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5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2.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101.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1.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0B0ACA" w14:textId="77777777" w:rsidR="00113B84" w:rsidRPr="00EC5BB4" w:rsidRDefault="00113B84" w:rsidP="00113B84">
      <w:pPr>
        <w:suppressAutoHyphens/>
        <w:jc w:val="center"/>
        <w:rPr>
          <w:rFonts w:eastAsia="Arial Unicode MS" w:cs="Arial"/>
          <w:b/>
          <w:color w:val="000000"/>
          <w:kern w:val="1"/>
          <w:sz w:val="24"/>
          <w:szCs w:val="24"/>
          <w:lang w:val="sr-Cyrl-RS" w:eastAsia="ar-SA"/>
        </w:rPr>
      </w:pPr>
      <w:bookmarkStart w:id="0" w:name="_GoBack"/>
      <w:bookmarkEnd w:id="0"/>
      <w:r w:rsidRPr="00EC5BB4">
        <w:rPr>
          <w:rFonts w:eastAsia="Arial Unicode MS" w:cs="Arial"/>
          <w:b/>
          <w:color w:val="000000"/>
          <w:kern w:val="1"/>
          <w:sz w:val="24"/>
          <w:szCs w:val="24"/>
          <w:lang w:eastAsia="ar-SA"/>
        </w:rPr>
        <w:t>ЈАВНО ПРЕДУЗЕЋЕ «ЕЛЕКТРОПРИВРЕДА СРБИЈЕ»</w:t>
      </w:r>
      <w:r w:rsidRPr="00EC5BB4">
        <w:rPr>
          <w:rFonts w:eastAsia="Arial Unicode MS" w:cs="Arial"/>
          <w:b/>
          <w:color w:val="000000"/>
          <w:kern w:val="1"/>
          <w:sz w:val="24"/>
          <w:szCs w:val="24"/>
          <w:lang w:val="sr-Cyrl-RS" w:eastAsia="ar-SA"/>
        </w:rPr>
        <w:t xml:space="preserve"> БЕОГРАД</w:t>
      </w:r>
    </w:p>
    <w:p w14:paraId="7DA9E6FB" w14:textId="77777777" w:rsidR="00210557" w:rsidRPr="00EC5BB4" w:rsidRDefault="00AF3AF8" w:rsidP="00210557">
      <w:pPr>
        <w:jc w:val="center"/>
        <w:rPr>
          <w:rFonts w:cs="Arial"/>
          <w:b/>
          <w:color w:val="00B0F0"/>
          <w:sz w:val="24"/>
          <w:szCs w:val="24"/>
          <w:lang w:val="sr-Cyrl-RS"/>
        </w:rPr>
      </w:pPr>
      <w:r w:rsidRPr="00A30C5F">
        <w:rPr>
          <w:rFonts w:cs="Arial"/>
          <w:b/>
          <w:sz w:val="24"/>
          <w:szCs w:val="24"/>
          <w:lang w:val="sr-Cyrl-RS"/>
        </w:rPr>
        <w:t xml:space="preserve">ОГРАНАК </w:t>
      </w:r>
      <w:r w:rsidR="00A30C5F" w:rsidRPr="00A30C5F">
        <w:rPr>
          <w:rFonts w:cs="Arial"/>
          <w:b/>
          <w:sz w:val="24"/>
          <w:szCs w:val="24"/>
          <w:lang w:val="sr-Cyrl-RS"/>
        </w:rPr>
        <w:t xml:space="preserve"> ХЕ ЂЕРДАП</w:t>
      </w:r>
    </w:p>
    <w:p w14:paraId="7A0F3845" w14:textId="77777777" w:rsidR="00210557" w:rsidRPr="00EC5BB4" w:rsidRDefault="00210557" w:rsidP="00210557">
      <w:pPr>
        <w:jc w:val="center"/>
        <w:rPr>
          <w:rFonts w:cs="Arial"/>
          <w:sz w:val="24"/>
          <w:szCs w:val="24"/>
          <w:lang w:val="sr-Latn-CS"/>
        </w:rPr>
      </w:pPr>
    </w:p>
    <w:p w14:paraId="34EEB078" w14:textId="77777777" w:rsidR="00210557" w:rsidRPr="00EC5BB4" w:rsidRDefault="00210557" w:rsidP="00210557">
      <w:pPr>
        <w:jc w:val="center"/>
        <w:rPr>
          <w:rFonts w:cs="Arial"/>
          <w:sz w:val="24"/>
          <w:szCs w:val="24"/>
        </w:rPr>
      </w:pPr>
    </w:p>
    <w:p w14:paraId="43F4B9BE" w14:textId="77777777" w:rsidR="00210557" w:rsidRPr="00EC5BB4" w:rsidRDefault="00B67C02" w:rsidP="00210557">
      <w:pPr>
        <w:jc w:val="center"/>
        <w:rPr>
          <w:rFonts w:cs="Arial"/>
          <w:sz w:val="24"/>
          <w:szCs w:val="24"/>
          <w:lang w:val="sr-Latn-CS"/>
        </w:rPr>
      </w:pPr>
      <w:r>
        <w:rPr>
          <w:rFonts w:cs="Arial"/>
          <w:noProof/>
          <w:sz w:val="24"/>
          <w:szCs w:val="24"/>
        </w:rPr>
        <w:drawing>
          <wp:inline distT="0" distB="0" distL="0" distR="0" wp14:anchorId="403951E3" wp14:editId="72073ECA">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1E86992C" w14:textId="77777777" w:rsidR="00210557" w:rsidRPr="00EC5BB4" w:rsidRDefault="00210557" w:rsidP="00210557">
      <w:pPr>
        <w:jc w:val="center"/>
        <w:rPr>
          <w:rFonts w:cs="Arial"/>
          <w:sz w:val="24"/>
          <w:szCs w:val="24"/>
          <w:lang w:val="sr-Latn-CS"/>
        </w:rPr>
      </w:pPr>
    </w:p>
    <w:p w14:paraId="2CAEFD16" w14:textId="77777777" w:rsidR="00210557" w:rsidRPr="00EC5BB4" w:rsidRDefault="00210557" w:rsidP="00210557">
      <w:pPr>
        <w:jc w:val="center"/>
        <w:rPr>
          <w:rFonts w:cs="Arial"/>
          <w:b/>
          <w:sz w:val="24"/>
          <w:szCs w:val="24"/>
          <w:lang w:val="sr-Latn-CS"/>
        </w:rPr>
      </w:pPr>
    </w:p>
    <w:p w14:paraId="502FEF23" w14:textId="77777777" w:rsidR="00210557" w:rsidRPr="00781B02" w:rsidRDefault="00210557" w:rsidP="00781B02">
      <w:pPr>
        <w:jc w:val="center"/>
        <w:rPr>
          <w:b/>
        </w:rPr>
      </w:pPr>
      <w:bookmarkStart w:id="1" w:name="_Toc441215596"/>
      <w:bookmarkStart w:id="2" w:name="_Toc441651535"/>
      <w:bookmarkStart w:id="3" w:name="_Toc442559872"/>
      <w:r w:rsidRPr="00781B02">
        <w:rPr>
          <w:b/>
        </w:rPr>
        <w:t>КОНКУРСНА ДОКУМЕНТАЦИЈА</w:t>
      </w:r>
      <w:bookmarkEnd w:id="1"/>
      <w:bookmarkEnd w:id="2"/>
      <w:bookmarkEnd w:id="3"/>
    </w:p>
    <w:p w14:paraId="59F5E9C1" w14:textId="77777777" w:rsidR="00210557" w:rsidRPr="00EA522E" w:rsidRDefault="00D516F7" w:rsidP="00210557">
      <w:pPr>
        <w:jc w:val="center"/>
        <w:rPr>
          <w:rFonts w:cs="Arial"/>
          <w:sz w:val="24"/>
          <w:szCs w:val="24"/>
          <w:lang w:val="sr-Cyrl-RS"/>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B7166F">
        <w:rPr>
          <w:rFonts w:cs="Arial"/>
          <w:sz w:val="24"/>
          <w:szCs w:val="24"/>
          <w:lang w:val="sr-Cyrl-RS"/>
        </w:rPr>
        <w:t xml:space="preserve">отвореном </w:t>
      </w:r>
      <w:r w:rsidR="00210557" w:rsidRPr="00EC5BB4">
        <w:rPr>
          <w:rFonts w:cs="Arial"/>
          <w:sz w:val="24"/>
          <w:szCs w:val="24"/>
        </w:rPr>
        <w:t xml:space="preserve">поступку </w:t>
      </w:r>
    </w:p>
    <w:p w14:paraId="4A157B5C" w14:textId="422976AA" w:rsidR="00210557" w:rsidRPr="00302E3F" w:rsidRDefault="00210557" w:rsidP="00781B02">
      <w:pPr>
        <w:jc w:val="center"/>
        <w:rPr>
          <w:sz w:val="24"/>
          <w:szCs w:val="24"/>
          <w:lang w:val="sr-Cyrl-RS"/>
        </w:rPr>
      </w:pPr>
      <w:bookmarkStart w:id="4" w:name="_Toc441215597"/>
      <w:bookmarkStart w:id="5" w:name="_Toc441651536"/>
      <w:bookmarkStart w:id="6" w:name="_Toc442559873"/>
      <w:r w:rsidRPr="00781B02">
        <w:rPr>
          <w:sz w:val="24"/>
          <w:szCs w:val="24"/>
        </w:rPr>
        <w:t xml:space="preserve">за јавну набавку </w:t>
      </w:r>
      <w:r w:rsidR="00A63575">
        <w:rPr>
          <w:sz w:val="24"/>
          <w:szCs w:val="24"/>
          <w:lang w:val="sr-Cyrl-RS"/>
        </w:rPr>
        <w:t xml:space="preserve">услуга </w:t>
      </w:r>
      <w:r w:rsidRPr="00781B02">
        <w:rPr>
          <w:sz w:val="24"/>
          <w:szCs w:val="24"/>
        </w:rPr>
        <w:t>бр</w:t>
      </w:r>
      <w:bookmarkEnd w:id="4"/>
      <w:bookmarkEnd w:id="5"/>
      <w:bookmarkEnd w:id="6"/>
      <w:r w:rsidR="00113B84" w:rsidRPr="00781B02">
        <w:rPr>
          <w:sz w:val="24"/>
          <w:szCs w:val="24"/>
        </w:rPr>
        <w:t>.</w:t>
      </w:r>
      <w:r w:rsidR="001825E5">
        <w:rPr>
          <w:sz w:val="24"/>
          <w:szCs w:val="24"/>
          <w:lang w:val="sr-Cyrl-RS"/>
        </w:rPr>
        <w:t>ЈН/2000/0299</w:t>
      </w:r>
      <w:r w:rsidR="00302E3F">
        <w:rPr>
          <w:sz w:val="24"/>
          <w:szCs w:val="24"/>
          <w:lang w:val="sr-Cyrl-RS"/>
        </w:rPr>
        <w:t>/2016</w:t>
      </w:r>
    </w:p>
    <w:p w14:paraId="352A67FE" w14:textId="77777777" w:rsidR="00210557" w:rsidRPr="00781B02" w:rsidRDefault="00210557" w:rsidP="00781B02"/>
    <w:p w14:paraId="36E44082" w14:textId="77777777" w:rsidR="00210557" w:rsidRPr="00EC5BB4" w:rsidRDefault="00210557" w:rsidP="00210557">
      <w:pPr>
        <w:jc w:val="center"/>
        <w:rPr>
          <w:rFonts w:cs="Arial"/>
          <w:sz w:val="24"/>
          <w:szCs w:val="24"/>
        </w:rPr>
      </w:pPr>
    </w:p>
    <w:p w14:paraId="6D8B8EC5" w14:textId="641B8DB7" w:rsidR="00210557" w:rsidRPr="001825E5" w:rsidRDefault="001825E5" w:rsidP="00210557">
      <w:pPr>
        <w:pStyle w:val="Title"/>
        <w:spacing w:before="0"/>
        <w:rPr>
          <w:rFonts w:cs="Arial"/>
          <w:szCs w:val="24"/>
          <w:lang w:val="sr-Cyrl-RS"/>
        </w:rPr>
      </w:pPr>
      <w:r>
        <w:rPr>
          <w:rFonts w:cs="Arial"/>
          <w:szCs w:val="24"/>
          <w:lang w:val="sr-Cyrl-RS"/>
        </w:rPr>
        <w:t>Пројекти заштите приобаља ХЕ ''Ђердап 1'' и ХЕ ''Ђердап 2''</w:t>
      </w:r>
    </w:p>
    <w:p w14:paraId="1DF109B7" w14:textId="77777777" w:rsidR="00210557" w:rsidRPr="00EC5BB4" w:rsidRDefault="00210557" w:rsidP="00210557">
      <w:pPr>
        <w:pStyle w:val="Title"/>
        <w:spacing w:before="0"/>
        <w:rPr>
          <w:rFonts w:cs="Arial"/>
          <w:b w:val="0"/>
          <w:color w:val="FF0000"/>
          <w:szCs w:val="24"/>
        </w:rPr>
      </w:pPr>
    </w:p>
    <w:p w14:paraId="430E658E" w14:textId="77777777" w:rsidR="009642F1" w:rsidRPr="00EC5BB4" w:rsidRDefault="009642F1" w:rsidP="009642F1">
      <w:pPr>
        <w:rPr>
          <w:rFonts w:eastAsia="Arial Unicode MS" w:cs="Arial"/>
          <w:b/>
          <w:kern w:val="2"/>
          <w:sz w:val="24"/>
          <w:szCs w:val="24"/>
          <w:lang w:val="ru-RU"/>
        </w:rPr>
      </w:pPr>
      <w:r w:rsidRPr="00EC5BB4">
        <w:rPr>
          <w:rFonts w:eastAsia="Arial Unicode MS" w:cs="Arial"/>
          <w:b/>
          <w:kern w:val="2"/>
          <w:sz w:val="24"/>
          <w:szCs w:val="24"/>
          <w:lang w:val="ru-RU"/>
        </w:rPr>
        <w:t xml:space="preserve">                                                                                    К О М И С И Ј А</w:t>
      </w:r>
    </w:p>
    <w:p w14:paraId="1A5ADBA5" w14:textId="16CD8916" w:rsidR="009642F1" w:rsidRPr="00302E3F" w:rsidRDefault="009642F1" w:rsidP="009642F1">
      <w:pPr>
        <w:rPr>
          <w:rFonts w:eastAsia="Arial Unicode MS" w:cs="Arial"/>
          <w:kern w:val="2"/>
          <w:sz w:val="24"/>
          <w:szCs w:val="24"/>
          <w:lang w:val="sr-Cyrl-RS"/>
        </w:rPr>
      </w:pPr>
      <w:r w:rsidRPr="00EC5BB4">
        <w:rPr>
          <w:rFonts w:eastAsia="Arial Unicode MS" w:cs="Arial"/>
          <w:kern w:val="2"/>
          <w:sz w:val="24"/>
          <w:szCs w:val="24"/>
          <w:lang w:val="ru-RU"/>
        </w:rPr>
        <w:t xml:space="preserve">                                                                      за спровођење ЈН</w:t>
      </w:r>
      <w:r w:rsidR="001825E5">
        <w:rPr>
          <w:rFonts w:eastAsia="Arial Unicode MS" w:cs="Arial"/>
          <w:kern w:val="2"/>
          <w:sz w:val="24"/>
          <w:szCs w:val="24"/>
          <w:lang w:val="sr-Cyrl-RS"/>
        </w:rPr>
        <w:t>/2000/0299</w:t>
      </w:r>
      <w:r w:rsidR="00302E3F">
        <w:rPr>
          <w:rFonts w:eastAsia="Arial Unicode MS" w:cs="Arial"/>
          <w:kern w:val="2"/>
          <w:sz w:val="24"/>
          <w:szCs w:val="24"/>
          <w:lang w:val="sr-Cyrl-RS"/>
        </w:rPr>
        <w:t>/2016</w:t>
      </w:r>
    </w:p>
    <w:p w14:paraId="2AA9015D" w14:textId="5307509A" w:rsidR="009642F1" w:rsidRPr="00EC5BB4" w:rsidRDefault="009642F1" w:rsidP="009642F1">
      <w:pPr>
        <w:rPr>
          <w:rFonts w:eastAsia="Arial Unicode MS" w:cs="Arial"/>
          <w:kern w:val="2"/>
          <w:sz w:val="24"/>
          <w:szCs w:val="24"/>
          <w:lang w:val="ru-RU"/>
        </w:rPr>
      </w:pPr>
      <w:r w:rsidRPr="00EC5BB4">
        <w:rPr>
          <w:rFonts w:eastAsia="Arial Unicode MS" w:cs="Arial"/>
          <w:kern w:val="2"/>
          <w:sz w:val="24"/>
          <w:szCs w:val="24"/>
          <w:lang w:val="ru-RU"/>
        </w:rPr>
        <w:t xml:space="preserve">                       </w:t>
      </w:r>
      <w:r w:rsidR="00302E3F">
        <w:rPr>
          <w:rFonts w:eastAsia="Arial Unicode MS" w:cs="Arial"/>
          <w:kern w:val="2"/>
          <w:sz w:val="24"/>
          <w:szCs w:val="24"/>
          <w:lang w:val="ru-RU"/>
        </w:rPr>
        <w:t xml:space="preserve">          </w:t>
      </w:r>
      <w:r w:rsidRPr="00EC5BB4">
        <w:rPr>
          <w:rFonts w:eastAsia="Arial Unicode MS" w:cs="Arial"/>
          <w:kern w:val="2"/>
          <w:sz w:val="24"/>
          <w:szCs w:val="24"/>
          <w:lang w:val="ru-RU"/>
        </w:rPr>
        <w:t>формиран</w:t>
      </w:r>
      <w:r w:rsidR="00302E3F">
        <w:rPr>
          <w:rFonts w:eastAsia="Arial Unicode MS" w:cs="Arial"/>
          <w:kern w:val="2"/>
          <w:sz w:val="24"/>
          <w:szCs w:val="24"/>
          <w:lang w:val="ru-RU"/>
        </w:rPr>
        <w:t>а Решењем бр</w:t>
      </w:r>
      <w:r w:rsidR="00302E3F" w:rsidRPr="00244A82">
        <w:rPr>
          <w:rFonts w:eastAsia="Arial Unicode MS" w:cs="Arial"/>
          <w:kern w:val="2"/>
          <w:sz w:val="24"/>
          <w:szCs w:val="24"/>
          <w:lang w:val="ru-RU"/>
        </w:rPr>
        <w:t>. 01</w:t>
      </w:r>
      <w:r w:rsidRPr="00244A82">
        <w:rPr>
          <w:rFonts w:eastAsia="Arial Unicode MS" w:cs="Arial"/>
          <w:kern w:val="2"/>
          <w:sz w:val="24"/>
          <w:szCs w:val="24"/>
          <w:lang w:val="ru-RU"/>
        </w:rPr>
        <w:t>.01.</w:t>
      </w:r>
      <w:r w:rsidR="00302E3F" w:rsidRPr="00244A82">
        <w:rPr>
          <w:rFonts w:eastAsia="Arial Unicode MS" w:cs="Arial"/>
          <w:kern w:val="2"/>
          <w:sz w:val="24"/>
          <w:szCs w:val="24"/>
          <w:lang w:val="ru-RU"/>
        </w:rPr>
        <w:t>-27</w:t>
      </w:r>
      <w:r w:rsidR="00D01EEE" w:rsidRPr="00244A82">
        <w:rPr>
          <w:rFonts w:eastAsia="Arial Unicode MS" w:cs="Arial"/>
          <w:kern w:val="2"/>
          <w:sz w:val="24"/>
          <w:szCs w:val="24"/>
        </w:rPr>
        <w:t>0052</w:t>
      </w:r>
      <w:r w:rsidR="00302E3F" w:rsidRPr="00244A82">
        <w:rPr>
          <w:rFonts w:eastAsia="Arial Unicode MS" w:cs="Arial"/>
          <w:kern w:val="2"/>
          <w:sz w:val="24"/>
          <w:szCs w:val="24"/>
          <w:lang w:val="ru-RU"/>
        </w:rPr>
        <w:t xml:space="preserve">/4 од </w:t>
      </w:r>
      <w:r w:rsidR="00D01EEE" w:rsidRPr="00244A82">
        <w:rPr>
          <w:rFonts w:eastAsia="Arial Unicode MS" w:cs="Arial"/>
          <w:kern w:val="2"/>
          <w:sz w:val="24"/>
          <w:szCs w:val="24"/>
        </w:rPr>
        <w:t>13.09</w:t>
      </w:r>
      <w:r w:rsidR="00302E3F" w:rsidRPr="00244A82">
        <w:rPr>
          <w:rFonts w:eastAsia="Arial Unicode MS" w:cs="Arial"/>
          <w:kern w:val="2"/>
          <w:sz w:val="24"/>
          <w:szCs w:val="24"/>
          <w:lang w:val="ru-RU"/>
        </w:rPr>
        <w:t>.2016.год.</w:t>
      </w:r>
      <w:r w:rsidRPr="00244A82">
        <w:rPr>
          <w:rFonts w:eastAsia="Arial Unicode MS" w:cs="Arial"/>
          <w:kern w:val="2"/>
          <w:sz w:val="24"/>
          <w:szCs w:val="24"/>
          <w:lang w:val="ru-RU"/>
        </w:rPr>
        <w:t xml:space="preserve"> </w:t>
      </w:r>
    </w:p>
    <w:p w14:paraId="30A61E02" w14:textId="77777777" w:rsidR="009642F1" w:rsidRPr="00EC5BB4" w:rsidRDefault="009642F1" w:rsidP="009642F1">
      <w:pPr>
        <w:pStyle w:val="Title"/>
        <w:spacing w:before="0"/>
        <w:rPr>
          <w:rFonts w:cs="Arial"/>
          <w:b w:val="0"/>
          <w:color w:val="FF0000"/>
          <w:szCs w:val="24"/>
        </w:rPr>
      </w:pPr>
    </w:p>
    <w:p w14:paraId="6FDA08AB" w14:textId="382C1D53" w:rsidR="009642F1" w:rsidRPr="00EC5BB4" w:rsidRDefault="009642F1" w:rsidP="009642F1">
      <w:pPr>
        <w:pStyle w:val="Title"/>
        <w:tabs>
          <w:tab w:val="left" w:pos="7035"/>
        </w:tabs>
        <w:spacing w:before="0"/>
        <w:jc w:val="left"/>
        <w:rPr>
          <w:rFonts w:cs="Arial"/>
          <w:b w:val="0"/>
          <w:szCs w:val="24"/>
        </w:rPr>
      </w:pPr>
      <w:r w:rsidRPr="00EC5BB4">
        <w:rPr>
          <w:rFonts w:cs="Arial"/>
          <w:b w:val="0"/>
          <w:color w:val="FF0000"/>
          <w:szCs w:val="24"/>
        </w:rPr>
        <w:t xml:space="preserve">                           </w:t>
      </w:r>
      <w:r w:rsidR="00113B84" w:rsidRPr="00EC5BB4">
        <w:rPr>
          <w:rFonts w:cs="Arial"/>
          <w:b w:val="0"/>
          <w:color w:val="FF0000"/>
          <w:szCs w:val="24"/>
        </w:rPr>
        <w:t xml:space="preserve">                             </w:t>
      </w:r>
      <w:r w:rsidR="00113B84" w:rsidRPr="00EC5BB4">
        <w:rPr>
          <w:rFonts w:cs="Arial"/>
          <w:b w:val="0"/>
          <w:color w:val="FF0000"/>
          <w:szCs w:val="24"/>
          <w:lang w:val="sr-Cyrl-RS"/>
        </w:rPr>
        <w:t xml:space="preserve">           </w:t>
      </w:r>
      <w:r w:rsidR="00113B84" w:rsidRPr="00EC5BB4">
        <w:rPr>
          <w:rFonts w:cs="Arial"/>
          <w:b w:val="0"/>
          <w:color w:val="FF0000"/>
          <w:szCs w:val="24"/>
        </w:rPr>
        <w:t xml:space="preserve"> </w:t>
      </w:r>
    </w:p>
    <w:p w14:paraId="7230F58E" w14:textId="77777777" w:rsidR="00210557" w:rsidRDefault="00210557" w:rsidP="00210557">
      <w:pPr>
        <w:pStyle w:val="Title"/>
        <w:spacing w:before="0"/>
        <w:rPr>
          <w:rFonts w:cs="Arial"/>
          <w:i/>
          <w:color w:val="00B0F0"/>
          <w:szCs w:val="24"/>
        </w:rPr>
      </w:pPr>
    </w:p>
    <w:p w14:paraId="4DACB4CF" w14:textId="77777777" w:rsidR="00A46834" w:rsidRPr="00A46834" w:rsidRDefault="00A46834" w:rsidP="00A46834">
      <w:pPr>
        <w:pStyle w:val="Subtitle"/>
      </w:pPr>
    </w:p>
    <w:p w14:paraId="5B4937A1" w14:textId="77777777" w:rsidR="00150FCE" w:rsidRPr="00EC5BB4" w:rsidRDefault="00150FCE" w:rsidP="000C50A0">
      <w:pPr>
        <w:pStyle w:val="BodyText"/>
        <w:spacing w:before="0"/>
        <w:jc w:val="center"/>
        <w:rPr>
          <w:rFonts w:cs="Arial"/>
          <w:szCs w:val="24"/>
          <w:lang w:val="ru-RU"/>
        </w:rPr>
      </w:pPr>
    </w:p>
    <w:p w14:paraId="22E7FCD2" w14:textId="77777777" w:rsidR="00150FCE" w:rsidRPr="00EC5BB4" w:rsidRDefault="00150FCE" w:rsidP="000C50A0">
      <w:pPr>
        <w:pStyle w:val="BodyText"/>
        <w:spacing w:before="0"/>
        <w:jc w:val="center"/>
        <w:rPr>
          <w:rFonts w:cs="Arial"/>
          <w:szCs w:val="24"/>
          <w:lang w:val="ru-RU"/>
        </w:rPr>
      </w:pPr>
    </w:p>
    <w:p w14:paraId="38DADC41" w14:textId="77777777" w:rsidR="00150FCE" w:rsidRPr="00EC5BB4" w:rsidRDefault="00150FCE" w:rsidP="000C50A0">
      <w:pPr>
        <w:pStyle w:val="BodyText"/>
        <w:spacing w:before="0"/>
        <w:jc w:val="center"/>
        <w:rPr>
          <w:rFonts w:cs="Arial"/>
          <w:szCs w:val="24"/>
          <w:lang w:val="ru-RU"/>
        </w:rPr>
      </w:pPr>
    </w:p>
    <w:p w14:paraId="3F408CE5" w14:textId="37E25C46"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(заведено у ЈП ЕПС број</w:t>
      </w:r>
      <w:r w:rsidR="0011729F">
        <w:rPr>
          <w:rFonts w:eastAsia="Arial Unicode MS" w:cs="Arial"/>
          <w:kern w:val="2"/>
          <w:sz w:val="24"/>
          <w:szCs w:val="24"/>
        </w:rPr>
        <w:t xml:space="preserve"> </w:t>
      </w:r>
      <w:r w:rsidR="00A66EB1">
        <w:rPr>
          <w:rFonts w:eastAsia="Arial Unicode MS" w:cs="Arial"/>
          <w:kern w:val="2"/>
          <w:sz w:val="24"/>
          <w:szCs w:val="24"/>
        </w:rPr>
        <w:t>12.01.</w:t>
      </w:r>
      <w:r w:rsidR="00A66EB1" w:rsidRPr="00A66EB1">
        <w:rPr>
          <w:rFonts w:eastAsia="Arial Unicode MS" w:cs="Arial"/>
          <w:kern w:val="2"/>
          <w:sz w:val="24"/>
          <w:szCs w:val="24"/>
          <w:lang w:val="ru-RU"/>
        </w:rPr>
        <w:t xml:space="preserve"> </w:t>
      </w:r>
      <w:r w:rsidR="00A66EB1" w:rsidRPr="00244A82">
        <w:rPr>
          <w:rFonts w:eastAsia="Arial Unicode MS" w:cs="Arial"/>
          <w:kern w:val="2"/>
          <w:sz w:val="24"/>
          <w:szCs w:val="24"/>
          <w:lang w:val="ru-RU"/>
        </w:rPr>
        <w:t>27</w:t>
      </w:r>
      <w:r w:rsidR="00A66EB1" w:rsidRPr="00244A82">
        <w:rPr>
          <w:rFonts w:eastAsia="Arial Unicode MS" w:cs="Arial"/>
          <w:kern w:val="2"/>
          <w:sz w:val="24"/>
          <w:szCs w:val="24"/>
        </w:rPr>
        <w:t>0052</w:t>
      </w:r>
      <w:r w:rsidR="00A66EB1">
        <w:rPr>
          <w:rFonts w:eastAsia="Arial Unicode MS" w:cs="Arial"/>
          <w:kern w:val="2"/>
          <w:sz w:val="24"/>
          <w:szCs w:val="24"/>
        </w:rPr>
        <w:t>/</w:t>
      </w:r>
      <w:r w:rsidR="00EB6345">
        <w:rPr>
          <w:rFonts w:eastAsia="Arial Unicode MS" w:cs="Arial"/>
          <w:kern w:val="2"/>
          <w:sz w:val="24"/>
          <w:szCs w:val="24"/>
        </w:rPr>
        <w:t>19</w:t>
      </w:r>
      <w:r w:rsidR="00A66EB1">
        <w:rPr>
          <w:rFonts w:eastAsia="Arial Unicode MS" w:cs="Arial"/>
          <w:kern w:val="2"/>
          <w:sz w:val="24"/>
          <w:szCs w:val="24"/>
        </w:rPr>
        <w:t xml:space="preserve"> -16 </w:t>
      </w:r>
      <w:r w:rsidRPr="00EC5BB4">
        <w:rPr>
          <w:rFonts w:eastAsia="Arial Unicode MS" w:cs="Arial"/>
          <w:kern w:val="2"/>
          <w:sz w:val="24"/>
          <w:szCs w:val="24"/>
          <w:lang w:val="ru-RU"/>
        </w:rPr>
        <w:t xml:space="preserve"> од </w:t>
      </w:r>
      <w:r w:rsidR="00EB6345">
        <w:rPr>
          <w:rFonts w:eastAsia="Arial Unicode MS" w:cs="Arial"/>
          <w:kern w:val="2"/>
          <w:sz w:val="24"/>
          <w:szCs w:val="24"/>
        </w:rPr>
        <w:t>05.12.</w:t>
      </w:r>
      <w:r w:rsidR="00A66EB1">
        <w:rPr>
          <w:rFonts w:eastAsia="Arial Unicode MS" w:cs="Arial"/>
          <w:kern w:val="2"/>
          <w:sz w:val="24"/>
          <w:szCs w:val="24"/>
        </w:rPr>
        <w:t xml:space="preserve">2016. </w:t>
      </w:r>
      <w:r w:rsidRPr="00EC5BB4">
        <w:rPr>
          <w:rFonts w:eastAsia="Arial Unicode MS" w:cs="Arial"/>
          <w:kern w:val="2"/>
          <w:sz w:val="24"/>
          <w:szCs w:val="24"/>
          <w:lang w:val="ru-RU"/>
        </w:rPr>
        <w:t>године)</w:t>
      </w:r>
    </w:p>
    <w:p w14:paraId="2A69FA85" w14:textId="77777777" w:rsidR="000C50A0" w:rsidRPr="00EC5BB4" w:rsidRDefault="000C50A0" w:rsidP="000C50A0">
      <w:pPr>
        <w:spacing w:before="0"/>
        <w:jc w:val="center"/>
        <w:rPr>
          <w:rFonts w:eastAsia="Arial Unicode MS" w:cs="Arial"/>
          <w:kern w:val="2"/>
          <w:sz w:val="24"/>
          <w:szCs w:val="24"/>
          <w:lang w:val="ru-RU"/>
        </w:rPr>
      </w:pPr>
    </w:p>
    <w:p w14:paraId="3EBC852D" w14:textId="77777777" w:rsidR="00A3774E" w:rsidRPr="00EC5BB4" w:rsidRDefault="00A3774E" w:rsidP="000C50A0">
      <w:pPr>
        <w:pStyle w:val="BodyText"/>
        <w:spacing w:before="0"/>
        <w:jc w:val="center"/>
        <w:rPr>
          <w:rFonts w:cs="Arial"/>
          <w:szCs w:val="24"/>
        </w:rPr>
      </w:pPr>
    </w:p>
    <w:p w14:paraId="614DE66A" w14:textId="77777777" w:rsidR="00C53AC6" w:rsidRPr="00EC5BB4" w:rsidRDefault="00C53AC6" w:rsidP="000C50A0">
      <w:pPr>
        <w:pStyle w:val="BodyText"/>
        <w:spacing w:before="0"/>
        <w:jc w:val="center"/>
        <w:rPr>
          <w:rFonts w:cs="Arial"/>
          <w:szCs w:val="24"/>
        </w:rPr>
      </w:pPr>
    </w:p>
    <w:p w14:paraId="048D4CE6" w14:textId="77777777" w:rsidR="00C53AC6" w:rsidRPr="00EC5BB4" w:rsidRDefault="00C53AC6" w:rsidP="000C50A0">
      <w:pPr>
        <w:pStyle w:val="BodyText"/>
        <w:spacing w:before="0"/>
        <w:jc w:val="center"/>
        <w:rPr>
          <w:rFonts w:cs="Arial"/>
          <w:szCs w:val="24"/>
        </w:rPr>
      </w:pPr>
    </w:p>
    <w:p w14:paraId="3BCBC59B" w14:textId="77777777" w:rsidR="00C53AC6" w:rsidRDefault="00C53AC6" w:rsidP="000C50A0">
      <w:pPr>
        <w:pStyle w:val="BodyText"/>
        <w:spacing w:before="0"/>
        <w:jc w:val="center"/>
        <w:rPr>
          <w:rFonts w:cs="Arial"/>
          <w:szCs w:val="24"/>
          <w:lang w:val="en-US"/>
        </w:rPr>
      </w:pPr>
    </w:p>
    <w:p w14:paraId="1368B20A" w14:textId="77777777" w:rsidR="00302E3F" w:rsidRPr="00EC5BB4" w:rsidRDefault="00302E3F" w:rsidP="000C50A0">
      <w:pPr>
        <w:pStyle w:val="BodyText"/>
        <w:spacing w:before="0"/>
        <w:jc w:val="center"/>
        <w:rPr>
          <w:rFonts w:cs="Arial"/>
          <w:szCs w:val="24"/>
          <w:lang w:val="en-US"/>
        </w:rPr>
      </w:pPr>
    </w:p>
    <w:p w14:paraId="3282DE3C" w14:textId="77777777" w:rsidR="000C50A0" w:rsidRPr="00EC5BB4" w:rsidRDefault="000C50A0" w:rsidP="000C50A0">
      <w:pPr>
        <w:pStyle w:val="BodyText"/>
        <w:spacing w:before="0"/>
        <w:jc w:val="center"/>
        <w:rPr>
          <w:rFonts w:cs="Arial"/>
          <w:szCs w:val="24"/>
          <w:lang w:val="ru-RU"/>
        </w:rPr>
      </w:pPr>
    </w:p>
    <w:p w14:paraId="61946AE7" w14:textId="20136A6F" w:rsidR="00B37917" w:rsidRPr="00EC5BB4" w:rsidRDefault="00302E3F" w:rsidP="000C50A0">
      <w:pPr>
        <w:spacing w:before="0"/>
        <w:jc w:val="center"/>
        <w:rPr>
          <w:rFonts w:cs="Arial"/>
          <w:sz w:val="24"/>
          <w:szCs w:val="24"/>
          <w:lang w:val="ru-RU"/>
        </w:rPr>
      </w:pPr>
      <w:r>
        <w:rPr>
          <w:rFonts w:cs="Arial"/>
          <w:sz w:val="24"/>
          <w:szCs w:val="24"/>
          <w:lang w:val="ru-RU"/>
        </w:rPr>
        <w:t xml:space="preserve">Београд, </w:t>
      </w:r>
      <w:r w:rsidR="00A66EB1">
        <w:rPr>
          <w:rFonts w:cs="Arial"/>
          <w:sz w:val="24"/>
          <w:szCs w:val="24"/>
          <w:lang w:val="sr-Cyrl-RS"/>
        </w:rPr>
        <w:t>децембар</w:t>
      </w:r>
      <w:r w:rsidR="0088285A">
        <w:rPr>
          <w:rFonts w:cs="Arial"/>
          <w:sz w:val="24"/>
          <w:szCs w:val="24"/>
          <w:lang w:val="sr-Cyrl-RS"/>
        </w:rPr>
        <w:t>,</w:t>
      </w:r>
      <w:r w:rsidR="004276AD" w:rsidRPr="00EC5BB4">
        <w:rPr>
          <w:rFonts w:cs="Arial"/>
          <w:i/>
          <w:color w:val="00B0F0"/>
          <w:sz w:val="24"/>
          <w:szCs w:val="24"/>
        </w:rPr>
        <w:t xml:space="preserve"> </w:t>
      </w:r>
      <w:r w:rsidR="001F62BF" w:rsidRPr="00EC5BB4">
        <w:rPr>
          <w:rFonts w:cs="Arial"/>
          <w:sz w:val="24"/>
          <w:szCs w:val="24"/>
          <w:lang w:val="ru-RU"/>
        </w:rPr>
        <w:t>201</w:t>
      </w:r>
      <w:r w:rsidR="00210557" w:rsidRPr="00EC5BB4">
        <w:rPr>
          <w:rFonts w:cs="Arial"/>
          <w:sz w:val="24"/>
          <w:szCs w:val="24"/>
          <w:lang w:val="ru-RU"/>
        </w:rPr>
        <w:t>6</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14:paraId="15D60839" w14:textId="77777777" w:rsidR="00113B84" w:rsidRPr="00EC5BB4" w:rsidRDefault="00113B84" w:rsidP="00113B84">
      <w:pPr>
        <w:pStyle w:val="Title"/>
        <w:spacing w:before="0"/>
        <w:jc w:val="both"/>
        <w:rPr>
          <w:rFonts w:cs="Arial"/>
          <w:b w:val="0"/>
          <w:color w:val="FF0000"/>
          <w:szCs w:val="24"/>
          <w:lang w:val="sr-Cyrl-RS"/>
        </w:rPr>
      </w:pPr>
      <w:r w:rsidRPr="00EC5BB4">
        <w:rPr>
          <w:rFonts w:cs="Arial"/>
          <w:i/>
          <w:color w:val="00B0F0"/>
          <w:szCs w:val="24"/>
          <w:lang w:val="sr-Cyrl-RS"/>
        </w:rPr>
        <w:t xml:space="preserve">                                           </w:t>
      </w:r>
    </w:p>
    <w:p w14:paraId="4F062030" w14:textId="77777777" w:rsidR="000C50A0" w:rsidRPr="00EC5BB4" w:rsidRDefault="000C50A0" w:rsidP="000C50A0">
      <w:pPr>
        <w:spacing w:before="0"/>
        <w:jc w:val="center"/>
        <w:rPr>
          <w:rFonts w:cs="Arial"/>
          <w:b/>
          <w:sz w:val="24"/>
          <w:szCs w:val="24"/>
          <w:lang w:val="ru-RU"/>
        </w:rPr>
      </w:pPr>
    </w:p>
    <w:p w14:paraId="390DB518" w14:textId="0C4861B9" w:rsidR="00261778" w:rsidRPr="006B7E05" w:rsidRDefault="000C50A0" w:rsidP="000C50A0">
      <w:pPr>
        <w:spacing w:before="0"/>
        <w:rPr>
          <w:rFonts w:eastAsia="TimesNewRomanPSMT" w:cs="Arial"/>
          <w:kern w:val="2"/>
          <w:lang w:val="ru-RU"/>
        </w:rPr>
      </w:pPr>
      <w:r w:rsidRPr="00EC5BB4">
        <w:rPr>
          <w:rFonts w:eastAsia="TimesNewRomanPSMT" w:cs="Arial"/>
          <w:color w:val="000000"/>
          <w:kern w:val="2"/>
          <w:sz w:val="24"/>
          <w:szCs w:val="24"/>
          <w:lang w:val="ru-RU"/>
        </w:rPr>
        <w:br w:type="page"/>
      </w:r>
      <w:r w:rsidR="00261778" w:rsidRPr="006B7E05">
        <w:rPr>
          <w:rFonts w:eastAsia="TimesNewRomanPSMT" w:cs="Arial"/>
          <w:color w:val="000000"/>
          <w:kern w:val="2"/>
          <w:lang w:val="ru-RU"/>
        </w:rPr>
        <w:lastRenderedPageBreak/>
        <w:t>На основу чл</w:t>
      </w:r>
      <w:r w:rsidR="000875E7" w:rsidRPr="006B7E05">
        <w:rPr>
          <w:rFonts w:eastAsia="TimesNewRomanPSMT" w:cs="Arial"/>
          <w:color w:val="000000"/>
          <w:kern w:val="2"/>
          <w:lang w:val="ru-RU"/>
        </w:rPr>
        <w:t>.</w:t>
      </w:r>
      <w:r w:rsidR="00261778" w:rsidRPr="006B7E05">
        <w:rPr>
          <w:rFonts w:eastAsia="TimesNewRomanPSMT" w:cs="Arial"/>
          <w:color w:val="000000"/>
          <w:kern w:val="2"/>
          <w:lang w:val="ru-RU"/>
        </w:rPr>
        <w:t xml:space="preserve"> </w:t>
      </w:r>
      <w:r w:rsidR="00010E49" w:rsidRPr="006B7E05">
        <w:rPr>
          <w:rFonts w:eastAsia="TimesNewRomanPSMT" w:cs="Arial"/>
          <w:color w:val="000000"/>
          <w:kern w:val="2"/>
          <w:lang w:val="ru-RU"/>
        </w:rPr>
        <w:t>32,50 и 61</w:t>
      </w:r>
      <w:r w:rsidR="009D3699" w:rsidRPr="006B7E05">
        <w:rPr>
          <w:rFonts w:eastAsia="TimesNewRomanPSMT" w:cs="Arial"/>
          <w:color w:val="000000"/>
          <w:kern w:val="2"/>
          <w:lang w:val="ru-RU"/>
        </w:rPr>
        <w:t>.</w:t>
      </w:r>
      <w:r w:rsidR="00261778" w:rsidRPr="006B7E05">
        <w:rPr>
          <w:rFonts w:eastAsia="TimesNewRomanPSMT" w:cs="Arial"/>
          <w:color w:val="000000"/>
          <w:kern w:val="2"/>
          <w:lang w:val="ru-RU"/>
        </w:rPr>
        <w:t xml:space="preserve"> Закона о јавним набавкама („Сл. гласник РС” бр. </w:t>
      </w:r>
      <w:r w:rsidR="00750519" w:rsidRPr="006B7E05">
        <w:rPr>
          <w:rFonts w:eastAsia="TimesNewRomanPSMT" w:cs="Arial"/>
          <w:color w:val="000000"/>
          <w:kern w:val="2"/>
          <w:lang w:val="ru-RU"/>
        </w:rPr>
        <w:t>124/</w:t>
      </w:r>
      <w:r w:rsidR="009060E7" w:rsidRPr="006B7E05">
        <w:rPr>
          <w:rFonts w:eastAsia="TimesNewRomanPSMT" w:cs="Arial"/>
          <w:color w:val="000000"/>
          <w:kern w:val="2"/>
          <w:lang w:val="ru-RU"/>
        </w:rPr>
        <w:t>12, 14/15 и 68/15</w:t>
      </w:r>
      <w:r w:rsidR="000875E7" w:rsidRPr="006B7E05">
        <w:rPr>
          <w:rFonts w:eastAsia="TimesNewRomanPSMT" w:cs="Arial"/>
          <w:color w:val="000000"/>
          <w:kern w:val="2"/>
          <w:lang w:val="ru-RU"/>
        </w:rPr>
        <w:t>)</w:t>
      </w:r>
      <w:r w:rsidR="000F57ED" w:rsidRPr="006B7E05">
        <w:rPr>
          <w:rFonts w:eastAsia="TimesNewRomanPSMT" w:cs="Arial"/>
          <w:color w:val="000000"/>
          <w:kern w:val="2"/>
          <w:lang w:val="ru-RU"/>
        </w:rPr>
        <w:t xml:space="preserve">, </w:t>
      </w:r>
      <w:r w:rsidR="000875E7" w:rsidRPr="006B7E05">
        <w:rPr>
          <w:rFonts w:eastAsia="TimesNewRomanPSMT" w:cs="Arial"/>
          <w:color w:val="000000"/>
          <w:kern w:val="2"/>
          <w:lang w:val="ru-RU"/>
        </w:rPr>
        <w:t>(</w:t>
      </w:r>
      <w:r w:rsidR="000F57ED" w:rsidRPr="006B7E05">
        <w:rPr>
          <w:rFonts w:eastAsia="TimesNewRomanPSMT" w:cs="Arial"/>
          <w:color w:val="000000"/>
          <w:kern w:val="2"/>
          <w:lang w:val="ru-RU"/>
        </w:rPr>
        <w:t>у даљем тексту</w:t>
      </w:r>
      <w:r w:rsidR="005C7CDE" w:rsidRPr="006B7E05">
        <w:rPr>
          <w:rFonts w:eastAsia="TimesNewRomanPSMT" w:cs="Arial"/>
          <w:color w:val="000000"/>
          <w:kern w:val="2"/>
          <w:lang w:val="ru-RU"/>
        </w:rPr>
        <w:t xml:space="preserve"> </w:t>
      </w:r>
      <w:r w:rsidR="00BA1E63" w:rsidRPr="006B7E05">
        <w:rPr>
          <w:rFonts w:eastAsia="Calibri" w:cs="Arial"/>
          <w:bCs/>
        </w:rPr>
        <w:t>Закон</w:t>
      </w:r>
      <w:r w:rsidR="00261778" w:rsidRPr="006B7E05">
        <w:rPr>
          <w:rFonts w:eastAsia="TimesNewRomanPSMT" w:cs="Arial"/>
          <w:color w:val="000000"/>
          <w:kern w:val="2"/>
          <w:lang w:val="ru-RU"/>
        </w:rPr>
        <w:t>),чл</w:t>
      </w:r>
      <w:r w:rsidR="00472BF8" w:rsidRPr="006B7E05">
        <w:rPr>
          <w:rFonts w:eastAsia="TimesNewRomanPSMT" w:cs="Arial"/>
          <w:color w:val="000000"/>
          <w:kern w:val="2"/>
          <w:lang w:val="ru-RU"/>
        </w:rPr>
        <w:t>ана</w:t>
      </w:r>
      <w:r w:rsidR="00EC5BB4" w:rsidRPr="006B7E05">
        <w:rPr>
          <w:rFonts w:eastAsia="TimesNewRomanPSMT" w:cs="Arial"/>
          <w:color w:val="000000"/>
          <w:kern w:val="2"/>
          <w:lang w:val="ru-RU"/>
        </w:rPr>
        <w:t xml:space="preserve"> </w:t>
      </w:r>
      <w:r w:rsidR="006A3550" w:rsidRPr="006B7E05">
        <w:rPr>
          <w:rFonts w:eastAsia="TimesNewRomanPSMT" w:cs="Arial"/>
          <w:color w:val="000000"/>
          <w:kern w:val="2"/>
          <w:lang w:val="ru-RU"/>
        </w:rPr>
        <w:t>6</w:t>
      </w:r>
      <w:r w:rsidR="00261778" w:rsidRPr="006B7E0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6B7E05">
        <w:rPr>
          <w:rFonts w:eastAsia="TimesNewRomanPSMT" w:cs="Arial"/>
          <w:color w:val="000000"/>
          <w:kern w:val="2"/>
          <w:lang w:val="ru-RU"/>
        </w:rPr>
        <w:t xml:space="preserve">лова („Сл. гласник РС” бр. </w:t>
      </w:r>
      <w:r w:rsidR="00DB369C" w:rsidRPr="006B7E05">
        <w:rPr>
          <w:rFonts w:eastAsia="TimesNewRomanPSMT" w:cs="Arial"/>
          <w:color w:val="000000"/>
          <w:kern w:val="2"/>
        </w:rPr>
        <w:t>86/15</w:t>
      </w:r>
      <w:r w:rsidR="00261778" w:rsidRPr="006B7E05">
        <w:rPr>
          <w:rFonts w:eastAsia="TimesNewRomanPSMT" w:cs="Arial"/>
          <w:color w:val="000000"/>
          <w:kern w:val="2"/>
          <w:lang w:val="ru-RU"/>
        </w:rPr>
        <w:t xml:space="preserve">), </w:t>
      </w:r>
      <w:r w:rsidR="00261778" w:rsidRPr="006B7E05">
        <w:rPr>
          <w:rFonts w:eastAsia="Arial Unicode MS" w:cs="Arial"/>
          <w:color w:val="000000"/>
          <w:kern w:val="2"/>
          <w:lang w:val="ru-RU"/>
        </w:rPr>
        <w:t xml:space="preserve">Одлуке о покретању поступка јавне набавке </w:t>
      </w:r>
      <w:r w:rsidR="00261778" w:rsidRPr="006B7E05">
        <w:rPr>
          <w:rFonts w:eastAsia="Arial Unicode MS" w:cs="Arial"/>
          <w:kern w:val="2"/>
          <w:lang w:val="ru-RU"/>
        </w:rPr>
        <w:t xml:space="preserve">број </w:t>
      </w:r>
      <w:r w:rsidR="00302E3F" w:rsidRPr="006B7E05">
        <w:rPr>
          <w:rFonts w:eastAsia="Arial Unicode MS" w:cs="Arial"/>
          <w:kern w:val="2"/>
          <w:lang w:val="ru-RU"/>
        </w:rPr>
        <w:t>01.01.-</w:t>
      </w:r>
      <w:r w:rsidR="00D01EEE" w:rsidRPr="006B7E05">
        <w:rPr>
          <w:rFonts w:eastAsia="Arial Unicode MS" w:cs="Arial"/>
          <w:kern w:val="2"/>
          <w:lang w:val="ru-RU"/>
        </w:rPr>
        <w:t xml:space="preserve"> 27</w:t>
      </w:r>
      <w:r w:rsidR="00D01EEE" w:rsidRPr="006B7E05">
        <w:rPr>
          <w:rFonts w:eastAsia="Arial Unicode MS" w:cs="Arial"/>
          <w:kern w:val="2"/>
        </w:rPr>
        <w:t>0052</w:t>
      </w:r>
      <w:r w:rsidR="00D01EEE" w:rsidRPr="006B7E05">
        <w:rPr>
          <w:rFonts w:eastAsia="Arial Unicode MS" w:cs="Arial"/>
          <w:kern w:val="2"/>
          <w:lang w:val="ru-RU"/>
        </w:rPr>
        <w:t>/</w:t>
      </w:r>
      <w:r w:rsidR="00D01EEE" w:rsidRPr="006B7E05">
        <w:rPr>
          <w:rFonts w:eastAsia="Arial Unicode MS" w:cs="Arial"/>
          <w:kern w:val="2"/>
        </w:rPr>
        <w:t>3</w:t>
      </w:r>
      <w:r w:rsidR="00D01EEE" w:rsidRPr="006B7E05">
        <w:rPr>
          <w:rFonts w:eastAsia="Arial Unicode MS" w:cs="Arial"/>
          <w:kern w:val="2"/>
          <w:lang w:val="ru-RU"/>
        </w:rPr>
        <w:t xml:space="preserve"> од </w:t>
      </w:r>
      <w:r w:rsidR="00D01EEE" w:rsidRPr="006B7E05">
        <w:rPr>
          <w:rFonts w:eastAsia="Arial Unicode MS" w:cs="Arial"/>
          <w:kern w:val="2"/>
        </w:rPr>
        <w:t>13.09</w:t>
      </w:r>
      <w:r w:rsidR="00D01EEE" w:rsidRPr="006B7E05">
        <w:rPr>
          <w:rFonts w:eastAsia="Arial Unicode MS" w:cs="Arial"/>
          <w:kern w:val="2"/>
          <w:lang w:val="ru-RU"/>
        </w:rPr>
        <w:t>.2016</w:t>
      </w:r>
      <w:r w:rsidR="00302E3F" w:rsidRPr="006B7E05">
        <w:rPr>
          <w:rFonts w:eastAsia="Arial Unicode MS" w:cs="Arial"/>
          <w:kern w:val="2"/>
          <w:lang w:val="ru-RU"/>
        </w:rPr>
        <w:t>.године</w:t>
      </w:r>
      <w:r w:rsidR="00261778" w:rsidRPr="006B7E05">
        <w:rPr>
          <w:rFonts w:eastAsia="Arial Unicode MS" w:cs="Arial"/>
          <w:kern w:val="2"/>
          <w:lang w:val="ru-RU"/>
        </w:rPr>
        <w:t xml:space="preserve"> и Решења о образовању комисије за јавну набавку број </w:t>
      </w:r>
      <w:r w:rsidR="00302E3F" w:rsidRPr="006B7E05">
        <w:rPr>
          <w:rFonts w:eastAsia="Arial Unicode MS" w:cs="Arial"/>
          <w:kern w:val="2"/>
          <w:lang w:val="ru-RU"/>
        </w:rPr>
        <w:t>01.01.-</w:t>
      </w:r>
      <w:r w:rsidR="00D01EEE" w:rsidRPr="006B7E05">
        <w:rPr>
          <w:rFonts w:eastAsia="Arial Unicode MS" w:cs="Arial"/>
          <w:kern w:val="2"/>
          <w:lang w:val="ru-RU"/>
        </w:rPr>
        <w:t xml:space="preserve"> 27</w:t>
      </w:r>
      <w:r w:rsidR="00D01EEE" w:rsidRPr="006B7E05">
        <w:rPr>
          <w:rFonts w:eastAsia="Arial Unicode MS" w:cs="Arial"/>
          <w:kern w:val="2"/>
        </w:rPr>
        <w:t>0052</w:t>
      </w:r>
      <w:r w:rsidR="00D01EEE" w:rsidRPr="006B7E05">
        <w:rPr>
          <w:rFonts w:eastAsia="Arial Unicode MS" w:cs="Arial"/>
          <w:kern w:val="2"/>
          <w:lang w:val="ru-RU"/>
        </w:rPr>
        <w:t xml:space="preserve">/4 од </w:t>
      </w:r>
      <w:r w:rsidR="00D01EEE" w:rsidRPr="006B7E05">
        <w:rPr>
          <w:rFonts w:eastAsia="Arial Unicode MS" w:cs="Arial"/>
          <w:kern w:val="2"/>
        </w:rPr>
        <w:t>13.09</w:t>
      </w:r>
      <w:r w:rsidR="00D01EEE" w:rsidRPr="006B7E05">
        <w:rPr>
          <w:rFonts w:eastAsia="Arial Unicode MS" w:cs="Arial"/>
          <w:kern w:val="2"/>
          <w:lang w:val="ru-RU"/>
        </w:rPr>
        <w:t>.2016</w:t>
      </w:r>
      <w:r w:rsidR="00302E3F" w:rsidRPr="006B7E05">
        <w:rPr>
          <w:rFonts w:eastAsia="Arial Unicode MS" w:cs="Arial"/>
          <w:kern w:val="2"/>
          <w:lang w:val="ru-RU"/>
        </w:rPr>
        <w:t>.године</w:t>
      </w:r>
      <w:r w:rsidR="00261778" w:rsidRPr="006B7E05">
        <w:rPr>
          <w:rFonts w:eastAsia="Arial Unicode MS" w:cs="Arial"/>
          <w:kern w:val="2"/>
          <w:lang w:val="ru-RU"/>
        </w:rPr>
        <w:t xml:space="preserve"> припремљена је:</w:t>
      </w:r>
    </w:p>
    <w:p w14:paraId="5DE92386" w14:textId="77777777" w:rsidR="00261778" w:rsidRPr="006B7E05" w:rsidRDefault="00261778" w:rsidP="000C50A0">
      <w:pPr>
        <w:pStyle w:val="BodyText"/>
        <w:spacing w:before="0"/>
        <w:rPr>
          <w:rFonts w:cs="Arial"/>
          <w:b/>
          <w:spacing w:val="80"/>
          <w:sz w:val="22"/>
          <w:szCs w:val="22"/>
          <w:lang w:val="ru-RU"/>
        </w:rPr>
      </w:pPr>
    </w:p>
    <w:p w14:paraId="5404A24C" w14:textId="77777777" w:rsidR="000C50A0" w:rsidRPr="006B7E05" w:rsidRDefault="000C50A0" w:rsidP="000C50A0">
      <w:pPr>
        <w:pStyle w:val="BodyText"/>
        <w:spacing w:before="0"/>
        <w:rPr>
          <w:rFonts w:cs="Arial"/>
          <w:b/>
          <w:spacing w:val="80"/>
          <w:sz w:val="22"/>
          <w:szCs w:val="22"/>
          <w:lang w:val="ru-RU"/>
        </w:rPr>
      </w:pPr>
    </w:p>
    <w:p w14:paraId="50D3168C" w14:textId="77777777" w:rsidR="00210557" w:rsidRPr="006B7E05" w:rsidRDefault="00210557" w:rsidP="00781B02">
      <w:pPr>
        <w:jc w:val="center"/>
        <w:rPr>
          <w:b/>
        </w:rPr>
      </w:pPr>
      <w:bookmarkStart w:id="7" w:name="_Toc441215598"/>
      <w:bookmarkStart w:id="8" w:name="_Toc441651537"/>
      <w:bookmarkStart w:id="9" w:name="_Toc442559874"/>
      <w:r w:rsidRPr="006B7E05">
        <w:rPr>
          <w:b/>
        </w:rPr>
        <w:t>КОНКУРСНА ДОКУМЕНТАЦИЈА</w:t>
      </w:r>
      <w:bookmarkEnd w:id="7"/>
      <w:bookmarkEnd w:id="8"/>
      <w:bookmarkEnd w:id="9"/>
    </w:p>
    <w:p w14:paraId="4D14EA00" w14:textId="77777777" w:rsidR="00210557" w:rsidRPr="006B7E05" w:rsidRDefault="00D516F7" w:rsidP="00210557">
      <w:pPr>
        <w:jc w:val="center"/>
        <w:rPr>
          <w:rFonts w:cs="Arial"/>
        </w:rPr>
      </w:pPr>
      <w:r w:rsidRPr="006B7E05">
        <w:rPr>
          <w:rFonts w:cs="Arial"/>
          <w:lang w:val="sr-Cyrl-CS"/>
        </w:rPr>
        <w:t xml:space="preserve">за подношење понуда </w:t>
      </w:r>
      <w:r w:rsidR="00210557" w:rsidRPr="006B7E05">
        <w:rPr>
          <w:rFonts w:cs="Arial"/>
        </w:rPr>
        <w:t xml:space="preserve">у </w:t>
      </w:r>
      <w:r w:rsidR="00010E49" w:rsidRPr="006B7E05">
        <w:rPr>
          <w:rFonts w:cs="Arial"/>
          <w:lang w:val="sr-Cyrl-RS"/>
        </w:rPr>
        <w:t xml:space="preserve">отвореном </w:t>
      </w:r>
      <w:r w:rsidR="00210557" w:rsidRPr="006B7E05">
        <w:rPr>
          <w:rFonts w:cs="Arial"/>
        </w:rPr>
        <w:t xml:space="preserve">поступку </w:t>
      </w:r>
    </w:p>
    <w:p w14:paraId="3661E67B" w14:textId="7A9C28FB" w:rsidR="00210557" w:rsidRPr="006B7E05" w:rsidRDefault="00210557" w:rsidP="00781B02">
      <w:pPr>
        <w:jc w:val="center"/>
        <w:rPr>
          <w:b/>
          <w:lang w:val="sr-Cyrl-RS"/>
        </w:rPr>
      </w:pPr>
      <w:bookmarkStart w:id="10" w:name="_Toc441215599"/>
      <w:bookmarkStart w:id="11" w:name="_Toc441651538"/>
      <w:bookmarkStart w:id="12" w:name="_Toc442559875"/>
      <w:r w:rsidRPr="006B7E05">
        <w:rPr>
          <w:b/>
        </w:rPr>
        <w:t xml:space="preserve">за јавну набавку </w:t>
      </w:r>
      <w:r w:rsidR="00A63575" w:rsidRPr="006B7E05">
        <w:rPr>
          <w:b/>
          <w:lang w:val="sr-Cyrl-RS"/>
        </w:rPr>
        <w:t xml:space="preserve">услуга </w:t>
      </w:r>
      <w:r w:rsidRPr="006B7E05">
        <w:rPr>
          <w:b/>
        </w:rPr>
        <w:t>бр</w:t>
      </w:r>
      <w:bookmarkEnd w:id="10"/>
      <w:bookmarkEnd w:id="11"/>
      <w:bookmarkEnd w:id="12"/>
      <w:r w:rsidR="001825E5" w:rsidRPr="006B7E05">
        <w:rPr>
          <w:b/>
          <w:lang w:val="sr-Cyrl-RS"/>
        </w:rPr>
        <w:t>. ЈН/2000/0299</w:t>
      </w:r>
      <w:r w:rsidR="00302E3F" w:rsidRPr="006B7E05">
        <w:rPr>
          <w:b/>
          <w:lang w:val="sr-Cyrl-RS"/>
        </w:rPr>
        <w:t>/2016</w:t>
      </w:r>
    </w:p>
    <w:p w14:paraId="64D3C669" w14:textId="77777777" w:rsidR="009D3699" w:rsidRPr="006B7E05" w:rsidRDefault="009D3699" w:rsidP="000C50A0">
      <w:pPr>
        <w:pStyle w:val="BodyText"/>
        <w:spacing w:before="0"/>
        <w:rPr>
          <w:rFonts w:cs="Arial"/>
          <w:i/>
          <w:color w:val="00B0F0"/>
          <w:sz w:val="22"/>
          <w:szCs w:val="22"/>
          <w:lang w:val="sr-Latn-CS"/>
        </w:rPr>
      </w:pPr>
    </w:p>
    <w:p w14:paraId="2B6FA028" w14:textId="77777777" w:rsidR="009D3699" w:rsidRPr="006B7E05" w:rsidRDefault="009D3699" w:rsidP="000C50A0">
      <w:pPr>
        <w:pStyle w:val="BodyText"/>
        <w:spacing w:before="0"/>
        <w:rPr>
          <w:rFonts w:cs="Arial"/>
          <w:i/>
          <w:color w:val="00B0F0"/>
          <w:sz w:val="22"/>
          <w:szCs w:val="22"/>
          <w:lang w:val="sr-Latn-CS"/>
        </w:rPr>
      </w:pPr>
    </w:p>
    <w:p w14:paraId="745FFB97" w14:textId="77777777" w:rsidR="009D3699" w:rsidRPr="006B7E05" w:rsidRDefault="009D3699" w:rsidP="000C50A0">
      <w:pPr>
        <w:pStyle w:val="BodyText"/>
        <w:spacing w:before="0"/>
        <w:rPr>
          <w:rFonts w:cs="Arial"/>
          <w:i/>
          <w:color w:val="00B0F0"/>
          <w:sz w:val="22"/>
          <w:szCs w:val="22"/>
          <w:lang w:val="sr-Latn-CS"/>
        </w:rPr>
      </w:pPr>
    </w:p>
    <w:p w14:paraId="2143C0A0" w14:textId="77777777" w:rsidR="00C62AA7" w:rsidRPr="006B7E05" w:rsidRDefault="00C62AA7" w:rsidP="00C62AA7">
      <w:pPr>
        <w:pStyle w:val="Title"/>
        <w:rPr>
          <w:sz w:val="22"/>
          <w:szCs w:val="22"/>
          <w:lang w:val="de-DE"/>
        </w:rPr>
      </w:pPr>
      <w:r w:rsidRPr="006B7E05">
        <w:rPr>
          <w:sz w:val="22"/>
          <w:szCs w:val="22"/>
          <w:lang w:val="de-DE"/>
        </w:rPr>
        <w:t>Садр</w:t>
      </w:r>
      <w:r w:rsidRPr="006B7E05">
        <w:rPr>
          <w:sz w:val="22"/>
          <w:szCs w:val="22"/>
          <w:lang w:val="ru-RU"/>
        </w:rPr>
        <w:t>ж</w:t>
      </w:r>
      <w:r w:rsidRPr="006B7E05">
        <w:rPr>
          <w:sz w:val="22"/>
          <w:szCs w:val="22"/>
          <w:lang w:val="de-DE"/>
        </w:rPr>
        <w:t>ај</w:t>
      </w:r>
      <w:r w:rsidRPr="006B7E05">
        <w:rPr>
          <w:sz w:val="22"/>
          <w:szCs w:val="22"/>
          <w:lang w:val="ru-RU"/>
        </w:rPr>
        <w:t xml:space="preserve"> к</w:t>
      </w:r>
      <w:r w:rsidRPr="006B7E05">
        <w:rPr>
          <w:sz w:val="22"/>
          <w:szCs w:val="22"/>
          <w:lang w:val="de-DE"/>
        </w:rPr>
        <w:t>онкурсне</w:t>
      </w:r>
      <w:r w:rsidRPr="006B7E05">
        <w:rPr>
          <w:sz w:val="22"/>
          <w:szCs w:val="22"/>
          <w:lang w:val="ru-RU"/>
        </w:rPr>
        <w:t xml:space="preserve"> </w:t>
      </w:r>
      <w:r w:rsidRPr="006B7E05">
        <w:rPr>
          <w:sz w:val="22"/>
          <w:szCs w:val="22"/>
          <w:lang w:val="de-DE"/>
        </w:rPr>
        <w:t>документације:</w:t>
      </w:r>
    </w:p>
    <w:p w14:paraId="3F417BD6" w14:textId="7090BAF5" w:rsidR="00C62AA7" w:rsidRPr="006B7E05" w:rsidRDefault="00C62AA7" w:rsidP="00C62AA7">
      <w:pPr>
        <w:pStyle w:val="Title"/>
        <w:rPr>
          <w:b w:val="0"/>
          <w:sz w:val="22"/>
          <w:szCs w:val="22"/>
          <w:lang w:val="ru-RU"/>
        </w:rPr>
      </w:pPr>
      <w:r w:rsidRPr="006B7E05">
        <w:rPr>
          <w:sz w:val="22"/>
          <w:szCs w:val="22"/>
          <w:lang w:val="ru-RU"/>
        </w:rPr>
        <w:tab/>
      </w:r>
      <w:r w:rsidRPr="006B7E05">
        <w:rPr>
          <w:sz w:val="22"/>
          <w:szCs w:val="22"/>
          <w:lang w:val="ru-RU"/>
        </w:rPr>
        <w:tab/>
      </w:r>
      <w:r w:rsidRPr="006B7E05">
        <w:rPr>
          <w:sz w:val="22"/>
          <w:szCs w:val="22"/>
          <w:lang w:val="ru-RU"/>
        </w:rPr>
        <w:tab/>
      </w:r>
      <w:r w:rsidRPr="006B7E05">
        <w:rPr>
          <w:sz w:val="22"/>
          <w:szCs w:val="22"/>
          <w:lang w:val="ru-RU"/>
        </w:rPr>
        <w:tab/>
      </w:r>
      <w:r w:rsidRPr="006B7E05">
        <w:rPr>
          <w:sz w:val="22"/>
          <w:szCs w:val="22"/>
          <w:lang w:val="ru-RU"/>
        </w:rPr>
        <w:tab/>
      </w:r>
      <w:r w:rsidRPr="006B7E05">
        <w:rPr>
          <w:sz w:val="22"/>
          <w:szCs w:val="22"/>
          <w:lang w:val="ru-RU"/>
        </w:rPr>
        <w:tab/>
      </w:r>
      <w:r w:rsidRPr="006B7E05">
        <w:rPr>
          <w:sz w:val="22"/>
          <w:szCs w:val="22"/>
          <w:lang w:val="ru-RU"/>
        </w:rPr>
        <w:tab/>
      </w:r>
      <w:r w:rsidRPr="006B7E05">
        <w:rPr>
          <w:sz w:val="22"/>
          <w:szCs w:val="22"/>
          <w:lang w:val="ru-RU"/>
        </w:rPr>
        <w:tab/>
      </w:r>
      <w:r w:rsidRPr="006B7E05">
        <w:rPr>
          <w:sz w:val="22"/>
          <w:szCs w:val="22"/>
          <w:lang w:val="ru-RU"/>
        </w:rPr>
        <w:tab/>
      </w:r>
      <w:r w:rsidRPr="006B7E05">
        <w:rPr>
          <w:sz w:val="22"/>
          <w:szCs w:val="22"/>
          <w:lang w:val="ru-RU"/>
        </w:rPr>
        <w:tab/>
      </w:r>
      <w:r w:rsidRPr="006B7E05">
        <w:rPr>
          <w:sz w:val="22"/>
          <w:szCs w:val="22"/>
          <w:lang w:val="ru-RU"/>
        </w:rPr>
        <w:tab/>
        <w:t xml:space="preserve">    </w:t>
      </w:r>
      <w:r w:rsidRPr="006B7E05">
        <w:rPr>
          <w:b w:val="0"/>
          <w:sz w:val="22"/>
          <w:szCs w:val="22"/>
          <w:lang w:val="ru-RU"/>
        </w:rPr>
        <w:tab/>
        <w:t xml:space="preserve">                              </w:t>
      </w:r>
    </w:p>
    <w:tbl>
      <w:tblPr>
        <w:tblW w:w="866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96"/>
        <w:gridCol w:w="6989"/>
        <w:gridCol w:w="1179"/>
      </w:tblGrid>
      <w:tr w:rsidR="00F04A23" w:rsidRPr="006B7E05" w14:paraId="737797AE" w14:textId="434DC547" w:rsidTr="00F04A23">
        <w:tc>
          <w:tcPr>
            <w:tcW w:w="496" w:type="dxa"/>
          </w:tcPr>
          <w:p w14:paraId="4E38A60B" w14:textId="77777777" w:rsidR="00F04A23" w:rsidRPr="006B7E05" w:rsidRDefault="00F04A23" w:rsidP="004C3B38">
            <w:pPr>
              <w:tabs>
                <w:tab w:val="left" w:pos="360"/>
                <w:tab w:val="left" w:pos="567"/>
                <w:tab w:val="right" w:leader="dot" w:pos="9639"/>
              </w:tabs>
              <w:jc w:val="center"/>
              <w:rPr>
                <w:rFonts w:cs="Arial"/>
              </w:rPr>
            </w:pPr>
            <w:r w:rsidRPr="006B7E05">
              <w:rPr>
                <w:rFonts w:cs="Arial"/>
              </w:rPr>
              <w:t>1.</w:t>
            </w:r>
          </w:p>
        </w:tc>
        <w:tc>
          <w:tcPr>
            <w:tcW w:w="6989" w:type="dxa"/>
          </w:tcPr>
          <w:p w14:paraId="6E46E403" w14:textId="77777777" w:rsidR="00F04A23" w:rsidRPr="006B7E05" w:rsidRDefault="00F04A23" w:rsidP="004C3B38">
            <w:pPr>
              <w:tabs>
                <w:tab w:val="left" w:pos="360"/>
                <w:tab w:val="left" w:pos="567"/>
                <w:tab w:val="right" w:leader="dot" w:pos="9639"/>
              </w:tabs>
              <w:rPr>
                <w:rFonts w:cs="Arial"/>
                <w:lang w:val="sr-Cyrl-RS"/>
              </w:rPr>
            </w:pPr>
            <w:r w:rsidRPr="006B7E05">
              <w:rPr>
                <w:rFonts w:cs="Arial"/>
                <w:lang w:val="sr-Cyrl-RS"/>
              </w:rPr>
              <w:t>Општи подаци о јавној набавци</w:t>
            </w:r>
          </w:p>
        </w:tc>
        <w:tc>
          <w:tcPr>
            <w:tcW w:w="1179" w:type="dxa"/>
          </w:tcPr>
          <w:p w14:paraId="199619E0" w14:textId="29162326" w:rsidR="00F04A23" w:rsidRPr="006B7E05" w:rsidRDefault="00F04A23" w:rsidP="004C3B38">
            <w:pPr>
              <w:tabs>
                <w:tab w:val="left" w:pos="360"/>
                <w:tab w:val="left" w:pos="567"/>
                <w:tab w:val="right" w:leader="dot" w:pos="9639"/>
              </w:tabs>
              <w:rPr>
                <w:rFonts w:cs="Arial"/>
                <w:lang w:val="sr-Cyrl-RS"/>
              </w:rPr>
            </w:pPr>
            <w:r w:rsidRPr="006B7E05">
              <w:rPr>
                <w:rFonts w:cs="Arial"/>
                <w:lang w:val="sr-Cyrl-RS"/>
              </w:rPr>
              <w:t>3</w:t>
            </w:r>
          </w:p>
        </w:tc>
      </w:tr>
      <w:tr w:rsidR="00F04A23" w:rsidRPr="006B7E05" w14:paraId="29F5B262" w14:textId="2E6B5B20" w:rsidTr="00F04A23">
        <w:tc>
          <w:tcPr>
            <w:tcW w:w="496" w:type="dxa"/>
          </w:tcPr>
          <w:p w14:paraId="4E02EC8A" w14:textId="77777777" w:rsidR="00F04A23" w:rsidRPr="006B7E05" w:rsidRDefault="00F04A23" w:rsidP="004C3B38">
            <w:pPr>
              <w:tabs>
                <w:tab w:val="left" w:pos="360"/>
                <w:tab w:val="left" w:pos="567"/>
                <w:tab w:val="right" w:leader="dot" w:pos="9639"/>
              </w:tabs>
              <w:jc w:val="center"/>
              <w:rPr>
                <w:rFonts w:cs="Arial"/>
                <w:lang w:val="sr-Cyrl-RS"/>
              </w:rPr>
            </w:pPr>
            <w:r w:rsidRPr="006B7E05">
              <w:rPr>
                <w:rFonts w:cs="Arial"/>
                <w:lang w:val="sr-Cyrl-RS"/>
              </w:rPr>
              <w:t>2.</w:t>
            </w:r>
          </w:p>
        </w:tc>
        <w:tc>
          <w:tcPr>
            <w:tcW w:w="6989" w:type="dxa"/>
          </w:tcPr>
          <w:p w14:paraId="61394D90" w14:textId="77777777" w:rsidR="00F04A23" w:rsidRPr="006B7E05" w:rsidRDefault="00F04A23" w:rsidP="004C3B38">
            <w:pPr>
              <w:tabs>
                <w:tab w:val="left" w:pos="317"/>
                <w:tab w:val="left" w:pos="360"/>
                <w:tab w:val="right" w:leader="dot" w:pos="9639"/>
              </w:tabs>
              <w:rPr>
                <w:rFonts w:cs="Arial"/>
                <w:lang w:val="sr-Cyrl-RS"/>
              </w:rPr>
            </w:pPr>
            <w:r w:rsidRPr="006B7E05">
              <w:rPr>
                <w:rFonts w:cs="Arial"/>
                <w:lang w:val="sr-Cyrl-RS"/>
              </w:rPr>
              <w:t>Подаци о предмету набавке</w:t>
            </w:r>
          </w:p>
        </w:tc>
        <w:tc>
          <w:tcPr>
            <w:tcW w:w="1179" w:type="dxa"/>
          </w:tcPr>
          <w:p w14:paraId="6793AFAB" w14:textId="514F2B57" w:rsidR="00F04A23" w:rsidRPr="006B7E05" w:rsidRDefault="00F04A23" w:rsidP="004C3B38">
            <w:pPr>
              <w:tabs>
                <w:tab w:val="left" w:pos="317"/>
                <w:tab w:val="left" w:pos="360"/>
                <w:tab w:val="right" w:leader="dot" w:pos="9639"/>
              </w:tabs>
              <w:rPr>
                <w:rFonts w:cs="Arial"/>
                <w:lang w:val="sr-Cyrl-RS"/>
              </w:rPr>
            </w:pPr>
            <w:r w:rsidRPr="006B7E05">
              <w:rPr>
                <w:rFonts w:cs="Arial"/>
                <w:lang w:val="sr-Cyrl-RS"/>
              </w:rPr>
              <w:t>4</w:t>
            </w:r>
          </w:p>
        </w:tc>
      </w:tr>
      <w:tr w:rsidR="00F04A23" w:rsidRPr="006B7E05" w14:paraId="7BAE5F88" w14:textId="27C7132E" w:rsidTr="00F04A23">
        <w:tc>
          <w:tcPr>
            <w:tcW w:w="496" w:type="dxa"/>
          </w:tcPr>
          <w:p w14:paraId="51C9317E" w14:textId="77777777" w:rsidR="00F04A23" w:rsidRPr="006B7E05" w:rsidRDefault="00F04A23" w:rsidP="004C3B38">
            <w:pPr>
              <w:tabs>
                <w:tab w:val="left" w:pos="360"/>
                <w:tab w:val="left" w:pos="567"/>
                <w:tab w:val="right" w:leader="dot" w:pos="9639"/>
              </w:tabs>
              <w:jc w:val="center"/>
              <w:rPr>
                <w:rFonts w:cs="Arial"/>
                <w:lang w:val="sr-Cyrl-RS"/>
              </w:rPr>
            </w:pPr>
            <w:r w:rsidRPr="006B7E05">
              <w:rPr>
                <w:rFonts w:cs="Arial"/>
                <w:lang w:val="sr-Cyrl-RS"/>
              </w:rPr>
              <w:t>3.</w:t>
            </w:r>
          </w:p>
        </w:tc>
        <w:tc>
          <w:tcPr>
            <w:tcW w:w="6989" w:type="dxa"/>
          </w:tcPr>
          <w:p w14:paraId="2E7C8B16" w14:textId="77777777" w:rsidR="00F04A23" w:rsidRPr="006B7E05" w:rsidRDefault="00F04A23" w:rsidP="006F517A">
            <w:pPr>
              <w:tabs>
                <w:tab w:val="left" w:pos="317"/>
                <w:tab w:val="left" w:pos="360"/>
                <w:tab w:val="right" w:leader="dot" w:pos="9639"/>
              </w:tabs>
              <w:rPr>
                <w:rFonts w:cs="Arial"/>
                <w:lang w:val="sr-Cyrl-RS"/>
              </w:rPr>
            </w:pPr>
            <w:r w:rsidRPr="006B7E05">
              <w:rPr>
                <w:rFonts w:cs="Arial"/>
                <w:lang w:val="sr-Cyrl-RS"/>
              </w:rPr>
              <w:t>Техничка спецификација (врста, техничке карактеристике, квалитет, обим и опис услуга...)</w:t>
            </w:r>
          </w:p>
        </w:tc>
        <w:tc>
          <w:tcPr>
            <w:tcW w:w="1179" w:type="dxa"/>
          </w:tcPr>
          <w:p w14:paraId="1B37A04F" w14:textId="653E8DD5" w:rsidR="00F04A23" w:rsidRPr="006B7E05" w:rsidRDefault="00F04A23" w:rsidP="006F517A">
            <w:pPr>
              <w:tabs>
                <w:tab w:val="left" w:pos="317"/>
                <w:tab w:val="left" w:pos="360"/>
                <w:tab w:val="right" w:leader="dot" w:pos="9639"/>
              </w:tabs>
              <w:rPr>
                <w:rFonts w:cs="Arial"/>
                <w:lang w:val="sr-Cyrl-RS"/>
              </w:rPr>
            </w:pPr>
            <w:r w:rsidRPr="006B7E05">
              <w:rPr>
                <w:rFonts w:cs="Arial"/>
                <w:lang w:val="sr-Cyrl-RS"/>
              </w:rPr>
              <w:t>4</w:t>
            </w:r>
          </w:p>
        </w:tc>
      </w:tr>
      <w:tr w:rsidR="00F04A23" w:rsidRPr="006B7E05" w14:paraId="4D1B9ED7" w14:textId="400DACF3" w:rsidTr="00F04A23">
        <w:tc>
          <w:tcPr>
            <w:tcW w:w="496" w:type="dxa"/>
          </w:tcPr>
          <w:p w14:paraId="6B93E581" w14:textId="77777777" w:rsidR="00F04A23" w:rsidRPr="006B7E05" w:rsidRDefault="00F04A23" w:rsidP="004C3B38">
            <w:pPr>
              <w:tabs>
                <w:tab w:val="left" w:pos="360"/>
                <w:tab w:val="left" w:pos="567"/>
                <w:tab w:val="right" w:leader="dot" w:pos="9639"/>
              </w:tabs>
              <w:jc w:val="center"/>
              <w:rPr>
                <w:rFonts w:cs="Arial"/>
                <w:lang w:val="sr-Cyrl-RS"/>
              </w:rPr>
            </w:pPr>
            <w:r w:rsidRPr="006B7E05">
              <w:rPr>
                <w:rFonts w:cs="Arial"/>
              </w:rPr>
              <w:t>4</w:t>
            </w:r>
            <w:r w:rsidRPr="006B7E05">
              <w:rPr>
                <w:rFonts w:cs="Arial"/>
                <w:lang w:val="sr-Cyrl-RS"/>
              </w:rPr>
              <w:t>.</w:t>
            </w:r>
          </w:p>
        </w:tc>
        <w:tc>
          <w:tcPr>
            <w:tcW w:w="6989" w:type="dxa"/>
          </w:tcPr>
          <w:p w14:paraId="23D884DE" w14:textId="77777777" w:rsidR="00F04A23" w:rsidRPr="006B7E05" w:rsidRDefault="00F04A23" w:rsidP="004C3B38">
            <w:pPr>
              <w:tabs>
                <w:tab w:val="left" w:pos="317"/>
                <w:tab w:val="left" w:pos="360"/>
                <w:tab w:val="right" w:leader="dot" w:pos="9639"/>
              </w:tabs>
              <w:rPr>
                <w:rFonts w:cs="Arial"/>
              </w:rPr>
            </w:pPr>
            <w:r w:rsidRPr="006B7E05">
              <w:rPr>
                <w:rFonts w:cs="Arial"/>
                <w:lang w:val="sr-Cyrl-RS"/>
              </w:rPr>
              <w:t>Услови за учешће у поступку ЈН и упутство како се доказује испуњеност услова</w:t>
            </w:r>
          </w:p>
        </w:tc>
        <w:tc>
          <w:tcPr>
            <w:tcW w:w="1179" w:type="dxa"/>
          </w:tcPr>
          <w:p w14:paraId="67B0AD3B" w14:textId="5F10BE4E" w:rsidR="00F04A23" w:rsidRPr="006B7E05" w:rsidRDefault="00F774DB" w:rsidP="004C3B38">
            <w:pPr>
              <w:tabs>
                <w:tab w:val="left" w:pos="317"/>
                <w:tab w:val="left" w:pos="360"/>
                <w:tab w:val="right" w:leader="dot" w:pos="9639"/>
              </w:tabs>
              <w:rPr>
                <w:rFonts w:cs="Arial"/>
                <w:lang w:val="sr-Cyrl-RS"/>
              </w:rPr>
            </w:pPr>
            <w:r w:rsidRPr="00F774DB">
              <w:rPr>
                <w:rFonts w:cs="Arial"/>
                <w:lang w:val="sr-Cyrl-RS"/>
              </w:rPr>
              <w:t>62</w:t>
            </w:r>
          </w:p>
        </w:tc>
      </w:tr>
      <w:tr w:rsidR="00F04A23" w:rsidRPr="006B7E05" w14:paraId="62D5306A" w14:textId="7FF2B128" w:rsidTr="00F04A23">
        <w:tc>
          <w:tcPr>
            <w:tcW w:w="496" w:type="dxa"/>
          </w:tcPr>
          <w:p w14:paraId="37A98894" w14:textId="77777777" w:rsidR="00F04A23" w:rsidRPr="006B7E05" w:rsidRDefault="00F04A23" w:rsidP="004C3B38">
            <w:pPr>
              <w:tabs>
                <w:tab w:val="left" w:pos="360"/>
                <w:tab w:val="left" w:pos="567"/>
                <w:tab w:val="right" w:leader="dot" w:pos="9639"/>
              </w:tabs>
              <w:jc w:val="center"/>
              <w:rPr>
                <w:rFonts w:cs="Arial"/>
                <w:lang w:val="sr-Cyrl-RS"/>
              </w:rPr>
            </w:pPr>
            <w:r w:rsidRPr="006B7E05">
              <w:rPr>
                <w:rFonts w:cs="Arial"/>
                <w:lang w:val="sr-Cyrl-RS"/>
              </w:rPr>
              <w:t>5.</w:t>
            </w:r>
          </w:p>
        </w:tc>
        <w:tc>
          <w:tcPr>
            <w:tcW w:w="6989" w:type="dxa"/>
          </w:tcPr>
          <w:p w14:paraId="7DE973DF" w14:textId="77777777" w:rsidR="00F04A23" w:rsidRPr="006B7E05" w:rsidRDefault="00F04A23" w:rsidP="004C3B38">
            <w:pPr>
              <w:tabs>
                <w:tab w:val="left" w:pos="317"/>
                <w:tab w:val="left" w:pos="360"/>
                <w:tab w:val="right" w:leader="dot" w:pos="9639"/>
              </w:tabs>
              <w:rPr>
                <w:rFonts w:cs="Arial"/>
                <w:lang w:val="sr-Cyrl-RS"/>
              </w:rPr>
            </w:pPr>
            <w:r w:rsidRPr="006B7E05">
              <w:rPr>
                <w:rFonts w:cs="Arial"/>
                <w:lang w:val="sr-Cyrl-RS"/>
              </w:rPr>
              <w:t>Критеријум за доделу уговора</w:t>
            </w:r>
          </w:p>
        </w:tc>
        <w:tc>
          <w:tcPr>
            <w:tcW w:w="1179" w:type="dxa"/>
          </w:tcPr>
          <w:p w14:paraId="1C834DFC" w14:textId="10FF7363" w:rsidR="00F04A23" w:rsidRPr="006B7E05" w:rsidRDefault="00F774DB" w:rsidP="004C3B38">
            <w:pPr>
              <w:tabs>
                <w:tab w:val="left" w:pos="317"/>
                <w:tab w:val="left" w:pos="360"/>
                <w:tab w:val="right" w:leader="dot" w:pos="9639"/>
              </w:tabs>
              <w:rPr>
                <w:rFonts w:cs="Arial"/>
                <w:lang w:val="sr-Cyrl-RS"/>
              </w:rPr>
            </w:pPr>
            <w:r w:rsidRPr="00F774DB">
              <w:rPr>
                <w:rFonts w:cs="Arial"/>
                <w:lang w:val="sr-Cyrl-RS"/>
              </w:rPr>
              <w:t>75</w:t>
            </w:r>
          </w:p>
        </w:tc>
      </w:tr>
      <w:tr w:rsidR="00F04A23" w:rsidRPr="006B7E05" w14:paraId="7622C6A7" w14:textId="74537929" w:rsidTr="00F04A23">
        <w:tc>
          <w:tcPr>
            <w:tcW w:w="496" w:type="dxa"/>
          </w:tcPr>
          <w:p w14:paraId="27AF3D0F" w14:textId="77777777" w:rsidR="00F04A23" w:rsidRPr="006B7E05" w:rsidRDefault="00F04A23" w:rsidP="004C3B38">
            <w:pPr>
              <w:tabs>
                <w:tab w:val="left" w:pos="360"/>
                <w:tab w:val="left" w:pos="567"/>
                <w:tab w:val="right" w:leader="dot" w:pos="9639"/>
              </w:tabs>
              <w:jc w:val="center"/>
              <w:rPr>
                <w:rFonts w:cs="Arial"/>
              </w:rPr>
            </w:pPr>
            <w:r w:rsidRPr="006B7E05">
              <w:rPr>
                <w:rFonts w:cs="Arial"/>
                <w:lang w:val="sr-Cyrl-RS"/>
              </w:rPr>
              <w:t>6</w:t>
            </w:r>
            <w:r w:rsidRPr="006B7E05">
              <w:rPr>
                <w:rFonts w:cs="Arial"/>
              </w:rPr>
              <w:t>.</w:t>
            </w:r>
          </w:p>
        </w:tc>
        <w:tc>
          <w:tcPr>
            <w:tcW w:w="6989" w:type="dxa"/>
          </w:tcPr>
          <w:p w14:paraId="08C634CE" w14:textId="77777777" w:rsidR="00F04A23" w:rsidRPr="006B7E05" w:rsidRDefault="00F04A23" w:rsidP="004C3B38">
            <w:pPr>
              <w:tabs>
                <w:tab w:val="left" w:pos="360"/>
                <w:tab w:val="left" w:pos="567"/>
                <w:tab w:val="right" w:leader="dot" w:pos="9639"/>
              </w:tabs>
              <w:rPr>
                <w:rFonts w:cs="Arial"/>
                <w:lang w:val="sr-Cyrl-RS"/>
              </w:rPr>
            </w:pPr>
            <w:r w:rsidRPr="006B7E05">
              <w:rPr>
                <w:rFonts w:cs="Arial"/>
                <w:lang w:val="sr-Cyrl-RS"/>
              </w:rPr>
              <w:t>Упутство понуђачима како да сачине понуду</w:t>
            </w:r>
          </w:p>
        </w:tc>
        <w:tc>
          <w:tcPr>
            <w:tcW w:w="1179" w:type="dxa"/>
          </w:tcPr>
          <w:p w14:paraId="415C1813" w14:textId="65D7B0CE" w:rsidR="00F04A23" w:rsidRPr="0079572B" w:rsidRDefault="00F774DB" w:rsidP="004C3B38">
            <w:pPr>
              <w:tabs>
                <w:tab w:val="left" w:pos="360"/>
                <w:tab w:val="left" w:pos="567"/>
                <w:tab w:val="right" w:leader="dot" w:pos="9639"/>
              </w:tabs>
              <w:rPr>
                <w:rFonts w:cs="Arial"/>
                <w:highlight w:val="red"/>
                <w:lang w:val="sr-Cyrl-RS"/>
              </w:rPr>
            </w:pPr>
            <w:r>
              <w:rPr>
                <w:rFonts w:cs="Arial"/>
                <w:lang w:val="sr-Cyrl-RS"/>
              </w:rPr>
              <w:t>7</w:t>
            </w:r>
            <w:r w:rsidR="00D91729">
              <w:rPr>
                <w:rFonts w:cs="Arial"/>
                <w:lang w:val="sr-Cyrl-RS"/>
              </w:rPr>
              <w:t>6</w:t>
            </w:r>
          </w:p>
        </w:tc>
      </w:tr>
      <w:tr w:rsidR="00F04A23" w:rsidRPr="006B7E05" w14:paraId="7AE685AB" w14:textId="05146640" w:rsidTr="00F04A23">
        <w:tc>
          <w:tcPr>
            <w:tcW w:w="496" w:type="dxa"/>
          </w:tcPr>
          <w:p w14:paraId="2F2BF28D" w14:textId="77777777" w:rsidR="00F04A23" w:rsidRPr="006B7E05" w:rsidRDefault="00F04A23" w:rsidP="004C3B38">
            <w:pPr>
              <w:tabs>
                <w:tab w:val="left" w:pos="360"/>
                <w:tab w:val="left" w:pos="567"/>
                <w:tab w:val="right" w:leader="dot" w:pos="9639"/>
              </w:tabs>
              <w:jc w:val="center"/>
              <w:rPr>
                <w:rFonts w:cs="Arial"/>
              </w:rPr>
            </w:pPr>
            <w:r w:rsidRPr="006B7E05">
              <w:rPr>
                <w:rFonts w:cs="Arial"/>
                <w:lang w:val="sr-Cyrl-RS"/>
              </w:rPr>
              <w:t>7</w:t>
            </w:r>
            <w:r w:rsidRPr="006B7E05">
              <w:rPr>
                <w:rFonts w:cs="Arial"/>
              </w:rPr>
              <w:t>.</w:t>
            </w:r>
          </w:p>
        </w:tc>
        <w:tc>
          <w:tcPr>
            <w:tcW w:w="6989" w:type="dxa"/>
          </w:tcPr>
          <w:p w14:paraId="4404C4B1" w14:textId="667BF59D" w:rsidR="00F04A23" w:rsidRPr="006B7E05" w:rsidRDefault="00F04A23" w:rsidP="0048371C">
            <w:pPr>
              <w:tabs>
                <w:tab w:val="left" w:pos="360"/>
                <w:tab w:val="left" w:pos="567"/>
                <w:tab w:val="right" w:leader="dot" w:pos="9639"/>
              </w:tabs>
              <w:rPr>
                <w:rFonts w:cs="Arial"/>
                <w:lang w:val="sr-Cyrl-RS"/>
              </w:rPr>
            </w:pPr>
            <w:r w:rsidRPr="006B7E05">
              <w:rPr>
                <w:rFonts w:cs="Arial"/>
                <w:lang w:val="sr-Cyrl-RS"/>
              </w:rPr>
              <w:t xml:space="preserve">Обрасци ( 1 - </w:t>
            </w:r>
            <w:r w:rsidR="006B7E05" w:rsidRPr="006B7E05">
              <w:rPr>
                <w:rFonts w:cs="Arial"/>
              </w:rPr>
              <w:t>9</w:t>
            </w:r>
            <w:r w:rsidRPr="006B7E05">
              <w:rPr>
                <w:rFonts w:cs="Arial"/>
                <w:lang w:val="sr-Cyrl-RS"/>
              </w:rPr>
              <w:t>)</w:t>
            </w:r>
          </w:p>
        </w:tc>
        <w:tc>
          <w:tcPr>
            <w:tcW w:w="1179" w:type="dxa"/>
          </w:tcPr>
          <w:p w14:paraId="7AA35474" w14:textId="2B71074D" w:rsidR="00F04A23" w:rsidRPr="00B66871" w:rsidRDefault="00F774DB" w:rsidP="00B66871">
            <w:pPr>
              <w:tabs>
                <w:tab w:val="left" w:pos="360"/>
                <w:tab w:val="left" w:pos="567"/>
                <w:tab w:val="right" w:leader="dot" w:pos="9639"/>
              </w:tabs>
              <w:rPr>
                <w:rFonts w:cs="Arial"/>
              </w:rPr>
            </w:pPr>
            <w:r w:rsidRPr="00F774DB">
              <w:rPr>
                <w:rFonts w:cs="Arial"/>
                <w:lang w:val="sr-Cyrl-RS"/>
              </w:rPr>
              <w:t>9</w:t>
            </w:r>
            <w:r w:rsidR="00B66871">
              <w:rPr>
                <w:rFonts w:cs="Arial"/>
              </w:rPr>
              <w:t>1</w:t>
            </w:r>
          </w:p>
        </w:tc>
      </w:tr>
      <w:tr w:rsidR="00F04A23" w:rsidRPr="006B7E05" w14:paraId="7E2902AD" w14:textId="66EBD09D" w:rsidTr="00F04A23">
        <w:tc>
          <w:tcPr>
            <w:tcW w:w="496" w:type="dxa"/>
          </w:tcPr>
          <w:p w14:paraId="2FFFD9E7" w14:textId="334D885E" w:rsidR="00F04A23" w:rsidRPr="006B7E05" w:rsidRDefault="00F04A23" w:rsidP="004C3B38">
            <w:pPr>
              <w:tabs>
                <w:tab w:val="left" w:pos="360"/>
                <w:tab w:val="left" w:pos="567"/>
                <w:tab w:val="right" w:leader="dot" w:pos="9639"/>
              </w:tabs>
              <w:jc w:val="center"/>
              <w:rPr>
                <w:rFonts w:cs="Arial"/>
                <w:lang w:val="sr-Cyrl-RS"/>
              </w:rPr>
            </w:pPr>
            <w:r w:rsidRPr="006B7E05">
              <w:rPr>
                <w:rFonts w:cs="Arial"/>
                <w:lang w:val="sr-Cyrl-RS"/>
              </w:rPr>
              <w:t>8.</w:t>
            </w:r>
          </w:p>
        </w:tc>
        <w:tc>
          <w:tcPr>
            <w:tcW w:w="6989" w:type="dxa"/>
          </w:tcPr>
          <w:p w14:paraId="055738C1" w14:textId="5C01274C" w:rsidR="00F04A23" w:rsidRPr="006B7E05" w:rsidRDefault="00F04A23" w:rsidP="0048371C">
            <w:pPr>
              <w:tabs>
                <w:tab w:val="left" w:pos="360"/>
                <w:tab w:val="left" w:pos="567"/>
                <w:tab w:val="right" w:leader="dot" w:pos="9639"/>
              </w:tabs>
              <w:rPr>
                <w:rFonts w:cs="Arial"/>
                <w:lang w:val="sr-Cyrl-RS"/>
              </w:rPr>
            </w:pPr>
            <w:r w:rsidRPr="006B7E05">
              <w:rPr>
                <w:rFonts w:cs="Arial"/>
                <w:lang w:val="sr-Cyrl-RS"/>
              </w:rPr>
              <w:t>Модел уговора</w:t>
            </w:r>
          </w:p>
        </w:tc>
        <w:tc>
          <w:tcPr>
            <w:tcW w:w="1179" w:type="dxa"/>
          </w:tcPr>
          <w:p w14:paraId="7FAEF537" w14:textId="37D5E615" w:rsidR="00F04A23" w:rsidRPr="006B7E05" w:rsidRDefault="006B7E05" w:rsidP="0048371C">
            <w:pPr>
              <w:tabs>
                <w:tab w:val="left" w:pos="360"/>
                <w:tab w:val="left" w:pos="567"/>
                <w:tab w:val="right" w:leader="dot" w:pos="9639"/>
              </w:tabs>
              <w:rPr>
                <w:rFonts w:cs="Arial"/>
                <w:lang w:val="sr-Cyrl-RS"/>
              </w:rPr>
            </w:pPr>
            <w:r w:rsidRPr="00F774DB">
              <w:rPr>
                <w:rFonts w:cs="Arial"/>
                <w:lang w:val="sr-Cyrl-RS"/>
              </w:rPr>
              <w:t>17</w:t>
            </w:r>
            <w:r w:rsidR="00B66871">
              <w:rPr>
                <w:rFonts w:cs="Arial"/>
                <w:lang w:val="sr-Cyrl-RS"/>
              </w:rPr>
              <w:t>7</w:t>
            </w:r>
          </w:p>
        </w:tc>
      </w:tr>
      <w:tr w:rsidR="00F04A23" w:rsidRPr="006B7E05" w14:paraId="3E3307EF" w14:textId="76024B8B" w:rsidTr="00F04A23">
        <w:tc>
          <w:tcPr>
            <w:tcW w:w="496" w:type="dxa"/>
          </w:tcPr>
          <w:p w14:paraId="67AD88DA" w14:textId="71B1AB96" w:rsidR="00F04A23" w:rsidRPr="006B7E05" w:rsidRDefault="00F04A23" w:rsidP="004C3B38">
            <w:pPr>
              <w:tabs>
                <w:tab w:val="left" w:pos="360"/>
                <w:tab w:val="left" w:pos="567"/>
                <w:tab w:val="right" w:leader="dot" w:pos="9639"/>
              </w:tabs>
              <w:jc w:val="center"/>
              <w:rPr>
                <w:rFonts w:cs="Arial"/>
              </w:rPr>
            </w:pPr>
            <w:r w:rsidRPr="006B7E05">
              <w:rPr>
                <w:rFonts w:cs="Arial"/>
              </w:rPr>
              <w:t>9.</w:t>
            </w:r>
          </w:p>
        </w:tc>
        <w:tc>
          <w:tcPr>
            <w:tcW w:w="6989" w:type="dxa"/>
          </w:tcPr>
          <w:p w14:paraId="07680FCE" w14:textId="000D2E50" w:rsidR="00F04A23" w:rsidRPr="006B7E05" w:rsidRDefault="00F04A23" w:rsidP="0048371C">
            <w:pPr>
              <w:tabs>
                <w:tab w:val="left" w:pos="360"/>
                <w:tab w:val="left" w:pos="567"/>
                <w:tab w:val="right" w:leader="dot" w:pos="9639"/>
              </w:tabs>
              <w:rPr>
                <w:rFonts w:cs="Arial"/>
                <w:lang w:val="sr-Cyrl-RS"/>
              </w:rPr>
            </w:pPr>
            <w:r w:rsidRPr="006B7E05">
              <w:rPr>
                <w:rFonts w:cs="Arial"/>
                <w:lang w:val="sr-Cyrl-RS"/>
              </w:rPr>
              <w:t>Прилози (1 - 4)</w:t>
            </w:r>
          </w:p>
        </w:tc>
        <w:tc>
          <w:tcPr>
            <w:tcW w:w="1179" w:type="dxa"/>
          </w:tcPr>
          <w:p w14:paraId="51190A68" w14:textId="546C40F1" w:rsidR="00F04A23" w:rsidRPr="00FD656B" w:rsidRDefault="00B66871" w:rsidP="0048371C">
            <w:pPr>
              <w:tabs>
                <w:tab w:val="left" w:pos="360"/>
                <w:tab w:val="left" w:pos="567"/>
                <w:tab w:val="right" w:leader="dot" w:pos="9639"/>
              </w:tabs>
              <w:rPr>
                <w:rFonts w:cs="Arial"/>
              </w:rPr>
            </w:pPr>
            <w:r>
              <w:rPr>
                <w:rFonts w:cs="Arial"/>
              </w:rPr>
              <w:t>199</w:t>
            </w:r>
          </w:p>
        </w:tc>
      </w:tr>
    </w:tbl>
    <w:p w14:paraId="4CD982D5" w14:textId="77777777" w:rsidR="009D3699" w:rsidRPr="006B7E05" w:rsidRDefault="009D3699" w:rsidP="000C50A0">
      <w:pPr>
        <w:pStyle w:val="BodyText"/>
        <w:spacing w:before="0"/>
        <w:rPr>
          <w:rFonts w:cs="Arial"/>
          <w:b/>
          <w:spacing w:val="80"/>
          <w:sz w:val="22"/>
          <w:szCs w:val="22"/>
          <w:highlight w:val="yellow"/>
        </w:rPr>
      </w:pPr>
    </w:p>
    <w:p w14:paraId="4F7CF208" w14:textId="3BDBC634" w:rsidR="00F5264D" w:rsidRPr="00224666" w:rsidRDefault="00C53AC6" w:rsidP="00C53AC6">
      <w:pPr>
        <w:jc w:val="right"/>
        <w:rPr>
          <w:rFonts w:cs="Arial"/>
        </w:rPr>
      </w:pPr>
      <w:r w:rsidRPr="006B7E05">
        <w:rPr>
          <w:rFonts w:cs="Arial"/>
          <w:bCs/>
          <w:noProof/>
          <w:lang w:val="sr-Cyrl-CS"/>
        </w:rPr>
        <w:t xml:space="preserve">Укупан број страна документације: </w:t>
      </w:r>
      <w:r w:rsidR="00FD656B" w:rsidRPr="00FD656B">
        <w:rPr>
          <w:rFonts w:cs="Arial"/>
          <w:bCs/>
          <w:noProof/>
          <w:lang w:val="sr-Cyrl-RS"/>
        </w:rPr>
        <w:t>20</w:t>
      </w:r>
      <w:r w:rsidR="00224666">
        <w:rPr>
          <w:rFonts w:cs="Arial"/>
          <w:bCs/>
          <w:noProof/>
        </w:rPr>
        <w:t>5</w:t>
      </w:r>
    </w:p>
    <w:p w14:paraId="075DEFC8" w14:textId="77777777" w:rsidR="001853E1" w:rsidRPr="00EC5BB4" w:rsidRDefault="001853E1" w:rsidP="000C50A0">
      <w:pPr>
        <w:pStyle w:val="BodyText"/>
        <w:spacing w:before="0"/>
        <w:rPr>
          <w:rFonts w:cs="Arial"/>
          <w:szCs w:val="24"/>
        </w:rPr>
      </w:pPr>
    </w:p>
    <w:p w14:paraId="39C47B16" w14:textId="77777777" w:rsidR="00FA0E61" w:rsidRPr="00302E3F" w:rsidRDefault="00473AD5" w:rsidP="00443A48">
      <w:pPr>
        <w:pStyle w:val="Heading10"/>
        <w:numPr>
          <w:ilvl w:val="0"/>
          <w:numId w:val="16"/>
        </w:numPr>
        <w:rPr>
          <w:rFonts w:cs="Arial"/>
          <w:lang w:val="en-US"/>
        </w:rPr>
      </w:pPr>
      <w:r w:rsidRPr="00EC5BB4">
        <w:rPr>
          <w:rFonts w:cs="Arial"/>
          <w:sz w:val="24"/>
          <w:szCs w:val="24"/>
          <w:lang w:val="ru-RU"/>
        </w:rPr>
        <w:br w:type="page"/>
      </w:r>
      <w:bookmarkStart w:id="13" w:name="_Toc430335136"/>
      <w:bookmarkStart w:id="14" w:name="_Toc442559876"/>
      <w:bookmarkStart w:id="15" w:name="_Toc427817447"/>
      <w:r w:rsidR="00FA0E61" w:rsidRPr="00302E3F">
        <w:rPr>
          <w:rFonts w:cs="Arial"/>
        </w:rPr>
        <w:lastRenderedPageBreak/>
        <w:t>ОПШТИ ПОДАЦИ О ЈАВНОЈ НАБАВЦИ</w:t>
      </w:r>
      <w:bookmarkEnd w:id="13"/>
      <w:bookmarkEnd w:id="14"/>
    </w:p>
    <w:p w14:paraId="41B2D402" w14:textId="77777777" w:rsidR="004276AD" w:rsidRPr="00302E3F" w:rsidRDefault="004276AD" w:rsidP="002E12CC">
      <w:pPr>
        <w:tabs>
          <w:tab w:val="left" w:pos="1134"/>
        </w:tabs>
        <w:rPr>
          <w:rFonts w:cs="Arial"/>
          <w:color w:val="FF000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6055"/>
      </w:tblGrid>
      <w:tr w:rsidR="004276AD" w:rsidRPr="00302E3F" w14:paraId="07E6C981" w14:textId="77777777" w:rsidTr="002E12CC">
        <w:tc>
          <w:tcPr>
            <w:tcW w:w="3032" w:type="dxa"/>
            <w:shd w:val="clear" w:color="auto" w:fill="auto"/>
          </w:tcPr>
          <w:p w14:paraId="047C227A" w14:textId="77777777" w:rsidR="002E12CC" w:rsidRPr="00302E3F" w:rsidRDefault="002E12CC" w:rsidP="004276AD">
            <w:pPr>
              <w:autoSpaceDE w:val="0"/>
              <w:autoSpaceDN w:val="0"/>
              <w:adjustRightInd w:val="0"/>
              <w:jc w:val="center"/>
              <w:rPr>
                <w:rFonts w:eastAsia="TimesNewRomanPSMT" w:cs="Arial"/>
                <w:bCs/>
              </w:rPr>
            </w:pPr>
          </w:p>
          <w:p w14:paraId="29435C51" w14:textId="77777777" w:rsidR="002E12CC" w:rsidRPr="00302E3F" w:rsidRDefault="002E12CC" w:rsidP="004276AD">
            <w:pPr>
              <w:autoSpaceDE w:val="0"/>
              <w:autoSpaceDN w:val="0"/>
              <w:adjustRightInd w:val="0"/>
              <w:jc w:val="center"/>
              <w:rPr>
                <w:rFonts w:eastAsia="TimesNewRomanPSMT" w:cs="Arial"/>
                <w:bCs/>
              </w:rPr>
            </w:pPr>
          </w:p>
          <w:p w14:paraId="18395988" w14:textId="77777777" w:rsidR="004276AD" w:rsidRPr="00302E3F" w:rsidRDefault="004276AD" w:rsidP="004276AD">
            <w:pPr>
              <w:autoSpaceDE w:val="0"/>
              <w:autoSpaceDN w:val="0"/>
              <w:adjustRightInd w:val="0"/>
              <w:jc w:val="center"/>
              <w:rPr>
                <w:rFonts w:eastAsia="TimesNewRomanPSMT" w:cs="Arial"/>
                <w:bCs/>
              </w:rPr>
            </w:pPr>
            <w:r w:rsidRPr="00302E3F">
              <w:rPr>
                <w:rFonts w:eastAsia="TimesNewRomanPSMT" w:cs="Arial"/>
                <w:bCs/>
              </w:rPr>
              <w:t>Назив и адреса Наручиоца</w:t>
            </w:r>
          </w:p>
        </w:tc>
        <w:tc>
          <w:tcPr>
            <w:tcW w:w="6213" w:type="dxa"/>
            <w:shd w:val="clear" w:color="auto" w:fill="auto"/>
          </w:tcPr>
          <w:p w14:paraId="6B2C8288" w14:textId="77777777" w:rsidR="004276AD" w:rsidRPr="00302E3F" w:rsidRDefault="004276AD" w:rsidP="00302E3F">
            <w:pPr>
              <w:suppressAutoHyphens/>
              <w:spacing w:before="0"/>
              <w:jc w:val="center"/>
              <w:rPr>
                <w:rFonts w:cs="Arial"/>
              </w:rPr>
            </w:pPr>
            <w:r w:rsidRPr="00302E3F">
              <w:rPr>
                <w:rFonts w:cs="Arial"/>
              </w:rPr>
              <w:t>Јавно предузеће „Електропривреда Србије“ Београд,</w:t>
            </w:r>
          </w:p>
          <w:p w14:paraId="25988A3A" w14:textId="77777777" w:rsidR="004276AD" w:rsidRPr="00302E3F" w:rsidRDefault="004276AD" w:rsidP="00302E3F">
            <w:pPr>
              <w:suppressAutoHyphens/>
              <w:spacing w:before="0"/>
              <w:jc w:val="center"/>
              <w:rPr>
                <w:rFonts w:cs="Arial"/>
              </w:rPr>
            </w:pPr>
            <w:r w:rsidRPr="00302E3F">
              <w:rPr>
                <w:rFonts w:cs="Arial"/>
              </w:rPr>
              <w:t>Улица царице Милице бр.2, 11000 Београд</w:t>
            </w:r>
          </w:p>
          <w:p w14:paraId="67FB9F6C" w14:textId="77777777" w:rsidR="00302E3F" w:rsidRPr="00302E3F" w:rsidRDefault="00302E3F" w:rsidP="00302E3F">
            <w:pPr>
              <w:suppressAutoHyphens/>
              <w:spacing w:before="0"/>
              <w:jc w:val="center"/>
              <w:rPr>
                <w:rFonts w:cs="Arial"/>
                <w:lang w:val="sr-Cyrl-RS"/>
              </w:rPr>
            </w:pPr>
          </w:p>
          <w:p w14:paraId="3B1FCF98" w14:textId="77777777" w:rsidR="00302E3F" w:rsidRPr="00302E3F" w:rsidRDefault="00302E3F" w:rsidP="00302E3F">
            <w:pPr>
              <w:suppressAutoHyphens/>
              <w:spacing w:before="0"/>
              <w:jc w:val="center"/>
              <w:rPr>
                <w:rFonts w:cs="Arial"/>
                <w:lang w:val="sr-Cyrl-RS"/>
              </w:rPr>
            </w:pPr>
            <w:r w:rsidRPr="00302E3F">
              <w:rPr>
                <w:rFonts w:cs="Arial"/>
                <w:lang w:val="sr-Cyrl-RS"/>
              </w:rPr>
              <w:t xml:space="preserve">Огранак </w:t>
            </w:r>
            <w:r w:rsidRPr="00302E3F">
              <w:rPr>
                <w:rFonts w:cs="Arial"/>
                <w:bCs/>
                <w:lang w:val="sr-Cyrl-CS"/>
              </w:rPr>
              <w:t>„ХЕ Ђердап“</w:t>
            </w:r>
            <w:r w:rsidRPr="00302E3F">
              <w:rPr>
                <w:rFonts w:cs="Arial"/>
                <w:lang w:val="sr-Cyrl-RS"/>
              </w:rPr>
              <w:t xml:space="preserve"> </w:t>
            </w:r>
          </w:p>
          <w:p w14:paraId="4E6BE07F" w14:textId="77777777" w:rsidR="00302E3F" w:rsidRPr="00302E3F" w:rsidRDefault="00302E3F" w:rsidP="00302E3F">
            <w:pPr>
              <w:suppressAutoHyphens/>
              <w:spacing w:before="0"/>
              <w:jc w:val="center"/>
              <w:rPr>
                <w:rFonts w:cs="Arial"/>
                <w:color w:val="00B0F0"/>
                <w:lang w:val="sr-Cyrl-RS"/>
              </w:rPr>
            </w:pPr>
            <w:r w:rsidRPr="00302E3F">
              <w:rPr>
                <w:rFonts w:cs="Arial"/>
                <w:bCs/>
                <w:lang w:val="sr-Cyrl-CS"/>
              </w:rPr>
              <w:t>Трг краља Петра бр. 1, 19320 Кладово</w:t>
            </w:r>
            <w:r w:rsidRPr="00302E3F">
              <w:rPr>
                <w:rFonts w:cs="Arial"/>
                <w:lang w:val="sr-Cyrl-RS"/>
              </w:rPr>
              <w:t xml:space="preserve"> </w:t>
            </w:r>
          </w:p>
          <w:p w14:paraId="1B903FA8" w14:textId="77777777" w:rsidR="002E12CC" w:rsidRPr="00302E3F" w:rsidRDefault="002E12CC" w:rsidP="002E12CC">
            <w:pPr>
              <w:suppressAutoHyphens/>
              <w:spacing w:line="100" w:lineRule="atLeast"/>
              <w:jc w:val="center"/>
              <w:rPr>
                <w:rFonts w:cs="Arial"/>
                <w:color w:val="00B0F0"/>
                <w:lang w:val="sr-Cyrl-RS"/>
              </w:rPr>
            </w:pPr>
          </w:p>
        </w:tc>
      </w:tr>
      <w:tr w:rsidR="004276AD" w:rsidRPr="00302E3F" w14:paraId="5FE68759" w14:textId="77777777" w:rsidTr="002E12CC">
        <w:tc>
          <w:tcPr>
            <w:tcW w:w="3032" w:type="dxa"/>
            <w:shd w:val="clear" w:color="auto" w:fill="auto"/>
          </w:tcPr>
          <w:p w14:paraId="3BCD198E" w14:textId="77777777" w:rsidR="004276AD" w:rsidRPr="00302E3F" w:rsidRDefault="004276AD" w:rsidP="004276AD">
            <w:pPr>
              <w:autoSpaceDE w:val="0"/>
              <w:autoSpaceDN w:val="0"/>
              <w:adjustRightInd w:val="0"/>
              <w:jc w:val="center"/>
              <w:rPr>
                <w:rFonts w:eastAsia="TimesNewRomanPSMT" w:cs="Arial"/>
                <w:bCs/>
              </w:rPr>
            </w:pPr>
            <w:r w:rsidRPr="00302E3F">
              <w:rPr>
                <w:rFonts w:eastAsia="TimesNewRomanPSMT" w:cs="Arial"/>
                <w:bCs/>
              </w:rPr>
              <w:t>Интернет страница Наручиоца</w:t>
            </w:r>
          </w:p>
        </w:tc>
        <w:tc>
          <w:tcPr>
            <w:tcW w:w="6213" w:type="dxa"/>
            <w:shd w:val="clear" w:color="auto" w:fill="auto"/>
          </w:tcPr>
          <w:p w14:paraId="465A1F32" w14:textId="77777777" w:rsidR="004276AD" w:rsidRPr="00302E3F" w:rsidRDefault="006A36BD" w:rsidP="004276AD">
            <w:pPr>
              <w:autoSpaceDE w:val="0"/>
              <w:autoSpaceDN w:val="0"/>
              <w:adjustRightInd w:val="0"/>
              <w:jc w:val="center"/>
              <w:rPr>
                <w:rStyle w:val="Hyperlink"/>
                <w:rFonts w:eastAsia="Arial Unicode MS" w:cs="Arial"/>
                <w:color w:val="00B0F0"/>
                <w:kern w:val="1"/>
                <w:lang w:eastAsia="ar-SA"/>
              </w:rPr>
            </w:pPr>
            <w:hyperlink r:id="rId165" w:history="1">
              <w:r w:rsidR="004276AD" w:rsidRPr="00302E3F">
                <w:rPr>
                  <w:rStyle w:val="Hyperlink"/>
                  <w:rFonts w:eastAsia="Arial Unicode MS" w:cs="Arial"/>
                  <w:color w:val="00B0F0"/>
                  <w:kern w:val="1"/>
                  <w:lang w:eastAsia="ar-SA"/>
                </w:rPr>
                <w:t>www.eps.rs</w:t>
              </w:r>
            </w:hyperlink>
          </w:p>
          <w:p w14:paraId="0A6BAD5D" w14:textId="77777777" w:rsidR="002E12CC" w:rsidRPr="00302E3F" w:rsidRDefault="002E12CC" w:rsidP="004276AD">
            <w:pPr>
              <w:autoSpaceDE w:val="0"/>
              <w:autoSpaceDN w:val="0"/>
              <w:adjustRightInd w:val="0"/>
              <w:jc w:val="center"/>
              <w:rPr>
                <w:rFonts w:eastAsia="TimesNewRomanPSMT" w:cs="Arial"/>
                <w:bCs/>
                <w:color w:val="FF0000"/>
              </w:rPr>
            </w:pPr>
          </w:p>
        </w:tc>
      </w:tr>
      <w:tr w:rsidR="004276AD" w:rsidRPr="00302E3F" w14:paraId="3E195EEB" w14:textId="77777777" w:rsidTr="002E12CC">
        <w:tc>
          <w:tcPr>
            <w:tcW w:w="3032" w:type="dxa"/>
            <w:shd w:val="clear" w:color="auto" w:fill="auto"/>
          </w:tcPr>
          <w:p w14:paraId="29E354E0" w14:textId="77777777" w:rsidR="004276AD" w:rsidRPr="00302E3F" w:rsidRDefault="004276AD" w:rsidP="004276AD">
            <w:pPr>
              <w:autoSpaceDE w:val="0"/>
              <w:autoSpaceDN w:val="0"/>
              <w:adjustRightInd w:val="0"/>
              <w:jc w:val="center"/>
              <w:rPr>
                <w:rFonts w:eastAsia="TimesNewRomanPSMT" w:cs="Arial"/>
                <w:bCs/>
              </w:rPr>
            </w:pPr>
            <w:r w:rsidRPr="00302E3F">
              <w:rPr>
                <w:rFonts w:eastAsia="TimesNewRomanPSMT" w:cs="Arial"/>
                <w:bCs/>
              </w:rPr>
              <w:t>Врста поступка</w:t>
            </w:r>
          </w:p>
        </w:tc>
        <w:tc>
          <w:tcPr>
            <w:tcW w:w="6213" w:type="dxa"/>
            <w:shd w:val="clear" w:color="auto" w:fill="auto"/>
            <w:vAlign w:val="center"/>
          </w:tcPr>
          <w:p w14:paraId="113BCC4D" w14:textId="77777777" w:rsidR="004276AD" w:rsidRPr="00302E3F" w:rsidRDefault="00010E49" w:rsidP="004276AD">
            <w:pPr>
              <w:autoSpaceDE w:val="0"/>
              <w:autoSpaceDN w:val="0"/>
              <w:adjustRightInd w:val="0"/>
              <w:jc w:val="center"/>
              <w:rPr>
                <w:rFonts w:eastAsia="TimesNewRomanPSMT" w:cs="Arial"/>
                <w:bCs/>
                <w:lang w:val="sr-Cyrl-RS"/>
              </w:rPr>
            </w:pPr>
            <w:r w:rsidRPr="00302E3F">
              <w:rPr>
                <w:rFonts w:eastAsia="TimesNewRomanPSMT" w:cs="Arial"/>
                <w:bCs/>
                <w:lang w:val="sr-Cyrl-RS"/>
              </w:rPr>
              <w:t>Отворени поступак</w:t>
            </w:r>
          </w:p>
        </w:tc>
      </w:tr>
      <w:tr w:rsidR="004276AD" w:rsidRPr="00302E3F" w14:paraId="113CA029" w14:textId="77777777" w:rsidTr="002E12CC">
        <w:trPr>
          <w:trHeight w:val="575"/>
        </w:trPr>
        <w:tc>
          <w:tcPr>
            <w:tcW w:w="3032" w:type="dxa"/>
            <w:shd w:val="clear" w:color="auto" w:fill="auto"/>
          </w:tcPr>
          <w:p w14:paraId="6E5B3902" w14:textId="77777777" w:rsidR="004276AD" w:rsidRPr="00302E3F" w:rsidRDefault="004276AD" w:rsidP="004276AD">
            <w:pPr>
              <w:autoSpaceDE w:val="0"/>
              <w:autoSpaceDN w:val="0"/>
              <w:adjustRightInd w:val="0"/>
              <w:jc w:val="center"/>
              <w:rPr>
                <w:rFonts w:eastAsia="TimesNewRomanPSMT" w:cs="Arial"/>
                <w:bCs/>
              </w:rPr>
            </w:pPr>
            <w:r w:rsidRPr="00302E3F">
              <w:rPr>
                <w:rFonts w:eastAsia="TimesNewRomanPSMT" w:cs="Arial"/>
                <w:bCs/>
              </w:rPr>
              <w:t>Предмет јавне набавке</w:t>
            </w:r>
          </w:p>
        </w:tc>
        <w:tc>
          <w:tcPr>
            <w:tcW w:w="6213" w:type="dxa"/>
            <w:shd w:val="clear" w:color="auto" w:fill="auto"/>
          </w:tcPr>
          <w:p w14:paraId="3CA6E130" w14:textId="77777777" w:rsidR="00302E3F" w:rsidRDefault="00302E3F" w:rsidP="00302E3F">
            <w:pPr>
              <w:pStyle w:val="Title"/>
              <w:spacing w:before="0"/>
              <w:rPr>
                <w:rFonts w:cs="Arial"/>
                <w:b w:val="0"/>
                <w:sz w:val="22"/>
                <w:szCs w:val="22"/>
              </w:rPr>
            </w:pPr>
            <w:bookmarkStart w:id="16" w:name="_Toc442559877"/>
          </w:p>
          <w:p w14:paraId="7D04C5CF" w14:textId="77777777" w:rsidR="001825E5" w:rsidRPr="001825E5" w:rsidRDefault="004276AD" w:rsidP="001825E5">
            <w:pPr>
              <w:pStyle w:val="Title"/>
              <w:spacing w:before="0"/>
              <w:rPr>
                <w:rFonts w:cs="Arial"/>
                <w:szCs w:val="24"/>
                <w:lang w:val="sr-Cyrl-RS"/>
              </w:rPr>
            </w:pPr>
            <w:r w:rsidRPr="00302E3F">
              <w:rPr>
                <w:rFonts w:cs="Arial"/>
                <w:b w:val="0"/>
                <w:sz w:val="22"/>
                <w:szCs w:val="22"/>
              </w:rPr>
              <w:t xml:space="preserve">Набавка </w:t>
            </w:r>
            <w:r w:rsidR="00A63575" w:rsidRPr="00302E3F">
              <w:rPr>
                <w:rFonts w:cs="Arial"/>
                <w:b w:val="0"/>
                <w:sz w:val="22"/>
                <w:szCs w:val="22"/>
                <w:lang w:val="sr-Cyrl-RS"/>
              </w:rPr>
              <w:t>услуга</w:t>
            </w:r>
            <w:r w:rsidRPr="00302E3F">
              <w:rPr>
                <w:rFonts w:cs="Arial"/>
                <w:b w:val="0"/>
                <w:sz w:val="22"/>
                <w:szCs w:val="22"/>
              </w:rPr>
              <w:t xml:space="preserve">: </w:t>
            </w:r>
            <w:r w:rsidR="001825E5" w:rsidRPr="001825E5">
              <w:rPr>
                <w:rFonts w:cs="Arial"/>
                <w:b w:val="0"/>
                <w:sz w:val="22"/>
                <w:szCs w:val="22"/>
                <w:lang w:val="sr-Cyrl-RS"/>
              </w:rPr>
              <w:t>Пројекти заштите приобаља ХЕ ''Ђердап 1'' и ХЕ ''Ђердап 2''</w:t>
            </w:r>
          </w:p>
          <w:bookmarkEnd w:id="16"/>
          <w:p w14:paraId="7964206B" w14:textId="77777777" w:rsidR="004276AD" w:rsidRPr="00302E3F" w:rsidRDefault="004276AD" w:rsidP="004276AD">
            <w:pPr>
              <w:rPr>
                <w:rFonts w:cs="Arial"/>
              </w:rPr>
            </w:pPr>
          </w:p>
        </w:tc>
      </w:tr>
      <w:tr w:rsidR="002E12CC" w:rsidRPr="00302E3F" w14:paraId="750F55BA" w14:textId="77777777" w:rsidTr="002E12CC">
        <w:trPr>
          <w:trHeight w:val="995"/>
        </w:trPr>
        <w:tc>
          <w:tcPr>
            <w:tcW w:w="3032" w:type="dxa"/>
            <w:shd w:val="clear" w:color="auto" w:fill="auto"/>
          </w:tcPr>
          <w:p w14:paraId="5DD8FEF6" w14:textId="77777777" w:rsidR="002E12CC" w:rsidRPr="00302E3F" w:rsidRDefault="002E12CC" w:rsidP="002E12CC">
            <w:pPr>
              <w:autoSpaceDE w:val="0"/>
              <w:autoSpaceDN w:val="0"/>
              <w:adjustRightInd w:val="0"/>
              <w:jc w:val="center"/>
              <w:rPr>
                <w:rFonts w:eastAsia="TimesNewRomanPSMT" w:cs="Arial"/>
                <w:bCs/>
              </w:rPr>
            </w:pPr>
          </w:p>
          <w:p w14:paraId="68BA1ACD" w14:textId="77777777" w:rsidR="002E12CC" w:rsidRPr="00302E3F" w:rsidRDefault="002E12CC" w:rsidP="002E12CC">
            <w:pPr>
              <w:autoSpaceDE w:val="0"/>
              <w:autoSpaceDN w:val="0"/>
              <w:adjustRightInd w:val="0"/>
              <w:jc w:val="center"/>
              <w:rPr>
                <w:rFonts w:eastAsia="TimesNewRomanPSMT" w:cs="Arial"/>
                <w:bCs/>
              </w:rPr>
            </w:pPr>
            <w:r w:rsidRPr="00302E3F">
              <w:rPr>
                <w:rFonts w:cs="Arial"/>
              </w:rPr>
              <w:t>Опис сваке партије</w:t>
            </w:r>
          </w:p>
        </w:tc>
        <w:tc>
          <w:tcPr>
            <w:tcW w:w="6213" w:type="dxa"/>
            <w:shd w:val="clear" w:color="auto" w:fill="auto"/>
            <w:vAlign w:val="center"/>
          </w:tcPr>
          <w:p w14:paraId="46A318D8" w14:textId="059189B3" w:rsidR="002E12CC" w:rsidRDefault="002E12CC" w:rsidP="002E12CC">
            <w:pPr>
              <w:pStyle w:val="ListParagraph"/>
              <w:widowControl w:val="0"/>
              <w:ind w:left="0"/>
              <w:jc w:val="center"/>
              <w:rPr>
                <w:rFonts w:ascii="Arial" w:hAnsi="Arial" w:cs="Arial"/>
                <w:lang w:val="sr-Cyrl-RS"/>
              </w:rPr>
            </w:pPr>
            <w:r w:rsidRPr="00637D96">
              <w:rPr>
                <w:rFonts w:ascii="Arial" w:hAnsi="Arial" w:cs="Arial"/>
              </w:rPr>
              <w:t xml:space="preserve">Jавна набавка је обликована </w:t>
            </w:r>
            <w:r w:rsidR="001825E5">
              <w:rPr>
                <w:rFonts w:ascii="Arial" w:hAnsi="Arial" w:cs="Arial"/>
                <w:lang w:val="sr-Cyrl-RS"/>
              </w:rPr>
              <w:t>у 15 (словима:петнаест) партија:</w:t>
            </w:r>
          </w:p>
          <w:p w14:paraId="69FDDD1D" w14:textId="4581B817" w:rsidR="001825E5" w:rsidRDefault="001825E5" w:rsidP="001825E5">
            <w:pPr>
              <w:rPr>
                <w:rFonts w:cs="Arial"/>
                <w:lang w:val="ru-RU"/>
              </w:rPr>
            </w:pPr>
            <w:r>
              <w:rPr>
                <w:rFonts w:cs="Arial"/>
                <w:lang w:val="ru-RU"/>
              </w:rPr>
              <w:t>Партија 1 - Пројекти заштите приобаља ''Ђердапа 1''</w:t>
            </w:r>
          </w:p>
          <w:p w14:paraId="0AA5A579" w14:textId="504D0DE5" w:rsidR="001825E5" w:rsidRDefault="001825E5" w:rsidP="001825E5">
            <w:pPr>
              <w:rPr>
                <w:rFonts w:cs="Arial"/>
                <w:lang w:val="ru-RU"/>
              </w:rPr>
            </w:pPr>
            <w:r>
              <w:rPr>
                <w:rFonts w:cs="Arial"/>
                <w:lang w:val="ru-RU"/>
              </w:rPr>
              <w:t>Партија 2 -</w:t>
            </w:r>
            <w:r w:rsidRPr="008F2BFA">
              <w:rPr>
                <w:rFonts w:cs="Arial"/>
                <w:lang w:val="ru-RU"/>
              </w:rPr>
              <w:t xml:space="preserve"> </w:t>
            </w:r>
            <w:r>
              <w:rPr>
                <w:rFonts w:cs="Arial"/>
                <w:lang w:val="ru-RU"/>
              </w:rPr>
              <w:t>Пројекти заштите приобаља ''Ђердапа 2''</w:t>
            </w:r>
          </w:p>
          <w:p w14:paraId="4D4105CD" w14:textId="50527C97" w:rsidR="001825E5" w:rsidRDefault="001825E5" w:rsidP="001825E5">
            <w:pPr>
              <w:rPr>
                <w:rFonts w:cs="Arial"/>
                <w:lang w:val="ru-RU"/>
              </w:rPr>
            </w:pPr>
            <w:r>
              <w:rPr>
                <w:rFonts w:cs="Arial"/>
                <w:lang w:val="ru-RU"/>
              </w:rPr>
              <w:t>Партија 3 - Пројекат за грађевинску дозволу и извођачки пројекат заштите насеља Вајуга</w:t>
            </w:r>
          </w:p>
          <w:p w14:paraId="589E1FF8" w14:textId="2231108D" w:rsidR="001825E5" w:rsidRDefault="001825E5" w:rsidP="001825E5">
            <w:pPr>
              <w:rPr>
                <w:rFonts w:cs="Arial"/>
                <w:lang w:val="ru-RU"/>
              </w:rPr>
            </w:pPr>
            <w:r>
              <w:rPr>
                <w:rFonts w:cs="Arial"/>
                <w:lang w:val="ru-RU"/>
              </w:rPr>
              <w:t>Партија 4 - Пројекат заштите и уређења дела насеља Текија од бујичних вода-у зони четврте бујице</w:t>
            </w:r>
          </w:p>
          <w:p w14:paraId="5E69275E" w14:textId="35E071B5" w:rsidR="001825E5" w:rsidRDefault="001825E5" w:rsidP="001825E5">
            <w:pPr>
              <w:rPr>
                <w:rFonts w:cs="Arial"/>
                <w:lang w:val="ru-RU"/>
              </w:rPr>
            </w:pPr>
            <w:r>
              <w:rPr>
                <w:rFonts w:cs="Arial"/>
                <w:lang w:val="ru-RU"/>
              </w:rPr>
              <w:t xml:space="preserve">Партија 5 - Пројекат за грађевинску дозволу и извођачки пројекат пристаништа у Доњем Милановцу са потребном документацијом </w:t>
            </w:r>
          </w:p>
          <w:p w14:paraId="5392F6BF" w14:textId="22230E18" w:rsidR="001825E5" w:rsidRDefault="001825E5" w:rsidP="001825E5">
            <w:pPr>
              <w:rPr>
                <w:rFonts w:cs="Arial"/>
                <w:lang w:val="ru-RU"/>
              </w:rPr>
            </w:pPr>
            <w:r>
              <w:rPr>
                <w:rFonts w:cs="Arial"/>
                <w:lang w:val="ru-RU"/>
              </w:rPr>
              <w:t xml:space="preserve">Партија 6- Израда техничке документације за решење заштите од ерозије и бујица сливова Брдаричког и Гробљанског потока у Голупцу </w:t>
            </w:r>
          </w:p>
          <w:p w14:paraId="4BA75784" w14:textId="0760A83E" w:rsidR="001825E5" w:rsidRDefault="001825E5" w:rsidP="001825E5">
            <w:pPr>
              <w:rPr>
                <w:rFonts w:cs="Arial"/>
                <w:lang w:val="ru-RU"/>
              </w:rPr>
            </w:pPr>
            <w:r>
              <w:rPr>
                <w:rFonts w:cs="Arial"/>
                <w:lang w:val="ru-RU"/>
              </w:rPr>
              <w:t xml:space="preserve">Партија 7- Пројектна документација за изградњу прелаза преко реке Речка река узводно од водозахвата пијаће воде </w:t>
            </w:r>
          </w:p>
          <w:p w14:paraId="2B4489FE" w14:textId="4D95D030" w:rsidR="001825E5" w:rsidRDefault="001825E5" w:rsidP="001825E5">
            <w:pPr>
              <w:rPr>
                <w:rFonts w:cs="Arial"/>
                <w:lang w:val="ru-RU"/>
              </w:rPr>
            </w:pPr>
            <w:r>
              <w:rPr>
                <w:rFonts w:cs="Arial"/>
                <w:lang w:val="ru-RU"/>
              </w:rPr>
              <w:t xml:space="preserve">Партија 8 – Пројектна документација за додатно уређење и санацију корита реке Речка река на делу насеља Брза Паланка </w:t>
            </w:r>
          </w:p>
          <w:p w14:paraId="539A04B5" w14:textId="352AFF6D" w:rsidR="001825E5" w:rsidRDefault="001825E5" w:rsidP="001825E5">
            <w:pPr>
              <w:rPr>
                <w:rFonts w:cs="Arial"/>
                <w:lang w:val="ru-RU"/>
              </w:rPr>
            </w:pPr>
            <w:r>
              <w:rPr>
                <w:rFonts w:cs="Arial"/>
                <w:lang w:val="ru-RU"/>
              </w:rPr>
              <w:t xml:space="preserve">Партија 9 – Пројекат реконструкције уливне грађевине на ЦС ''Скела'' </w:t>
            </w:r>
          </w:p>
          <w:p w14:paraId="3DC22368" w14:textId="0A13D04E" w:rsidR="001825E5" w:rsidRDefault="001825E5" w:rsidP="001825E5">
            <w:pPr>
              <w:rPr>
                <w:rFonts w:cs="Arial"/>
                <w:lang w:val="ru-RU"/>
              </w:rPr>
            </w:pPr>
            <w:r>
              <w:rPr>
                <w:rFonts w:cs="Arial"/>
                <w:lang w:val="ru-RU"/>
              </w:rPr>
              <w:t xml:space="preserve">Партија 10 - Пројекат реконструкције уливне грађевине на ЦС ''Колиште'' </w:t>
            </w:r>
          </w:p>
          <w:p w14:paraId="1AF83648" w14:textId="25C4346F" w:rsidR="001825E5" w:rsidRDefault="001825E5" w:rsidP="001825E5">
            <w:pPr>
              <w:rPr>
                <w:rFonts w:cs="Arial"/>
                <w:lang w:val="ru-RU"/>
              </w:rPr>
            </w:pPr>
            <w:r>
              <w:rPr>
                <w:rFonts w:cs="Arial"/>
                <w:lang w:val="ru-RU"/>
              </w:rPr>
              <w:t xml:space="preserve">Партија 11 – Пројекат за грађевинску дозволу и извођачки пројекат за </w:t>
            </w:r>
            <w:r w:rsidR="005A4F07">
              <w:rPr>
                <w:rFonts w:cs="Arial"/>
                <w:lang w:val="ru-RU"/>
              </w:rPr>
              <w:t xml:space="preserve">дом културе у Новом Михајловцу </w:t>
            </w:r>
            <w:r>
              <w:rPr>
                <w:rFonts w:cs="Arial"/>
                <w:lang w:val="ru-RU"/>
              </w:rPr>
              <w:t xml:space="preserve"> </w:t>
            </w:r>
          </w:p>
          <w:p w14:paraId="3F47291F" w14:textId="77777777" w:rsidR="001825E5" w:rsidRDefault="001825E5" w:rsidP="001825E5">
            <w:pPr>
              <w:rPr>
                <w:rFonts w:cs="Arial"/>
                <w:lang w:val="ru-RU"/>
              </w:rPr>
            </w:pPr>
          </w:p>
          <w:p w14:paraId="2801503F" w14:textId="20AEA7B3" w:rsidR="001825E5" w:rsidRDefault="001825E5" w:rsidP="001825E5">
            <w:pPr>
              <w:rPr>
                <w:rFonts w:cs="Arial"/>
                <w:lang w:val="ru-RU"/>
              </w:rPr>
            </w:pPr>
            <w:r>
              <w:rPr>
                <w:rFonts w:cs="Arial"/>
                <w:lang w:val="ru-RU"/>
              </w:rPr>
              <w:lastRenderedPageBreak/>
              <w:t xml:space="preserve">Партија 12 – Пројекат изведеног објеката за заштиту насеља од бујичних вода у Текији и доградње постојеће заштите </w:t>
            </w:r>
          </w:p>
          <w:p w14:paraId="5055BA43" w14:textId="68FF2EAE" w:rsidR="001825E5" w:rsidRDefault="001825E5" w:rsidP="001825E5">
            <w:pPr>
              <w:rPr>
                <w:rFonts w:cs="Arial"/>
                <w:lang w:val="ru-RU"/>
              </w:rPr>
            </w:pPr>
            <w:r>
              <w:rPr>
                <w:rFonts w:cs="Arial"/>
                <w:lang w:val="ru-RU"/>
              </w:rPr>
              <w:t xml:space="preserve">Партија 13 – Пројекат извођења даљинског управљања ЦС ''Дубовац'' </w:t>
            </w:r>
          </w:p>
          <w:p w14:paraId="7C7E8D23" w14:textId="0F23BC65" w:rsidR="001825E5" w:rsidRDefault="001825E5" w:rsidP="001825E5">
            <w:pPr>
              <w:rPr>
                <w:rFonts w:cs="Arial"/>
                <w:lang w:val="ru-RU"/>
              </w:rPr>
            </w:pPr>
            <w:r>
              <w:rPr>
                <w:rFonts w:cs="Arial"/>
                <w:lang w:val="ru-RU"/>
              </w:rPr>
              <w:t>Партија 14 - Бунари у насељу Кладушница – пројектовање, студије и експертизе</w:t>
            </w:r>
          </w:p>
          <w:p w14:paraId="065205EF" w14:textId="199F4B98" w:rsidR="001825E5" w:rsidRPr="00171ED5" w:rsidRDefault="001825E5" w:rsidP="001825E5">
            <w:pPr>
              <w:rPr>
                <w:rFonts w:cs="Arial"/>
                <w:lang w:val="ru-RU"/>
              </w:rPr>
            </w:pPr>
            <w:r>
              <w:rPr>
                <w:rFonts w:cs="Arial"/>
                <w:lang w:val="ru-RU"/>
              </w:rPr>
              <w:t>Партија 15 – Радови на завршетку мезулане у Брзој Паланци и уређење платоа – пројектовање, студије и експерти</w:t>
            </w:r>
          </w:p>
          <w:p w14:paraId="79FCDF4C" w14:textId="77777777" w:rsidR="002E12CC" w:rsidRPr="00302E3F" w:rsidRDefault="002E12CC" w:rsidP="001825E5">
            <w:pPr>
              <w:autoSpaceDE w:val="0"/>
              <w:autoSpaceDN w:val="0"/>
              <w:adjustRightInd w:val="0"/>
              <w:rPr>
                <w:rFonts w:eastAsia="TimesNewRomanPSMT" w:cs="Arial"/>
                <w:b/>
                <w:bCs/>
              </w:rPr>
            </w:pPr>
          </w:p>
        </w:tc>
      </w:tr>
      <w:tr w:rsidR="004276AD" w:rsidRPr="00302E3F" w14:paraId="3097D879" w14:textId="77777777" w:rsidTr="002E12CC">
        <w:trPr>
          <w:trHeight w:val="594"/>
        </w:trPr>
        <w:tc>
          <w:tcPr>
            <w:tcW w:w="3032" w:type="dxa"/>
            <w:shd w:val="clear" w:color="auto" w:fill="auto"/>
          </w:tcPr>
          <w:p w14:paraId="6858A8CB" w14:textId="0EA07DC8" w:rsidR="004276AD" w:rsidRPr="00302E3F" w:rsidRDefault="004276AD" w:rsidP="004276AD">
            <w:pPr>
              <w:autoSpaceDE w:val="0"/>
              <w:autoSpaceDN w:val="0"/>
              <w:adjustRightInd w:val="0"/>
              <w:jc w:val="center"/>
              <w:rPr>
                <w:rFonts w:eastAsia="TimesNewRomanPSMT" w:cs="Arial"/>
                <w:bCs/>
              </w:rPr>
            </w:pPr>
            <w:r w:rsidRPr="00302E3F">
              <w:rPr>
                <w:rFonts w:eastAsia="TimesNewRomanPSMT" w:cs="Arial"/>
                <w:bCs/>
              </w:rPr>
              <w:lastRenderedPageBreak/>
              <w:t>Циљ поступка</w:t>
            </w:r>
          </w:p>
        </w:tc>
        <w:tc>
          <w:tcPr>
            <w:tcW w:w="6213" w:type="dxa"/>
            <w:shd w:val="clear" w:color="auto" w:fill="auto"/>
          </w:tcPr>
          <w:p w14:paraId="2C506710" w14:textId="77777777" w:rsidR="004276AD" w:rsidRPr="00302E3F" w:rsidRDefault="004276AD" w:rsidP="004276AD">
            <w:pPr>
              <w:autoSpaceDE w:val="0"/>
              <w:autoSpaceDN w:val="0"/>
              <w:adjustRightInd w:val="0"/>
              <w:jc w:val="center"/>
              <w:rPr>
                <w:rFonts w:eastAsia="TimesNewRomanPSMT" w:cs="Arial"/>
                <w:bCs/>
              </w:rPr>
            </w:pPr>
            <w:r w:rsidRPr="00302E3F">
              <w:rPr>
                <w:rFonts w:eastAsia="TimesNewRomanPSMT" w:cs="Arial"/>
                <w:bCs/>
              </w:rPr>
              <w:t xml:space="preserve"> Закључење Уговора о јавној набавци </w:t>
            </w:r>
          </w:p>
          <w:p w14:paraId="238E9932" w14:textId="77777777" w:rsidR="002E12CC" w:rsidRPr="00302E3F" w:rsidRDefault="002E12CC" w:rsidP="002E12CC">
            <w:pPr>
              <w:autoSpaceDE w:val="0"/>
              <w:autoSpaceDN w:val="0"/>
              <w:adjustRightInd w:val="0"/>
              <w:rPr>
                <w:rFonts w:eastAsia="TimesNewRomanPSMT" w:cs="Arial"/>
                <w:b/>
                <w:bCs/>
                <w:color w:val="FF0000"/>
              </w:rPr>
            </w:pPr>
          </w:p>
        </w:tc>
      </w:tr>
      <w:tr w:rsidR="004276AD" w:rsidRPr="00302E3F" w14:paraId="691626CD" w14:textId="77777777" w:rsidTr="002E12CC">
        <w:trPr>
          <w:trHeight w:val="1057"/>
        </w:trPr>
        <w:tc>
          <w:tcPr>
            <w:tcW w:w="3032" w:type="dxa"/>
            <w:shd w:val="clear" w:color="auto" w:fill="auto"/>
          </w:tcPr>
          <w:p w14:paraId="4C587478" w14:textId="77777777" w:rsidR="004276AD" w:rsidRPr="00302E3F" w:rsidRDefault="004276AD" w:rsidP="004276AD">
            <w:pPr>
              <w:autoSpaceDE w:val="0"/>
              <w:autoSpaceDN w:val="0"/>
              <w:adjustRightInd w:val="0"/>
              <w:jc w:val="center"/>
              <w:rPr>
                <w:rFonts w:eastAsia="TimesNewRomanPSMT" w:cs="Arial"/>
                <w:bCs/>
              </w:rPr>
            </w:pPr>
          </w:p>
          <w:p w14:paraId="7879099D" w14:textId="77777777" w:rsidR="004276AD" w:rsidRPr="00302E3F" w:rsidRDefault="004276AD" w:rsidP="004276AD">
            <w:pPr>
              <w:autoSpaceDE w:val="0"/>
              <w:autoSpaceDN w:val="0"/>
              <w:adjustRightInd w:val="0"/>
              <w:jc w:val="center"/>
              <w:rPr>
                <w:rFonts w:eastAsia="TimesNewRomanPSMT" w:cs="Arial"/>
                <w:bCs/>
              </w:rPr>
            </w:pPr>
            <w:r w:rsidRPr="00302E3F">
              <w:rPr>
                <w:rFonts w:eastAsia="TimesNewRomanPSMT" w:cs="Arial"/>
                <w:bCs/>
              </w:rPr>
              <w:t>Контакт</w:t>
            </w:r>
          </w:p>
        </w:tc>
        <w:tc>
          <w:tcPr>
            <w:tcW w:w="6213" w:type="dxa"/>
            <w:shd w:val="clear" w:color="auto" w:fill="auto"/>
            <w:vAlign w:val="center"/>
          </w:tcPr>
          <w:p w14:paraId="5672CD10" w14:textId="77777777" w:rsidR="004276AD" w:rsidRPr="00302E3F" w:rsidRDefault="00302E3F" w:rsidP="004276AD">
            <w:pPr>
              <w:jc w:val="center"/>
              <w:rPr>
                <w:rFonts w:cs="Arial"/>
                <w:i/>
                <w:color w:val="00B0F0"/>
                <w:lang w:val="sr-Cyrl-RS"/>
              </w:rPr>
            </w:pPr>
            <w:r>
              <w:rPr>
                <w:rFonts w:cs="Arial"/>
                <w:lang w:val="sr-Cyrl-RS"/>
              </w:rPr>
              <w:t>Марија Јоксић</w:t>
            </w:r>
          </w:p>
          <w:p w14:paraId="0D31B090" w14:textId="77777777" w:rsidR="004276AD" w:rsidRPr="00302E3F" w:rsidRDefault="004276AD" w:rsidP="004276AD">
            <w:pPr>
              <w:jc w:val="center"/>
              <w:rPr>
                <w:rFonts w:cs="Arial"/>
                <w:lang w:val="sr-Cyrl-RS"/>
              </w:rPr>
            </w:pPr>
            <w:r w:rsidRPr="00302E3F">
              <w:rPr>
                <w:rFonts w:cs="Arial"/>
              </w:rPr>
              <w:t xml:space="preserve">e-mail: </w:t>
            </w:r>
            <w:hyperlink r:id="rId166" w:history="1">
              <w:r w:rsidR="00302E3F" w:rsidRPr="00D46CF6">
                <w:rPr>
                  <w:rStyle w:val="Hyperlink"/>
                  <w:rFonts w:cs="Arial"/>
                </w:rPr>
                <w:t>marija.joksic@eps.rs</w:t>
              </w:r>
            </w:hyperlink>
            <w:r w:rsidR="00302E3F">
              <w:rPr>
                <w:rFonts w:cs="Arial"/>
              </w:rPr>
              <w:t xml:space="preserve"> </w:t>
            </w:r>
          </w:p>
          <w:p w14:paraId="464F3E4F" w14:textId="77777777" w:rsidR="004276AD" w:rsidRPr="00302E3F" w:rsidRDefault="004276AD" w:rsidP="004276AD">
            <w:pPr>
              <w:jc w:val="center"/>
              <w:rPr>
                <w:rFonts w:cs="Arial"/>
              </w:rPr>
            </w:pPr>
          </w:p>
        </w:tc>
      </w:tr>
    </w:tbl>
    <w:p w14:paraId="11DB78F7" w14:textId="77777777" w:rsidR="00FA0E61" w:rsidRPr="00302E3F" w:rsidRDefault="00FA0E61" w:rsidP="000C50A0">
      <w:pPr>
        <w:spacing w:before="0"/>
        <w:rPr>
          <w:rFonts w:cs="Arial"/>
        </w:rPr>
      </w:pPr>
    </w:p>
    <w:p w14:paraId="755C51B6" w14:textId="77777777" w:rsidR="002E12CC" w:rsidRPr="00302E3F" w:rsidRDefault="002E12CC" w:rsidP="000C50A0">
      <w:pPr>
        <w:spacing w:before="0"/>
        <w:rPr>
          <w:rFonts w:cs="Arial"/>
        </w:rPr>
      </w:pPr>
    </w:p>
    <w:p w14:paraId="71B7AFDF" w14:textId="77777777" w:rsidR="002E12CC" w:rsidRPr="00302E3F" w:rsidRDefault="002E12CC" w:rsidP="00443A48">
      <w:pPr>
        <w:pStyle w:val="Heading10"/>
        <w:numPr>
          <w:ilvl w:val="0"/>
          <w:numId w:val="16"/>
        </w:numPr>
        <w:jc w:val="both"/>
        <w:rPr>
          <w:rFonts w:cs="Arial"/>
          <w:lang w:val="sr-Cyrl-RS"/>
        </w:rPr>
      </w:pPr>
      <w:bookmarkStart w:id="17" w:name="_Toc442559878"/>
      <w:bookmarkStart w:id="18" w:name="_Toc427817448"/>
      <w:r w:rsidRPr="00302E3F">
        <w:rPr>
          <w:rFonts w:cs="Arial"/>
          <w:lang w:val="sr-Cyrl-RS"/>
        </w:rPr>
        <w:t>ПОДАЦИ О ПРЕДМЕТУ ЈАВНЕ НАБАВКЕ</w:t>
      </w:r>
    </w:p>
    <w:p w14:paraId="2EE2E87C" w14:textId="77777777" w:rsidR="002E12CC" w:rsidRPr="00302E3F" w:rsidRDefault="002E12CC" w:rsidP="0032186E">
      <w:pPr>
        <w:pStyle w:val="Heading10"/>
        <w:ind w:left="0" w:firstLine="0"/>
        <w:jc w:val="both"/>
        <w:rPr>
          <w:rFonts w:cs="Arial"/>
          <w:lang w:val="sr-Cyrl-RS"/>
        </w:rPr>
      </w:pPr>
      <w:r w:rsidRPr="00302E3F">
        <w:rPr>
          <w:rFonts w:cs="Arial"/>
          <w:lang w:val="sr-Cyrl-RS"/>
        </w:rPr>
        <w:t xml:space="preserve">2.1 Опис предмета јавне набавке, назив и ознака из општег речника </w:t>
      </w:r>
      <w:r w:rsidR="0032186E" w:rsidRPr="00302E3F">
        <w:rPr>
          <w:rFonts w:cs="Arial"/>
          <w:lang w:val="sr-Cyrl-RS"/>
        </w:rPr>
        <w:t xml:space="preserve"> </w:t>
      </w:r>
      <w:r w:rsidRPr="00302E3F">
        <w:rPr>
          <w:rFonts w:cs="Arial"/>
          <w:lang w:val="sr-Cyrl-RS"/>
        </w:rPr>
        <w:t>набавке</w:t>
      </w:r>
    </w:p>
    <w:p w14:paraId="51FDBB3B" w14:textId="77777777" w:rsidR="0032186E" w:rsidRPr="00302E3F" w:rsidRDefault="0032186E" w:rsidP="0032186E">
      <w:pPr>
        <w:rPr>
          <w:rFonts w:cs="Arial"/>
          <w:lang w:val="sr-Cyrl-RS" w:eastAsia="ar-SA"/>
        </w:rPr>
      </w:pPr>
    </w:p>
    <w:p w14:paraId="0E04ACA4" w14:textId="4171F9A1" w:rsidR="00302E3F" w:rsidRPr="00302E3F" w:rsidRDefault="00431C7E" w:rsidP="00302E3F">
      <w:pPr>
        <w:pStyle w:val="Title"/>
        <w:spacing w:before="0"/>
        <w:jc w:val="both"/>
        <w:rPr>
          <w:rFonts w:cs="Arial"/>
          <w:b w:val="0"/>
          <w:sz w:val="22"/>
          <w:szCs w:val="22"/>
        </w:rPr>
      </w:pPr>
      <w:r>
        <w:rPr>
          <w:rFonts w:cs="Arial"/>
          <w:b w:val="0"/>
          <w:sz w:val="22"/>
          <w:szCs w:val="22"/>
          <w:lang w:eastAsia="zh-CN"/>
        </w:rPr>
        <w:t>Опис предмета јавне набавке:</w:t>
      </w:r>
      <w:r w:rsidR="00244A82" w:rsidRPr="001825E5">
        <w:rPr>
          <w:rFonts w:cs="Arial"/>
          <w:b w:val="0"/>
          <w:sz w:val="22"/>
          <w:szCs w:val="22"/>
          <w:lang w:val="sr-Cyrl-RS"/>
        </w:rPr>
        <w:t>Пројекти заштите приобаљ</w:t>
      </w:r>
      <w:r>
        <w:rPr>
          <w:rFonts w:cs="Arial"/>
          <w:b w:val="0"/>
          <w:sz w:val="22"/>
          <w:szCs w:val="22"/>
          <w:lang w:val="sr-Cyrl-RS"/>
        </w:rPr>
        <w:t>а ХЕ''Ђердап1'' и ХЕ''Ђердап</w:t>
      </w:r>
      <w:r w:rsidR="00244A82" w:rsidRPr="001825E5">
        <w:rPr>
          <w:rFonts w:cs="Arial"/>
          <w:b w:val="0"/>
          <w:sz w:val="22"/>
          <w:szCs w:val="22"/>
          <w:lang w:val="sr-Cyrl-RS"/>
        </w:rPr>
        <w:t>2''</w:t>
      </w:r>
    </w:p>
    <w:p w14:paraId="645FB9C3" w14:textId="77777777" w:rsidR="002E12CC" w:rsidRPr="00302E3F" w:rsidRDefault="002E12CC" w:rsidP="0032186E">
      <w:pPr>
        <w:spacing w:before="0"/>
        <w:rPr>
          <w:rFonts w:cs="Arial"/>
          <w:lang w:val="sr-Cyrl-RS" w:eastAsia="zh-CN"/>
        </w:rPr>
      </w:pPr>
    </w:p>
    <w:p w14:paraId="3B5CBE6D" w14:textId="366DA4D0" w:rsidR="0032186E" w:rsidRDefault="002E12CC" w:rsidP="0032186E">
      <w:pPr>
        <w:spacing w:before="0"/>
        <w:rPr>
          <w:rFonts w:cs="Arial"/>
          <w:lang w:val="sr-Cyrl-RS"/>
        </w:rPr>
      </w:pPr>
      <w:r w:rsidRPr="00302E3F">
        <w:rPr>
          <w:rFonts w:cs="Arial"/>
          <w:lang w:eastAsia="zh-CN"/>
        </w:rPr>
        <w:t>Назив</w:t>
      </w:r>
      <w:r w:rsidR="00302E3F">
        <w:rPr>
          <w:rFonts w:cs="Arial"/>
          <w:lang w:eastAsia="zh-CN"/>
        </w:rPr>
        <w:t xml:space="preserve"> </w:t>
      </w:r>
      <w:r w:rsidR="00302E3F">
        <w:rPr>
          <w:rFonts w:cs="Arial"/>
          <w:lang w:val="sr-Cyrl-RS" w:eastAsia="zh-CN"/>
        </w:rPr>
        <w:t xml:space="preserve">и ознака </w:t>
      </w:r>
      <w:r w:rsidRPr="00302E3F">
        <w:rPr>
          <w:rFonts w:cs="Arial"/>
          <w:lang w:eastAsia="zh-CN"/>
        </w:rPr>
        <w:t xml:space="preserve"> из општег речника набавке:</w:t>
      </w:r>
      <w:r w:rsidR="00302E3F" w:rsidRPr="00302E3F">
        <w:rPr>
          <w:rFonts w:cs="Arial"/>
          <w:lang w:val="sr-Cyrl-RS"/>
        </w:rPr>
        <w:t xml:space="preserve"> </w:t>
      </w:r>
      <w:r w:rsidR="001825E5">
        <w:rPr>
          <w:rFonts w:cs="Arial"/>
          <w:lang w:val="sr-Cyrl-RS"/>
        </w:rPr>
        <w:t>Услуге техничког пројектовања</w:t>
      </w:r>
      <w:r w:rsidR="001825E5" w:rsidRPr="00171ED5">
        <w:rPr>
          <w:rFonts w:cs="Arial"/>
          <w:lang w:val="sr-Cyrl-RS"/>
        </w:rPr>
        <w:t xml:space="preserve">, </w:t>
      </w:r>
      <w:r w:rsidR="001825E5">
        <w:rPr>
          <w:rFonts w:cs="Arial"/>
          <w:lang w:val="sr-Cyrl-RS"/>
        </w:rPr>
        <w:t>71320000</w:t>
      </w:r>
    </w:p>
    <w:p w14:paraId="275881F3" w14:textId="77777777" w:rsidR="001825E5" w:rsidRPr="00302E3F" w:rsidRDefault="001825E5" w:rsidP="0032186E">
      <w:pPr>
        <w:spacing w:before="0"/>
        <w:rPr>
          <w:rFonts w:cs="Arial"/>
          <w:lang w:val="sr-Cyrl-RS" w:eastAsia="zh-CN"/>
        </w:rPr>
      </w:pPr>
    </w:p>
    <w:p w14:paraId="700221BA" w14:textId="77777777" w:rsidR="002E12CC" w:rsidRPr="00302E3F" w:rsidRDefault="002E12CC" w:rsidP="0032186E">
      <w:pPr>
        <w:spacing w:before="0"/>
        <w:rPr>
          <w:rFonts w:cs="Arial"/>
          <w:lang w:eastAsia="zh-CN"/>
        </w:rPr>
      </w:pPr>
      <w:r w:rsidRPr="00302E3F">
        <w:rPr>
          <w:rFonts w:cs="Arial"/>
          <w:lang w:eastAsia="zh-CN"/>
        </w:rPr>
        <w:t>Детаљани подаци о предмету набавке наведени су у техничкој спецификацији (поглавље 3. Конкурсне документације)</w:t>
      </w:r>
    </w:p>
    <w:p w14:paraId="1CD4DD60" w14:textId="77777777" w:rsidR="0032186E" w:rsidRDefault="0032186E" w:rsidP="002E12CC">
      <w:pPr>
        <w:tabs>
          <w:tab w:val="left" w:pos="1134"/>
        </w:tabs>
        <w:rPr>
          <w:rFonts w:cs="Arial"/>
          <w:sz w:val="24"/>
          <w:szCs w:val="24"/>
          <w:lang w:val="sr-Cyrl-RS"/>
        </w:rPr>
      </w:pPr>
    </w:p>
    <w:p w14:paraId="3070406E" w14:textId="77777777" w:rsidR="00252CC7" w:rsidRDefault="00252CC7" w:rsidP="002E12CC">
      <w:pPr>
        <w:tabs>
          <w:tab w:val="left" w:pos="1134"/>
        </w:tabs>
        <w:rPr>
          <w:rFonts w:cs="Arial"/>
          <w:sz w:val="24"/>
          <w:szCs w:val="24"/>
          <w:lang w:val="sr-Cyrl-RS"/>
        </w:rPr>
      </w:pPr>
    </w:p>
    <w:p w14:paraId="5D6489E3" w14:textId="77777777" w:rsidR="00252CC7" w:rsidRPr="0032186E" w:rsidRDefault="00252CC7" w:rsidP="002E12CC">
      <w:pPr>
        <w:tabs>
          <w:tab w:val="left" w:pos="1134"/>
        </w:tabs>
        <w:rPr>
          <w:rFonts w:cs="Arial"/>
          <w:sz w:val="24"/>
          <w:szCs w:val="24"/>
          <w:lang w:val="sr-Cyrl-RS"/>
        </w:rPr>
      </w:pPr>
    </w:p>
    <w:p w14:paraId="2D3D68A5" w14:textId="77777777" w:rsidR="0032186E" w:rsidRPr="00302E3F" w:rsidRDefault="00DB369C" w:rsidP="00443A48">
      <w:pPr>
        <w:pStyle w:val="Heading10"/>
        <w:numPr>
          <w:ilvl w:val="0"/>
          <w:numId w:val="16"/>
        </w:numPr>
        <w:jc w:val="both"/>
        <w:rPr>
          <w:rFonts w:cs="Arial"/>
          <w:lang w:val="sr-Cyrl-RS"/>
        </w:rPr>
      </w:pPr>
      <w:r w:rsidRPr="00302E3F">
        <w:rPr>
          <w:rFonts w:cs="Arial"/>
        </w:rPr>
        <w:t>ТЕХНИЧК</w:t>
      </w:r>
      <w:r w:rsidR="0032186E" w:rsidRPr="00302E3F">
        <w:rPr>
          <w:rFonts w:cs="Arial"/>
          <w:lang w:val="sr-Cyrl-RS"/>
        </w:rPr>
        <w:t>А</w:t>
      </w:r>
      <w:r w:rsidRPr="00302E3F">
        <w:rPr>
          <w:rFonts w:cs="Arial"/>
        </w:rPr>
        <w:t xml:space="preserve"> </w:t>
      </w:r>
      <w:r w:rsidR="0032186E" w:rsidRPr="00302E3F">
        <w:rPr>
          <w:rFonts w:cs="Arial"/>
          <w:lang w:val="sr-Cyrl-RS"/>
        </w:rPr>
        <w:t>СПЕЦИФИКАЦИЈА</w:t>
      </w:r>
      <w:r w:rsidRPr="00302E3F">
        <w:rPr>
          <w:rFonts w:cs="Arial"/>
        </w:rPr>
        <w:t xml:space="preserve"> </w:t>
      </w:r>
    </w:p>
    <w:p w14:paraId="27E44155" w14:textId="77777777" w:rsidR="00DB369C" w:rsidRPr="00302E3F" w:rsidRDefault="0032186E" w:rsidP="00781B02">
      <w:pPr>
        <w:rPr>
          <w:b/>
          <w:lang w:val="sr-Cyrl-RS"/>
        </w:rPr>
      </w:pPr>
      <w:r w:rsidRPr="00302E3F">
        <w:rPr>
          <w:lang w:val="sr-Cyrl-RS"/>
        </w:rPr>
        <w:t xml:space="preserve">(Врста, техничке карактеристике, квалитет, </w:t>
      </w:r>
      <w:r w:rsidR="006F517A" w:rsidRPr="00302E3F">
        <w:rPr>
          <w:lang w:val="sr-Cyrl-RS"/>
        </w:rPr>
        <w:t>обим</w:t>
      </w:r>
      <w:r w:rsidRPr="00302E3F">
        <w:rPr>
          <w:lang w:val="sr-Cyrl-RS"/>
        </w:rPr>
        <w:t xml:space="preserve"> и опис </w:t>
      </w:r>
      <w:r w:rsidR="00A63575" w:rsidRPr="00302E3F">
        <w:rPr>
          <w:lang w:val="sr-Cyrl-RS"/>
        </w:rPr>
        <w:t>услуга</w:t>
      </w:r>
      <w:r w:rsidRPr="00302E3F">
        <w:rPr>
          <w:lang w:val="sr-Cyrl-RS"/>
        </w:rPr>
        <w:t>,</w:t>
      </w:r>
      <w:r w:rsidR="001227A3" w:rsidRPr="00302E3F">
        <w:t xml:space="preserve"> </w:t>
      </w:r>
      <w:r w:rsidRPr="00302E3F">
        <w:rPr>
          <w:lang w:val="sr-Cyrl-RS"/>
        </w:rPr>
        <w:t xml:space="preserve">техничка документација и планови, начин спровођења контроле и обезбеђивања гаранције квалитета, рок </w:t>
      </w:r>
      <w:r w:rsidR="00A63575" w:rsidRPr="00302E3F">
        <w:rPr>
          <w:lang w:val="sr-Cyrl-RS"/>
        </w:rPr>
        <w:t>извршења</w:t>
      </w:r>
      <w:r w:rsidRPr="00302E3F">
        <w:rPr>
          <w:lang w:val="sr-Cyrl-RS"/>
        </w:rPr>
        <w:t xml:space="preserve">, место </w:t>
      </w:r>
      <w:r w:rsidR="00A63575" w:rsidRPr="00302E3F">
        <w:rPr>
          <w:lang w:val="sr-Cyrl-RS"/>
        </w:rPr>
        <w:t>извршења услуга</w:t>
      </w:r>
      <w:r w:rsidRPr="00302E3F">
        <w:rPr>
          <w:lang w:val="sr-Cyrl-RS"/>
        </w:rPr>
        <w:t>, гарантни рок, евентуалне додатне услуге и сл</w:t>
      </w:r>
      <w:r w:rsidR="00DB369C" w:rsidRPr="00302E3F">
        <w:rPr>
          <w:lang w:val="sr-Cyrl-RS"/>
        </w:rPr>
        <w:t>.</w:t>
      </w:r>
      <w:bookmarkEnd w:id="17"/>
      <w:r w:rsidRPr="00302E3F">
        <w:rPr>
          <w:lang w:val="sr-Cyrl-RS"/>
        </w:rPr>
        <w:t>)</w:t>
      </w:r>
    </w:p>
    <w:p w14:paraId="54198B56" w14:textId="33C43D86" w:rsidR="00DB369C" w:rsidRPr="00535224" w:rsidRDefault="0057531A" w:rsidP="0032186E">
      <w:pPr>
        <w:pStyle w:val="Heading10"/>
        <w:ind w:left="0" w:firstLine="0"/>
        <w:jc w:val="both"/>
        <w:rPr>
          <w:rFonts w:cs="Arial"/>
          <w:lang w:val="sr-Cyrl-RS"/>
        </w:rPr>
      </w:pPr>
      <w:r>
        <w:rPr>
          <w:rFonts w:cs="Arial"/>
          <w:lang w:val="sr-Cyrl-RS"/>
        </w:rPr>
        <w:t>3.1</w:t>
      </w:r>
      <w:r w:rsidR="0032186E">
        <w:rPr>
          <w:rFonts w:cs="Arial"/>
          <w:sz w:val="24"/>
          <w:szCs w:val="24"/>
          <w:lang w:val="sr-Cyrl-RS"/>
        </w:rPr>
        <w:t xml:space="preserve"> </w:t>
      </w:r>
      <w:r w:rsidR="0032186E" w:rsidRPr="00535224">
        <w:rPr>
          <w:rFonts w:cs="Arial"/>
          <w:lang w:val="sr-Cyrl-RS"/>
        </w:rPr>
        <w:t>Квалитет и т</w:t>
      </w:r>
      <w:r w:rsidR="00DB369C" w:rsidRPr="00535224">
        <w:rPr>
          <w:rFonts w:cs="Arial"/>
          <w:lang w:val="sr-Cyrl-RS"/>
        </w:rPr>
        <w:t>ехничке карактеристике (спецификације)</w:t>
      </w:r>
    </w:p>
    <w:p w14:paraId="18FB2EF1" w14:textId="77777777" w:rsidR="000000A6" w:rsidRDefault="000000A6">
      <w:pPr>
        <w:spacing w:before="0"/>
        <w:jc w:val="left"/>
        <w:rPr>
          <w:rFonts w:cs="Arial"/>
          <w:b/>
          <w:u w:val="single"/>
          <w:lang w:val="sr-Cyrl-RS"/>
        </w:rPr>
      </w:pPr>
      <w:r>
        <w:rPr>
          <w:rFonts w:cs="Arial"/>
          <w:b/>
          <w:u w:val="single"/>
          <w:lang w:val="sr-Cyrl-RS"/>
        </w:rPr>
        <w:br w:type="page"/>
      </w:r>
    </w:p>
    <w:p w14:paraId="0A79138D" w14:textId="7A57E50D" w:rsidR="0057531A" w:rsidRPr="0057531A" w:rsidRDefault="0057531A" w:rsidP="0057531A">
      <w:pPr>
        <w:rPr>
          <w:rFonts w:cs="Arial"/>
          <w:b/>
          <w:sz w:val="24"/>
          <w:szCs w:val="24"/>
          <w:u w:val="single"/>
          <w:lang w:val="sr-Cyrl-RS"/>
        </w:rPr>
      </w:pPr>
      <w:r w:rsidRPr="0057531A">
        <w:rPr>
          <w:rFonts w:cs="Arial"/>
          <w:b/>
          <w:u w:val="single"/>
          <w:lang w:val="sr-Cyrl-RS"/>
        </w:rPr>
        <w:lastRenderedPageBreak/>
        <w:t>ПАРТИЈА 1-</w:t>
      </w:r>
      <w:r w:rsidRPr="0057531A">
        <w:rPr>
          <w:rFonts w:cs="Arial"/>
          <w:b/>
          <w:u w:val="single"/>
          <w:lang w:val="ru-RU"/>
        </w:rPr>
        <w:t xml:space="preserve"> Пројекти заштите приобаља ''Ђердапа 1''</w:t>
      </w:r>
    </w:p>
    <w:p w14:paraId="61EFC1D7" w14:textId="77777777" w:rsidR="0057531A" w:rsidRPr="0057531A" w:rsidRDefault="0057531A" w:rsidP="0057531A">
      <w:pPr>
        <w:spacing w:before="0"/>
        <w:jc w:val="center"/>
        <w:rPr>
          <w:rFonts w:cs="Arial"/>
          <w:b/>
          <w:lang w:val="sr-Cyrl-RS"/>
        </w:rPr>
      </w:pPr>
      <w:r w:rsidRPr="0057531A">
        <w:rPr>
          <w:rFonts w:cs="Arial"/>
          <w:b/>
          <w:lang w:val="sr-Cyrl-RS"/>
        </w:rPr>
        <w:t>Пројектни задатак</w:t>
      </w:r>
    </w:p>
    <w:p w14:paraId="45EC4918" w14:textId="77777777" w:rsidR="0057531A" w:rsidRPr="0057531A" w:rsidRDefault="0057531A" w:rsidP="0057531A">
      <w:pPr>
        <w:spacing w:before="0"/>
        <w:jc w:val="center"/>
        <w:rPr>
          <w:rFonts w:cs="Arial"/>
          <w:b/>
          <w:lang w:val="sr-Cyrl-RS"/>
        </w:rPr>
      </w:pPr>
      <w:r w:rsidRPr="0057531A">
        <w:rPr>
          <w:rFonts w:cs="Arial"/>
          <w:b/>
          <w:lang w:val="sr-Cyrl-RS"/>
        </w:rPr>
        <w:t>за израду</w:t>
      </w:r>
    </w:p>
    <w:p w14:paraId="14BCFE74" w14:textId="77777777" w:rsidR="0057531A" w:rsidRPr="0057531A" w:rsidRDefault="0057531A" w:rsidP="0057531A">
      <w:pPr>
        <w:spacing w:before="0"/>
        <w:jc w:val="center"/>
        <w:rPr>
          <w:rFonts w:cs="Arial"/>
          <w:b/>
          <w:lang w:val="sr-Cyrl-RS"/>
        </w:rPr>
      </w:pPr>
      <w:r w:rsidRPr="0057531A">
        <w:rPr>
          <w:rFonts w:cs="Arial"/>
          <w:b/>
          <w:lang w:val="sr-Cyrl-RS"/>
        </w:rPr>
        <w:t>Студије о стању земљишта на подручју Великоселског рита, израде базе података и просторно приказивање систематских категорија земљишта са структуром биљне производње</w:t>
      </w:r>
    </w:p>
    <w:p w14:paraId="317A6EB9" w14:textId="77777777" w:rsidR="0057531A" w:rsidRPr="0057531A" w:rsidRDefault="0057531A" w:rsidP="0057531A">
      <w:pPr>
        <w:spacing w:before="0"/>
        <w:rPr>
          <w:rFonts w:cs="Arial"/>
          <w:b/>
          <w:lang w:val="sr-Cyrl-RS"/>
        </w:rPr>
      </w:pPr>
    </w:p>
    <w:p w14:paraId="40F68D18" w14:textId="26F360C2" w:rsidR="0057531A" w:rsidRPr="0057531A" w:rsidRDefault="00431C7E" w:rsidP="0057531A">
      <w:pPr>
        <w:spacing w:before="0"/>
        <w:rPr>
          <w:rFonts w:cs="Arial"/>
          <w:b/>
          <w:lang w:val="sr-Cyrl-RS"/>
        </w:rPr>
      </w:pPr>
      <w:r>
        <w:rPr>
          <w:rFonts w:cs="Arial"/>
          <w:b/>
          <w:lang w:val="sr-Cyrl-RS"/>
        </w:rPr>
        <w:t>1. УВОД</w:t>
      </w:r>
    </w:p>
    <w:p w14:paraId="4D8F9C0C" w14:textId="77777777" w:rsidR="0057531A" w:rsidRPr="0057531A" w:rsidRDefault="0057531A" w:rsidP="0057531A">
      <w:pPr>
        <w:spacing w:before="0"/>
        <w:rPr>
          <w:rFonts w:cs="Arial"/>
          <w:lang w:val="sr-Cyrl-RS"/>
        </w:rPr>
      </w:pPr>
      <w:r w:rsidRPr="0057531A">
        <w:rPr>
          <w:rFonts w:cs="Arial"/>
          <w:lang w:val="sr-Cyrl-RS"/>
        </w:rPr>
        <w:t>За потребе Огранка ХЕ Ђердап у претходном периоду израђен је већи број стручних студија, које се односе на праћење утицаја рада ХЕ „Ђердап 1" на појаву евентуалног утицаја у пољопривредној производњи, услед високих нивоа Дунава на подручју Великоселског рита, приобалног дела Вишњице и форланда у Крњачи.</w:t>
      </w:r>
    </w:p>
    <w:p w14:paraId="19625965" w14:textId="77777777" w:rsidR="0057531A" w:rsidRPr="0057531A" w:rsidRDefault="0057531A" w:rsidP="0057531A">
      <w:pPr>
        <w:spacing w:before="0"/>
        <w:rPr>
          <w:rFonts w:cs="Arial"/>
          <w:lang w:val="sr-Cyrl-RS"/>
        </w:rPr>
      </w:pPr>
      <w:r w:rsidRPr="0057531A">
        <w:rPr>
          <w:rFonts w:cs="Arial"/>
          <w:lang w:val="sr-Cyrl-RS"/>
        </w:rPr>
        <w:t xml:space="preserve">У досадашњим студијама је само констатовано да је на одређеним подручјима дошло до продужетка угрожености, без икаквих података о земљиштима и стварним педогенетским процесима који се у њима дешавају. </w:t>
      </w:r>
    </w:p>
    <w:p w14:paraId="6D0C33C8" w14:textId="77777777" w:rsidR="0057531A" w:rsidRPr="0057531A" w:rsidRDefault="0057531A" w:rsidP="0057531A">
      <w:pPr>
        <w:spacing w:before="0"/>
        <w:rPr>
          <w:rFonts w:cs="Arial"/>
          <w:lang w:val="sr-Cyrl-RS"/>
        </w:rPr>
      </w:pPr>
      <w:r w:rsidRPr="0057531A">
        <w:rPr>
          <w:rFonts w:cs="Arial"/>
          <w:lang w:val="sr-Cyrl-RS"/>
        </w:rPr>
        <w:t xml:space="preserve">Имајући у виду да Огранак ХЕ Ђердап има већи број нерешених судских спорова, неопходно је сагледати право стање земљишта и аргументовано дефинисати педогенетске процесе који се дешавају у земљишту под утицајем или без утицаја подземних и површинских вода, насталих услед формираног успора Дунава. </w:t>
      </w:r>
    </w:p>
    <w:p w14:paraId="082B736D" w14:textId="77777777" w:rsidR="0057531A" w:rsidRPr="0057531A" w:rsidRDefault="0057531A" w:rsidP="0057531A">
      <w:pPr>
        <w:spacing w:before="0"/>
        <w:rPr>
          <w:rFonts w:cs="Arial"/>
          <w:lang w:val="sr-Cyrl-RS"/>
        </w:rPr>
      </w:pPr>
      <w:r w:rsidRPr="0057531A">
        <w:rPr>
          <w:rFonts w:cs="Arial"/>
          <w:lang w:val="sr-Cyrl-RS"/>
        </w:rPr>
        <w:t xml:space="preserve">У циљу праћења динамике педогенетских процеса у току године, а нарочито у вегетационом периоду неопходна је израда базе података о земљиштима. Укупна површина Великоселског рита је око 700 </w:t>
      </w:r>
      <w:r w:rsidRPr="0057531A">
        <w:rPr>
          <w:rFonts w:cs="Arial"/>
          <w:lang w:val="sr-Latn-RS"/>
        </w:rPr>
        <w:t>ha,</w:t>
      </w:r>
      <w:r w:rsidRPr="0057531A">
        <w:rPr>
          <w:rFonts w:cs="Arial"/>
          <w:lang w:val="sr-Cyrl-RS"/>
        </w:rPr>
        <w:t xml:space="preserve"> од чега се око 400 </w:t>
      </w:r>
      <w:r w:rsidRPr="0057531A">
        <w:rPr>
          <w:rFonts w:cs="Arial"/>
          <w:lang w:val="sr-Latn-RS"/>
        </w:rPr>
        <w:t>ha</w:t>
      </w:r>
      <w:r w:rsidRPr="0057531A">
        <w:rPr>
          <w:rFonts w:cs="Arial"/>
          <w:lang w:val="sr-Cyrl-RS"/>
        </w:rPr>
        <w:t xml:space="preserve">  користи у пољопривредној производњи. Овим Пројектом треба обухватити површину од 400 </w:t>
      </w:r>
      <w:r w:rsidRPr="0057531A">
        <w:rPr>
          <w:rFonts w:cs="Arial"/>
          <w:lang w:val="sr-Latn-RS"/>
        </w:rPr>
        <w:t>ha</w:t>
      </w:r>
      <w:r w:rsidRPr="0057531A">
        <w:rPr>
          <w:rFonts w:cs="Arial"/>
          <w:lang w:val="sr-Cyrl-RS"/>
        </w:rPr>
        <w:t xml:space="preserve"> која се користи или не користи за потребе пољопривредне производње. Базу података о земљишту треба проширити подацима о реално могућој структури биљне производње по катастарским парцелама, као и формирањем листе култура које могу да се гаје без ризика и са ризиком. База података о земљишту треба да садржи све параметре који су неопходни за процену погодности земљишта за гајење пољопривредних култура. </w:t>
      </w:r>
    </w:p>
    <w:p w14:paraId="05F7C224" w14:textId="77777777" w:rsidR="0057531A" w:rsidRPr="002036B8" w:rsidRDefault="0057531A" w:rsidP="0057531A">
      <w:pPr>
        <w:spacing w:before="0"/>
        <w:rPr>
          <w:rFonts w:cs="Arial"/>
          <w:b/>
          <w:lang w:val="sr-Cyrl-RS"/>
        </w:rPr>
      </w:pPr>
      <w:r w:rsidRPr="002036B8">
        <w:rPr>
          <w:rFonts w:cs="Arial"/>
          <w:b/>
          <w:lang w:val="sr-Cyrl-RS"/>
        </w:rPr>
        <w:t xml:space="preserve">Истраживања обухватају: </w:t>
      </w:r>
    </w:p>
    <w:p w14:paraId="0CDF92A2" w14:textId="3155378A" w:rsidR="0057531A" w:rsidRPr="0057531A" w:rsidRDefault="0057531A" w:rsidP="0057531A">
      <w:pPr>
        <w:spacing w:before="0"/>
        <w:rPr>
          <w:rFonts w:cs="Arial"/>
          <w:lang w:val="sr-Cyrl-RS"/>
        </w:rPr>
      </w:pPr>
      <w:r w:rsidRPr="002036B8">
        <w:rPr>
          <w:rFonts w:cs="Arial"/>
          <w:b/>
          <w:lang w:val="sr-Cyrl-RS"/>
        </w:rPr>
        <w:t>1)</w:t>
      </w:r>
      <w:r w:rsidRPr="0057531A">
        <w:rPr>
          <w:rFonts w:cs="Arial"/>
          <w:lang w:val="sr-Cyrl-RS"/>
        </w:rPr>
        <w:t xml:space="preserve"> камералну обраду постојећих података за шире подручје Великог села (педолошка </w:t>
      </w:r>
      <w:r w:rsidR="002036B8">
        <w:rPr>
          <w:rFonts w:cs="Arial"/>
          <w:lang w:val="sr-Cyrl-RS"/>
        </w:rPr>
        <w:t xml:space="preserve"> </w:t>
      </w:r>
      <w:r w:rsidRPr="0057531A">
        <w:rPr>
          <w:rFonts w:cs="Arial"/>
          <w:lang w:val="sr-Cyrl-RS"/>
        </w:rPr>
        <w:t>карта, геолошка карта, студије, извештаји, хидролошки и хидродинамички подаци...).</w:t>
      </w:r>
    </w:p>
    <w:p w14:paraId="78090320" w14:textId="637241DA" w:rsidR="0057531A" w:rsidRPr="0057531A" w:rsidRDefault="0057531A" w:rsidP="0057531A">
      <w:pPr>
        <w:spacing w:before="0"/>
        <w:rPr>
          <w:rFonts w:cs="Arial"/>
          <w:lang w:val="sr-Cyrl-RS"/>
        </w:rPr>
      </w:pPr>
      <w:r w:rsidRPr="002036B8">
        <w:rPr>
          <w:rFonts w:cs="Arial"/>
          <w:b/>
          <w:lang w:val="sr-Cyrl-RS"/>
        </w:rPr>
        <w:t>2)</w:t>
      </w:r>
      <w:r w:rsidRPr="0057531A">
        <w:rPr>
          <w:rFonts w:cs="Arial"/>
          <w:lang w:val="sr-Cyrl-RS"/>
        </w:rPr>
        <w:t xml:space="preserve"> припрему потребних подлога за теренска истраживања (инвеститор обезбеђује, Орто </w:t>
      </w:r>
      <w:r w:rsidR="002036B8">
        <w:rPr>
          <w:rFonts w:cs="Arial"/>
          <w:lang w:val="sr-Cyrl-RS"/>
        </w:rPr>
        <w:t xml:space="preserve">  </w:t>
      </w:r>
      <w:r w:rsidRPr="0057531A">
        <w:rPr>
          <w:rFonts w:cs="Arial"/>
          <w:lang w:val="sr-Cyrl-RS"/>
        </w:rPr>
        <w:t>фото подлога и Катастарске планове парцела које се истражују).</w:t>
      </w:r>
    </w:p>
    <w:p w14:paraId="0CC9DE43" w14:textId="2D407FD4" w:rsidR="0057531A" w:rsidRPr="0057531A" w:rsidRDefault="0057531A" w:rsidP="0057531A">
      <w:pPr>
        <w:spacing w:before="0"/>
        <w:rPr>
          <w:rFonts w:cs="Arial"/>
          <w:lang w:val="sr-Cyrl-RS"/>
        </w:rPr>
      </w:pPr>
      <w:r w:rsidRPr="002036B8">
        <w:rPr>
          <w:rFonts w:cs="Arial"/>
          <w:b/>
          <w:lang w:val="sr-Cyrl-RS"/>
        </w:rPr>
        <w:t>3)</w:t>
      </w:r>
      <w:r w:rsidRPr="0057531A">
        <w:rPr>
          <w:rFonts w:cs="Arial"/>
          <w:lang w:val="sr-Cyrl-RS"/>
        </w:rPr>
        <w:t xml:space="preserve"> теренска истраживања земљишта - рекогносцирање терена и просторно </w:t>
      </w:r>
      <w:r w:rsidR="002036B8">
        <w:rPr>
          <w:rFonts w:cs="Arial"/>
          <w:lang w:val="sr-Cyrl-RS"/>
        </w:rPr>
        <w:t xml:space="preserve"> </w:t>
      </w:r>
      <w:r w:rsidRPr="0057531A">
        <w:rPr>
          <w:rFonts w:cs="Arial"/>
          <w:lang w:val="sr-Cyrl-RS"/>
        </w:rPr>
        <w:t xml:space="preserve">позиционирање места отварања педолошких профила преко правилне мреже основних профила на 200 х 200 </w:t>
      </w:r>
      <w:r w:rsidRPr="0057531A">
        <w:rPr>
          <w:rFonts w:cs="Arial"/>
          <w:lang w:val="sr-Latn-RS"/>
        </w:rPr>
        <w:t>m</w:t>
      </w:r>
      <w:r w:rsidRPr="0057531A">
        <w:rPr>
          <w:rFonts w:cs="Arial"/>
          <w:lang w:val="sr-Cyrl-RS"/>
        </w:rPr>
        <w:t>, са потебним бројем полупрофила и прикопки како би се одредиле границе систематских категорија земљишта, ектоморфолошка и ендоморфолошка истраживања са дефинисањем хоризоната и узимање узорака цилиндрима и у нарушеном стању.</w:t>
      </w:r>
    </w:p>
    <w:p w14:paraId="376058BA" w14:textId="77777777" w:rsidR="0057531A" w:rsidRPr="0057531A" w:rsidRDefault="0057531A" w:rsidP="0057531A">
      <w:pPr>
        <w:spacing w:before="0"/>
        <w:rPr>
          <w:rFonts w:cs="Arial"/>
          <w:lang w:val="sr-Cyrl-RS"/>
        </w:rPr>
      </w:pPr>
      <w:r w:rsidRPr="002036B8">
        <w:rPr>
          <w:rFonts w:cs="Arial"/>
          <w:b/>
          <w:lang w:val="sr-Cyrl-RS"/>
        </w:rPr>
        <w:t>4)</w:t>
      </w:r>
      <w:r w:rsidRPr="0057531A">
        <w:rPr>
          <w:rFonts w:cs="Arial"/>
          <w:lang w:val="sr-Cyrl-RS"/>
        </w:rPr>
        <w:t xml:space="preserve"> лабораторијска истраживања, како би се утврдио евентуални узрок промене квалитета земљишта.</w:t>
      </w:r>
    </w:p>
    <w:p w14:paraId="0638ADBE" w14:textId="77777777" w:rsidR="0057531A" w:rsidRPr="0057531A" w:rsidRDefault="0057531A" w:rsidP="0057531A">
      <w:pPr>
        <w:spacing w:before="0"/>
        <w:rPr>
          <w:rFonts w:cs="Arial"/>
          <w:lang w:val="sr-Cyrl-RS"/>
        </w:rPr>
      </w:pPr>
      <w:r w:rsidRPr="002036B8">
        <w:rPr>
          <w:rFonts w:cs="Arial"/>
          <w:b/>
          <w:lang w:val="sr-Cyrl-RS"/>
        </w:rPr>
        <w:t>а)</w:t>
      </w:r>
      <w:r w:rsidRPr="0057531A">
        <w:rPr>
          <w:rFonts w:cs="Arial"/>
          <w:lang w:val="sr-Cyrl-RS"/>
        </w:rPr>
        <w:t xml:space="preserve"> физичке и водно-физичке особине земљишта: механички састав, структура по Савинову, микроагрегатна анализа, диференцијална порозност, специфична и запреминска маса земљишта, укупна порозност, хидраулички кондуктивитет, водни капацитети у волумним процентима (максимални водни капацитет, пољски водни капацитет, лентокапиларна влажност, влажност венућа, капацитет корисне воде за биљку, ваздушни капацитет). (квалитет воде којом се врши наводњавање, да ли је богата металима!?)</w:t>
      </w:r>
    </w:p>
    <w:p w14:paraId="476E0127" w14:textId="77777777" w:rsidR="0057531A" w:rsidRPr="0057531A" w:rsidRDefault="0057531A" w:rsidP="0057531A">
      <w:pPr>
        <w:spacing w:before="0"/>
        <w:rPr>
          <w:rFonts w:cs="Arial"/>
          <w:lang w:val="sr-Cyrl-RS"/>
        </w:rPr>
      </w:pPr>
      <w:r w:rsidRPr="002036B8">
        <w:rPr>
          <w:rFonts w:cs="Arial"/>
          <w:b/>
          <w:lang w:val="sr-Cyrl-RS"/>
        </w:rPr>
        <w:t>б</w:t>
      </w:r>
      <w:r w:rsidRPr="0057531A">
        <w:rPr>
          <w:rFonts w:cs="Arial"/>
          <w:lang w:val="sr-Cyrl-RS"/>
        </w:rPr>
        <w:t xml:space="preserve">) хемијске особине земљишта и воде: садржај калцијум карбоната, активна и потенцијална киселост, садржај хумуса, електрични кондуктивитет земљишта, оксидо-редукциони потенцијал, хидролитичка киселост, капацитет адсорпције земљишта, адсорбовани катјони </w:t>
      </w:r>
      <w:r w:rsidRPr="0057531A">
        <w:rPr>
          <w:rFonts w:cs="Arial"/>
          <w:lang w:val="sr-Latn-RS"/>
        </w:rPr>
        <w:t>(Ca</w:t>
      </w:r>
      <w:r w:rsidRPr="0057531A">
        <w:rPr>
          <w:rFonts w:cs="Arial"/>
          <w:vertAlign w:val="superscript"/>
          <w:lang w:val="sr-Latn-RS"/>
        </w:rPr>
        <w:t>2+</w:t>
      </w:r>
      <w:r w:rsidRPr="0057531A">
        <w:rPr>
          <w:rFonts w:cs="Arial"/>
          <w:lang w:val="sr-Latn-RS"/>
        </w:rPr>
        <w:t>, Mg</w:t>
      </w:r>
      <w:r w:rsidRPr="0057531A">
        <w:rPr>
          <w:rFonts w:cs="Arial"/>
          <w:vertAlign w:val="superscript"/>
          <w:lang w:val="sr-Latn-RS"/>
        </w:rPr>
        <w:t>2+</w:t>
      </w:r>
      <w:r w:rsidRPr="0057531A">
        <w:rPr>
          <w:rFonts w:cs="Arial"/>
          <w:lang w:val="sr-Latn-RS"/>
        </w:rPr>
        <w:t>, K</w:t>
      </w:r>
      <w:r w:rsidRPr="0057531A">
        <w:rPr>
          <w:rFonts w:cs="Arial"/>
          <w:vertAlign w:val="superscript"/>
          <w:lang w:val="sr-Latn-RS"/>
        </w:rPr>
        <w:t>+</w:t>
      </w:r>
      <w:r w:rsidRPr="0057531A">
        <w:rPr>
          <w:rFonts w:cs="Arial"/>
          <w:lang w:val="sr-Latn-RS"/>
        </w:rPr>
        <w:t>,</w:t>
      </w:r>
      <w:r w:rsidRPr="0057531A">
        <w:rPr>
          <w:rFonts w:cs="Arial"/>
          <w:lang w:val="sr-Cyrl-RS"/>
        </w:rPr>
        <w:t xml:space="preserve"> </w:t>
      </w:r>
      <w:r w:rsidRPr="0057531A">
        <w:rPr>
          <w:rFonts w:cs="Arial"/>
          <w:lang w:val="sr-Latn-RS"/>
        </w:rPr>
        <w:t>Na</w:t>
      </w:r>
      <w:r w:rsidRPr="0057531A">
        <w:rPr>
          <w:rFonts w:cs="Arial"/>
          <w:vertAlign w:val="superscript"/>
          <w:lang w:val="sr-Latn-RS"/>
        </w:rPr>
        <w:t>+</w:t>
      </w:r>
      <w:r w:rsidRPr="0057531A">
        <w:rPr>
          <w:rFonts w:cs="Arial"/>
          <w:lang w:val="sr-Latn-RS"/>
        </w:rPr>
        <w:t>)</w:t>
      </w:r>
      <w:r w:rsidRPr="0057531A">
        <w:rPr>
          <w:rFonts w:cs="Arial"/>
          <w:lang w:val="sr-Cyrl-RS"/>
        </w:rPr>
        <w:t xml:space="preserve"> у земљишту,</w:t>
      </w:r>
      <w:r w:rsidRPr="0057531A">
        <w:rPr>
          <w:rFonts w:cs="Arial"/>
          <w:lang w:val="sr-Latn-RS"/>
        </w:rPr>
        <w:t xml:space="preserve"> </w:t>
      </w:r>
      <w:r w:rsidRPr="0057531A">
        <w:rPr>
          <w:rFonts w:cs="Arial"/>
          <w:lang w:val="sr-Cyrl-RS"/>
        </w:rPr>
        <w:t xml:space="preserve">садржај приступачних облика фосфора и калијума у земљишту, јонски састав подземних вода, електрични кондуктивитет воде. </w:t>
      </w:r>
    </w:p>
    <w:p w14:paraId="622F18AC" w14:textId="77777777" w:rsidR="0057531A" w:rsidRPr="0057531A" w:rsidRDefault="0057531A" w:rsidP="0057531A">
      <w:pPr>
        <w:spacing w:before="0"/>
        <w:rPr>
          <w:rFonts w:cs="Arial"/>
          <w:lang w:val="sr-Cyrl-RS"/>
        </w:rPr>
      </w:pPr>
      <w:r w:rsidRPr="002036B8">
        <w:rPr>
          <w:rFonts w:cs="Arial"/>
          <w:b/>
          <w:lang w:val="sr-Cyrl-RS"/>
        </w:rPr>
        <w:lastRenderedPageBreak/>
        <w:t>5)</w:t>
      </w:r>
      <w:r w:rsidRPr="0057531A">
        <w:rPr>
          <w:rFonts w:cs="Arial"/>
          <w:lang w:val="sr-Cyrl-RS"/>
        </w:rPr>
        <w:t xml:space="preserve"> обрада података теренских и лабораторијских истраживања и издвајање карактеристичних профила по систематским категоријама земљишта.  </w:t>
      </w:r>
    </w:p>
    <w:p w14:paraId="43D260B7" w14:textId="77777777" w:rsidR="0057531A" w:rsidRPr="0057531A" w:rsidRDefault="0057531A" w:rsidP="0057531A">
      <w:pPr>
        <w:spacing w:before="0"/>
        <w:rPr>
          <w:rFonts w:cs="Arial"/>
          <w:lang w:val="sr-Cyrl-RS"/>
        </w:rPr>
      </w:pPr>
      <w:r w:rsidRPr="002036B8">
        <w:rPr>
          <w:rFonts w:cs="Arial"/>
          <w:b/>
          <w:lang w:val="sr-Cyrl-RS"/>
        </w:rPr>
        <w:t>6)</w:t>
      </w:r>
      <w:r w:rsidRPr="0057531A">
        <w:rPr>
          <w:rFonts w:cs="Arial"/>
          <w:lang w:val="sr-Cyrl-RS"/>
        </w:rPr>
        <w:t xml:space="preserve"> формирање базе података о земљишту у </w:t>
      </w:r>
      <w:r w:rsidRPr="0057531A">
        <w:rPr>
          <w:rFonts w:cs="Arial"/>
          <w:lang w:val="sr-Latn-RS"/>
        </w:rPr>
        <w:t>GIS</w:t>
      </w:r>
      <w:r w:rsidRPr="0057531A">
        <w:rPr>
          <w:rFonts w:cs="Arial"/>
          <w:lang w:val="sr-Cyrl-RS"/>
        </w:rPr>
        <w:t xml:space="preserve"> технологији (векторски и растерски подаци).</w:t>
      </w:r>
    </w:p>
    <w:p w14:paraId="78D52B56" w14:textId="77777777" w:rsidR="0057531A" w:rsidRPr="0057531A" w:rsidRDefault="0057531A" w:rsidP="0057531A">
      <w:pPr>
        <w:spacing w:before="0"/>
        <w:rPr>
          <w:rFonts w:cs="Arial"/>
          <w:lang w:val="sr-Cyrl-RS"/>
        </w:rPr>
      </w:pPr>
      <w:r w:rsidRPr="002036B8">
        <w:rPr>
          <w:rFonts w:cs="Arial"/>
          <w:b/>
          <w:lang w:val="sr-Cyrl-RS"/>
        </w:rPr>
        <w:t>7)</w:t>
      </w:r>
      <w:r w:rsidRPr="0057531A">
        <w:rPr>
          <w:rFonts w:cs="Arial"/>
          <w:lang w:val="sr-Cyrl-RS"/>
        </w:rPr>
        <w:t xml:space="preserve"> формирање базе података о структури производње са ризиком и без ризика.</w:t>
      </w:r>
    </w:p>
    <w:p w14:paraId="24EC80CC" w14:textId="77777777" w:rsidR="0057531A" w:rsidRPr="0057531A" w:rsidRDefault="0057531A" w:rsidP="0057531A">
      <w:pPr>
        <w:spacing w:before="0"/>
        <w:rPr>
          <w:rFonts w:cs="Arial"/>
          <w:lang w:val="sr-Cyrl-RS"/>
        </w:rPr>
      </w:pPr>
      <w:r w:rsidRPr="002036B8">
        <w:rPr>
          <w:rFonts w:cs="Arial"/>
          <w:b/>
          <w:lang w:val="sr-Cyrl-RS"/>
        </w:rPr>
        <w:t>8)</w:t>
      </w:r>
      <w:r w:rsidRPr="0057531A">
        <w:rPr>
          <w:rFonts w:cs="Arial"/>
          <w:lang w:val="sr-Cyrl-RS"/>
        </w:rPr>
        <w:t xml:space="preserve"> просторни приказ потребних параметара земљишта и структуре производње.</w:t>
      </w:r>
    </w:p>
    <w:p w14:paraId="1DD148A1" w14:textId="77777777" w:rsidR="000000A6" w:rsidRDefault="000000A6" w:rsidP="0057531A">
      <w:pPr>
        <w:spacing w:before="0"/>
        <w:rPr>
          <w:rFonts w:cs="Arial"/>
          <w:lang w:val="sr-Cyrl-RS"/>
        </w:rPr>
      </w:pPr>
    </w:p>
    <w:p w14:paraId="1ACB9D90" w14:textId="77777777" w:rsidR="00F85600" w:rsidRPr="002036B8" w:rsidRDefault="00F85600" w:rsidP="00F85600">
      <w:pPr>
        <w:spacing w:after="200" w:line="276" w:lineRule="auto"/>
        <w:rPr>
          <w:rFonts w:eastAsia="Calibri" w:cs="Arial"/>
          <w:lang w:val="sr-Cyrl-RS"/>
        </w:rPr>
      </w:pPr>
      <w:r w:rsidRPr="002036B8">
        <w:rPr>
          <w:rFonts w:eastAsia="Calibri" w:cs="Arial"/>
          <w:lang w:val="sr-Cyrl-RS"/>
        </w:rPr>
        <w:t>Предметном студијом дати мишљење тј. обрадити и времески оквир од последње измене режима (70.30мнм) али и почетка рада у претходнм (69,50мнм) са освртом на претходне услове који су владали пре подизања режима који су од утицаја на овај део приобаља.</w:t>
      </w:r>
    </w:p>
    <w:p w14:paraId="106853DD" w14:textId="77777777" w:rsidR="00F85600" w:rsidRPr="002036B8" w:rsidRDefault="00F85600" w:rsidP="00F85600">
      <w:pPr>
        <w:spacing w:after="200" w:line="276" w:lineRule="auto"/>
        <w:rPr>
          <w:rFonts w:eastAsia="Calibri" w:cs="Arial"/>
          <w:lang w:val="sr-Cyrl-RS"/>
        </w:rPr>
      </w:pPr>
      <w:r w:rsidRPr="002036B8">
        <w:rPr>
          <w:rFonts w:eastAsia="Calibri" w:cs="Arial"/>
          <w:lang w:val="sr-Cyrl-RS"/>
        </w:rPr>
        <w:t>Потребно је и дати мишљење о утицају на принос повртарских култура у зависности од корена и других особености.</w:t>
      </w:r>
    </w:p>
    <w:p w14:paraId="0D6601C1" w14:textId="1E68986D" w:rsidR="00F85600" w:rsidRPr="002036B8" w:rsidRDefault="00952F94" w:rsidP="00F85600">
      <w:pPr>
        <w:spacing w:after="200" w:line="276" w:lineRule="auto"/>
        <w:rPr>
          <w:rFonts w:eastAsia="Calibri" w:cs="Arial"/>
          <w:lang w:val="sr-Cyrl-RS"/>
        </w:rPr>
      </w:pPr>
      <w:r>
        <w:rPr>
          <w:rFonts w:eastAsia="Calibri" w:cs="Arial"/>
          <w:lang w:val="sr-Cyrl-RS"/>
        </w:rPr>
        <w:t>Испитати и дати мишљење о ут</w:t>
      </w:r>
      <w:r w:rsidR="00F85600" w:rsidRPr="002036B8">
        <w:rPr>
          <w:rFonts w:eastAsia="Calibri" w:cs="Arial"/>
          <w:lang w:val="sr-Cyrl-RS"/>
        </w:rPr>
        <w:t>ицају ђубрења и хемијског третирања биљака на земљиште.</w:t>
      </w:r>
    </w:p>
    <w:p w14:paraId="1D5E12FF" w14:textId="77777777" w:rsidR="00F85600" w:rsidRPr="002036B8" w:rsidRDefault="00F85600" w:rsidP="00F85600">
      <w:pPr>
        <w:spacing w:after="200" w:line="276" w:lineRule="auto"/>
        <w:rPr>
          <w:rFonts w:eastAsia="Calibri" w:cs="Arial"/>
          <w:lang w:val="sr-Cyrl-RS"/>
        </w:rPr>
      </w:pPr>
      <w:r w:rsidRPr="002036B8">
        <w:rPr>
          <w:rFonts w:eastAsia="Calibri" w:cs="Arial"/>
          <w:lang w:val="sr-Cyrl-RS"/>
        </w:rPr>
        <w:t>Узорковање и обрада података на 5 независних парцела по захтеву наручиоца у складу са тачкама 4.а) и 4.б).</w:t>
      </w:r>
    </w:p>
    <w:p w14:paraId="470C6FB6" w14:textId="77777777" w:rsidR="00F85600" w:rsidRDefault="00F85600" w:rsidP="0057531A">
      <w:pPr>
        <w:spacing w:before="0"/>
        <w:rPr>
          <w:rFonts w:cs="Arial"/>
          <w:lang w:val="sr-Cyrl-RS"/>
        </w:rPr>
      </w:pPr>
    </w:p>
    <w:p w14:paraId="1A9C56F5" w14:textId="77777777" w:rsidR="00244A82" w:rsidRDefault="00244A82" w:rsidP="0057531A">
      <w:pPr>
        <w:spacing w:before="0"/>
        <w:rPr>
          <w:rFonts w:cs="Arial"/>
          <w:lang w:val="sr-Cyrl-RS"/>
        </w:rPr>
      </w:pPr>
    </w:p>
    <w:p w14:paraId="680CC87D" w14:textId="6A618823" w:rsidR="00244A82" w:rsidRPr="00244A82" w:rsidRDefault="00431C7E" w:rsidP="00244A82">
      <w:pPr>
        <w:spacing w:before="0" w:after="200" w:line="276" w:lineRule="auto"/>
        <w:jc w:val="left"/>
        <w:rPr>
          <w:rFonts w:eastAsia="Calibri" w:cs="Arial"/>
          <w:b/>
          <w:lang w:val="sr-Cyrl-RS"/>
        </w:rPr>
      </w:pPr>
      <w:r>
        <w:rPr>
          <w:rFonts w:eastAsia="Calibri" w:cs="Arial"/>
          <w:b/>
          <w:lang w:val="sr-Cyrl-RS"/>
        </w:rPr>
        <w:t xml:space="preserve">2. </w:t>
      </w:r>
      <w:r w:rsidR="00453178">
        <w:rPr>
          <w:rFonts w:eastAsia="Calibri" w:cs="Arial"/>
          <w:b/>
          <w:lang w:val="sr-Cyrl-RS"/>
        </w:rPr>
        <w:t>НАЧИН ДОСТАВЕ</w:t>
      </w:r>
      <w:r w:rsidR="00244A82" w:rsidRPr="00244A82">
        <w:rPr>
          <w:rFonts w:eastAsia="Calibri" w:cs="Arial"/>
          <w:b/>
          <w:lang w:val="sr-Cyrl-RS"/>
        </w:rPr>
        <w:t xml:space="preserve"> СТУДИЈЕ</w:t>
      </w:r>
    </w:p>
    <w:p w14:paraId="4D74633D" w14:textId="0F4E5076" w:rsidR="00244A82" w:rsidRDefault="00244A82" w:rsidP="00F1094C">
      <w:pPr>
        <w:spacing w:before="0"/>
        <w:jc w:val="left"/>
        <w:rPr>
          <w:rFonts w:eastAsia="Calibri" w:cs="Arial"/>
          <w:lang w:val="sr-Cyrl-RS"/>
        </w:rPr>
      </w:pPr>
      <w:r w:rsidRPr="00244A82">
        <w:rPr>
          <w:rFonts w:eastAsia="Calibri" w:cs="Arial"/>
          <w:lang w:val="sr-Cyrl-RS"/>
        </w:rPr>
        <w:t xml:space="preserve">Радну верзију студије доставити </w:t>
      </w:r>
      <w:r>
        <w:rPr>
          <w:rFonts w:eastAsia="Calibri" w:cs="Arial"/>
          <w:lang w:val="sr-Cyrl-RS"/>
        </w:rPr>
        <w:t>Наручиоцу</w:t>
      </w:r>
      <w:r w:rsidRPr="00244A82">
        <w:rPr>
          <w:rFonts w:eastAsia="Calibri" w:cs="Arial"/>
          <w:lang w:val="sr-Cyrl-RS"/>
        </w:rPr>
        <w:t xml:space="preserve"> 15 (</w:t>
      </w:r>
      <w:r>
        <w:rPr>
          <w:rFonts w:eastAsia="Calibri" w:cs="Arial"/>
          <w:lang w:val="sr-Cyrl-RS"/>
        </w:rPr>
        <w:t xml:space="preserve">словима: </w:t>
      </w:r>
      <w:r w:rsidRPr="00244A82">
        <w:rPr>
          <w:rFonts w:eastAsia="Calibri" w:cs="Arial"/>
          <w:lang w:val="sr-Cyrl-RS"/>
        </w:rPr>
        <w:t>петнаест) дана пре истека рока, ради прегледа и евентуалне корекције од стране Инвеститора. Комплетну студију са свим прилозима испоручити у 6 (</w:t>
      </w:r>
      <w:r>
        <w:rPr>
          <w:rFonts w:eastAsia="Calibri" w:cs="Arial"/>
          <w:lang w:val="sr-Cyrl-RS"/>
        </w:rPr>
        <w:t xml:space="preserve">словима: </w:t>
      </w:r>
      <w:r w:rsidRPr="00244A82">
        <w:rPr>
          <w:rFonts w:eastAsia="Calibri" w:cs="Arial"/>
          <w:lang w:val="sr-Cyrl-RS"/>
        </w:rPr>
        <w:t>шест) примерака у штампаном облику и 1 (</w:t>
      </w:r>
      <w:r>
        <w:rPr>
          <w:rFonts w:eastAsia="Calibri" w:cs="Arial"/>
          <w:lang w:val="sr-Cyrl-RS"/>
        </w:rPr>
        <w:t xml:space="preserve">словима: </w:t>
      </w:r>
      <w:r w:rsidRPr="00244A82">
        <w:rPr>
          <w:rFonts w:eastAsia="Calibri" w:cs="Arial"/>
          <w:lang w:val="sr-Cyrl-RS"/>
        </w:rPr>
        <w:t>један) примерак у електронској форми.</w:t>
      </w:r>
    </w:p>
    <w:p w14:paraId="7B2A3E27" w14:textId="77777777" w:rsidR="009803AC" w:rsidRDefault="009803AC" w:rsidP="00F1094C">
      <w:pPr>
        <w:spacing w:before="0"/>
        <w:jc w:val="left"/>
        <w:rPr>
          <w:rFonts w:eastAsia="Calibri" w:cs="Arial"/>
          <w:lang w:val="sr-Cyrl-RS"/>
        </w:rPr>
      </w:pPr>
    </w:p>
    <w:p w14:paraId="1E9F577B" w14:textId="4F6C3B04" w:rsidR="009803AC" w:rsidRPr="009803AC" w:rsidRDefault="00431C7E" w:rsidP="00F1094C">
      <w:pPr>
        <w:spacing w:before="0"/>
        <w:jc w:val="left"/>
        <w:rPr>
          <w:rFonts w:eastAsia="Calibri" w:cs="Arial"/>
          <w:b/>
          <w:lang w:val="sr-Cyrl-RS"/>
        </w:rPr>
      </w:pPr>
      <w:r>
        <w:rPr>
          <w:rFonts w:eastAsia="Calibri" w:cs="Arial"/>
          <w:b/>
          <w:lang w:val="sr-Cyrl-RS"/>
        </w:rPr>
        <w:t xml:space="preserve">3. </w:t>
      </w:r>
      <w:r w:rsidR="009803AC" w:rsidRPr="009803AC">
        <w:rPr>
          <w:rFonts w:eastAsia="Calibri" w:cs="Arial"/>
          <w:b/>
          <w:lang w:val="sr-Cyrl-RS"/>
        </w:rPr>
        <w:t>СПЕЦИФИКАЦИЈА УСЛУГЕ</w:t>
      </w:r>
    </w:p>
    <w:p w14:paraId="546BE97F" w14:textId="77777777" w:rsidR="009803AC" w:rsidRPr="009803AC" w:rsidRDefault="009803AC" w:rsidP="00F1094C">
      <w:pPr>
        <w:spacing w:before="0"/>
        <w:jc w:val="left"/>
        <w:rPr>
          <w:rFonts w:eastAsia="Calibri" w:cs="Arial"/>
          <w:lang w:val="sr-Cyrl-RS"/>
        </w:rPr>
      </w:pPr>
    </w:p>
    <w:tbl>
      <w:tblPr>
        <w:tblW w:w="8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7530"/>
      </w:tblGrid>
      <w:tr w:rsidR="009803AC" w:rsidRPr="009803AC" w14:paraId="66983C2E" w14:textId="77777777" w:rsidTr="009803AC">
        <w:trPr>
          <w:trHeight w:val="491"/>
        </w:trPr>
        <w:tc>
          <w:tcPr>
            <w:tcW w:w="1046" w:type="dxa"/>
            <w:shd w:val="clear" w:color="auto" w:fill="auto"/>
          </w:tcPr>
          <w:p w14:paraId="514BB888" w14:textId="77777777" w:rsidR="009803AC" w:rsidRPr="009803AC" w:rsidRDefault="009803AC" w:rsidP="009803AC">
            <w:pPr>
              <w:spacing w:before="0" w:after="200" w:line="276" w:lineRule="auto"/>
              <w:rPr>
                <w:rFonts w:eastAsia="Calibri" w:cs="Arial"/>
                <w:lang w:val="sr-Cyrl-RS"/>
              </w:rPr>
            </w:pPr>
          </w:p>
        </w:tc>
        <w:tc>
          <w:tcPr>
            <w:tcW w:w="7530" w:type="dxa"/>
            <w:shd w:val="clear" w:color="auto" w:fill="auto"/>
          </w:tcPr>
          <w:p w14:paraId="60F30874" w14:textId="79ED24A4" w:rsidR="009803AC" w:rsidRPr="001361E7" w:rsidRDefault="001361E7" w:rsidP="009803AC">
            <w:pPr>
              <w:spacing w:before="0" w:after="200" w:line="276" w:lineRule="auto"/>
              <w:jc w:val="center"/>
              <w:rPr>
                <w:rFonts w:eastAsia="Calibri" w:cs="Arial"/>
                <w:b/>
                <w:lang w:val="sr-Cyrl-RS"/>
              </w:rPr>
            </w:pPr>
            <w:r w:rsidRPr="001361E7">
              <w:rPr>
                <w:rFonts w:eastAsia="Calibri" w:cs="Arial"/>
                <w:b/>
                <w:lang w:val="sr-Cyrl-RS"/>
              </w:rPr>
              <w:t>ОПИС</w:t>
            </w:r>
          </w:p>
        </w:tc>
      </w:tr>
      <w:tr w:rsidR="009803AC" w:rsidRPr="009803AC" w14:paraId="486C38FF" w14:textId="77777777" w:rsidTr="009803AC">
        <w:trPr>
          <w:trHeight w:val="491"/>
        </w:trPr>
        <w:tc>
          <w:tcPr>
            <w:tcW w:w="1046" w:type="dxa"/>
            <w:shd w:val="clear" w:color="auto" w:fill="auto"/>
          </w:tcPr>
          <w:p w14:paraId="79499C14" w14:textId="77777777" w:rsidR="009803AC" w:rsidRPr="009803AC" w:rsidRDefault="009803AC" w:rsidP="009803AC">
            <w:pPr>
              <w:spacing w:before="0" w:after="200" w:line="276" w:lineRule="auto"/>
              <w:rPr>
                <w:rFonts w:eastAsia="Calibri" w:cs="Arial"/>
                <w:lang w:val="sr-Cyrl-RS"/>
              </w:rPr>
            </w:pPr>
            <w:r w:rsidRPr="009803AC">
              <w:rPr>
                <w:rFonts w:eastAsia="Calibri" w:cs="Arial"/>
                <w:lang w:val="sr-Cyrl-RS"/>
              </w:rPr>
              <w:t>1.</w:t>
            </w:r>
          </w:p>
        </w:tc>
        <w:tc>
          <w:tcPr>
            <w:tcW w:w="7530" w:type="dxa"/>
            <w:shd w:val="clear" w:color="auto" w:fill="auto"/>
          </w:tcPr>
          <w:p w14:paraId="17F5B6A3" w14:textId="77777777" w:rsidR="009803AC" w:rsidRPr="009803AC" w:rsidRDefault="009803AC" w:rsidP="009803AC">
            <w:pPr>
              <w:spacing w:before="0" w:after="200" w:line="276" w:lineRule="auto"/>
              <w:rPr>
                <w:rFonts w:eastAsia="Calibri" w:cs="Arial"/>
                <w:lang w:val="sr-Cyrl-RS"/>
              </w:rPr>
            </w:pPr>
            <w:r w:rsidRPr="009803AC">
              <w:rPr>
                <w:rFonts w:eastAsia="Calibri" w:cs="Arial"/>
                <w:lang w:val="sr-Cyrl-RS"/>
              </w:rPr>
              <w:t>Припремни радови и прибављање подлога</w:t>
            </w:r>
          </w:p>
        </w:tc>
      </w:tr>
      <w:tr w:rsidR="009803AC" w:rsidRPr="009803AC" w14:paraId="4E7FEDB9" w14:textId="77777777" w:rsidTr="009803AC">
        <w:trPr>
          <w:trHeight w:val="479"/>
        </w:trPr>
        <w:tc>
          <w:tcPr>
            <w:tcW w:w="1046" w:type="dxa"/>
            <w:shd w:val="clear" w:color="auto" w:fill="auto"/>
          </w:tcPr>
          <w:p w14:paraId="7AD367CC" w14:textId="77777777" w:rsidR="009803AC" w:rsidRPr="009803AC" w:rsidRDefault="009803AC" w:rsidP="009803AC">
            <w:pPr>
              <w:spacing w:before="0" w:after="200" w:line="276" w:lineRule="auto"/>
              <w:rPr>
                <w:rFonts w:eastAsia="Calibri" w:cs="Arial"/>
                <w:lang w:val="sr-Cyrl-RS"/>
              </w:rPr>
            </w:pPr>
            <w:r w:rsidRPr="009803AC">
              <w:rPr>
                <w:rFonts w:eastAsia="Calibri" w:cs="Arial"/>
                <w:lang w:val="sr-Cyrl-RS"/>
              </w:rPr>
              <w:t>2.</w:t>
            </w:r>
          </w:p>
        </w:tc>
        <w:tc>
          <w:tcPr>
            <w:tcW w:w="7530" w:type="dxa"/>
            <w:shd w:val="clear" w:color="auto" w:fill="auto"/>
          </w:tcPr>
          <w:p w14:paraId="1B420329" w14:textId="77777777" w:rsidR="009803AC" w:rsidRPr="009803AC" w:rsidRDefault="009803AC" w:rsidP="009803AC">
            <w:pPr>
              <w:spacing w:before="0" w:after="200" w:line="276" w:lineRule="auto"/>
              <w:rPr>
                <w:rFonts w:eastAsia="Calibri" w:cs="Arial"/>
                <w:lang w:val="sr-Cyrl-RS"/>
              </w:rPr>
            </w:pPr>
            <w:r w:rsidRPr="009803AC">
              <w:rPr>
                <w:rFonts w:eastAsia="Calibri" w:cs="Arial"/>
                <w:lang w:val="sr-Cyrl-RS"/>
              </w:rPr>
              <w:t>Истражни радови са потребним испитивањима</w:t>
            </w:r>
          </w:p>
        </w:tc>
      </w:tr>
      <w:tr w:rsidR="009803AC" w:rsidRPr="009803AC" w14:paraId="486D3BFF" w14:textId="77777777" w:rsidTr="009803AC">
        <w:trPr>
          <w:trHeight w:val="491"/>
        </w:trPr>
        <w:tc>
          <w:tcPr>
            <w:tcW w:w="1046" w:type="dxa"/>
            <w:shd w:val="clear" w:color="auto" w:fill="auto"/>
          </w:tcPr>
          <w:p w14:paraId="1CCFA408" w14:textId="77777777" w:rsidR="009803AC" w:rsidRPr="009803AC" w:rsidRDefault="009803AC" w:rsidP="009803AC">
            <w:pPr>
              <w:spacing w:before="0" w:after="200" w:line="276" w:lineRule="auto"/>
              <w:rPr>
                <w:rFonts w:eastAsia="Calibri" w:cs="Arial"/>
                <w:lang w:val="sr-Cyrl-RS"/>
              </w:rPr>
            </w:pPr>
            <w:r w:rsidRPr="009803AC">
              <w:rPr>
                <w:rFonts w:eastAsia="Calibri" w:cs="Arial"/>
                <w:lang w:val="sr-Cyrl-RS"/>
              </w:rPr>
              <w:t>3.</w:t>
            </w:r>
          </w:p>
        </w:tc>
        <w:tc>
          <w:tcPr>
            <w:tcW w:w="7530" w:type="dxa"/>
            <w:shd w:val="clear" w:color="auto" w:fill="auto"/>
          </w:tcPr>
          <w:p w14:paraId="64D487DE" w14:textId="77777777" w:rsidR="009803AC" w:rsidRPr="009803AC" w:rsidRDefault="009803AC" w:rsidP="009803AC">
            <w:pPr>
              <w:spacing w:before="0" w:after="200" w:line="276" w:lineRule="auto"/>
              <w:rPr>
                <w:rFonts w:eastAsia="Calibri" w:cs="Arial"/>
                <w:lang w:val="sr-Cyrl-RS"/>
              </w:rPr>
            </w:pPr>
            <w:r w:rsidRPr="009803AC">
              <w:rPr>
                <w:rFonts w:eastAsia="Calibri" w:cs="Arial"/>
                <w:lang w:val="sr-Cyrl-RS"/>
              </w:rPr>
              <w:t>Израда базе података</w:t>
            </w:r>
          </w:p>
        </w:tc>
      </w:tr>
      <w:tr w:rsidR="009803AC" w:rsidRPr="009803AC" w14:paraId="45611520" w14:textId="77777777" w:rsidTr="009803AC">
        <w:trPr>
          <w:trHeight w:val="491"/>
        </w:trPr>
        <w:tc>
          <w:tcPr>
            <w:tcW w:w="1046" w:type="dxa"/>
            <w:shd w:val="clear" w:color="auto" w:fill="auto"/>
          </w:tcPr>
          <w:p w14:paraId="21A37224" w14:textId="77777777" w:rsidR="009803AC" w:rsidRPr="009803AC" w:rsidRDefault="009803AC" w:rsidP="009803AC">
            <w:pPr>
              <w:spacing w:before="0" w:after="200" w:line="276" w:lineRule="auto"/>
              <w:rPr>
                <w:rFonts w:eastAsia="Calibri" w:cs="Arial"/>
                <w:lang w:val="sr-Cyrl-RS"/>
              </w:rPr>
            </w:pPr>
            <w:r w:rsidRPr="009803AC">
              <w:rPr>
                <w:rFonts w:eastAsia="Calibri" w:cs="Arial"/>
                <w:lang w:val="sr-Cyrl-RS"/>
              </w:rPr>
              <w:t>4.</w:t>
            </w:r>
          </w:p>
        </w:tc>
        <w:tc>
          <w:tcPr>
            <w:tcW w:w="7530" w:type="dxa"/>
            <w:shd w:val="clear" w:color="auto" w:fill="auto"/>
          </w:tcPr>
          <w:p w14:paraId="165E9404" w14:textId="77777777" w:rsidR="009803AC" w:rsidRPr="009803AC" w:rsidRDefault="009803AC" w:rsidP="009803AC">
            <w:pPr>
              <w:spacing w:before="0" w:after="200" w:line="276" w:lineRule="auto"/>
              <w:rPr>
                <w:rFonts w:eastAsia="Calibri" w:cs="Arial"/>
                <w:lang w:val="sr-Cyrl-RS"/>
              </w:rPr>
            </w:pPr>
            <w:r w:rsidRPr="009803AC">
              <w:rPr>
                <w:rFonts w:eastAsia="Calibri" w:cs="Arial"/>
                <w:lang w:val="sr-Cyrl-RS"/>
              </w:rPr>
              <w:t>Израда студије са мишљењима и анализама</w:t>
            </w:r>
          </w:p>
        </w:tc>
      </w:tr>
      <w:tr w:rsidR="009803AC" w:rsidRPr="009803AC" w14:paraId="5B280B9A" w14:textId="77777777" w:rsidTr="009803AC">
        <w:trPr>
          <w:trHeight w:val="491"/>
        </w:trPr>
        <w:tc>
          <w:tcPr>
            <w:tcW w:w="1046" w:type="dxa"/>
            <w:shd w:val="clear" w:color="auto" w:fill="auto"/>
          </w:tcPr>
          <w:p w14:paraId="387444E4" w14:textId="77777777" w:rsidR="009803AC" w:rsidRPr="009803AC" w:rsidRDefault="009803AC" w:rsidP="009803AC">
            <w:pPr>
              <w:spacing w:before="0" w:after="200" w:line="276" w:lineRule="auto"/>
              <w:rPr>
                <w:rFonts w:eastAsia="Calibri" w:cs="Arial"/>
                <w:lang w:val="sr-Cyrl-RS"/>
              </w:rPr>
            </w:pPr>
            <w:r w:rsidRPr="009803AC">
              <w:rPr>
                <w:rFonts w:eastAsia="Calibri" w:cs="Arial"/>
                <w:lang w:val="sr-Cyrl-RS"/>
              </w:rPr>
              <w:t>5.</w:t>
            </w:r>
          </w:p>
        </w:tc>
        <w:tc>
          <w:tcPr>
            <w:tcW w:w="7530" w:type="dxa"/>
            <w:shd w:val="clear" w:color="auto" w:fill="auto"/>
          </w:tcPr>
          <w:p w14:paraId="5F83B79E" w14:textId="77777777" w:rsidR="009803AC" w:rsidRPr="009803AC" w:rsidRDefault="009803AC" w:rsidP="009803AC">
            <w:pPr>
              <w:spacing w:before="0" w:after="200" w:line="276" w:lineRule="auto"/>
              <w:rPr>
                <w:rFonts w:eastAsia="Calibri" w:cs="Arial"/>
                <w:lang w:val="sr-Cyrl-RS"/>
              </w:rPr>
            </w:pPr>
            <w:r w:rsidRPr="009803AC">
              <w:rPr>
                <w:rFonts w:eastAsia="Calibri" w:cs="Arial"/>
                <w:lang w:val="sr-Cyrl-RS"/>
              </w:rPr>
              <w:t>Узорковање и анализа по захтеву наручиоца</w:t>
            </w:r>
          </w:p>
        </w:tc>
      </w:tr>
    </w:tbl>
    <w:p w14:paraId="7E3EFBB8" w14:textId="6A6C7343" w:rsidR="00AA157C" w:rsidRDefault="00AA157C" w:rsidP="00F1094C">
      <w:pPr>
        <w:spacing w:before="0"/>
        <w:jc w:val="left"/>
        <w:rPr>
          <w:rFonts w:eastAsia="Calibri" w:cs="Arial"/>
          <w:sz w:val="24"/>
          <w:szCs w:val="24"/>
          <w:lang w:val="sr-Cyrl-RS"/>
        </w:rPr>
      </w:pPr>
    </w:p>
    <w:p w14:paraId="5D8EC793" w14:textId="77777777" w:rsidR="00AA157C" w:rsidRDefault="00AA157C">
      <w:pPr>
        <w:spacing w:before="0"/>
        <w:jc w:val="left"/>
        <w:rPr>
          <w:rFonts w:eastAsia="Calibri" w:cs="Arial"/>
          <w:sz w:val="24"/>
          <w:szCs w:val="24"/>
          <w:lang w:val="sr-Cyrl-RS"/>
        </w:rPr>
      </w:pPr>
      <w:r>
        <w:rPr>
          <w:rFonts w:eastAsia="Calibri" w:cs="Arial"/>
          <w:sz w:val="24"/>
          <w:szCs w:val="24"/>
          <w:lang w:val="sr-Cyrl-RS"/>
        </w:rPr>
        <w:br w:type="page"/>
      </w:r>
    </w:p>
    <w:p w14:paraId="0294A5FE" w14:textId="62F9739B" w:rsidR="0057531A" w:rsidRPr="0057531A" w:rsidRDefault="0057531A" w:rsidP="0057531A">
      <w:pPr>
        <w:rPr>
          <w:rFonts w:cs="Arial"/>
          <w:b/>
          <w:u w:val="single"/>
          <w:lang w:val="ru-RU"/>
        </w:rPr>
      </w:pPr>
      <w:r w:rsidRPr="0057531A">
        <w:rPr>
          <w:rFonts w:cs="Arial"/>
          <w:b/>
          <w:u w:val="single"/>
          <w:lang w:val="ru-RU"/>
        </w:rPr>
        <w:lastRenderedPageBreak/>
        <w:t>ПАРТИЈА  2 - Пројекти заштите приобаља ''Ђердапа 2''</w:t>
      </w:r>
    </w:p>
    <w:p w14:paraId="16D4F513" w14:textId="77777777" w:rsidR="0057531A" w:rsidRDefault="0057531A" w:rsidP="0057531A">
      <w:pPr>
        <w:rPr>
          <w:rFonts w:cs="Arial"/>
          <w:lang w:val="ru-RU"/>
        </w:rPr>
      </w:pPr>
    </w:p>
    <w:p w14:paraId="57A46736" w14:textId="77777777" w:rsidR="0057531A" w:rsidRPr="0057531A" w:rsidRDefault="0057531A" w:rsidP="0057531A">
      <w:pPr>
        <w:spacing w:before="0"/>
        <w:jc w:val="center"/>
        <w:rPr>
          <w:rFonts w:cs="Arial"/>
          <w:b/>
          <w:bCs/>
          <w:lang w:eastAsia="sr-Cyrl-CS"/>
        </w:rPr>
      </w:pPr>
      <w:r w:rsidRPr="0057531A">
        <w:rPr>
          <w:rFonts w:cs="Arial"/>
          <w:b/>
          <w:bCs/>
          <w:lang w:val="ru-RU" w:eastAsia="sr-Cyrl-CS"/>
        </w:rPr>
        <w:t>ПРОЈЕКТНИ  ЗАДАТАК</w:t>
      </w:r>
    </w:p>
    <w:p w14:paraId="59186333" w14:textId="77777777" w:rsidR="0057531A" w:rsidRPr="0057531A" w:rsidRDefault="0057531A" w:rsidP="0057531A">
      <w:pPr>
        <w:spacing w:before="0"/>
        <w:jc w:val="center"/>
        <w:rPr>
          <w:rFonts w:cs="Arial"/>
          <w:b/>
          <w:bCs/>
          <w:lang w:val="ru-RU" w:eastAsia="sr-Cyrl-CS"/>
        </w:rPr>
      </w:pPr>
      <w:r w:rsidRPr="0057531A">
        <w:rPr>
          <w:rFonts w:cs="Arial"/>
          <w:b/>
          <w:bCs/>
          <w:lang w:val="sr-Cyrl-RS" w:eastAsia="sr-Cyrl-CS"/>
        </w:rPr>
        <w:t>за израду</w:t>
      </w:r>
      <w:r w:rsidRPr="0057531A">
        <w:rPr>
          <w:rFonts w:cs="Arial"/>
          <w:b/>
          <w:bCs/>
          <w:lang w:val="ru-RU" w:eastAsia="sr-Cyrl-CS"/>
        </w:rPr>
        <w:br/>
        <w:t xml:space="preserve">Студије заштите обале и </w:t>
      </w:r>
      <w:r w:rsidRPr="0057531A">
        <w:rPr>
          <w:rFonts w:cs="Arial"/>
          <w:b/>
          <w:bCs/>
          <w:lang w:eastAsia="sr-Cyrl-CS"/>
        </w:rPr>
        <w:t xml:space="preserve"> магистралног и приобалног </w:t>
      </w:r>
      <w:r w:rsidRPr="0057531A">
        <w:rPr>
          <w:rFonts w:cs="Arial"/>
          <w:b/>
          <w:bCs/>
          <w:lang w:val="ru-RU" w:eastAsia="sr-Cyrl-CS"/>
        </w:rPr>
        <w:t xml:space="preserve">пута у </w:t>
      </w:r>
      <w:r w:rsidRPr="0057531A">
        <w:rPr>
          <w:rFonts w:cs="Arial"/>
          <w:b/>
          <w:bCs/>
          <w:lang w:val="sr-Cyrl-CS" w:eastAsia="sr-Cyrl-CS"/>
        </w:rPr>
        <w:t xml:space="preserve">акумулацији ХЕ „Ђердап </w:t>
      </w:r>
      <w:r w:rsidRPr="0057531A">
        <w:rPr>
          <w:rFonts w:cs="Arial"/>
          <w:b/>
          <w:bCs/>
          <w:lang w:val="ru-RU" w:eastAsia="en-GB"/>
        </w:rPr>
        <w:t>2"</w:t>
      </w:r>
      <w:r w:rsidRPr="0057531A">
        <w:rPr>
          <w:rFonts w:cs="Arial"/>
          <w:b/>
          <w:bCs/>
          <w:lang w:val="ru-RU" w:eastAsia="sr-Cyrl-CS"/>
        </w:rPr>
        <w:t xml:space="preserve"> </w:t>
      </w:r>
      <w:r w:rsidRPr="0057531A">
        <w:rPr>
          <w:rFonts w:cs="Arial"/>
          <w:b/>
          <w:bCs/>
          <w:lang w:val="sr-Cyrl-CS" w:eastAsia="sr-Cyrl-CS"/>
        </w:rPr>
        <w:t xml:space="preserve"> од</w:t>
      </w:r>
      <w:r w:rsidRPr="0057531A">
        <w:rPr>
          <w:rFonts w:cs="Arial"/>
          <w:b/>
          <w:bCs/>
          <w:lang w:eastAsia="sr-Cyrl-CS"/>
        </w:rPr>
        <w:t xml:space="preserve"> </w:t>
      </w:r>
      <w:r w:rsidRPr="0057531A">
        <w:rPr>
          <w:rFonts w:cs="Arial"/>
          <w:b/>
          <w:bCs/>
          <w:lang w:val="ru-RU" w:eastAsia="en-GB"/>
        </w:rPr>
        <w:t xml:space="preserve">бране „Ђердап </w:t>
      </w:r>
      <w:r w:rsidRPr="0057531A">
        <w:rPr>
          <w:rFonts w:cs="Arial"/>
          <w:b/>
          <w:bCs/>
          <w:lang w:eastAsia="en-GB"/>
        </w:rPr>
        <w:t>1</w:t>
      </w:r>
      <w:r w:rsidRPr="0057531A">
        <w:rPr>
          <w:rFonts w:cs="Arial"/>
          <w:b/>
          <w:bCs/>
          <w:lang w:val="ru-RU" w:eastAsia="en-GB"/>
        </w:rPr>
        <w:t>“</w:t>
      </w:r>
      <w:r w:rsidRPr="0057531A">
        <w:rPr>
          <w:rFonts w:cs="Arial"/>
          <w:b/>
          <w:bCs/>
          <w:lang w:val="ru-RU" w:eastAsia="sr-Cyrl-CS"/>
        </w:rPr>
        <w:t xml:space="preserve"> км </w:t>
      </w:r>
      <w:r w:rsidRPr="0057531A">
        <w:rPr>
          <w:rFonts w:cs="Arial"/>
          <w:b/>
          <w:bCs/>
          <w:lang w:eastAsia="sr-Cyrl-CS"/>
        </w:rPr>
        <w:t>9</w:t>
      </w:r>
      <w:r w:rsidRPr="0057531A">
        <w:rPr>
          <w:rFonts w:cs="Arial"/>
          <w:b/>
          <w:bCs/>
          <w:lang w:val="ru-RU" w:eastAsia="en-GB"/>
        </w:rPr>
        <w:t xml:space="preserve">43 </w:t>
      </w:r>
      <w:r w:rsidRPr="0057531A">
        <w:rPr>
          <w:rFonts w:cs="Arial"/>
          <w:b/>
          <w:bCs/>
          <w:lang w:val="sr-Cyrl-CS" w:eastAsia="sr-Cyrl-CS"/>
        </w:rPr>
        <w:t>до</w:t>
      </w:r>
      <w:r w:rsidRPr="0057531A">
        <w:rPr>
          <w:rFonts w:cs="Arial"/>
          <w:b/>
          <w:bCs/>
          <w:lang w:val="ru-RU" w:eastAsia="en-GB"/>
        </w:rPr>
        <w:t xml:space="preserve"> бране „Ђердап </w:t>
      </w:r>
      <w:r w:rsidRPr="0057531A">
        <w:rPr>
          <w:rFonts w:cs="Arial"/>
          <w:b/>
          <w:bCs/>
          <w:lang w:eastAsia="en-GB"/>
        </w:rPr>
        <w:t>2</w:t>
      </w:r>
      <w:r w:rsidRPr="0057531A">
        <w:rPr>
          <w:rFonts w:cs="Arial"/>
          <w:b/>
          <w:bCs/>
          <w:lang w:val="ru-RU" w:eastAsia="en-GB"/>
        </w:rPr>
        <w:t>“</w:t>
      </w:r>
      <w:r w:rsidRPr="0057531A">
        <w:rPr>
          <w:rFonts w:cs="Arial"/>
          <w:b/>
          <w:bCs/>
          <w:lang w:val="sr-Cyrl-CS" w:eastAsia="sr-Cyrl-CS"/>
        </w:rPr>
        <w:t xml:space="preserve"> км </w:t>
      </w:r>
      <w:r w:rsidRPr="0057531A">
        <w:rPr>
          <w:rFonts w:cs="Arial"/>
          <w:b/>
          <w:bCs/>
          <w:lang w:eastAsia="en-GB"/>
        </w:rPr>
        <w:t>863</w:t>
      </w:r>
      <w:r w:rsidRPr="0057531A">
        <w:rPr>
          <w:rFonts w:cs="Arial"/>
          <w:b/>
          <w:bCs/>
          <w:lang w:val="ru-RU" w:eastAsia="sr-Cyrl-CS"/>
        </w:rPr>
        <w:t xml:space="preserve"> и предлог мера за  заштиту, </w:t>
      </w:r>
      <w:r w:rsidRPr="0057531A">
        <w:rPr>
          <w:rFonts w:cs="Arial"/>
          <w:b/>
          <w:bCs/>
          <w:lang w:val="sr-Cyrl-CS" w:eastAsia="sr-Cyrl-CS"/>
        </w:rPr>
        <w:t>санациј</w:t>
      </w:r>
      <w:r w:rsidRPr="0057531A">
        <w:rPr>
          <w:rFonts w:cs="Arial"/>
          <w:b/>
          <w:bCs/>
          <w:lang w:val="ru-RU" w:eastAsia="sr-Cyrl-CS"/>
        </w:rPr>
        <w:t>у</w:t>
      </w:r>
      <w:r w:rsidRPr="0057531A">
        <w:rPr>
          <w:rFonts w:cs="Arial"/>
          <w:b/>
          <w:bCs/>
          <w:lang w:val="sr-Cyrl-CS" w:eastAsia="sr-Cyrl-CS"/>
        </w:rPr>
        <w:t xml:space="preserve"> и уређењ</w:t>
      </w:r>
      <w:r w:rsidRPr="0057531A">
        <w:rPr>
          <w:rFonts w:cs="Arial"/>
          <w:b/>
          <w:bCs/>
          <w:lang w:val="ru-RU" w:eastAsia="sr-Cyrl-CS"/>
        </w:rPr>
        <w:t>е по приоритетима</w:t>
      </w:r>
      <w:r w:rsidRPr="0057531A">
        <w:rPr>
          <w:rFonts w:cs="Arial"/>
          <w:b/>
          <w:bCs/>
          <w:lang w:val="ru-RU" w:eastAsia="en-GB"/>
        </w:rPr>
        <w:t xml:space="preserve"> </w:t>
      </w:r>
    </w:p>
    <w:p w14:paraId="17A27A8A" w14:textId="77777777" w:rsidR="0057531A" w:rsidRPr="0057531A" w:rsidRDefault="0057531A" w:rsidP="0057531A">
      <w:pPr>
        <w:spacing w:before="0"/>
        <w:rPr>
          <w:rFonts w:cs="Arial"/>
        </w:rPr>
      </w:pPr>
    </w:p>
    <w:p w14:paraId="4F43BFE5" w14:textId="77777777" w:rsidR="0057531A" w:rsidRPr="0057531A" w:rsidRDefault="0057531A" w:rsidP="003C3350">
      <w:pPr>
        <w:pStyle w:val="ListParagraph"/>
        <w:numPr>
          <w:ilvl w:val="0"/>
          <w:numId w:val="34"/>
        </w:numPr>
        <w:spacing w:before="0" w:after="0" w:line="240" w:lineRule="auto"/>
        <w:ind w:left="0" w:firstLine="0"/>
        <w:contextualSpacing w:val="0"/>
        <w:jc w:val="left"/>
        <w:rPr>
          <w:rFonts w:ascii="Arial" w:hAnsi="Arial" w:cs="Arial"/>
          <w:b/>
          <w:bCs/>
          <w:lang w:val="sr-Latn-CS"/>
        </w:rPr>
      </w:pPr>
      <w:r w:rsidRPr="0057531A">
        <w:rPr>
          <w:rFonts w:ascii="Arial" w:hAnsi="Arial" w:cs="Arial"/>
          <w:b/>
          <w:bCs/>
          <w:lang w:val="sr-Latn-CS" w:eastAsia="sr-Cyrl-CS"/>
        </w:rPr>
        <w:t>УВОД</w:t>
      </w:r>
    </w:p>
    <w:p w14:paraId="7525A422" w14:textId="77777777" w:rsidR="0057531A" w:rsidRPr="0057531A" w:rsidRDefault="0057531A" w:rsidP="0057531A">
      <w:pPr>
        <w:spacing w:before="0"/>
        <w:rPr>
          <w:rFonts w:cs="Arial"/>
          <w:lang w:val="ru-RU"/>
        </w:rPr>
      </w:pPr>
      <w:r w:rsidRPr="0057531A">
        <w:rPr>
          <w:rFonts w:cs="Arial"/>
          <w:lang w:val="ru-RU"/>
        </w:rPr>
        <w:t xml:space="preserve">Хидроенергетски  и  пловидбени  систем  </w:t>
      </w:r>
      <w:r w:rsidRPr="0057531A">
        <w:rPr>
          <w:rFonts w:cs="Arial"/>
          <w:lang w:val="sr-Cyrl-RS"/>
        </w:rPr>
        <w:t>„</w:t>
      </w:r>
      <w:r w:rsidRPr="0057531A">
        <w:rPr>
          <w:rFonts w:cs="Arial"/>
          <w:lang w:val="ru-RU"/>
        </w:rPr>
        <w:t>Ђердап 2</w:t>
      </w:r>
      <w:r w:rsidRPr="0057531A">
        <w:rPr>
          <w:rFonts w:cs="Arial"/>
          <w:lang w:val="sr-Cyrl-RS"/>
        </w:rPr>
        <w:t>“</w:t>
      </w:r>
      <w:r w:rsidRPr="0057531A">
        <w:rPr>
          <w:rFonts w:cs="Arial"/>
          <w:lang w:val="ru-RU"/>
        </w:rPr>
        <w:t xml:space="preserve"> је  започео  са  радом 1984. године на око 80</w:t>
      </w:r>
      <w:r w:rsidRPr="0057531A">
        <w:rPr>
          <w:rFonts w:cs="Arial"/>
        </w:rPr>
        <w:t xml:space="preserve"> </w:t>
      </w:r>
      <w:r w:rsidRPr="0057531A">
        <w:rPr>
          <w:rFonts w:cs="Arial"/>
          <w:lang w:val="ru-RU"/>
        </w:rPr>
        <w:t xml:space="preserve">км низводно од бране </w:t>
      </w:r>
      <w:r w:rsidRPr="0057531A">
        <w:rPr>
          <w:rFonts w:cs="Arial"/>
          <w:lang w:val="sr-Cyrl-RS"/>
        </w:rPr>
        <w:t>„</w:t>
      </w:r>
      <w:r w:rsidRPr="0057531A">
        <w:rPr>
          <w:rFonts w:cs="Arial"/>
          <w:lang w:val="ru-RU"/>
        </w:rPr>
        <w:t>Ђердап 1</w:t>
      </w:r>
      <w:r w:rsidRPr="0057531A">
        <w:rPr>
          <w:rFonts w:cs="Arial"/>
          <w:lang w:val="sr-Cyrl-RS"/>
        </w:rPr>
        <w:t>“</w:t>
      </w:r>
      <w:r w:rsidRPr="0057531A">
        <w:rPr>
          <w:rFonts w:cs="Arial"/>
          <w:lang w:val="ru-RU"/>
        </w:rPr>
        <w:t>.   Акумулација   има   променљиву запремину у функцији дотока и режима рада хидроелектран</w:t>
      </w:r>
      <w:r w:rsidRPr="0057531A">
        <w:rPr>
          <w:rFonts w:cs="Arial"/>
          <w:lang w:val="sr-Cyrl-RS"/>
        </w:rPr>
        <w:t>а</w:t>
      </w:r>
      <w:r w:rsidRPr="0057531A">
        <w:rPr>
          <w:rFonts w:cs="Arial"/>
          <w:lang w:val="ru-RU"/>
        </w:rPr>
        <w:t xml:space="preserve">, док је дужина простирања успора између две бране Ђердап 1 и Ђердап 2.  </w:t>
      </w:r>
    </w:p>
    <w:p w14:paraId="4016946D" w14:textId="77777777" w:rsidR="0057531A" w:rsidRPr="0057531A" w:rsidRDefault="0057531A" w:rsidP="0057531A">
      <w:pPr>
        <w:spacing w:before="0"/>
        <w:rPr>
          <w:rFonts w:cs="Arial"/>
          <w:lang w:val="ru-RU" w:eastAsia="en-GB"/>
        </w:rPr>
      </w:pPr>
      <w:r w:rsidRPr="0057531A">
        <w:rPr>
          <w:rFonts w:cs="Arial"/>
          <w:lang w:val="sr-Cyrl-CS" w:eastAsia="sr-Cyrl-CS"/>
        </w:rPr>
        <w:t xml:space="preserve">Део десне обале акумулације ХЕ „Ђердап </w:t>
      </w:r>
      <w:r w:rsidRPr="0057531A">
        <w:rPr>
          <w:rFonts w:cs="Arial"/>
          <w:lang w:val="ru-RU" w:eastAsia="en-GB"/>
        </w:rPr>
        <w:t>2"</w:t>
      </w:r>
      <w:r w:rsidRPr="0057531A">
        <w:rPr>
          <w:rFonts w:cs="Arial"/>
          <w:lang w:val="ru-RU" w:eastAsia="sr-Cyrl-CS"/>
        </w:rPr>
        <w:t>, где је било потребно</w:t>
      </w:r>
      <w:r w:rsidRPr="0057531A">
        <w:rPr>
          <w:rFonts w:cs="Arial"/>
          <w:lang w:val="sr-Cyrl-CS" w:eastAsia="sr-Cyrl-CS"/>
        </w:rPr>
        <w:t xml:space="preserve"> је </w:t>
      </w:r>
      <w:r w:rsidRPr="0057531A">
        <w:rPr>
          <w:rFonts w:cs="Arial"/>
          <w:lang w:val="ru-RU" w:eastAsia="sr-Cyrl-CS"/>
        </w:rPr>
        <w:t>након</w:t>
      </w:r>
      <w:r w:rsidRPr="0057531A">
        <w:rPr>
          <w:rFonts w:cs="Arial"/>
          <w:lang w:val="sr-Cyrl-CS" w:eastAsia="sr-Cyrl-CS"/>
        </w:rPr>
        <w:t xml:space="preserve"> изградњ</w:t>
      </w:r>
      <w:r w:rsidRPr="0057531A">
        <w:rPr>
          <w:rFonts w:cs="Arial"/>
          <w:lang w:val="ru-RU" w:eastAsia="sr-Cyrl-CS"/>
        </w:rPr>
        <w:t>е</w:t>
      </w:r>
      <w:r w:rsidRPr="0057531A">
        <w:rPr>
          <w:rFonts w:cs="Arial"/>
          <w:lang w:val="sr-Cyrl-CS" w:eastAsia="sr-Cyrl-CS"/>
        </w:rPr>
        <w:t xml:space="preserve"> </w:t>
      </w:r>
      <w:r w:rsidRPr="0057531A">
        <w:rPr>
          <w:rFonts w:cs="Arial"/>
          <w:lang w:val="ru-RU" w:eastAsia="sr-Cyrl-CS"/>
        </w:rPr>
        <w:t xml:space="preserve">бране и </w:t>
      </w:r>
      <w:r w:rsidRPr="0057531A">
        <w:rPr>
          <w:rFonts w:cs="Arial"/>
          <w:lang w:val="sr-Cyrl-CS" w:eastAsia="sr-Cyrl-CS"/>
        </w:rPr>
        <w:t xml:space="preserve">хидроелектране заштићена (каменим набачајем, </w:t>
      </w:r>
      <w:r w:rsidRPr="0057531A">
        <w:rPr>
          <w:rFonts w:cs="Arial"/>
          <w:lang w:val="ru-RU" w:eastAsia="sr-Cyrl-CS"/>
        </w:rPr>
        <w:t>каменом у цементном малтеру, кејски зид)</w:t>
      </w:r>
      <w:r w:rsidRPr="0057531A">
        <w:rPr>
          <w:rFonts w:cs="Arial"/>
          <w:lang w:val="sr-Cyrl-CS" w:eastAsia="sr-Cyrl-CS"/>
        </w:rPr>
        <w:t xml:space="preserve"> од утицаја дејства таласа и од честих осцилација нивоа воде који су последица рада обе електране</w:t>
      </w:r>
      <w:r w:rsidRPr="0057531A">
        <w:rPr>
          <w:rFonts w:cs="Arial"/>
          <w:lang w:val="ru-RU" w:eastAsia="en-GB"/>
        </w:rPr>
        <w:t xml:space="preserve">. </w:t>
      </w:r>
    </w:p>
    <w:p w14:paraId="3D48FEFA" w14:textId="77777777" w:rsidR="0057531A" w:rsidRPr="0057531A" w:rsidRDefault="0057531A" w:rsidP="0057531A">
      <w:pPr>
        <w:spacing w:before="0"/>
        <w:rPr>
          <w:rFonts w:cs="Arial"/>
          <w:lang w:val="ru-RU" w:eastAsia="en-GB"/>
        </w:rPr>
      </w:pPr>
      <w:r w:rsidRPr="0057531A">
        <w:rPr>
          <w:rFonts w:cs="Arial"/>
          <w:lang w:val="ru-RU" w:eastAsia="en-GB"/>
        </w:rPr>
        <w:t>У зони насеља Кладова за заштиту обале изграђен је коси кејски зид од бетонских плоча са вертикалним валобраном. За заштиту  обале у  Милутиновцу изграђен је коси кејски зид од камена у цементном малтеру, а  у Михајловцу коси кејски са бетонским плочама .</w:t>
      </w:r>
    </w:p>
    <w:p w14:paraId="346A8D72" w14:textId="77777777" w:rsidR="0057531A" w:rsidRPr="0057531A" w:rsidRDefault="0057531A" w:rsidP="0057531A">
      <w:pPr>
        <w:spacing w:before="0"/>
        <w:rPr>
          <w:rFonts w:cs="Arial"/>
          <w:lang w:val="ru-RU"/>
        </w:rPr>
      </w:pPr>
      <w:r w:rsidRPr="0057531A">
        <w:rPr>
          <w:rFonts w:cs="Arial"/>
          <w:lang w:val="ru-RU"/>
        </w:rPr>
        <w:t>У зони акумулације налази се и већи број притока које су под трајним утицајем акумулације Ђердапа 2, те су обале улива делимично или целом дужином штићене са обалоутврдама од камена.</w:t>
      </w:r>
    </w:p>
    <w:p w14:paraId="76C112F8" w14:textId="77777777" w:rsidR="0057531A" w:rsidRPr="0057531A" w:rsidRDefault="0057531A" w:rsidP="0057531A">
      <w:pPr>
        <w:spacing w:before="0"/>
        <w:rPr>
          <w:rFonts w:cs="Arial"/>
          <w:lang w:val="ru-RU" w:eastAsia="sr-Cyrl-CS"/>
        </w:rPr>
      </w:pPr>
      <w:r w:rsidRPr="0057531A">
        <w:rPr>
          <w:rFonts w:cs="Arial"/>
          <w:lang w:val="ru-RU" w:eastAsia="en-GB"/>
        </w:rPr>
        <w:t>Поједине деонице   десне обале и притока нису заштићене.</w:t>
      </w:r>
    </w:p>
    <w:p w14:paraId="6801BC03" w14:textId="77777777" w:rsidR="0057531A" w:rsidRPr="0057531A" w:rsidRDefault="0057531A" w:rsidP="0057531A">
      <w:pPr>
        <w:spacing w:before="0"/>
        <w:rPr>
          <w:rFonts w:cs="Arial"/>
          <w:lang w:val="ru-RU"/>
        </w:rPr>
      </w:pPr>
      <w:r w:rsidRPr="0057531A">
        <w:rPr>
          <w:rFonts w:cs="Arial"/>
          <w:lang w:val="sr-Cyrl-CS" w:eastAsia="sr-Cyrl-CS"/>
        </w:rPr>
        <w:t>Утицаји дејства таласа од ветра и бродова као и честе осцилација нивоа воде у акумулацији  су временом еродирали</w:t>
      </w:r>
      <w:r w:rsidRPr="0057531A">
        <w:rPr>
          <w:rFonts w:cs="Arial"/>
          <w:lang w:val="ru-RU" w:eastAsia="sr-Cyrl-CS"/>
        </w:rPr>
        <w:t xml:space="preserve"> обалу и </w:t>
      </w:r>
      <w:r w:rsidRPr="0057531A">
        <w:rPr>
          <w:rFonts w:cs="Arial"/>
          <w:lang w:val="sr-Cyrl-CS" w:eastAsia="sr-Cyrl-CS"/>
        </w:rPr>
        <w:t xml:space="preserve"> заштиту, местимично је оштетили или у потпуности однели постављену заштитну облогу.</w:t>
      </w:r>
    </w:p>
    <w:p w14:paraId="2596AC1D" w14:textId="77777777" w:rsidR="0057531A" w:rsidRPr="0057531A" w:rsidRDefault="0057531A" w:rsidP="0057531A">
      <w:pPr>
        <w:pStyle w:val="ListParagraph"/>
        <w:spacing w:before="0" w:after="0" w:line="240" w:lineRule="auto"/>
        <w:ind w:left="0"/>
        <w:rPr>
          <w:rFonts w:ascii="Arial" w:hAnsi="Arial" w:cs="Arial"/>
          <w:b/>
          <w:bCs/>
          <w:lang w:val="sr-Latn-CS" w:eastAsia="sr-Cyrl-CS"/>
        </w:rPr>
      </w:pPr>
    </w:p>
    <w:p w14:paraId="20559307" w14:textId="77777777" w:rsidR="0057531A" w:rsidRPr="0057531A" w:rsidRDefault="0057531A" w:rsidP="003C3350">
      <w:pPr>
        <w:pStyle w:val="ListParagraph"/>
        <w:numPr>
          <w:ilvl w:val="0"/>
          <w:numId w:val="34"/>
        </w:numPr>
        <w:spacing w:before="0" w:after="0" w:line="240" w:lineRule="auto"/>
        <w:ind w:left="0" w:firstLine="0"/>
        <w:contextualSpacing w:val="0"/>
        <w:jc w:val="left"/>
        <w:rPr>
          <w:rFonts w:ascii="Arial" w:hAnsi="Arial" w:cs="Arial"/>
          <w:b/>
          <w:bCs/>
          <w:lang w:val="sr-Latn-CS" w:eastAsia="sr-Cyrl-CS"/>
        </w:rPr>
      </w:pPr>
      <w:r w:rsidRPr="0057531A">
        <w:rPr>
          <w:rFonts w:ascii="Arial" w:hAnsi="Arial" w:cs="Arial"/>
          <w:b/>
          <w:bCs/>
          <w:lang w:val="sr-Latn-CS" w:eastAsia="sr-Cyrl-CS"/>
        </w:rPr>
        <w:t>ЗАДАТАК</w:t>
      </w:r>
    </w:p>
    <w:p w14:paraId="0DF639C1" w14:textId="77777777" w:rsidR="0057531A" w:rsidRPr="0057531A" w:rsidRDefault="0057531A" w:rsidP="0057531A">
      <w:pPr>
        <w:spacing w:before="0"/>
        <w:rPr>
          <w:rFonts w:cs="Arial"/>
          <w:lang w:val="sr-Latn-CS" w:eastAsia="sr-Cyrl-CS"/>
        </w:rPr>
      </w:pPr>
      <w:r w:rsidRPr="0057531A">
        <w:rPr>
          <w:rFonts w:cs="Arial"/>
          <w:lang w:val="sr-Cyrl-CS" w:eastAsia="sr-Cyrl-CS"/>
        </w:rPr>
        <w:t>Да би се утврдило садашње стање обале и објеката за заштиту од ерозије десне обале  акумулације Ђердапа 2 и њених већих притока  потребно је извршити детаљне теренске радове који се састоје од:</w:t>
      </w:r>
    </w:p>
    <w:p w14:paraId="3A125C28" w14:textId="77777777" w:rsidR="0057531A" w:rsidRPr="0057531A" w:rsidRDefault="0057531A" w:rsidP="003C3350">
      <w:pPr>
        <w:pStyle w:val="ListParagraph"/>
        <w:numPr>
          <w:ilvl w:val="0"/>
          <w:numId w:val="31"/>
        </w:numPr>
        <w:spacing w:before="0" w:after="0" w:line="240" w:lineRule="auto"/>
        <w:ind w:left="0" w:firstLine="0"/>
        <w:contextualSpacing w:val="0"/>
        <w:rPr>
          <w:rFonts w:ascii="Arial" w:hAnsi="Arial" w:cs="Arial"/>
          <w:lang w:val="sr-Cyrl-CS" w:eastAsia="sr-Cyrl-CS"/>
        </w:rPr>
      </w:pPr>
      <w:r w:rsidRPr="0057531A">
        <w:rPr>
          <w:rFonts w:ascii="Arial" w:hAnsi="Arial" w:cs="Arial"/>
          <w:lang w:val="sr-Cyrl-CS" w:eastAsia="sr-Cyrl-CS"/>
        </w:rPr>
        <w:t>визуелог прегледа обале са воде</w:t>
      </w:r>
    </w:p>
    <w:p w14:paraId="6D664977" w14:textId="77777777" w:rsidR="0057531A" w:rsidRPr="0057531A" w:rsidRDefault="0057531A" w:rsidP="003C3350">
      <w:pPr>
        <w:pStyle w:val="ListParagraph"/>
        <w:numPr>
          <w:ilvl w:val="0"/>
          <w:numId w:val="31"/>
        </w:numPr>
        <w:spacing w:before="0" w:after="0" w:line="240" w:lineRule="auto"/>
        <w:ind w:left="0" w:firstLine="0"/>
        <w:contextualSpacing w:val="0"/>
        <w:rPr>
          <w:rFonts w:ascii="Arial" w:hAnsi="Arial" w:cs="Arial"/>
          <w:lang w:val="sr-Cyrl-CS" w:eastAsia="sr-Cyrl-CS"/>
        </w:rPr>
      </w:pPr>
      <w:r w:rsidRPr="0057531A">
        <w:rPr>
          <w:rFonts w:ascii="Arial" w:hAnsi="Arial" w:cs="Arial"/>
          <w:lang w:val="sr-Cyrl-CS" w:eastAsia="sr-Cyrl-CS"/>
        </w:rPr>
        <w:t>визуелог прегледа обале са копна.</w:t>
      </w:r>
    </w:p>
    <w:p w14:paraId="081D3965" w14:textId="77777777" w:rsidR="0057531A" w:rsidRPr="0057531A" w:rsidRDefault="0057531A" w:rsidP="0057531A">
      <w:pPr>
        <w:spacing w:before="0"/>
        <w:rPr>
          <w:rFonts w:cs="Arial"/>
          <w:lang w:val="sr-Cyrl-CS" w:eastAsia="sr-Cyrl-CS"/>
        </w:rPr>
      </w:pPr>
      <w:r w:rsidRPr="0057531A">
        <w:rPr>
          <w:rFonts w:cs="Arial"/>
          <w:lang w:val="sr-Cyrl-CS" w:eastAsia="sr-Cyrl-CS"/>
        </w:rPr>
        <w:t xml:space="preserve">На основу визуелног  прегледа,  са воде и копна  потребно је утврдити  стање обале  и  изграђених објеката  за заштиту десне обале акумулације ХЕ „Ђердап </w:t>
      </w:r>
      <w:r w:rsidRPr="0057531A">
        <w:rPr>
          <w:rFonts w:cs="Arial"/>
          <w:lang w:val="sr-Cyrl-CS" w:eastAsia="en-GB"/>
        </w:rPr>
        <w:t xml:space="preserve">2" </w:t>
      </w:r>
      <w:r w:rsidRPr="0057531A">
        <w:rPr>
          <w:rFonts w:cs="Arial"/>
          <w:lang w:val="sr-Cyrl-CS" w:eastAsia="sr-Cyrl-CS"/>
        </w:rPr>
        <w:t xml:space="preserve"> у укупној дужини Дунава  од око </w:t>
      </w:r>
      <w:r w:rsidRPr="0057531A">
        <w:rPr>
          <w:rFonts w:cs="Arial"/>
          <w:lang w:val="sr-Cyrl-CS" w:eastAsia="en-GB"/>
        </w:rPr>
        <w:t>100 к</w:t>
      </w:r>
      <w:r w:rsidRPr="0057531A">
        <w:rPr>
          <w:rFonts w:cs="Arial"/>
          <w:lang w:val="sr-Cyrl-CS" w:eastAsia="sr-Cyrl-CS"/>
        </w:rPr>
        <w:t xml:space="preserve">м. </w:t>
      </w:r>
    </w:p>
    <w:p w14:paraId="642F7F2D" w14:textId="77777777" w:rsidR="0057531A" w:rsidRPr="0057531A" w:rsidRDefault="0057531A" w:rsidP="0057531A">
      <w:pPr>
        <w:spacing w:before="0"/>
        <w:rPr>
          <w:rFonts w:cs="Arial"/>
          <w:lang w:val="sr-Cyrl-CS"/>
        </w:rPr>
      </w:pPr>
      <w:r w:rsidRPr="0057531A">
        <w:rPr>
          <w:rFonts w:cs="Arial"/>
          <w:lang w:val="sr-Cyrl-CS" w:eastAsia="sr-Cyrl-CS"/>
        </w:rPr>
        <w:t xml:space="preserve">За све веће притоке које се уливају у акумулацију,  утврдити стање обала и изграђених обалоутврда  у зони утицаја успора.  </w:t>
      </w:r>
    </w:p>
    <w:p w14:paraId="0D2ED6FD" w14:textId="77777777" w:rsidR="0057531A" w:rsidRPr="0057531A" w:rsidRDefault="0057531A" w:rsidP="0057531A">
      <w:pPr>
        <w:spacing w:before="0"/>
        <w:rPr>
          <w:rFonts w:cs="Arial"/>
          <w:lang w:val="sr-Cyrl-CS"/>
        </w:rPr>
      </w:pPr>
      <w:r w:rsidRPr="0057531A">
        <w:rPr>
          <w:rFonts w:cs="Arial"/>
          <w:lang w:val="sr-Cyrl-CS"/>
        </w:rPr>
        <w:t>За сваку угрожену деоницу обале, постојеће објекате и зоне ушћа непосредних притока у акумулацију ХЕ „Ђердап 2“:</w:t>
      </w:r>
    </w:p>
    <w:p w14:paraId="58FA6221" w14:textId="77777777" w:rsidR="0057531A" w:rsidRPr="0057531A" w:rsidRDefault="0057531A" w:rsidP="003C3350">
      <w:pPr>
        <w:pStyle w:val="ListParagraph"/>
        <w:numPr>
          <w:ilvl w:val="0"/>
          <w:numId w:val="29"/>
        </w:numPr>
        <w:spacing w:before="0" w:after="0" w:line="240" w:lineRule="auto"/>
        <w:ind w:left="0" w:firstLine="0"/>
        <w:contextualSpacing w:val="0"/>
        <w:rPr>
          <w:rFonts w:ascii="Arial" w:hAnsi="Arial" w:cs="Arial"/>
          <w:color w:val="000000" w:themeColor="text1"/>
          <w:lang w:val="sr-Cyrl-CS"/>
        </w:rPr>
      </w:pPr>
      <w:r w:rsidRPr="0057531A">
        <w:rPr>
          <w:rFonts w:ascii="Arial" w:hAnsi="Arial" w:cs="Arial"/>
          <w:color w:val="000000" w:themeColor="text1"/>
          <w:lang w:val="sr-Cyrl-CS"/>
        </w:rPr>
        <w:t>на основу теренских мере</w:t>
      </w:r>
      <w:r w:rsidRPr="0057531A">
        <w:rPr>
          <w:rFonts w:ascii="Arial" w:hAnsi="Arial" w:cs="Arial"/>
          <w:color w:val="000000" w:themeColor="text1"/>
          <w:lang w:val="sr-Latn-CS"/>
        </w:rPr>
        <w:t>њ</w:t>
      </w:r>
      <w:r w:rsidRPr="0057531A">
        <w:rPr>
          <w:rFonts w:ascii="Arial" w:hAnsi="Arial" w:cs="Arial"/>
          <w:color w:val="000000" w:themeColor="text1"/>
          <w:lang w:val="sr-Cyrl-CS"/>
        </w:rPr>
        <w:t>а одредити координате почетка и краја деонице</w:t>
      </w:r>
      <w:r w:rsidRPr="0057531A">
        <w:rPr>
          <w:rFonts w:ascii="Arial" w:hAnsi="Arial" w:cs="Arial"/>
          <w:color w:val="000000" w:themeColor="text1"/>
          <w:lang w:val="ru-RU"/>
        </w:rPr>
        <w:t xml:space="preserve"> </w:t>
      </w:r>
      <w:r w:rsidRPr="0057531A">
        <w:rPr>
          <w:rFonts w:ascii="Arial" w:hAnsi="Arial" w:cs="Arial"/>
          <w:color w:val="000000" w:themeColor="text1"/>
          <w:lang w:val="sr-Cyrl-CS"/>
        </w:rPr>
        <w:t>у државном координатном систему;</w:t>
      </w:r>
    </w:p>
    <w:p w14:paraId="18936B00" w14:textId="77777777" w:rsidR="0057531A" w:rsidRPr="0057531A" w:rsidRDefault="0057531A" w:rsidP="003C3350">
      <w:pPr>
        <w:pStyle w:val="ListParagraph"/>
        <w:numPr>
          <w:ilvl w:val="0"/>
          <w:numId w:val="29"/>
        </w:numPr>
        <w:spacing w:before="0" w:after="0" w:line="240" w:lineRule="auto"/>
        <w:ind w:left="0" w:firstLine="0"/>
        <w:contextualSpacing w:val="0"/>
        <w:rPr>
          <w:rFonts w:ascii="Arial" w:hAnsi="Arial" w:cs="Arial"/>
          <w:color w:val="000000" w:themeColor="text1"/>
          <w:lang w:val="sr-Cyrl-CS"/>
        </w:rPr>
      </w:pPr>
      <w:r w:rsidRPr="0057531A">
        <w:rPr>
          <w:rFonts w:ascii="Arial" w:hAnsi="Arial" w:cs="Arial"/>
          <w:color w:val="000000" w:themeColor="text1"/>
          <w:lang w:val="sr-Cyrl-CS"/>
        </w:rPr>
        <w:t xml:space="preserve">одредити дужине деонице које су угрожене; </w:t>
      </w:r>
    </w:p>
    <w:p w14:paraId="6A7C9EC3" w14:textId="77777777" w:rsidR="0057531A" w:rsidRPr="0057531A" w:rsidRDefault="0057531A" w:rsidP="003C3350">
      <w:pPr>
        <w:pStyle w:val="ListParagraph"/>
        <w:numPr>
          <w:ilvl w:val="0"/>
          <w:numId w:val="29"/>
        </w:numPr>
        <w:spacing w:before="0" w:after="0" w:line="240" w:lineRule="auto"/>
        <w:ind w:left="0" w:firstLine="0"/>
        <w:contextualSpacing w:val="0"/>
        <w:jc w:val="left"/>
        <w:rPr>
          <w:rFonts w:ascii="Arial" w:hAnsi="Arial" w:cs="Arial"/>
          <w:color w:val="000000" w:themeColor="text1"/>
          <w:lang w:val="sr-Cyrl-CS"/>
        </w:rPr>
      </w:pPr>
      <w:r w:rsidRPr="0057531A">
        <w:rPr>
          <w:rFonts w:ascii="Arial" w:hAnsi="Arial" w:cs="Arial"/>
          <w:color w:val="000000" w:themeColor="text1"/>
          <w:lang w:val="sr-Cyrl-CS"/>
        </w:rPr>
        <w:t>за све карактеристичне деонице израдити геокодирану видео и фото документацију;</w:t>
      </w:r>
    </w:p>
    <w:p w14:paraId="49E38EC8" w14:textId="77777777" w:rsidR="0057531A" w:rsidRPr="0057531A" w:rsidRDefault="0057531A" w:rsidP="003C3350">
      <w:pPr>
        <w:pStyle w:val="ListParagraph"/>
        <w:numPr>
          <w:ilvl w:val="0"/>
          <w:numId w:val="29"/>
        </w:numPr>
        <w:spacing w:before="0" w:after="0" w:line="240" w:lineRule="auto"/>
        <w:ind w:left="0" w:firstLine="0"/>
        <w:contextualSpacing w:val="0"/>
        <w:jc w:val="left"/>
        <w:rPr>
          <w:rFonts w:ascii="Arial" w:hAnsi="Arial" w:cs="Arial"/>
          <w:color w:val="000000" w:themeColor="text1"/>
          <w:lang w:val="ru-RU"/>
        </w:rPr>
      </w:pPr>
      <w:r w:rsidRPr="0057531A">
        <w:rPr>
          <w:rFonts w:ascii="Arial" w:hAnsi="Arial" w:cs="Arial"/>
          <w:color w:val="000000" w:themeColor="text1"/>
          <w:lang w:val="ru-RU"/>
        </w:rPr>
        <w:t xml:space="preserve">диспозиционирати  и приказати  их на геореференцираним картама размере; </w:t>
      </w:r>
    </w:p>
    <w:p w14:paraId="39E976BB" w14:textId="77777777" w:rsidR="0057531A" w:rsidRPr="0057531A" w:rsidRDefault="0057531A" w:rsidP="0057531A">
      <w:pPr>
        <w:pStyle w:val="ListParagraph"/>
        <w:spacing w:before="0" w:after="0" w:line="240" w:lineRule="auto"/>
        <w:ind w:left="0"/>
        <w:rPr>
          <w:rFonts w:ascii="Arial" w:hAnsi="Arial" w:cs="Arial"/>
          <w:color w:val="000000" w:themeColor="text1"/>
        </w:rPr>
      </w:pPr>
      <w:r w:rsidRPr="0057531A">
        <w:rPr>
          <w:rFonts w:ascii="Arial" w:hAnsi="Arial" w:cs="Arial"/>
          <w:color w:val="000000" w:themeColor="text1"/>
        </w:rPr>
        <w:t>1:25 000</w:t>
      </w:r>
      <w:r w:rsidRPr="0057531A">
        <w:rPr>
          <w:rFonts w:ascii="Arial" w:hAnsi="Arial" w:cs="Arial"/>
          <w:color w:val="000000" w:themeColor="text1"/>
          <w:lang w:val="sr-Cyrl-CS"/>
        </w:rPr>
        <w:t xml:space="preserve"> и/или дигиталном ортофотоу;</w:t>
      </w:r>
    </w:p>
    <w:p w14:paraId="4C7CC93C" w14:textId="77777777" w:rsidR="0057531A" w:rsidRPr="0057531A" w:rsidRDefault="0057531A" w:rsidP="003C3350">
      <w:pPr>
        <w:pStyle w:val="ListParagraph"/>
        <w:numPr>
          <w:ilvl w:val="0"/>
          <w:numId w:val="29"/>
        </w:numPr>
        <w:spacing w:before="0" w:after="0" w:line="240" w:lineRule="auto"/>
        <w:ind w:left="0" w:firstLine="0"/>
        <w:contextualSpacing w:val="0"/>
        <w:rPr>
          <w:rFonts w:ascii="Arial" w:hAnsi="Arial" w:cs="Arial"/>
          <w:lang w:val="ru-RU"/>
        </w:rPr>
      </w:pPr>
      <w:r w:rsidRPr="0057531A">
        <w:rPr>
          <w:rFonts w:ascii="Arial" w:hAnsi="Arial" w:cs="Arial"/>
          <w:lang w:val="ru-RU"/>
        </w:rPr>
        <w:t xml:space="preserve"> дати опис постојећег стања објекта и дати   процену степена оштећења</w:t>
      </w:r>
      <w:r w:rsidRPr="0057531A">
        <w:rPr>
          <w:rFonts w:ascii="Arial" w:hAnsi="Arial" w:cs="Arial"/>
          <w:lang w:val="sr-Cyrl-CS"/>
        </w:rPr>
        <w:t>;</w:t>
      </w:r>
    </w:p>
    <w:p w14:paraId="6A40F2D0" w14:textId="77777777" w:rsidR="0057531A" w:rsidRPr="0057531A" w:rsidRDefault="0057531A" w:rsidP="003C3350">
      <w:pPr>
        <w:pStyle w:val="ListParagraph"/>
        <w:numPr>
          <w:ilvl w:val="0"/>
          <w:numId w:val="29"/>
        </w:numPr>
        <w:spacing w:before="0" w:after="0" w:line="240" w:lineRule="auto"/>
        <w:ind w:left="0" w:firstLine="0"/>
        <w:contextualSpacing w:val="0"/>
        <w:rPr>
          <w:rFonts w:ascii="Arial" w:hAnsi="Arial" w:cs="Arial"/>
          <w:lang w:val="ru-RU"/>
        </w:rPr>
      </w:pPr>
      <w:r w:rsidRPr="0057531A">
        <w:rPr>
          <w:rFonts w:ascii="Arial" w:hAnsi="Arial" w:cs="Arial"/>
          <w:lang w:val="ru-RU"/>
        </w:rPr>
        <w:t xml:space="preserve">дати опис постојећег стања </w:t>
      </w:r>
      <w:r w:rsidRPr="0057531A">
        <w:rPr>
          <w:rFonts w:ascii="Arial" w:hAnsi="Arial" w:cs="Arial"/>
          <w:lang w:val="sr-Cyrl-CS"/>
        </w:rPr>
        <w:t>зоне ушћа непосредних притока у акумулацију</w:t>
      </w:r>
      <w:r w:rsidRPr="0057531A">
        <w:rPr>
          <w:rFonts w:ascii="Arial" w:hAnsi="Arial" w:cs="Arial"/>
          <w:lang w:val="ru-RU"/>
        </w:rPr>
        <w:t xml:space="preserve"> и дати процену степена деградације</w:t>
      </w:r>
      <w:r w:rsidRPr="0057531A">
        <w:rPr>
          <w:rFonts w:ascii="Arial" w:hAnsi="Arial" w:cs="Arial"/>
          <w:lang w:val="sr-Cyrl-CS"/>
        </w:rPr>
        <w:t>;</w:t>
      </w:r>
    </w:p>
    <w:p w14:paraId="58B0049B" w14:textId="77777777" w:rsidR="0057531A" w:rsidRPr="0057531A" w:rsidRDefault="0057531A" w:rsidP="003C3350">
      <w:pPr>
        <w:pStyle w:val="ListParagraph"/>
        <w:numPr>
          <w:ilvl w:val="0"/>
          <w:numId w:val="29"/>
        </w:numPr>
        <w:spacing w:before="0" w:after="0" w:line="240" w:lineRule="auto"/>
        <w:ind w:left="0" w:firstLine="0"/>
        <w:contextualSpacing w:val="0"/>
        <w:rPr>
          <w:rFonts w:ascii="Arial" w:hAnsi="Arial" w:cs="Arial"/>
          <w:lang w:val="ru-RU"/>
        </w:rPr>
      </w:pPr>
      <w:r w:rsidRPr="0057531A">
        <w:rPr>
          <w:rFonts w:ascii="Arial" w:hAnsi="Arial" w:cs="Arial"/>
          <w:lang w:val="ru-RU"/>
        </w:rPr>
        <w:t xml:space="preserve"> дати  предлог мера за санацију и реконструкцију</w:t>
      </w:r>
      <w:r w:rsidRPr="0057531A">
        <w:rPr>
          <w:rFonts w:ascii="Arial" w:hAnsi="Arial" w:cs="Arial"/>
          <w:lang w:val="sr-Cyrl-CS"/>
        </w:rPr>
        <w:t>;</w:t>
      </w:r>
      <w:r w:rsidRPr="0057531A">
        <w:rPr>
          <w:rFonts w:ascii="Arial" w:hAnsi="Arial" w:cs="Arial"/>
          <w:lang w:val="ru-RU"/>
        </w:rPr>
        <w:t xml:space="preserve"> </w:t>
      </w:r>
    </w:p>
    <w:p w14:paraId="73AD8F7D" w14:textId="77777777" w:rsidR="0057531A" w:rsidRPr="0057531A" w:rsidRDefault="0057531A" w:rsidP="003C3350">
      <w:pPr>
        <w:pStyle w:val="ListParagraph"/>
        <w:numPr>
          <w:ilvl w:val="0"/>
          <w:numId w:val="29"/>
        </w:numPr>
        <w:spacing w:before="0" w:after="0" w:line="240" w:lineRule="auto"/>
        <w:ind w:left="0" w:firstLine="0"/>
        <w:contextualSpacing w:val="0"/>
        <w:rPr>
          <w:rFonts w:ascii="Arial" w:hAnsi="Arial" w:cs="Arial"/>
          <w:lang w:val="ru-RU"/>
        </w:rPr>
      </w:pPr>
      <w:r w:rsidRPr="0057531A">
        <w:rPr>
          <w:rFonts w:ascii="Arial" w:hAnsi="Arial" w:cs="Arial"/>
          <w:lang w:val="ru-RU"/>
        </w:rPr>
        <w:lastRenderedPageBreak/>
        <w:t>анализирати јединичне цене уградње каменог материјала у обалоутврде у зависности од  локације каменолома и транспортне дужине</w:t>
      </w:r>
      <w:r w:rsidRPr="0057531A">
        <w:rPr>
          <w:rFonts w:ascii="Arial" w:hAnsi="Arial" w:cs="Arial"/>
          <w:lang w:val="sr-Cyrl-CS"/>
        </w:rPr>
        <w:t>;</w:t>
      </w:r>
      <w:r w:rsidRPr="0057531A">
        <w:rPr>
          <w:rFonts w:ascii="Arial" w:hAnsi="Arial" w:cs="Arial"/>
          <w:lang w:val="ru-RU"/>
        </w:rPr>
        <w:t xml:space="preserve"> </w:t>
      </w:r>
    </w:p>
    <w:p w14:paraId="64669ECD" w14:textId="77777777" w:rsidR="0057531A" w:rsidRPr="0057531A" w:rsidRDefault="0057531A" w:rsidP="003C3350">
      <w:pPr>
        <w:pStyle w:val="ListParagraph"/>
        <w:numPr>
          <w:ilvl w:val="0"/>
          <w:numId w:val="29"/>
        </w:numPr>
        <w:spacing w:before="0" w:after="0" w:line="240" w:lineRule="auto"/>
        <w:ind w:left="0" w:firstLine="0"/>
        <w:contextualSpacing w:val="0"/>
        <w:rPr>
          <w:rFonts w:ascii="Arial" w:hAnsi="Arial" w:cs="Arial"/>
          <w:lang w:val="ru-RU"/>
        </w:rPr>
      </w:pPr>
      <w:r w:rsidRPr="0057531A">
        <w:rPr>
          <w:rFonts w:ascii="Arial" w:hAnsi="Arial" w:cs="Arial"/>
          <w:lang w:val="ru-RU"/>
        </w:rPr>
        <w:t>анализирати начин транспорта каменог материјала (воденим путем или копном) до локација где је потребно вршити санацију обала, а све у циљу рентабилности коштања радова</w:t>
      </w:r>
      <w:r w:rsidRPr="0057531A">
        <w:rPr>
          <w:rFonts w:ascii="Arial" w:hAnsi="Arial" w:cs="Arial"/>
          <w:lang w:val="sr-Cyrl-CS"/>
        </w:rPr>
        <w:t>;</w:t>
      </w:r>
    </w:p>
    <w:p w14:paraId="4FE709FE" w14:textId="77777777" w:rsidR="0057531A" w:rsidRPr="0057531A" w:rsidRDefault="0057531A" w:rsidP="003C3350">
      <w:pPr>
        <w:pStyle w:val="ListParagraph"/>
        <w:numPr>
          <w:ilvl w:val="0"/>
          <w:numId w:val="29"/>
        </w:numPr>
        <w:spacing w:before="0" w:after="0" w:line="240" w:lineRule="auto"/>
        <w:ind w:left="0" w:firstLine="0"/>
        <w:contextualSpacing w:val="0"/>
        <w:rPr>
          <w:rFonts w:ascii="Arial" w:hAnsi="Arial" w:cs="Arial"/>
          <w:lang w:val="ru-RU"/>
        </w:rPr>
      </w:pPr>
      <w:r w:rsidRPr="0057531A">
        <w:rPr>
          <w:rFonts w:ascii="Arial" w:hAnsi="Arial" w:cs="Arial"/>
          <w:lang w:val="ru-RU"/>
        </w:rPr>
        <w:t xml:space="preserve"> дати процену коштања предложених мера</w:t>
      </w:r>
      <w:r w:rsidRPr="0057531A">
        <w:rPr>
          <w:rFonts w:ascii="Arial" w:hAnsi="Arial" w:cs="Arial"/>
          <w:lang w:val="sr-Cyrl-CS"/>
        </w:rPr>
        <w:t>;</w:t>
      </w:r>
    </w:p>
    <w:p w14:paraId="6D774836" w14:textId="77777777" w:rsidR="0057531A" w:rsidRPr="0057531A" w:rsidRDefault="0057531A" w:rsidP="003C3350">
      <w:pPr>
        <w:pStyle w:val="ListParagraph"/>
        <w:numPr>
          <w:ilvl w:val="0"/>
          <w:numId w:val="29"/>
        </w:numPr>
        <w:spacing w:before="0" w:after="0" w:line="240" w:lineRule="auto"/>
        <w:ind w:left="0" w:firstLine="0"/>
        <w:contextualSpacing w:val="0"/>
        <w:rPr>
          <w:rFonts w:ascii="Arial" w:hAnsi="Arial" w:cs="Arial"/>
          <w:lang w:val="ru-RU"/>
        </w:rPr>
      </w:pPr>
      <w:r w:rsidRPr="0057531A">
        <w:rPr>
          <w:rFonts w:ascii="Arial" w:hAnsi="Arial" w:cs="Arial"/>
          <w:lang w:val="ru-RU"/>
        </w:rPr>
        <w:t>утврдити стање вегетационог покривача у обалној зони и проценити утицај вегетације на  процесе деградације.</w:t>
      </w:r>
    </w:p>
    <w:p w14:paraId="141A31E3" w14:textId="77777777" w:rsidR="0057531A" w:rsidRPr="0057531A" w:rsidRDefault="0057531A" w:rsidP="0057531A">
      <w:pPr>
        <w:spacing w:before="0"/>
        <w:rPr>
          <w:rFonts w:cs="Arial"/>
          <w:lang w:val="ru-RU"/>
        </w:rPr>
      </w:pPr>
      <w:r w:rsidRPr="0057531A">
        <w:rPr>
          <w:rFonts w:cs="Arial"/>
          <w:lang w:val="ru-RU"/>
        </w:rPr>
        <w:t>За угрожене деонице, на основу  визуелног стања објеката, као и врсте и важности објекта који се штите на брањеној страни дати предлог мера по приоритетима са реализацијом у наредних 5 година.</w:t>
      </w:r>
    </w:p>
    <w:p w14:paraId="4BF88517" w14:textId="77777777" w:rsidR="0057531A" w:rsidRPr="0057531A" w:rsidRDefault="0057531A" w:rsidP="0057531A">
      <w:pPr>
        <w:spacing w:before="0"/>
        <w:rPr>
          <w:rFonts w:cs="Arial"/>
          <w:lang w:val="ru-RU"/>
        </w:rPr>
      </w:pPr>
      <w:r w:rsidRPr="0057531A">
        <w:rPr>
          <w:rFonts w:cs="Arial"/>
          <w:lang w:val="ru-RU"/>
        </w:rPr>
        <w:t xml:space="preserve">За  две најугоженије  деонице које буду евидентиране и идентификоване : </w:t>
      </w:r>
    </w:p>
    <w:p w14:paraId="1816A2F7" w14:textId="77777777" w:rsidR="0057531A" w:rsidRPr="0057531A" w:rsidRDefault="0057531A" w:rsidP="003C3350">
      <w:pPr>
        <w:pStyle w:val="ListParagraph"/>
        <w:numPr>
          <w:ilvl w:val="0"/>
          <w:numId w:val="32"/>
        </w:numPr>
        <w:spacing w:before="0" w:after="0" w:line="240" w:lineRule="auto"/>
        <w:ind w:left="0" w:firstLine="0"/>
        <w:contextualSpacing w:val="0"/>
        <w:rPr>
          <w:rFonts w:ascii="Arial" w:hAnsi="Arial" w:cs="Arial"/>
          <w:lang w:val="sr-Cyrl-CS"/>
        </w:rPr>
      </w:pPr>
      <w:r w:rsidRPr="0057531A">
        <w:rPr>
          <w:rFonts w:ascii="Arial" w:hAnsi="Arial" w:cs="Arial"/>
          <w:lang w:val="sr-Latn-CS"/>
        </w:rPr>
        <w:t xml:space="preserve">Извршити детаљна хидрографска мерења подводних делова објеката користећи multibeam </w:t>
      </w:r>
      <w:r w:rsidRPr="0057531A">
        <w:rPr>
          <w:rFonts w:ascii="Arial" w:hAnsi="Arial" w:cs="Arial"/>
          <w:lang w:val="sr-Cyrl-CS"/>
        </w:rPr>
        <w:t xml:space="preserve">или </w:t>
      </w:r>
      <w:r w:rsidRPr="0057531A">
        <w:rPr>
          <w:rFonts w:ascii="Arial" w:hAnsi="Arial" w:cs="Arial"/>
          <w:lang w:val="sr-Latn-CS"/>
        </w:rPr>
        <w:t>sing</w:t>
      </w:r>
      <w:r w:rsidRPr="0057531A">
        <w:rPr>
          <w:rFonts w:ascii="Arial" w:hAnsi="Arial" w:cs="Arial"/>
        </w:rPr>
        <w:t>le</w:t>
      </w:r>
      <w:r w:rsidRPr="0057531A">
        <w:rPr>
          <w:rFonts w:ascii="Arial" w:hAnsi="Arial" w:cs="Arial"/>
          <w:lang w:val="sr-Latn-CS"/>
        </w:rPr>
        <w:t xml:space="preserve">beam </w:t>
      </w:r>
      <w:r w:rsidRPr="0057531A">
        <w:rPr>
          <w:rFonts w:ascii="Arial" w:hAnsi="Arial" w:cs="Arial"/>
          <w:lang w:val="sr-Cyrl-CS"/>
        </w:rPr>
        <w:t>технологију</w:t>
      </w:r>
      <w:r w:rsidRPr="0057531A">
        <w:rPr>
          <w:rFonts w:ascii="Arial" w:hAnsi="Arial" w:cs="Arial"/>
          <w:lang w:val="sr-Latn-CS"/>
        </w:rPr>
        <w:t xml:space="preserve">. </w:t>
      </w:r>
      <w:r w:rsidRPr="0057531A">
        <w:rPr>
          <w:rFonts w:ascii="Arial" w:hAnsi="Arial" w:cs="Arial"/>
          <w:lang w:val="sr-Cyrl-CS"/>
        </w:rPr>
        <w:t>На основу тих мерења израдити дигитални модел подводног дела.</w:t>
      </w:r>
    </w:p>
    <w:p w14:paraId="3776AEE1" w14:textId="77777777" w:rsidR="0057531A" w:rsidRPr="0057531A" w:rsidRDefault="0057531A" w:rsidP="003C3350">
      <w:pPr>
        <w:pStyle w:val="ListParagraph"/>
        <w:numPr>
          <w:ilvl w:val="0"/>
          <w:numId w:val="32"/>
        </w:numPr>
        <w:spacing w:before="0" w:after="0" w:line="240" w:lineRule="auto"/>
        <w:ind w:left="0" w:firstLine="0"/>
        <w:contextualSpacing w:val="0"/>
        <w:rPr>
          <w:rFonts w:ascii="Arial" w:hAnsi="Arial" w:cs="Arial"/>
          <w:lang w:val="sr-Cyrl-CS"/>
        </w:rPr>
      </w:pPr>
      <w:r w:rsidRPr="0057531A">
        <w:rPr>
          <w:rFonts w:ascii="Arial" w:hAnsi="Arial" w:cs="Arial"/>
          <w:lang w:val="sr-Cyrl-CS"/>
        </w:rPr>
        <w:t>Извршити детаљна топографска - геодетска снимања надземних делова објеката.</w:t>
      </w:r>
    </w:p>
    <w:p w14:paraId="5F1FBCB6" w14:textId="77777777" w:rsidR="0057531A" w:rsidRPr="0057531A" w:rsidRDefault="0057531A" w:rsidP="0057531A">
      <w:pPr>
        <w:spacing w:before="0"/>
        <w:rPr>
          <w:rFonts w:cs="Arial"/>
          <w:lang w:val="sr-Cyrl-CS"/>
        </w:rPr>
      </w:pPr>
      <w:r w:rsidRPr="0057531A">
        <w:rPr>
          <w:rFonts w:cs="Arial"/>
          <w:lang w:val="ru-RU"/>
        </w:rPr>
        <w:t xml:space="preserve">Поред тога  потребно је за све веће притоке проценити интензитет ерозије и количину наноса на профилу ушћа у акумулацију </w:t>
      </w:r>
      <w:r w:rsidRPr="0057531A">
        <w:rPr>
          <w:rFonts w:cs="Arial"/>
          <w:lang w:val="sr-Cyrl-CS"/>
        </w:rPr>
        <w:t>ХЕ „Ђердап 2“</w:t>
      </w:r>
      <w:r w:rsidRPr="0057531A">
        <w:rPr>
          <w:rFonts w:cs="Arial"/>
          <w:lang w:val="ru-RU"/>
        </w:rPr>
        <w:t>.</w:t>
      </w:r>
    </w:p>
    <w:p w14:paraId="5F977D30" w14:textId="77777777" w:rsidR="0057531A" w:rsidRPr="0057531A" w:rsidRDefault="0057531A" w:rsidP="0057531A">
      <w:pPr>
        <w:spacing w:before="0"/>
        <w:rPr>
          <w:rFonts w:cs="Arial"/>
          <w:lang w:val="sr-Cyrl-CS"/>
        </w:rPr>
      </w:pPr>
      <w:r w:rsidRPr="0057531A">
        <w:rPr>
          <w:rFonts w:cs="Arial"/>
          <w:lang w:val="sr-Cyrl-CS"/>
        </w:rPr>
        <w:t>Све прикупљене податке организовати у оквиру јединствене просторне базе пројекта и израдити ГИС који ће омогућити да се прикупљени подаци на лак и једноставан начин прегледају, анализирају и алфанумерички и графички презентују.</w:t>
      </w:r>
    </w:p>
    <w:p w14:paraId="51AA89EE" w14:textId="77777777" w:rsidR="0057531A" w:rsidRPr="0057531A" w:rsidRDefault="0057531A" w:rsidP="0057531A">
      <w:pPr>
        <w:spacing w:before="0"/>
        <w:rPr>
          <w:rFonts w:cs="Arial"/>
          <w:lang w:val="ru-RU"/>
        </w:rPr>
      </w:pPr>
      <w:r w:rsidRPr="0057531A">
        <w:rPr>
          <w:rFonts w:cs="Arial"/>
          <w:lang w:val="ru-RU"/>
        </w:rPr>
        <w:t>За сваку предложену меру дати предлог истражних радова за следеће фазе пројекта Идејни и  Пројекат за грађевинску дозволу  санације и реконст</w:t>
      </w:r>
      <w:r w:rsidRPr="0057531A">
        <w:rPr>
          <w:rFonts w:cs="Arial"/>
          <w:lang w:val="sr-Cyrl-RS"/>
        </w:rPr>
        <w:t>р</w:t>
      </w:r>
      <w:r w:rsidRPr="0057531A">
        <w:rPr>
          <w:rFonts w:cs="Arial"/>
          <w:lang w:val="ru-RU"/>
        </w:rPr>
        <w:t>укције.</w:t>
      </w:r>
    </w:p>
    <w:p w14:paraId="167A5418" w14:textId="1A4DD0C8" w:rsidR="0057531A" w:rsidRPr="0057531A" w:rsidRDefault="0057531A" w:rsidP="0057531A">
      <w:pPr>
        <w:spacing w:before="0"/>
        <w:rPr>
          <w:rFonts w:cs="Arial"/>
          <w:b/>
          <w:bCs/>
          <w:lang w:val="ru-RU"/>
        </w:rPr>
      </w:pPr>
    </w:p>
    <w:p w14:paraId="6DF8CE05" w14:textId="77777777" w:rsidR="0057531A" w:rsidRPr="0057531A" w:rsidRDefault="0057531A" w:rsidP="003C3350">
      <w:pPr>
        <w:pStyle w:val="ListParagraph"/>
        <w:numPr>
          <w:ilvl w:val="0"/>
          <w:numId w:val="34"/>
        </w:numPr>
        <w:spacing w:before="0" w:after="0" w:line="240" w:lineRule="auto"/>
        <w:ind w:left="0" w:firstLine="0"/>
        <w:contextualSpacing w:val="0"/>
        <w:jc w:val="left"/>
        <w:rPr>
          <w:rFonts w:ascii="Arial" w:hAnsi="Arial" w:cs="Arial"/>
          <w:b/>
          <w:bCs/>
          <w:lang w:val="sr-Latn-CS" w:eastAsia="sr-Cyrl-CS"/>
        </w:rPr>
      </w:pPr>
      <w:r w:rsidRPr="0057531A">
        <w:rPr>
          <w:rFonts w:ascii="Arial" w:hAnsi="Arial" w:cs="Arial"/>
          <w:b/>
          <w:bCs/>
          <w:lang w:val="sr-Latn-CS" w:eastAsia="sr-Cyrl-CS"/>
        </w:rPr>
        <w:t>ПОДЛОГЕ</w:t>
      </w:r>
    </w:p>
    <w:p w14:paraId="7D048395" w14:textId="32203C4C" w:rsidR="0057531A" w:rsidRPr="0057531A" w:rsidRDefault="0057531A" w:rsidP="0057531A">
      <w:pPr>
        <w:spacing w:before="0"/>
        <w:rPr>
          <w:rFonts w:cs="Arial"/>
          <w:lang w:val="ru-RU"/>
        </w:rPr>
      </w:pPr>
      <w:r w:rsidRPr="0057531A">
        <w:rPr>
          <w:rFonts w:cs="Arial"/>
          <w:lang w:val="ru-RU"/>
        </w:rPr>
        <w:t xml:space="preserve">За израду Студије  користити све расположиве пројекте и техничку документацију коју поседује </w:t>
      </w:r>
      <w:r w:rsidR="000D44D7">
        <w:rPr>
          <w:rFonts w:cs="Arial"/>
          <w:lang w:val="ru-RU"/>
        </w:rPr>
        <w:t>Наручилац</w:t>
      </w:r>
      <w:r w:rsidRPr="0057531A">
        <w:rPr>
          <w:rFonts w:cs="Arial"/>
          <w:lang w:val="ru-RU"/>
        </w:rPr>
        <w:t>.</w:t>
      </w:r>
    </w:p>
    <w:p w14:paraId="3138EF61" w14:textId="77777777" w:rsidR="0057531A" w:rsidRPr="0057531A" w:rsidRDefault="0057531A" w:rsidP="0057531A">
      <w:pPr>
        <w:spacing w:before="0"/>
        <w:rPr>
          <w:rFonts w:cs="Arial"/>
          <w:lang w:val="sr-Latn-CS"/>
        </w:rPr>
      </w:pPr>
    </w:p>
    <w:p w14:paraId="704426A4" w14:textId="77777777" w:rsidR="0057531A" w:rsidRPr="0057531A" w:rsidRDefault="0057531A" w:rsidP="003C3350">
      <w:pPr>
        <w:pStyle w:val="ListParagraph"/>
        <w:numPr>
          <w:ilvl w:val="0"/>
          <w:numId w:val="34"/>
        </w:numPr>
        <w:spacing w:before="0" w:after="0" w:line="240" w:lineRule="auto"/>
        <w:ind w:left="0" w:firstLine="0"/>
        <w:contextualSpacing w:val="0"/>
        <w:jc w:val="left"/>
        <w:rPr>
          <w:rFonts w:ascii="Arial" w:hAnsi="Arial" w:cs="Arial"/>
          <w:b/>
          <w:bCs/>
          <w:lang w:val="sr-Latn-CS" w:eastAsia="sr-Cyrl-CS"/>
        </w:rPr>
      </w:pPr>
      <w:r w:rsidRPr="0057531A">
        <w:rPr>
          <w:rFonts w:ascii="Arial" w:hAnsi="Arial" w:cs="Arial"/>
          <w:b/>
          <w:bCs/>
          <w:lang w:val="sr-Latn-CS" w:eastAsia="sr-Cyrl-CS"/>
        </w:rPr>
        <w:t xml:space="preserve">ОКВИРНИ САДРЖАЈ СТУДУЈЕ </w:t>
      </w:r>
    </w:p>
    <w:p w14:paraId="018B4995" w14:textId="77777777" w:rsidR="0057531A" w:rsidRPr="0057531A" w:rsidRDefault="0057531A" w:rsidP="0057531A">
      <w:pPr>
        <w:spacing w:before="0"/>
        <w:rPr>
          <w:rFonts w:cs="Arial"/>
          <w:b/>
          <w:bCs/>
          <w:lang w:val="ru-RU"/>
        </w:rPr>
      </w:pPr>
      <w:r w:rsidRPr="0057531A">
        <w:rPr>
          <w:rFonts w:cs="Arial"/>
          <w:b/>
          <w:bCs/>
          <w:lang w:val="ru-RU"/>
        </w:rPr>
        <w:t>Општа документација</w:t>
      </w:r>
    </w:p>
    <w:p w14:paraId="57929119" w14:textId="77777777" w:rsidR="0057531A" w:rsidRPr="0057531A" w:rsidRDefault="0057531A" w:rsidP="0057531A">
      <w:pPr>
        <w:spacing w:before="0"/>
        <w:rPr>
          <w:rFonts w:cs="Arial"/>
          <w:b/>
          <w:bCs/>
          <w:lang w:val="ru-RU"/>
        </w:rPr>
      </w:pPr>
      <w:r w:rsidRPr="0057531A">
        <w:rPr>
          <w:rFonts w:cs="Arial"/>
          <w:b/>
          <w:bCs/>
          <w:lang w:val="ru-RU"/>
        </w:rPr>
        <w:t>Текстуални део</w:t>
      </w:r>
    </w:p>
    <w:p w14:paraId="2CD56039" w14:textId="77777777" w:rsidR="0057531A" w:rsidRPr="0057531A" w:rsidRDefault="0057531A" w:rsidP="003C3350">
      <w:pPr>
        <w:pStyle w:val="ListParagraph"/>
        <w:numPr>
          <w:ilvl w:val="0"/>
          <w:numId w:val="30"/>
        </w:numPr>
        <w:spacing w:before="0" w:after="0" w:line="240" w:lineRule="auto"/>
        <w:ind w:left="0" w:firstLine="0"/>
        <w:contextualSpacing w:val="0"/>
        <w:rPr>
          <w:rFonts w:ascii="Arial" w:hAnsi="Arial" w:cs="Arial"/>
        </w:rPr>
      </w:pPr>
      <w:r w:rsidRPr="0057531A">
        <w:rPr>
          <w:rFonts w:ascii="Arial" w:hAnsi="Arial" w:cs="Arial"/>
        </w:rPr>
        <w:t>Увод</w:t>
      </w:r>
    </w:p>
    <w:p w14:paraId="10D93E7B" w14:textId="77777777" w:rsidR="0057531A" w:rsidRPr="0057531A" w:rsidRDefault="0057531A" w:rsidP="003C3350">
      <w:pPr>
        <w:pStyle w:val="ListParagraph"/>
        <w:numPr>
          <w:ilvl w:val="0"/>
          <w:numId w:val="30"/>
        </w:numPr>
        <w:spacing w:before="0" w:after="0" w:line="240" w:lineRule="auto"/>
        <w:ind w:left="0" w:firstLine="0"/>
        <w:contextualSpacing w:val="0"/>
        <w:rPr>
          <w:rFonts w:ascii="Arial" w:hAnsi="Arial" w:cs="Arial"/>
        </w:rPr>
      </w:pPr>
      <w:r w:rsidRPr="0057531A">
        <w:rPr>
          <w:rFonts w:ascii="Arial" w:hAnsi="Arial" w:cs="Arial"/>
        </w:rPr>
        <w:t>Подлоге</w:t>
      </w:r>
    </w:p>
    <w:p w14:paraId="793EAB01" w14:textId="77777777" w:rsidR="0057531A" w:rsidRPr="0057531A" w:rsidRDefault="0057531A" w:rsidP="003C3350">
      <w:pPr>
        <w:pStyle w:val="ListParagraph"/>
        <w:numPr>
          <w:ilvl w:val="0"/>
          <w:numId w:val="30"/>
        </w:numPr>
        <w:spacing w:before="0" w:after="0" w:line="240" w:lineRule="auto"/>
        <w:ind w:left="0" w:firstLine="0"/>
        <w:contextualSpacing w:val="0"/>
        <w:rPr>
          <w:rFonts w:ascii="Arial" w:hAnsi="Arial" w:cs="Arial"/>
        </w:rPr>
      </w:pPr>
      <w:r w:rsidRPr="0057531A">
        <w:rPr>
          <w:rFonts w:ascii="Arial" w:hAnsi="Arial" w:cs="Arial"/>
          <w:lang w:val="ru-RU"/>
        </w:rPr>
        <w:t>Опис постојећег стања обале и објеката за заштиту</w:t>
      </w:r>
      <w:r w:rsidRPr="0057531A">
        <w:rPr>
          <w:rFonts w:ascii="Arial" w:hAnsi="Arial" w:cs="Arial"/>
        </w:rPr>
        <w:t xml:space="preserve"> (</w:t>
      </w:r>
      <w:r w:rsidRPr="0057531A">
        <w:rPr>
          <w:rFonts w:ascii="Arial" w:hAnsi="Arial" w:cs="Arial"/>
          <w:lang w:val="sr-Cyrl-RS"/>
        </w:rPr>
        <w:t xml:space="preserve">са освртом на </w:t>
      </w:r>
      <w:r w:rsidRPr="0057531A">
        <w:rPr>
          <w:rFonts w:ascii="Arial" w:hAnsi="Arial" w:cs="Arial"/>
          <w:lang w:val="sr-Cyrl-CS"/>
        </w:rPr>
        <w:t>изведене објекате у претходних десет година на основу елабората извененог стања)</w:t>
      </w:r>
    </w:p>
    <w:p w14:paraId="743339A6" w14:textId="77777777" w:rsidR="0057531A" w:rsidRPr="0057531A" w:rsidRDefault="0057531A" w:rsidP="003C3350">
      <w:pPr>
        <w:pStyle w:val="ListParagraph"/>
        <w:numPr>
          <w:ilvl w:val="0"/>
          <w:numId w:val="30"/>
        </w:numPr>
        <w:spacing w:before="0" w:after="0" w:line="240" w:lineRule="auto"/>
        <w:ind w:left="0" w:firstLine="0"/>
        <w:contextualSpacing w:val="0"/>
        <w:rPr>
          <w:rFonts w:ascii="Arial" w:hAnsi="Arial" w:cs="Arial"/>
        </w:rPr>
      </w:pPr>
      <w:r w:rsidRPr="0057531A">
        <w:rPr>
          <w:rFonts w:ascii="Arial" w:hAnsi="Arial" w:cs="Arial"/>
        </w:rPr>
        <w:t>Процена интензитета еродибилности обала</w:t>
      </w:r>
    </w:p>
    <w:p w14:paraId="6C3791E8" w14:textId="77777777" w:rsidR="0057531A" w:rsidRPr="0057531A" w:rsidRDefault="0057531A" w:rsidP="003C3350">
      <w:pPr>
        <w:pStyle w:val="ListParagraph"/>
        <w:numPr>
          <w:ilvl w:val="0"/>
          <w:numId w:val="30"/>
        </w:numPr>
        <w:spacing w:before="0" w:after="0" w:line="240" w:lineRule="auto"/>
        <w:ind w:left="0" w:firstLine="0"/>
        <w:contextualSpacing w:val="0"/>
        <w:rPr>
          <w:rFonts w:ascii="Arial" w:hAnsi="Arial" w:cs="Arial"/>
          <w:lang w:val="ru-RU"/>
        </w:rPr>
      </w:pPr>
      <w:r w:rsidRPr="0057531A">
        <w:rPr>
          <w:rFonts w:ascii="Arial" w:hAnsi="Arial" w:cs="Arial"/>
          <w:lang w:val="ru-RU"/>
        </w:rPr>
        <w:t xml:space="preserve">Предлог мера за заштиту </w:t>
      </w:r>
    </w:p>
    <w:p w14:paraId="2AE5742F" w14:textId="77777777" w:rsidR="0057531A" w:rsidRPr="0057531A" w:rsidRDefault="0057531A" w:rsidP="003C3350">
      <w:pPr>
        <w:pStyle w:val="ListParagraph"/>
        <w:numPr>
          <w:ilvl w:val="0"/>
          <w:numId w:val="30"/>
        </w:numPr>
        <w:spacing w:before="0" w:after="0" w:line="240" w:lineRule="auto"/>
        <w:ind w:left="0" w:firstLine="0"/>
        <w:contextualSpacing w:val="0"/>
        <w:rPr>
          <w:rFonts w:ascii="Arial" w:hAnsi="Arial" w:cs="Arial"/>
          <w:lang w:val="ru-RU"/>
        </w:rPr>
      </w:pPr>
      <w:r w:rsidRPr="0057531A">
        <w:rPr>
          <w:rFonts w:ascii="Arial" w:hAnsi="Arial" w:cs="Arial"/>
          <w:lang w:val="ru-RU"/>
        </w:rPr>
        <w:t>Анализа начина транспорта каменог материјала из каменолома до лок</w:t>
      </w:r>
      <w:r w:rsidRPr="0057531A">
        <w:rPr>
          <w:rFonts w:ascii="Arial" w:hAnsi="Arial" w:cs="Arial"/>
        </w:rPr>
        <w:t>a</w:t>
      </w:r>
      <w:r w:rsidRPr="0057531A">
        <w:rPr>
          <w:rFonts w:ascii="Arial" w:hAnsi="Arial" w:cs="Arial"/>
          <w:lang w:val="ru-RU"/>
        </w:rPr>
        <w:t>ција где се изводе радови, а све у циљу рентабилности коштања</w:t>
      </w:r>
    </w:p>
    <w:p w14:paraId="3FA6EF23" w14:textId="77777777" w:rsidR="0057531A" w:rsidRPr="0057531A" w:rsidRDefault="0057531A" w:rsidP="003C3350">
      <w:pPr>
        <w:pStyle w:val="ListParagraph"/>
        <w:numPr>
          <w:ilvl w:val="0"/>
          <w:numId w:val="30"/>
        </w:numPr>
        <w:spacing w:before="0" w:after="0" w:line="240" w:lineRule="auto"/>
        <w:ind w:left="0" w:firstLine="0"/>
        <w:contextualSpacing w:val="0"/>
        <w:rPr>
          <w:rFonts w:ascii="Arial" w:hAnsi="Arial" w:cs="Arial"/>
        </w:rPr>
      </w:pPr>
      <w:r w:rsidRPr="0057531A">
        <w:rPr>
          <w:rFonts w:ascii="Arial" w:hAnsi="Arial" w:cs="Arial"/>
        </w:rPr>
        <w:t>Процена коштања предложених мера</w:t>
      </w:r>
    </w:p>
    <w:p w14:paraId="0230F72C" w14:textId="77777777" w:rsidR="0057531A" w:rsidRPr="0057531A" w:rsidRDefault="0057531A" w:rsidP="003C3350">
      <w:pPr>
        <w:pStyle w:val="ListParagraph"/>
        <w:numPr>
          <w:ilvl w:val="0"/>
          <w:numId w:val="30"/>
        </w:numPr>
        <w:spacing w:before="0" w:after="0" w:line="240" w:lineRule="auto"/>
        <w:ind w:left="0" w:firstLine="0"/>
        <w:contextualSpacing w:val="0"/>
        <w:rPr>
          <w:rFonts w:ascii="Arial" w:hAnsi="Arial" w:cs="Arial"/>
        </w:rPr>
      </w:pPr>
      <w:r w:rsidRPr="0057531A">
        <w:rPr>
          <w:rFonts w:ascii="Arial" w:hAnsi="Arial" w:cs="Arial"/>
          <w:lang w:val="ru-RU"/>
        </w:rPr>
        <w:t>Приоритетне зоне интервенције за период од наредних 5 година</w:t>
      </w:r>
    </w:p>
    <w:p w14:paraId="2B870437" w14:textId="77777777" w:rsidR="0057531A" w:rsidRPr="0057531A" w:rsidRDefault="0057531A" w:rsidP="003C3350">
      <w:pPr>
        <w:pStyle w:val="ListParagraph"/>
        <w:numPr>
          <w:ilvl w:val="0"/>
          <w:numId w:val="30"/>
        </w:numPr>
        <w:spacing w:before="0" w:after="0" w:line="240" w:lineRule="auto"/>
        <w:ind w:left="0" w:firstLine="0"/>
        <w:contextualSpacing w:val="0"/>
        <w:rPr>
          <w:rFonts w:ascii="Arial" w:hAnsi="Arial" w:cs="Arial"/>
          <w:lang w:val="ru-RU"/>
        </w:rPr>
      </w:pPr>
      <w:r w:rsidRPr="0057531A">
        <w:rPr>
          <w:rFonts w:ascii="Arial" w:hAnsi="Arial" w:cs="Arial"/>
          <w:lang w:val="ru-RU"/>
        </w:rPr>
        <w:t>Програм радова за следеће фазе пројекта</w:t>
      </w:r>
    </w:p>
    <w:p w14:paraId="75B9726B" w14:textId="77777777" w:rsidR="0057531A" w:rsidRPr="0057531A" w:rsidRDefault="0057531A" w:rsidP="0057531A">
      <w:pPr>
        <w:spacing w:before="0"/>
        <w:rPr>
          <w:rFonts w:cs="Arial"/>
          <w:b/>
          <w:bCs/>
          <w:lang w:val="ru-RU"/>
        </w:rPr>
      </w:pPr>
      <w:r w:rsidRPr="0057531A">
        <w:rPr>
          <w:rFonts w:cs="Arial"/>
          <w:b/>
          <w:bCs/>
          <w:lang w:val="ru-RU"/>
        </w:rPr>
        <w:t>Графички  део</w:t>
      </w:r>
    </w:p>
    <w:p w14:paraId="66676BCE" w14:textId="77777777" w:rsidR="0057531A" w:rsidRPr="0057531A" w:rsidRDefault="0057531A" w:rsidP="003C3350">
      <w:pPr>
        <w:pStyle w:val="ListParagraph"/>
        <w:numPr>
          <w:ilvl w:val="0"/>
          <w:numId w:val="33"/>
        </w:numPr>
        <w:spacing w:before="0" w:after="0" w:line="240" w:lineRule="auto"/>
        <w:ind w:left="0" w:firstLine="0"/>
        <w:contextualSpacing w:val="0"/>
        <w:rPr>
          <w:rFonts w:ascii="Arial" w:hAnsi="Arial" w:cs="Arial"/>
          <w:lang w:val="sr-Latn-CS"/>
        </w:rPr>
      </w:pPr>
      <w:r w:rsidRPr="0057531A">
        <w:rPr>
          <w:rFonts w:ascii="Arial" w:hAnsi="Arial" w:cs="Arial"/>
          <w:lang w:val="ru-RU"/>
        </w:rPr>
        <w:t>Прегледне ситуације 1:25000</w:t>
      </w:r>
    </w:p>
    <w:p w14:paraId="289F9E45" w14:textId="77777777" w:rsidR="0057531A" w:rsidRPr="0057531A" w:rsidRDefault="0057531A" w:rsidP="003C3350">
      <w:pPr>
        <w:pStyle w:val="ListParagraph"/>
        <w:numPr>
          <w:ilvl w:val="0"/>
          <w:numId w:val="33"/>
        </w:numPr>
        <w:spacing w:before="0" w:after="0" w:line="240" w:lineRule="auto"/>
        <w:ind w:left="0" w:firstLine="0"/>
        <w:contextualSpacing w:val="0"/>
        <w:rPr>
          <w:rFonts w:ascii="Arial" w:hAnsi="Arial" w:cs="Arial"/>
          <w:lang w:val="sr-Latn-CS"/>
        </w:rPr>
      </w:pPr>
      <w:r w:rsidRPr="0057531A">
        <w:rPr>
          <w:rFonts w:ascii="Arial" w:hAnsi="Arial" w:cs="Arial"/>
          <w:lang w:val="sr-Cyrl-CS"/>
        </w:rPr>
        <w:t xml:space="preserve">Диспозиције карактеристичних деоница у размери </w:t>
      </w:r>
      <w:r w:rsidRPr="0057531A">
        <w:rPr>
          <w:rFonts w:ascii="Arial" w:hAnsi="Arial" w:cs="Arial"/>
          <w:lang w:val="sr-Latn-CS"/>
        </w:rPr>
        <w:t>1:5000/10000</w:t>
      </w:r>
    </w:p>
    <w:p w14:paraId="0E878E24" w14:textId="77777777" w:rsidR="0057531A" w:rsidRPr="0057531A" w:rsidRDefault="0057531A" w:rsidP="003C3350">
      <w:pPr>
        <w:pStyle w:val="ListParagraph"/>
        <w:numPr>
          <w:ilvl w:val="0"/>
          <w:numId w:val="33"/>
        </w:numPr>
        <w:spacing w:before="0" w:after="0" w:line="240" w:lineRule="auto"/>
        <w:ind w:left="0" w:firstLine="0"/>
        <w:contextualSpacing w:val="0"/>
        <w:rPr>
          <w:rFonts w:ascii="Arial" w:hAnsi="Arial" w:cs="Arial"/>
          <w:lang w:val="ru-RU"/>
        </w:rPr>
      </w:pPr>
      <w:r w:rsidRPr="0057531A">
        <w:rPr>
          <w:rFonts w:ascii="Arial" w:hAnsi="Arial" w:cs="Arial"/>
          <w:lang w:val="ru-RU"/>
        </w:rPr>
        <w:t>Албум- фотодокументација</w:t>
      </w:r>
    </w:p>
    <w:p w14:paraId="0164C317" w14:textId="498B445E" w:rsidR="00AA157C" w:rsidRDefault="00AA157C">
      <w:pPr>
        <w:spacing w:before="0"/>
        <w:jc w:val="left"/>
        <w:rPr>
          <w:rFonts w:eastAsia="Calibri" w:cs="Arial"/>
          <w:lang w:val="ru-RU"/>
        </w:rPr>
      </w:pPr>
      <w:r>
        <w:rPr>
          <w:rFonts w:cs="Arial"/>
          <w:lang w:val="ru-RU"/>
        </w:rPr>
        <w:br w:type="page"/>
      </w:r>
    </w:p>
    <w:p w14:paraId="7ECAAE8D" w14:textId="77777777" w:rsidR="0057531A" w:rsidRPr="0057531A" w:rsidRDefault="0057531A" w:rsidP="0057531A">
      <w:pPr>
        <w:pStyle w:val="ListParagraph"/>
        <w:spacing w:before="0" w:after="0" w:line="240" w:lineRule="auto"/>
        <w:ind w:left="0"/>
        <w:rPr>
          <w:rFonts w:ascii="Arial" w:hAnsi="Arial" w:cs="Arial"/>
          <w:lang w:val="ru-RU"/>
        </w:rPr>
      </w:pPr>
    </w:p>
    <w:p w14:paraId="119CEBD3" w14:textId="65EA8557" w:rsidR="0057531A" w:rsidRPr="0057531A" w:rsidRDefault="00D57D6B" w:rsidP="003C3350">
      <w:pPr>
        <w:pStyle w:val="ListParagraph"/>
        <w:numPr>
          <w:ilvl w:val="0"/>
          <w:numId w:val="34"/>
        </w:numPr>
        <w:spacing w:before="0" w:after="0" w:line="240" w:lineRule="auto"/>
        <w:ind w:left="0" w:firstLine="0"/>
        <w:contextualSpacing w:val="0"/>
        <w:jc w:val="left"/>
        <w:rPr>
          <w:rFonts w:ascii="Arial" w:hAnsi="Arial" w:cs="Arial"/>
          <w:b/>
          <w:bCs/>
          <w:lang w:val="sr-Latn-CS" w:eastAsia="sr-Cyrl-CS"/>
        </w:rPr>
      </w:pPr>
      <w:r w:rsidRPr="00D57D6B">
        <w:rPr>
          <w:rFonts w:ascii="Arial" w:hAnsi="Arial" w:cs="Arial"/>
          <w:b/>
          <w:lang w:val="sr-Cyrl-RS"/>
        </w:rPr>
        <w:t>НАЧИН ДОСТАВЕ</w:t>
      </w:r>
      <w:r w:rsidR="0057531A" w:rsidRPr="0057531A">
        <w:rPr>
          <w:rFonts w:ascii="Arial" w:hAnsi="Arial" w:cs="Arial"/>
          <w:b/>
          <w:bCs/>
          <w:lang w:val="sr-Latn-CS" w:eastAsia="sr-Cyrl-CS"/>
        </w:rPr>
        <w:t xml:space="preserve"> СТУДИЈЕ </w:t>
      </w:r>
    </w:p>
    <w:p w14:paraId="4C0FC669" w14:textId="6A254A23" w:rsidR="0057531A" w:rsidRPr="0057531A" w:rsidRDefault="0057531A" w:rsidP="0057531A">
      <w:pPr>
        <w:spacing w:before="0"/>
        <w:rPr>
          <w:rFonts w:cs="Arial"/>
          <w:lang w:val="ru-RU"/>
        </w:rPr>
      </w:pPr>
      <w:r w:rsidRPr="0057531A">
        <w:rPr>
          <w:rFonts w:cs="Arial"/>
          <w:lang w:val="ru-RU" w:eastAsia="sr-Cyrl-CS"/>
        </w:rPr>
        <w:t xml:space="preserve">Студију </w:t>
      </w:r>
      <w:r w:rsidRPr="0057531A">
        <w:rPr>
          <w:rFonts w:cs="Arial"/>
          <w:lang w:val="sr-Cyrl-CS" w:eastAsia="sr-Cyrl-CS"/>
        </w:rPr>
        <w:t xml:space="preserve">урадити и испоручити у </w:t>
      </w:r>
      <w:r w:rsidRPr="0057531A">
        <w:rPr>
          <w:rFonts w:cs="Arial"/>
          <w:lang w:val="ru-RU" w:eastAsia="en-GB"/>
        </w:rPr>
        <w:t xml:space="preserve">4 </w:t>
      </w:r>
      <w:r w:rsidRPr="0057531A">
        <w:rPr>
          <w:rFonts w:cs="Arial"/>
          <w:lang w:val="sr-Cyrl-CS" w:eastAsia="sr-Cyrl-CS"/>
        </w:rPr>
        <w:t xml:space="preserve">(четири) примерака у штампаном облику и </w:t>
      </w:r>
      <w:r w:rsidRPr="0057531A">
        <w:rPr>
          <w:rFonts w:cs="Arial"/>
          <w:lang w:val="ru-RU" w:eastAsia="en-GB"/>
        </w:rPr>
        <w:t xml:space="preserve">1 </w:t>
      </w:r>
      <w:r w:rsidRPr="0057531A">
        <w:rPr>
          <w:rFonts w:cs="Arial"/>
          <w:lang w:val="sr-Cyrl-CS" w:eastAsia="sr-Cyrl-CS"/>
        </w:rPr>
        <w:t>(један) примерак у електронској форми.</w:t>
      </w:r>
      <w:r w:rsidRPr="0057531A">
        <w:rPr>
          <w:rFonts w:cs="Arial"/>
          <w:b/>
          <w:lang w:val="sr-Cyrl-RS"/>
        </w:rPr>
        <w:t xml:space="preserve"> </w:t>
      </w:r>
      <w:r w:rsidRPr="0057531A">
        <w:rPr>
          <w:rFonts w:cs="Arial"/>
          <w:lang w:val="sr-Cyrl-RS"/>
        </w:rPr>
        <w:t xml:space="preserve">Све податке организовати као базу у </w:t>
      </w:r>
      <w:r w:rsidRPr="0057531A">
        <w:rPr>
          <w:rFonts w:cs="Arial"/>
        </w:rPr>
        <w:t xml:space="preserve">shape file </w:t>
      </w:r>
      <w:r w:rsidRPr="0057531A">
        <w:rPr>
          <w:rFonts w:cs="Arial"/>
          <w:lang w:val="sr-Cyrl-RS"/>
        </w:rPr>
        <w:t xml:space="preserve">или </w:t>
      </w:r>
      <w:r w:rsidRPr="0057531A">
        <w:rPr>
          <w:rFonts w:cs="Arial"/>
        </w:rPr>
        <w:t xml:space="preserve">GDB </w:t>
      </w:r>
      <w:r w:rsidRPr="0057531A">
        <w:rPr>
          <w:rFonts w:cs="Arial"/>
          <w:lang w:val="sr-Cyrl-RS"/>
        </w:rPr>
        <w:t>(</w:t>
      </w:r>
      <w:r w:rsidRPr="0057531A">
        <w:rPr>
          <w:rFonts w:cs="Arial"/>
        </w:rPr>
        <w:t>Geo Data Base</w:t>
      </w:r>
      <w:r w:rsidRPr="0057531A">
        <w:rPr>
          <w:rFonts w:cs="Arial"/>
          <w:lang w:val="sr-Cyrl-RS"/>
        </w:rPr>
        <w:t>)</w:t>
      </w:r>
      <w:r w:rsidRPr="0057531A">
        <w:rPr>
          <w:rFonts w:cs="Arial"/>
          <w:lang w:val="sr-Latn-RS"/>
        </w:rPr>
        <w:t xml:space="preserve">, a </w:t>
      </w:r>
      <w:r w:rsidRPr="0057531A">
        <w:rPr>
          <w:rFonts w:cs="Arial"/>
        </w:rPr>
        <w:t xml:space="preserve">GIS </w:t>
      </w:r>
      <w:r w:rsidRPr="0057531A">
        <w:rPr>
          <w:rFonts w:cs="Arial"/>
          <w:lang w:val="sr-Cyrl-RS"/>
        </w:rPr>
        <w:t xml:space="preserve">апликацију у </w:t>
      </w:r>
      <w:r w:rsidRPr="0057531A">
        <w:rPr>
          <w:rFonts w:cs="Arial"/>
        </w:rPr>
        <w:t xml:space="preserve">pmf. </w:t>
      </w:r>
      <w:r w:rsidR="00A87D53">
        <w:rPr>
          <w:rFonts w:cs="Arial"/>
          <w:lang w:val="sr-Cyrl-RS"/>
        </w:rPr>
        <w:t>ф</w:t>
      </w:r>
      <w:r w:rsidRPr="0057531A">
        <w:rPr>
          <w:rFonts w:cs="Arial"/>
          <w:lang w:val="sr-Cyrl-RS"/>
        </w:rPr>
        <w:t>ормату.</w:t>
      </w:r>
    </w:p>
    <w:p w14:paraId="02CAA5BC" w14:textId="77777777" w:rsidR="0057531A" w:rsidRDefault="0057531A" w:rsidP="0057531A">
      <w:pPr>
        <w:rPr>
          <w:rFonts w:cs="Arial"/>
          <w:lang w:val="ru-RU"/>
        </w:rPr>
      </w:pPr>
    </w:p>
    <w:p w14:paraId="364F5A2E" w14:textId="3BF7AA46" w:rsidR="009803AC" w:rsidRPr="00431C7E" w:rsidRDefault="00431C7E" w:rsidP="00431C7E">
      <w:pPr>
        <w:rPr>
          <w:rFonts w:cs="Arial"/>
          <w:b/>
          <w:lang w:val="sr-Cyrl-RS"/>
        </w:rPr>
      </w:pPr>
      <w:r w:rsidRPr="00431C7E">
        <w:rPr>
          <w:rFonts w:cs="Arial"/>
          <w:b/>
          <w:lang w:val="sr-Cyrl-RS"/>
        </w:rPr>
        <w:t>6.</w:t>
      </w:r>
      <w:r>
        <w:rPr>
          <w:rFonts w:cs="Arial"/>
          <w:b/>
          <w:lang w:val="sr-Cyrl-RS"/>
        </w:rPr>
        <w:t xml:space="preserve">       СПЕЦИФИКАЦИЈА УСЛУГЕ</w:t>
      </w:r>
    </w:p>
    <w:p w14:paraId="0AAB81AE" w14:textId="77777777" w:rsidR="00431C7E" w:rsidRPr="00431C7E" w:rsidRDefault="00431C7E" w:rsidP="00431C7E">
      <w:pPr>
        <w:pStyle w:val="ListParagraph"/>
        <w:rPr>
          <w:rFonts w:cs="Arial"/>
          <w:b/>
          <w:lang w:val="sr-Cyrl-RS"/>
        </w:rPr>
      </w:pPr>
    </w:p>
    <w:p w14:paraId="30C83D75" w14:textId="77777777" w:rsidR="009803AC" w:rsidRDefault="009803AC" w:rsidP="0057531A">
      <w:pPr>
        <w:rPr>
          <w:rFonts w:cs="Arial"/>
          <w:lang w:val="ru-RU"/>
        </w:rPr>
      </w:pPr>
    </w:p>
    <w:tbl>
      <w:tblPr>
        <w:tblW w:w="8816" w:type="dxa"/>
        <w:jc w:val="center"/>
        <w:tblLook w:val="04A0" w:firstRow="1" w:lastRow="0" w:firstColumn="1" w:lastColumn="0" w:noHBand="0" w:noVBand="1"/>
      </w:tblPr>
      <w:tblGrid>
        <w:gridCol w:w="831"/>
        <w:gridCol w:w="7985"/>
      </w:tblGrid>
      <w:tr w:rsidR="009803AC" w:rsidRPr="003A3257" w14:paraId="780170D2" w14:textId="77777777" w:rsidTr="00AE74AF">
        <w:trPr>
          <w:trHeight w:val="471"/>
          <w:jc w:val="center"/>
        </w:trPr>
        <w:tc>
          <w:tcPr>
            <w:tcW w:w="523" w:type="dxa"/>
            <w:tcBorders>
              <w:top w:val="single" w:sz="12" w:space="0" w:color="auto"/>
              <w:left w:val="single" w:sz="12" w:space="0" w:color="auto"/>
              <w:bottom w:val="single" w:sz="8" w:space="0" w:color="auto"/>
              <w:right w:val="single" w:sz="8" w:space="0" w:color="auto"/>
            </w:tcBorders>
            <w:shd w:val="clear" w:color="auto" w:fill="D9D9D9"/>
            <w:hideMark/>
          </w:tcPr>
          <w:p w14:paraId="45FB777A" w14:textId="77777777" w:rsidR="009803AC" w:rsidRPr="003A3257" w:rsidRDefault="009803AC" w:rsidP="009803AC">
            <w:pPr>
              <w:spacing w:before="0"/>
              <w:jc w:val="left"/>
              <w:rPr>
                <w:rFonts w:cs="Arial"/>
                <w:b/>
                <w:bCs/>
                <w:color w:val="000000"/>
                <w:sz w:val="20"/>
                <w:szCs w:val="20"/>
              </w:rPr>
            </w:pPr>
            <w:r w:rsidRPr="003A3257">
              <w:rPr>
                <w:rFonts w:cs="Arial"/>
                <w:b/>
                <w:bCs/>
                <w:color w:val="000000"/>
                <w:sz w:val="20"/>
                <w:szCs w:val="20"/>
                <w:lang w:val="sr-Cyrl-CS"/>
              </w:rPr>
              <w:t> </w:t>
            </w:r>
          </w:p>
        </w:tc>
        <w:tc>
          <w:tcPr>
            <w:tcW w:w="5025" w:type="dxa"/>
            <w:tcBorders>
              <w:top w:val="single" w:sz="12" w:space="0" w:color="auto"/>
              <w:left w:val="nil"/>
              <w:bottom w:val="single" w:sz="8" w:space="0" w:color="auto"/>
              <w:right w:val="single" w:sz="12" w:space="0" w:color="auto"/>
            </w:tcBorders>
            <w:shd w:val="clear" w:color="auto" w:fill="D9D9D9"/>
            <w:hideMark/>
          </w:tcPr>
          <w:p w14:paraId="5B2365B3" w14:textId="77777777" w:rsidR="009803AC" w:rsidRPr="003A3257" w:rsidRDefault="009803AC" w:rsidP="009803AC">
            <w:pPr>
              <w:spacing w:before="0"/>
              <w:jc w:val="center"/>
              <w:rPr>
                <w:rFonts w:cs="Arial"/>
                <w:b/>
                <w:bCs/>
                <w:color w:val="000000"/>
                <w:sz w:val="20"/>
                <w:szCs w:val="20"/>
              </w:rPr>
            </w:pPr>
            <w:r w:rsidRPr="003A3257">
              <w:rPr>
                <w:rFonts w:cs="Arial"/>
                <w:b/>
                <w:bCs/>
                <w:color w:val="000000"/>
                <w:sz w:val="20"/>
                <w:szCs w:val="20"/>
                <w:lang w:val="sr-Cyrl-CS"/>
              </w:rPr>
              <w:t xml:space="preserve">ОПИС </w:t>
            </w:r>
          </w:p>
        </w:tc>
      </w:tr>
      <w:tr w:rsidR="009803AC" w:rsidRPr="003A3257" w14:paraId="47F1A41B" w14:textId="77777777" w:rsidTr="00AE74AF">
        <w:trPr>
          <w:trHeight w:val="346"/>
          <w:jc w:val="center"/>
        </w:trPr>
        <w:tc>
          <w:tcPr>
            <w:tcW w:w="523" w:type="dxa"/>
            <w:tcBorders>
              <w:top w:val="nil"/>
              <w:left w:val="single" w:sz="12" w:space="0" w:color="auto"/>
              <w:bottom w:val="single" w:sz="8" w:space="0" w:color="auto"/>
              <w:right w:val="single" w:sz="8" w:space="0" w:color="auto"/>
            </w:tcBorders>
            <w:shd w:val="clear" w:color="auto" w:fill="auto"/>
            <w:hideMark/>
          </w:tcPr>
          <w:p w14:paraId="6A521E99" w14:textId="77777777" w:rsidR="009803AC" w:rsidRPr="003A3257" w:rsidRDefault="009803AC" w:rsidP="009803AC">
            <w:pPr>
              <w:spacing w:before="0"/>
              <w:jc w:val="right"/>
              <w:rPr>
                <w:rFonts w:cs="Arial"/>
                <w:color w:val="000000"/>
                <w:sz w:val="20"/>
                <w:szCs w:val="20"/>
              </w:rPr>
            </w:pPr>
            <w:r w:rsidRPr="003A3257">
              <w:rPr>
                <w:rFonts w:cs="Arial"/>
                <w:color w:val="000000"/>
                <w:sz w:val="20"/>
                <w:szCs w:val="20"/>
                <w:lang w:val="sr-Cyrl-CS"/>
              </w:rPr>
              <w:t>1</w:t>
            </w:r>
          </w:p>
        </w:tc>
        <w:tc>
          <w:tcPr>
            <w:tcW w:w="5025" w:type="dxa"/>
            <w:tcBorders>
              <w:top w:val="nil"/>
              <w:left w:val="nil"/>
              <w:bottom w:val="single" w:sz="8" w:space="0" w:color="auto"/>
              <w:right w:val="single" w:sz="12" w:space="0" w:color="auto"/>
            </w:tcBorders>
            <w:shd w:val="clear" w:color="auto" w:fill="auto"/>
            <w:hideMark/>
          </w:tcPr>
          <w:p w14:paraId="6B6CCC97" w14:textId="77777777" w:rsidR="009803AC" w:rsidRPr="003A3257" w:rsidRDefault="009803AC" w:rsidP="009803AC">
            <w:pPr>
              <w:spacing w:before="0"/>
              <w:jc w:val="left"/>
              <w:rPr>
                <w:rFonts w:cs="Arial"/>
                <w:bCs/>
                <w:color w:val="000000"/>
                <w:sz w:val="20"/>
                <w:szCs w:val="20"/>
              </w:rPr>
            </w:pPr>
            <w:r w:rsidRPr="003A3257">
              <w:rPr>
                <w:rFonts w:eastAsia="Calibri" w:cs="Arial"/>
                <w:bCs/>
                <w:color w:val="000000"/>
                <w:sz w:val="20"/>
                <w:szCs w:val="20"/>
                <w:lang w:val="ru-RU"/>
              </w:rPr>
              <w:t>Обрада подлога и расположивих података</w:t>
            </w:r>
          </w:p>
        </w:tc>
      </w:tr>
      <w:tr w:rsidR="009803AC" w:rsidRPr="003A3257" w14:paraId="333F2528" w14:textId="77777777" w:rsidTr="00AE74AF">
        <w:trPr>
          <w:trHeight w:val="282"/>
          <w:jc w:val="center"/>
        </w:trPr>
        <w:tc>
          <w:tcPr>
            <w:tcW w:w="523" w:type="dxa"/>
            <w:tcBorders>
              <w:top w:val="nil"/>
              <w:left w:val="single" w:sz="12" w:space="0" w:color="auto"/>
              <w:bottom w:val="single" w:sz="8" w:space="0" w:color="auto"/>
              <w:right w:val="single" w:sz="8" w:space="0" w:color="auto"/>
            </w:tcBorders>
            <w:shd w:val="clear" w:color="auto" w:fill="auto"/>
            <w:hideMark/>
          </w:tcPr>
          <w:p w14:paraId="1C318557" w14:textId="77777777" w:rsidR="009803AC" w:rsidRPr="003A3257" w:rsidRDefault="009803AC" w:rsidP="009803AC">
            <w:pPr>
              <w:spacing w:before="0"/>
              <w:jc w:val="right"/>
              <w:rPr>
                <w:rFonts w:cs="Arial"/>
                <w:color w:val="000000"/>
                <w:sz w:val="20"/>
                <w:szCs w:val="20"/>
              </w:rPr>
            </w:pPr>
            <w:r w:rsidRPr="003A3257">
              <w:rPr>
                <w:rFonts w:cs="Arial"/>
                <w:color w:val="000000"/>
                <w:sz w:val="20"/>
                <w:szCs w:val="20"/>
                <w:lang w:val="sr-Cyrl-CS"/>
              </w:rPr>
              <w:t>1.1</w:t>
            </w:r>
          </w:p>
        </w:tc>
        <w:tc>
          <w:tcPr>
            <w:tcW w:w="5025" w:type="dxa"/>
            <w:tcBorders>
              <w:top w:val="nil"/>
              <w:left w:val="nil"/>
              <w:bottom w:val="single" w:sz="8" w:space="0" w:color="auto"/>
              <w:right w:val="single" w:sz="12" w:space="0" w:color="auto"/>
            </w:tcBorders>
            <w:shd w:val="clear" w:color="auto" w:fill="auto"/>
            <w:hideMark/>
          </w:tcPr>
          <w:p w14:paraId="32D512CE" w14:textId="77777777" w:rsidR="009803AC" w:rsidRPr="003A3257" w:rsidRDefault="009803AC" w:rsidP="009803AC">
            <w:pPr>
              <w:spacing w:before="0"/>
              <w:jc w:val="left"/>
              <w:rPr>
                <w:rFonts w:cs="Arial"/>
                <w:color w:val="000000"/>
                <w:sz w:val="20"/>
                <w:szCs w:val="20"/>
              </w:rPr>
            </w:pPr>
            <w:r w:rsidRPr="003A3257">
              <w:rPr>
                <w:rFonts w:cs="Arial"/>
                <w:color w:val="000000"/>
                <w:sz w:val="20"/>
                <w:szCs w:val="20"/>
                <w:lang w:val="sr-Cyrl-CS"/>
              </w:rPr>
              <w:t>Теренски радови</w:t>
            </w:r>
          </w:p>
        </w:tc>
      </w:tr>
      <w:tr w:rsidR="009803AC" w:rsidRPr="003A3257" w14:paraId="3FA44117" w14:textId="77777777" w:rsidTr="00AE74AF">
        <w:trPr>
          <w:trHeight w:val="265"/>
          <w:jc w:val="center"/>
        </w:trPr>
        <w:tc>
          <w:tcPr>
            <w:tcW w:w="523" w:type="dxa"/>
            <w:tcBorders>
              <w:top w:val="nil"/>
              <w:left w:val="single" w:sz="12" w:space="0" w:color="auto"/>
              <w:bottom w:val="double" w:sz="12" w:space="0" w:color="auto"/>
              <w:right w:val="single" w:sz="8" w:space="0" w:color="auto"/>
            </w:tcBorders>
            <w:shd w:val="clear" w:color="auto" w:fill="auto"/>
            <w:hideMark/>
          </w:tcPr>
          <w:p w14:paraId="18812B7A" w14:textId="77777777" w:rsidR="009803AC" w:rsidRPr="003A3257" w:rsidRDefault="009803AC" w:rsidP="009803AC">
            <w:pPr>
              <w:spacing w:before="0"/>
              <w:jc w:val="right"/>
              <w:rPr>
                <w:rFonts w:cs="Arial"/>
                <w:color w:val="000000"/>
                <w:sz w:val="20"/>
                <w:szCs w:val="20"/>
              </w:rPr>
            </w:pPr>
            <w:r w:rsidRPr="003A3257">
              <w:rPr>
                <w:rFonts w:cs="Arial"/>
                <w:color w:val="000000"/>
                <w:sz w:val="20"/>
                <w:szCs w:val="20"/>
                <w:lang w:val="sr-Cyrl-CS"/>
              </w:rPr>
              <w:t>1.2</w:t>
            </w:r>
          </w:p>
        </w:tc>
        <w:tc>
          <w:tcPr>
            <w:tcW w:w="5025" w:type="dxa"/>
            <w:tcBorders>
              <w:top w:val="nil"/>
              <w:left w:val="nil"/>
              <w:bottom w:val="double" w:sz="12" w:space="0" w:color="auto"/>
              <w:right w:val="single" w:sz="12" w:space="0" w:color="auto"/>
            </w:tcBorders>
            <w:shd w:val="clear" w:color="auto" w:fill="auto"/>
            <w:hideMark/>
          </w:tcPr>
          <w:p w14:paraId="2E6DA6C9" w14:textId="77777777" w:rsidR="009803AC" w:rsidRPr="003A3257" w:rsidRDefault="009803AC" w:rsidP="009803AC">
            <w:pPr>
              <w:spacing w:before="0"/>
              <w:jc w:val="left"/>
              <w:rPr>
                <w:rFonts w:cs="Arial"/>
                <w:color w:val="000000"/>
                <w:sz w:val="20"/>
                <w:szCs w:val="20"/>
              </w:rPr>
            </w:pPr>
            <w:r w:rsidRPr="003A3257">
              <w:rPr>
                <w:rFonts w:cs="Arial"/>
                <w:color w:val="000000"/>
                <w:sz w:val="20"/>
                <w:szCs w:val="20"/>
                <w:lang w:val="sr-Cyrl-CS"/>
              </w:rPr>
              <w:t>Израда студије према пројектном задатку</w:t>
            </w:r>
          </w:p>
        </w:tc>
      </w:tr>
    </w:tbl>
    <w:p w14:paraId="1B3E742C" w14:textId="76D22400" w:rsidR="00AA157C" w:rsidRDefault="00AA157C" w:rsidP="0057531A">
      <w:pPr>
        <w:rPr>
          <w:rFonts w:cs="Arial"/>
          <w:lang w:val="ru-RU"/>
        </w:rPr>
      </w:pPr>
    </w:p>
    <w:p w14:paraId="76BC042A" w14:textId="77777777" w:rsidR="00AA157C" w:rsidRDefault="00AA157C">
      <w:pPr>
        <w:spacing w:before="0"/>
        <w:jc w:val="left"/>
        <w:rPr>
          <w:rFonts w:cs="Arial"/>
          <w:lang w:val="ru-RU"/>
        </w:rPr>
      </w:pPr>
      <w:r>
        <w:rPr>
          <w:rFonts w:cs="Arial"/>
          <w:lang w:val="ru-RU"/>
        </w:rPr>
        <w:br w:type="page"/>
      </w:r>
    </w:p>
    <w:p w14:paraId="058C6A2E" w14:textId="77777777" w:rsidR="009803AC" w:rsidRDefault="009803AC" w:rsidP="0057531A">
      <w:pPr>
        <w:rPr>
          <w:rFonts w:cs="Arial"/>
          <w:lang w:val="ru-RU"/>
        </w:rPr>
      </w:pPr>
    </w:p>
    <w:p w14:paraId="475F6974" w14:textId="7DD883FE" w:rsidR="00ED1D1E" w:rsidRPr="00ED1D1E" w:rsidRDefault="00ED1D1E" w:rsidP="00ED1D1E">
      <w:pPr>
        <w:rPr>
          <w:rFonts w:cs="Arial"/>
          <w:b/>
          <w:u w:val="single"/>
          <w:lang w:val="ru-RU"/>
        </w:rPr>
      </w:pPr>
      <w:r w:rsidRPr="00ED1D1E">
        <w:rPr>
          <w:rFonts w:cs="Arial"/>
          <w:b/>
          <w:u w:val="single"/>
          <w:lang w:val="ru-RU"/>
        </w:rPr>
        <w:t xml:space="preserve">ПАРТИЈА 3 - Пројекат за грађевинску дозволу и извођачки пројекат заштите </w:t>
      </w:r>
      <w:r w:rsidR="002036B8">
        <w:rPr>
          <w:rFonts w:cs="Arial"/>
          <w:b/>
          <w:u w:val="single"/>
          <w:lang w:val="ru-RU"/>
        </w:rPr>
        <w:t xml:space="preserve">      </w:t>
      </w:r>
      <w:r w:rsidRPr="00ED1D1E">
        <w:rPr>
          <w:rFonts w:cs="Arial"/>
          <w:b/>
          <w:u w:val="single"/>
          <w:lang w:val="ru-RU"/>
        </w:rPr>
        <w:t>насеља Вајуга</w:t>
      </w:r>
    </w:p>
    <w:p w14:paraId="58D1C58D" w14:textId="77777777" w:rsidR="0057531A" w:rsidRDefault="0057531A" w:rsidP="00790DA4">
      <w:pPr>
        <w:rPr>
          <w:rFonts w:cs="Arial"/>
          <w:lang w:val="sr-Cyrl-CS"/>
        </w:rPr>
      </w:pPr>
    </w:p>
    <w:p w14:paraId="52360F20" w14:textId="77777777" w:rsidR="00ED1D1E" w:rsidRPr="00ED1D1E" w:rsidRDefault="00ED1D1E" w:rsidP="00ED1D1E">
      <w:pPr>
        <w:spacing w:before="0"/>
        <w:jc w:val="center"/>
        <w:rPr>
          <w:rFonts w:cs="Arial"/>
          <w:b/>
        </w:rPr>
      </w:pPr>
      <w:r w:rsidRPr="00ED1D1E">
        <w:rPr>
          <w:rFonts w:cs="Arial"/>
          <w:b/>
        </w:rPr>
        <w:t>ПРОЈЕКТНИ ЗАДАТАК</w:t>
      </w:r>
    </w:p>
    <w:p w14:paraId="7EEF31F0" w14:textId="77777777" w:rsidR="00ED1D1E" w:rsidRPr="00ED1D1E" w:rsidRDefault="00ED1D1E" w:rsidP="00ED1D1E">
      <w:pPr>
        <w:spacing w:before="0"/>
        <w:jc w:val="center"/>
        <w:rPr>
          <w:rFonts w:cs="Arial"/>
          <w:b/>
          <w:lang w:val="sr-Cyrl-RS"/>
        </w:rPr>
      </w:pPr>
      <w:r w:rsidRPr="00ED1D1E">
        <w:rPr>
          <w:rFonts w:cs="Arial"/>
          <w:b/>
          <w:lang w:val="sr-Cyrl-RS"/>
        </w:rPr>
        <w:t>за израду</w:t>
      </w:r>
    </w:p>
    <w:p w14:paraId="395BB2EF" w14:textId="77777777" w:rsidR="00ED1D1E" w:rsidRPr="00ED1D1E" w:rsidRDefault="00ED1D1E" w:rsidP="00ED1D1E">
      <w:pPr>
        <w:spacing w:before="0"/>
        <w:jc w:val="center"/>
        <w:rPr>
          <w:rFonts w:cs="Arial"/>
          <w:b/>
        </w:rPr>
      </w:pPr>
      <w:r w:rsidRPr="00ED1D1E">
        <w:rPr>
          <w:rFonts w:cs="Arial"/>
          <w:b/>
        </w:rPr>
        <w:t>Пројект</w:t>
      </w:r>
      <w:r w:rsidRPr="00ED1D1E">
        <w:rPr>
          <w:rFonts w:cs="Arial"/>
          <w:b/>
          <w:lang w:val="sr-Cyrl-RS"/>
        </w:rPr>
        <w:t>а</w:t>
      </w:r>
      <w:r w:rsidRPr="00ED1D1E">
        <w:rPr>
          <w:rFonts w:cs="Arial"/>
          <w:b/>
        </w:rPr>
        <w:t xml:space="preserve"> за грађевинску дозволу и извођачког пројект</w:t>
      </w:r>
      <w:r w:rsidRPr="00ED1D1E">
        <w:rPr>
          <w:rFonts w:cs="Arial"/>
          <w:b/>
          <w:lang w:val="sr-Cyrl-RS"/>
        </w:rPr>
        <w:t>а</w:t>
      </w:r>
      <w:r w:rsidRPr="00ED1D1E">
        <w:rPr>
          <w:rFonts w:cs="Arial"/>
          <w:b/>
        </w:rPr>
        <w:t xml:space="preserve">  заштите нижег приобалног дела насеља Стара Вајуга од високог нивоа подземне воде</w:t>
      </w:r>
    </w:p>
    <w:p w14:paraId="0DEC4049" w14:textId="77777777" w:rsidR="00ED1D1E" w:rsidRPr="00ED1D1E" w:rsidRDefault="00ED1D1E" w:rsidP="00ED1D1E">
      <w:pPr>
        <w:spacing w:before="0"/>
        <w:rPr>
          <w:rFonts w:cs="Arial"/>
        </w:rPr>
      </w:pPr>
      <w:r w:rsidRPr="00ED1D1E">
        <w:rPr>
          <w:rFonts w:cs="Arial"/>
        </w:rPr>
        <w:t xml:space="preserve"> </w:t>
      </w:r>
    </w:p>
    <w:p w14:paraId="3B6AF29B" w14:textId="2FFBF5CD" w:rsidR="00ED1D1E" w:rsidRPr="00ED1D1E" w:rsidRDefault="00E94BA8" w:rsidP="00ED1D1E">
      <w:pPr>
        <w:pStyle w:val="Heading10"/>
        <w:keepNext/>
        <w:keepLines/>
        <w:spacing w:before="0"/>
        <w:ind w:left="0" w:firstLine="0"/>
        <w:jc w:val="both"/>
        <w:rPr>
          <w:rFonts w:cs="Arial"/>
        </w:rPr>
      </w:pPr>
      <w:r>
        <w:rPr>
          <w:rFonts w:cs="Arial"/>
          <w:lang w:val="sr-Cyrl-RS"/>
        </w:rPr>
        <w:t xml:space="preserve">1. </w:t>
      </w:r>
      <w:r w:rsidR="00ED1D1E" w:rsidRPr="00ED1D1E">
        <w:rPr>
          <w:rFonts w:cs="Arial"/>
        </w:rPr>
        <w:t xml:space="preserve">УВОД </w:t>
      </w:r>
    </w:p>
    <w:p w14:paraId="10EA0618" w14:textId="77777777" w:rsidR="00ED1D1E" w:rsidRPr="00ED1D1E" w:rsidRDefault="00ED1D1E" w:rsidP="00ED1D1E">
      <w:pPr>
        <w:spacing w:before="0"/>
        <w:rPr>
          <w:rFonts w:cs="Arial"/>
        </w:rPr>
      </w:pPr>
      <w:r w:rsidRPr="00ED1D1E">
        <w:rPr>
          <w:rFonts w:cs="Arial"/>
        </w:rPr>
        <w:t xml:space="preserve">Насеље  Стара  Вајуга  је  лоцирано  на </w:t>
      </w:r>
      <w:r w:rsidRPr="00ED1D1E">
        <w:rPr>
          <w:rFonts w:cs="Arial"/>
          <w:lang w:val="sr-Cyrl-RS"/>
        </w:rPr>
        <w:t xml:space="preserve"> десној </w:t>
      </w:r>
      <w:r w:rsidRPr="00ED1D1E">
        <w:rPr>
          <w:rFonts w:cs="Arial"/>
        </w:rPr>
        <w:t xml:space="preserve"> обали  Дунава </w:t>
      </w:r>
      <w:r w:rsidRPr="00ED1D1E">
        <w:rPr>
          <w:rFonts w:cs="Arial"/>
          <w:lang w:val="sr-Cyrl-RS"/>
        </w:rPr>
        <w:t xml:space="preserve"> (на </w:t>
      </w:r>
      <w:r w:rsidRPr="00ED1D1E">
        <w:rPr>
          <w:rFonts w:cs="Arial"/>
        </w:rPr>
        <w:t xml:space="preserve">km 903 </w:t>
      </w:r>
      <w:r w:rsidRPr="00ED1D1E">
        <w:rPr>
          <w:rFonts w:cs="Arial"/>
          <w:lang w:val="sr-Cyrl-RS"/>
        </w:rPr>
        <w:t>стационаже Дунава)</w:t>
      </w:r>
      <w:r w:rsidRPr="00ED1D1E">
        <w:rPr>
          <w:rFonts w:cs="Arial"/>
        </w:rPr>
        <w:t xml:space="preserve">,  на  ушћу  бујичних потока  Ваља Морулуј  и  Ваља  Сатулуј  који  засецају  речну  терасу  и  дренирају  највећи  део  заравни. </w:t>
      </w:r>
    </w:p>
    <w:p w14:paraId="7CF87BC4" w14:textId="77777777" w:rsidR="00ED1D1E" w:rsidRPr="00ED1D1E" w:rsidRDefault="00ED1D1E" w:rsidP="00ED1D1E">
      <w:pPr>
        <w:spacing w:before="0"/>
        <w:rPr>
          <w:rFonts w:cs="Arial"/>
        </w:rPr>
      </w:pPr>
      <w:r w:rsidRPr="00ED1D1E">
        <w:rPr>
          <w:rFonts w:cs="Arial"/>
        </w:rPr>
        <w:t xml:space="preserve">Мањим делом старо насеље је лежало на најнижој речној тераси Дунава, а већим на на падини   више   терасе   Кључа. Стамбени   и   економски   објекти   су   били   лоцирани   на  теренима са  котама  од  42  до  50  mnm,  а  само  мањи  број  на  котама  вишим  од  50  mnm. </w:t>
      </w:r>
    </w:p>
    <w:p w14:paraId="63B0FF1E" w14:textId="77777777" w:rsidR="00ED1D1E" w:rsidRPr="00ED1D1E" w:rsidRDefault="00ED1D1E" w:rsidP="00ED1D1E">
      <w:pPr>
        <w:spacing w:before="0"/>
        <w:rPr>
          <w:rFonts w:cs="Arial"/>
        </w:rPr>
      </w:pPr>
      <w:r w:rsidRPr="00ED1D1E">
        <w:rPr>
          <w:rFonts w:cs="Arial"/>
        </w:rPr>
        <w:t>Најниже коте терена карактеришу јужни, приобални део насеља уз Дунав.  Водостаји Дунава у природним условима су осциловали у границама кота 31-41 mnm, а просечно у границама од 35,5-36,5 mnm.</w:t>
      </w:r>
    </w:p>
    <w:p w14:paraId="183817EA" w14:textId="77777777" w:rsidR="00ED1D1E" w:rsidRPr="00ED1D1E" w:rsidRDefault="00ED1D1E" w:rsidP="00ED1D1E">
      <w:pPr>
        <w:spacing w:before="0"/>
        <w:rPr>
          <w:rFonts w:cs="Arial"/>
        </w:rPr>
      </w:pPr>
      <w:r w:rsidRPr="00ED1D1E">
        <w:rPr>
          <w:rFonts w:cs="Arial"/>
        </w:rPr>
        <w:t xml:space="preserve">Најнижи, ненасељени терени испод терасе, нижи  од коте 40 mnm, између југозападног дела насеља и Дунава су практично сваког пролећа били   плављени.   На   најнижим   теренима   са   објектима,   41-43   mnm,   при   високим водостајима Дунава, вишим од 40 mnm нивои подземних вода су се јављали на дубини од  око 2,0 m и мањој. На појединим деловима виших терена око коте 46-48 mnm, значајно виших од водостаја Дунава, повремено, у периодима обилнијих падавина, регистровани су плитки нивои подземних вода, на дубини од 0,5-2,0 m од површине терена. </w:t>
      </w:r>
    </w:p>
    <w:p w14:paraId="3AFA22B5" w14:textId="77777777" w:rsidR="00ED1D1E" w:rsidRPr="00ED1D1E" w:rsidRDefault="00ED1D1E" w:rsidP="00ED1D1E">
      <w:pPr>
        <w:spacing w:before="0"/>
        <w:rPr>
          <w:rFonts w:cs="Arial"/>
        </w:rPr>
      </w:pPr>
      <w:r w:rsidRPr="00ED1D1E">
        <w:rPr>
          <w:rFonts w:cs="Arial"/>
        </w:rPr>
        <w:t xml:space="preserve">Предвиђено је да успорени нивои Дунава осцилују у границама кота 41,0-41,6 mnm.  За заштиту    од    утицаја    успора    већи    број    домаћинстава    најнижег    дела    насеља лоцираних испод усвојене линије експропријације, кота 43,50 mnm, пресељен је низводно у   новоизграђено   насеље   Нова   Вајуга   са   котама   терена   45-90   mnm,у   складу   са  резултатима "Студије - Критеријуми и услови о даљој изградњи у насељима приобаља од бране  ХЕ  Ђердап  2  до  бране  ХЕ  Ђердап  1"  коју  је  израдио  Енергопројект  током  1984. године.  </w:t>
      </w:r>
    </w:p>
    <w:p w14:paraId="29124429" w14:textId="77777777" w:rsidR="00ED1D1E" w:rsidRPr="00ED1D1E" w:rsidRDefault="00ED1D1E" w:rsidP="00ED1D1E">
      <w:pPr>
        <w:spacing w:before="0"/>
        <w:rPr>
          <w:rFonts w:cs="Arial"/>
        </w:rPr>
      </w:pPr>
      <w:r w:rsidRPr="00ED1D1E">
        <w:rPr>
          <w:rFonts w:cs="Arial"/>
        </w:rPr>
        <w:t xml:space="preserve">У  условима  успора,  на  приобалним  теренима  вишим  од  коте  43,50  mnm,  предвиђено  је одржавање нивоа подземних вода у складу са критеријумима усвојеним у приобаљу ХЕ Ђердап 2 за мања, сеоска насеља, на дубини већој од 2,0 m од површине терена. Само изузетним, екстремним условима високих водостаја Дунава и високих падавина могућа је краткотрајна појава плићих нивоа. </w:t>
      </w:r>
    </w:p>
    <w:p w14:paraId="3CCD9A88" w14:textId="77777777" w:rsidR="00ED1D1E" w:rsidRPr="00ED1D1E" w:rsidRDefault="00ED1D1E" w:rsidP="00ED1D1E">
      <w:pPr>
        <w:spacing w:before="0"/>
        <w:rPr>
          <w:rFonts w:cs="Arial"/>
        </w:rPr>
      </w:pPr>
      <w:r w:rsidRPr="00ED1D1E">
        <w:rPr>
          <w:rFonts w:cs="Arial"/>
        </w:rPr>
        <w:t xml:space="preserve">При експлоатацији ХЕ Ђердап 2 од почетка формирања акумулације 1985. год. до данас у зони   непосредно   изнад   линије   експропријације   регистрована   је   појава   повременог  превлаживања темеља објеката као последица повишења водостаја Дунава и постојећих специфичних хидрогеолошких услова и дотицаја подземних вода из залеђа формираних од падавина у широј зони анализираног подручја. </w:t>
      </w:r>
    </w:p>
    <w:p w14:paraId="36AE31BE" w14:textId="77777777" w:rsidR="00ED1D1E" w:rsidRPr="00ED1D1E" w:rsidRDefault="00ED1D1E" w:rsidP="00ED1D1E">
      <w:pPr>
        <w:spacing w:before="0"/>
        <w:rPr>
          <w:rFonts w:cs="Arial"/>
        </w:rPr>
      </w:pPr>
      <w:r w:rsidRPr="00ED1D1E">
        <w:rPr>
          <w:rFonts w:cs="Arial"/>
        </w:rPr>
        <w:t xml:space="preserve">Међутим и на вишим теренима, изван зоне  утицаја  успора,  око  кота  46-48  mnm,  региструје  се  појава  плитког  залегања подземних вода, као и у периоду пре формирања успора Дунава.   </w:t>
      </w:r>
    </w:p>
    <w:p w14:paraId="53B713CC" w14:textId="77777777" w:rsidR="00ED1D1E" w:rsidRPr="00ED1D1E" w:rsidRDefault="00ED1D1E" w:rsidP="00ED1D1E">
      <w:pPr>
        <w:spacing w:before="0"/>
        <w:rPr>
          <w:rFonts w:cs="Arial"/>
        </w:rPr>
      </w:pPr>
    </w:p>
    <w:p w14:paraId="317F67C8" w14:textId="77777777" w:rsidR="00ED1D1E" w:rsidRPr="00ED1D1E" w:rsidRDefault="00ED1D1E" w:rsidP="00ED1D1E">
      <w:pPr>
        <w:spacing w:before="0"/>
        <w:rPr>
          <w:rFonts w:cs="Arial"/>
        </w:rPr>
      </w:pPr>
      <w:r w:rsidRPr="00ED1D1E">
        <w:rPr>
          <w:rFonts w:cs="Arial"/>
        </w:rPr>
        <w:t xml:space="preserve">Овакво  регистровано  стање  на  терену  је  указало  на  потребу  сагледавања  садашњег режима  подземних  вода  у  овој  зони  у  условима  успорених  водостаја  Дунава  радом  ХЕ Ђердап 2, анализу утицаја успора на овај режим и  израду предлога решења заштите најнижег дела овог насеља у зони изнад границе експропријације. </w:t>
      </w:r>
    </w:p>
    <w:p w14:paraId="7FBD21FE" w14:textId="77777777" w:rsidR="00ED1D1E" w:rsidRPr="00ED1D1E" w:rsidRDefault="00ED1D1E" w:rsidP="00ED1D1E">
      <w:pPr>
        <w:spacing w:before="0"/>
        <w:rPr>
          <w:rFonts w:cs="Arial"/>
        </w:rPr>
      </w:pPr>
      <w:r w:rsidRPr="00ED1D1E">
        <w:rPr>
          <w:rFonts w:cs="Arial"/>
        </w:rPr>
        <w:lastRenderedPageBreak/>
        <w:t>Током 2015 од стране Енергопројект Хидроинжењеринг-а урађена је  „Анализа утицаја успора на режим подземних вода са предлогом решења заштите нижег приобалног дела насеља Стара Вајуга“.  У оквиру ове анализе, на бази хидрогелошких прорачуна режима подземних вода дат је предлог варијантних решења з</w:t>
      </w:r>
      <w:r w:rsidRPr="00ED1D1E">
        <w:rPr>
          <w:rFonts w:cs="Arial"/>
          <w:lang w:val="sr-Latn-CS"/>
        </w:rPr>
        <w:t>аштита</w:t>
      </w:r>
      <w:r w:rsidRPr="00ED1D1E">
        <w:rPr>
          <w:rFonts w:eastAsia="Calibri" w:cs="Arial"/>
          <w:lang w:val="sr-Latn-CS"/>
        </w:rPr>
        <w:t xml:space="preserve"> </w:t>
      </w:r>
      <w:r w:rsidRPr="00ED1D1E">
        <w:rPr>
          <w:rFonts w:cs="Arial"/>
          <w:lang w:val="sr-Latn-CS"/>
        </w:rPr>
        <w:t>угрожених</w:t>
      </w:r>
      <w:r w:rsidRPr="00ED1D1E">
        <w:rPr>
          <w:rFonts w:eastAsia="Calibri" w:cs="Arial"/>
          <w:lang w:val="sr-Latn-CS"/>
        </w:rPr>
        <w:t xml:space="preserve"> </w:t>
      </w:r>
      <w:r w:rsidRPr="00ED1D1E">
        <w:rPr>
          <w:rFonts w:cs="Arial"/>
          <w:lang w:val="sr-Latn-CS"/>
        </w:rPr>
        <w:t>делова</w:t>
      </w:r>
      <w:r w:rsidRPr="00ED1D1E">
        <w:rPr>
          <w:rFonts w:eastAsia="Calibri" w:cs="Arial"/>
          <w:lang w:val="sr-Latn-CS"/>
        </w:rPr>
        <w:t xml:space="preserve"> </w:t>
      </w:r>
      <w:r w:rsidRPr="00ED1D1E">
        <w:rPr>
          <w:rFonts w:cs="Arial"/>
          <w:lang w:val="sr-Latn-CS"/>
        </w:rPr>
        <w:t>насеља</w:t>
      </w:r>
      <w:r w:rsidRPr="00ED1D1E">
        <w:rPr>
          <w:rFonts w:eastAsia="Calibri" w:cs="Arial"/>
          <w:lang w:val="sr-Latn-CS"/>
        </w:rPr>
        <w:t xml:space="preserve"> </w:t>
      </w:r>
      <w:r w:rsidRPr="00ED1D1E">
        <w:rPr>
          <w:rFonts w:cs="Arial"/>
          <w:lang w:val="sr-Latn-CS"/>
        </w:rPr>
        <w:t>услед</w:t>
      </w:r>
      <w:r w:rsidRPr="00ED1D1E">
        <w:rPr>
          <w:rFonts w:eastAsia="Calibri" w:cs="Arial"/>
          <w:lang w:val="sr-Latn-CS"/>
        </w:rPr>
        <w:t xml:space="preserve"> </w:t>
      </w:r>
      <w:r w:rsidRPr="00ED1D1E">
        <w:rPr>
          <w:rFonts w:cs="Arial"/>
          <w:lang w:val="sr-Latn-CS"/>
        </w:rPr>
        <w:t>утицаја</w:t>
      </w:r>
      <w:r w:rsidRPr="00ED1D1E">
        <w:rPr>
          <w:rFonts w:eastAsia="Calibri" w:cs="Arial"/>
          <w:lang w:val="sr-Latn-CS"/>
        </w:rPr>
        <w:t xml:space="preserve"> </w:t>
      </w:r>
      <w:r w:rsidRPr="00ED1D1E">
        <w:rPr>
          <w:rFonts w:cs="Arial"/>
          <w:lang w:val="sr-Latn-CS"/>
        </w:rPr>
        <w:t>високих</w:t>
      </w:r>
      <w:r w:rsidRPr="00ED1D1E">
        <w:rPr>
          <w:rFonts w:cs="Arial"/>
        </w:rPr>
        <w:t xml:space="preserve"> </w:t>
      </w:r>
      <w:r w:rsidRPr="00ED1D1E">
        <w:rPr>
          <w:rFonts w:cs="Arial"/>
          <w:lang w:val="sr-Latn-CS"/>
        </w:rPr>
        <w:t>нивоа</w:t>
      </w:r>
      <w:r w:rsidRPr="00ED1D1E">
        <w:rPr>
          <w:rFonts w:eastAsia="Calibri" w:cs="Arial"/>
          <w:lang w:val="sr-Latn-CS"/>
        </w:rPr>
        <w:t xml:space="preserve"> </w:t>
      </w:r>
      <w:r w:rsidRPr="00ED1D1E">
        <w:rPr>
          <w:rFonts w:cs="Arial"/>
          <w:lang w:val="sr-Latn-CS"/>
        </w:rPr>
        <w:t>подземних</w:t>
      </w:r>
      <w:r w:rsidRPr="00ED1D1E">
        <w:rPr>
          <w:rFonts w:eastAsia="Calibri" w:cs="Arial"/>
          <w:lang w:val="sr-Latn-CS"/>
        </w:rPr>
        <w:t xml:space="preserve"> </w:t>
      </w:r>
      <w:r w:rsidRPr="00ED1D1E">
        <w:rPr>
          <w:rFonts w:cs="Arial"/>
          <w:lang w:val="sr-Latn-CS"/>
        </w:rPr>
        <w:t>вода</w:t>
      </w:r>
      <w:r w:rsidRPr="00ED1D1E">
        <w:rPr>
          <w:rFonts w:eastAsia="Calibri" w:cs="Arial"/>
          <w:lang w:val="sr-Latn-CS"/>
        </w:rPr>
        <w:t xml:space="preserve"> </w:t>
      </w:r>
      <w:r w:rsidRPr="00ED1D1E">
        <w:rPr>
          <w:rFonts w:cs="Arial"/>
          <w:lang w:val="sr-Latn-CS"/>
        </w:rPr>
        <w:t>у</w:t>
      </w:r>
      <w:r w:rsidRPr="00ED1D1E">
        <w:rPr>
          <w:rFonts w:eastAsia="Calibri" w:cs="Arial"/>
          <w:lang w:val="sr-Latn-CS"/>
        </w:rPr>
        <w:t xml:space="preserve"> </w:t>
      </w:r>
      <w:r w:rsidRPr="00ED1D1E">
        <w:rPr>
          <w:rFonts w:cs="Arial"/>
          <w:lang w:val="sr-Latn-CS"/>
        </w:rPr>
        <w:t>зонама око линије експропријације</w:t>
      </w:r>
      <w:r w:rsidRPr="00ED1D1E">
        <w:rPr>
          <w:rFonts w:cs="Arial"/>
        </w:rPr>
        <w:t xml:space="preserve">. </w:t>
      </w:r>
    </w:p>
    <w:p w14:paraId="15CE1246" w14:textId="77777777" w:rsidR="00ED1D1E" w:rsidRPr="00ED1D1E" w:rsidRDefault="00ED1D1E" w:rsidP="00ED1D1E">
      <w:pPr>
        <w:spacing w:before="0"/>
        <w:rPr>
          <w:rFonts w:cs="Arial"/>
        </w:rPr>
      </w:pPr>
      <w:r w:rsidRPr="00ED1D1E">
        <w:rPr>
          <w:rFonts w:cs="Arial"/>
        </w:rPr>
        <w:t>Предмет овог Пројектног задатка  је   Пројекат за грађевинску дозволу и извођачки пројекат  заштите нижег приобалног дела насеља Стара Вајуга од високог нивоа подземне воде.</w:t>
      </w:r>
    </w:p>
    <w:p w14:paraId="1D9FCACB" w14:textId="701198C7" w:rsidR="00ED1D1E" w:rsidRPr="00ED1D1E" w:rsidRDefault="00E94BA8" w:rsidP="00ED1D1E">
      <w:pPr>
        <w:pStyle w:val="Heading10"/>
        <w:keepNext/>
        <w:keepLines/>
        <w:spacing w:before="0"/>
        <w:ind w:left="0" w:firstLine="0"/>
        <w:jc w:val="both"/>
        <w:rPr>
          <w:rFonts w:cs="Arial"/>
        </w:rPr>
      </w:pPr>
      <w:r>
        <w:rPr>
          <w:rFonts w:cs="Arial"/>
          <w:lang w:val="sr-Cyrl-RS"/>
        </w:rPr>
        <w:t xml:space="preserve">2. </w:t>
      </w:r>
      <w:r w:rsidR="00ED1D1E" w:rsidRPr="00ED1D1E">
        <w:rPr>
          <w:rFonts w:cs="Arial"/>
        </w:rPr>
        <w:t>ПОДЛОГЕ</w:t>
      </w:r>
    </w:p>
    <w:p w14:paraId="16338C8A" w14:textId="77777777" w:rsidR="00ED1D1E" w:rsidRPr="00ED1D1E" w:rsidRDefault="00ED1D1E" w:rsidP="00ED1D1E">
      <w:pPr>
        <w:spacing w:before="0"/>
        <w:rPr>
          <w:rFonts w:cs="Arial"/>
          <w:lang w:val="sr-Latn-CS"/>
        </w:rPr>
      </w:pPr>
      <w:r w:rsidRPr="00ED1D1E">
        <w:rPr>
          <w:rFonts w:cs="Arial"/>
        </w:rPr>
        <w:t>За израду Пројекта за грађевинску дозволу и извођачки пројекат  заштите нижег приобалног дела насеља Стара Вајуга од високог нивоа подземне воде користити</w:t>
      </w:r>
      <w:r w:rsidRPr="00ED1D1E">
        <w:rPr>
          <w:rFonts w:cs="Arial"/>
          <w:lang w:val="sr-Latn-CS"/>
        </w:rPr>
        <w:t xml:space="preserve"> сву расположиву техничку документацију и студије као и подлоге које обезбеђује Наручилац:</w:t>
      </w:r>
    </w:p>
    <w:p w14:paraId="52A345DA" w14:textId="77777777" w:rsidR="00ED1D1E" w:rsidRPr="00ED1D1E" w:rsidRDefault="00ED1D1E" w:rsidP="00ED1D1E">
      <w:pPr>
        <w:pStyle w:val="Heading2"/>
        <w:keepNext/>
        <w:keepLines/>
        <w:numPr>
          <w:ilvl w:val="1"/>
          <w:numId w:val="0"/>
        </w:numPr>
        <w:spacing w:before="0"/>
        <w:rPr>
          <w:rFonts w:cs="Arial"/>
        </w:rPr>
      </w:pPr>
      <w:r w:rsidRPr="00ED1D1E">
        <w:rPr>
          <w:rFonts w:cs="Arial"/>
        </w:rPr>
        <w:t>Постојећа техничка документација :</w:t>
      </w:r>
    </w:p>
    <w:p w14:paraId="5CBB8D1E" w14:textId="77777777" w:rsidR="00ED1D1E" w:rsidRPr="00ED1D1E" w:rsidRDefault="00ED1D1E" w:rsidP="003C3350">
      <w:pPr>
        <w:numPr>
          <w:ilvl w:val="0"/>
          <w:numId w:val="35"/>
        </w:numPr>
        <w:spacing w:before="0"/>
        <w:ind w:left="0" w:firstLine="0"/>
        <w:rPr>
          <w:rFonts w:cs="Arial"/>
          <w:lang w:val="sr-Latn-CS"/>
        </w:rPr>
      </w:pPr>
      <w:r w:rsidRPr="00ED1D1E">
        <w:rPr>
          <w:rFonts w:cs="Arial"/>
          <w:lang w:val="sr-Latn-CS"/>
        </w:rPr>
        <w:t xml:space="preserve">Идејни пројекат заштите Вајуге, свеска 1: </w:t>
      </w:r>
      <w:r w:rsidRPr="00ED1D1E">
        <w:rPr>
          <w:rFonts w:cs="Arial"/>
          <w:lang w:val="sr-Cyrl-RS"/>
        </w:rPr>
        <w:t>Д</w:t>
      </w:r>
      <w:r w:rsidRPr="00ED1D1E">
        <w:rPr>
          <w:rFonts w:cs="Arial"/>
          <w:lang w:val="sr-Latn-CS"/>
        </w:rPr>
        <w:t>ренажни систем и насип, Енергопројект, 1979.година</w:t>
      </w:r>
    </w:p>
    <w:p w14:paraId="22219855" w14:textId="77777777" w:rsidR="00ED1D1E" w:rsidRPr="00ED1D1E" w:rsidRDefault="00ED1D1E" w:rsidP="003C3350">
      <w:pPr>
        <w:numPr>
          <w:ilvl w:val="0"/>
          <w:numId w:val="35"/>
        </w:numPr>
        <w:spacing w:before="0"/>
        <w:ind w:left="0" w:firstLine="0"/>
        <w:rPr>
          <w:rFonts w:cs="Arial"/>
          <w:lang w:val="sr-Latn-CS"/>
        </w:rPr>
      </w:pPr>
      <w:r w:rsidRPr="00ED1D1E">
        <w:rPr>
          <w:rFonts w:cs="Arial"/>
        </w:rPr>
        <w:t>Документациони елаборат хидрогеолошких истражних радова за Вајугу - децембар 1978. године, Геосонда</w:t>
      </w:r>
    </w:p>
    <w:p w14:paraId="7DDDC5F3" w14:textId="77777777" w:rsidR="00ED1D1E" w:rsidRPr="00ED1D1E" w:rsidRDefault="00ED1D1E" w:rsidP="003C3350">
      <w:pPr>
        <w:numPr>
          <w:ilvl w:val="0"/>
          <w:numId w:val="35"/>
        </w:numPr>
        <w:spacing w:before="0"/>
        <w:ind w:left="0" w:firstLine="0"/>
        <w:rPr>
          <w:rFonts w:cs="Arial"/>
          <w:lang w:val="sr-Latn-CS"/>
        </w:rPr>
      </w:pPr>
      <w:r w:rsidRPr="00ED1D1E">
        <w:rPr>
          <w:rFonts w:cs="Arial"/>
          <w:lang w:val="sr-Latn-CS"/>
        </w:rPr>
        <w:t>Главни</w:t>
      </w:r>
      <w:r w:rsidRPr="00ED1D1E">
        <w:rPr>
          <w:rFonts w:cs="Arial"/>
        </w:rPr>
        <w:t xml:space="preserve"> </w:t>
      </w:r>
      <w:r w:rsidRPr="00ED1D1E">
        <w:rPr>
          <w:rFonts w:cs="Arial"/>
          <w:lang w:val="sr-Latn-CS"/>
        </w:rPr>
        <w:t>пројекат</w:t>
      </w:r>
      <w:r w:rsidRPr="00ED1D1E">
        <w:rPr>
          <w:rFonts w:cs="Arial"/>
        </w:rPr>
        <w:t xml:space="preserve"> - </w:t>
      </w:r>
      <w:r w:rsidRPr="00ED1D1E">
        <w:rPr>
          <w:rFonts w:cs="Arial"/>
          <w:lang w:val="sr-Latn-CS"/>
        </w:rPr>
        <w:t>Хидрогеоло</w:t>
      </w:r>
      <w:r w:rsidRPr="00ED1D1E">
        <w:rPr>
          <w:rFonts w:cs="Arial"/>
        </w:rPr>
        <w:t>ш</w:t>
      </w:r>
      <w:r w:rsidRPr="00ED1D1E">
        <w:rPr>
          <w:rFonts w:cs="Arial"/>
          <w:lang w:val="sr-Latn-CS"/>
        </w:rPr>
        <w:t>ке</w:t>
      </w:r>
      <w:r w:rsidRPr="00ED1D1E">
        <w:rPr>
          <w:rFonts w:cs="Arial"/>
        </w:rPr>
        <w:t xml:space="preserve"> </w:t>
      </w:r>
      <w:r w:rsidRPr="00ED1D1E">
        <w:rPr>
          <w:rFonts w:cs="Arial"/>
          <w:lang w:val="sr-Latn-CS"/>
        </w:rPr>
        <w:t>карактеристике</w:t>
      </w:r>
      <w:r w:rsidRPr="00ED1D1E">
        <w:rPr>
          <w:rFonts w:cs="Arial"/>
        </w:rPr>
        <w:t xml:space="preserve"> </w:t>
      </w:r>
      <w:r w:rsidRPr="00ED1D1E">
        <w:rPr>
          <w:rFonts w:cs="Arial"/>
          <w:lang w:val="sr-Latn-CS"/>
        </w:rPr>
        <w:t>насеља</w:t>
      </w:r>
      <w:r w:rsidRPr="00ED1D1E">
        <w:rPr>
          <w:rFonts w:cs="Arial"/>
        </w:rPr>
        <w:t xml:space="preserve"> </w:t>
      </w:r>
      <w:r w:rsidRPr="00ED1D1E">
        <w:rPr>
          <w:rFonts w:cs="Arial"/>
          <w:lang w:val="sr-Latn-CS"/>
        </w:rPr>
        <w:t>Вајуга</w:t>
      </w:r>
      <w:r w:rsidRPr="00ED1D1E">
        <w:rPr>
          <w:rFonts w:cs="Arial"/>
        </w:rPr>
        <w:t xml:space="preserve"> - </w:t>
      </w:r>
      <w:r w:rsidRPr="00ED1D1E">
        <w:rPr>
          <w:rFonts w:cs="Arial"/>
          <w:lang w:val="sr-Latn-CS"/>
        </w:rPr>
        <w:t>мај</w:t>
      </w:r>
      <w:r w:rsidRPr="00ED1D1E">
        <w:rPr>
          <w:rFonts w:cs="Arial"/>
        </w:rPr>
        <w:t xml:space="preserve"> 1979. </w:t>
      </w:r>
      <w:r w:rsidRPr="00ED1D1E">
        <w:rPr>
          <w:rFonts w:cs="Arial"/>
          <w:lang w:val="sr-Latn-CS"/>
        </w:rPr>
        <w:t>године</w:t>
      </w:r>
      <w:r w:rsidRPr="00ED1D1E">
        <w:rPr>
          <w:rFonts w:cs="Arial"/>
        </w:rPr>
        <w:t xml:space="preserve">, </w:t>
      </w:r>
      <w:r w:rsidRPr="00ED1D1E">
        <w:rPr>
          <w:rFonts w:cs="Arial"/>
          <w:lang w:val="sr-Latn-CS"/>
        </w:rPr>
        <w:t>Енергопројект</w:t>
      </w:r>
    </w:p>
    <w:p w14:paraId="3FFFE9A6" w14:textId="77777777" w:rsidR="00ED1D1E" w:rsidRPr="00ED1D1E" w:rsidRDefault="00ED1D1E" w:rsidP="003C3350">
      <w:pPr>
        <w:numPr>
          <w:ilvl w:val="0"/>
          <w:numId w:val="35"/>
        </w:numPr>
        <w:spacing w:before="0"/>
        <w:ind w:left="0" w:firstLine="0"/>
        <w:rPr>
          <w:rFonts w:cs="Arial"/>
          <w:lang w:val="sr-Latn-CS"/>
        </w:rPr>
      </w:pPr>
      <w:r w:rsidRPr="00ED1D1E">
        <w:rPr>
          <w:rFonts w:cs="Arial"/>
          <w:lang w:val="sr-Latn-CS"/>
        </w:rPr>
        <w:t>Студија „Критеријуми и услови о даљој изградњи објеката у насељима приобаља од бране ХЕ Ђердап II до бране ХЕ Ђердап I, у условима експлоатације ХЕ Ђердап II, Енергопројект, Београд 1984.година</w:t>
      </w:r>
    </w:p>
    <w:p w14:paraId="57B34E35" w14:textId="77777777" w:rsidR="00ED1D1E" w:rsidRPr="00ED1D1E" w:rsidRDefault="00ED1D1E" w:rsidP="003C3350">
      <w:pPr>
        <w:numPr>
          <w:ilvl w:val="0"/>
          <w:numId w:val="35"/>
        </w:numPr>
        <w:spacing w:before="0"/>
        <w:ind w:left="0" w:firstLine="0"/>
        <w:rPr>
          <w:rFonts w:cs="Arial"/>
          <w:lang w:val="sr-Latn-CS"/>
        </w:rPr>
      </w:pPr>
      <w:r w:rsidRPr="00ED1D1E">
        <w:rPr>
          <w:rFonts w:cs="Arial"/>
          <w:lang w:val="sr-Latn-CS"/>
        </w:rPr>
        <w:t>Идејни пројекат заштите насеља Вајуга, свеска 1: водоток Ваља Сатулуј, Ехтинг, 2008.година</w:t>
      </w:r>
    </w:p>
    <w:p w14:paraId="14CC3D58" w14:textId="77777777" w:rsidR="00ED1D1E" w:rsidRPr="00ED1D1E" w:rsidRDefault="00ED1D1E" w:rsidP="003C3350">
      <w:pPr>
        <w:numPr>
          <w:ilvl w:val="0"/>
          <w:numId w:val="35"/>
        </w:numPr>
        <w:spacing w:before="0"/>
        <w:ind w:left="0" w:firstLine="0"/>
        <w:rPr>
          <w:rFonts w:cs="Arial"/>
          <w:lang w:val="sr-Latn-CS"/>
        </w:rPr>
      </w:pPr>
      <w:r w:rsidRPr="00ED1D1E">
        <w:rPr>
          <w:rFonts w:cs="Arial"/>
          <w:lang w:val="sr-Latn-CS"/>
        </w:rPr>
        <w:t>Идејни пројекат заштите насеља Вајуга, свеска 2: водоток Ваља Морулуј, Ехтинг, 2008.година</w:t>
      </w:r>
    </w:p>
    <w:p w14:paraId="7A5A16A2" w14:textId="77777777" w:rsidR="00ED1D1E" w:rsidRPr="00ED1D1E" w:rsidRDefault="00ED1D1E" w:rsidP="003C3350">
      <w:pPr>
        <w:numPr>
          <w:ilvl w:val="0"/>
          <w:numId w:val="35"/>
        </w:numPr>
        <w:spacing w:before="0"/>
        <w:ind w:left="0" w:firstLine="0"/>
        <w:rPr>
          <w:rFonts w:cs="Arial"/>
          <w:lang w:val="sr-Latn-CS"/>
        </w:rPr>
      </w:pPr>
      <w:r w:rsidRPr="00ED1D1E">
        <w:rPr>
          <w:rFonts w:cs="Arial"/>
          <w:lang w:val="sr-Latn-CS"/>
        </w:rPr>
        <w:t>Главни пројекат заштите насеља Вајуга, свеска 1: водоток Ваља Сатулуј, Ехтинг, 2008.година</w:t>
      </w:r>
    </w:p>
    <w:p w14:paraId="6D23317F" w14:textId="77777777" w:rsidR="00ED1D1E" w:rsidRPr="00ED1D1E" w:rsidRDefault="00ED1D1E" w:rsidP="003C3350">
      <w:pPr>
        <w:numPr>
          <w:ilvl w:val="0"/>
          <w:numId w:val="35"/>
        </w:numPr>
        <w:spacing w:before="0"/>
        <w:ind w:left="0" w:firstLine="0"/>
        <w:rPr>
          <w:rFonts w:cs="Arial"/>
          <w:lang w:val="sr-Latn-CS"/>
        </w:rPr>
      </w:pPr>
      <w:r w:rsidRPr="00ED1D1E">
        <w:rPr>
          <w:rFonts w:cs="Arial"/>
          <w:lang w:val="sr-Latn-CS"/>
        </w:rPr>
        <w:t>Главни пројекат заштите насеља Вајуга, свеска 2: водоток Ваља Морулуј, Ехтинг, 2008.година</w:t>
      </w:r>
    </w:p>
    <w:p w14:paraId="7A2EBDA9" w14:textId="77777777" w:rsidR="00ED1D1E" w:rsidRPr="00ED1D1E" w:rsidRDefault="00ED1D1E" w:rsidP="003C3350">
      <w:pPr>
        <w:numPr>
          <w:ilvl w:val="0"/>
          <w:numId w:val="35"/>
        </w:numPr>
        <w:spacing w:before="0"/>
        <w:ind w:left="0" w:firstLine="0"/>
        <w:rPr>
          <w:rFonts w:cs="Arial"/>
          <w:lang w:val="sr-Latn-CS"/>
        </w:rPr>
      </w:pPr>
      <w:r w:rsidRPr="00ED1D1E">
        <w:rPr>
          <w:rFonts w:cs="Arial"/>
          <w:lang w:val="sr-Latn-CS"/>
        </w:rPr>
        <w:t>Програм I, Осмарања, мерења и анализа утицаја успора Дунава на приобаље, изазваног експлоатацијом ХЕ Ђердап II - режим површинских вода – извештај за 2011-2012.годину, Јарослав Черни</w:t>
      </w:r>
    </w:p>
    <w:p w14:paraId="6E2EE537" w14:textId="77777777" w:rsidR="00ED1D1E" w:rsidRPr="00ED1D1E" w:rsidRDefault="00ED1D1E" w:rsidP="003C3350">
      <w:pPr>
        <w:numPr>
          <w:ilvl w:val="0"/>
          <w:numId w:val="35"/>
        </w:numPr>
        <w:spacing w:before="0"/>
        <w:ind w:left="0" w:firstLine="0"/>
        <w:rPr>
          <w:rFonts w:cs="Arial"/>
          <w:lang w:val="sr-Latn-CS"/>
        </w:rPr>
      </w:pPr>
      <w:r w:rsidRPr="00ED1D1E">
        <w:rPr>
          <w:rFonts w:cs="Arial"/>
          <w:lang w:val="sr-Latn-CS"/>
        </w:rPr>
        <w:t>Програм II, Осмарања, мерења и анализа утицаја успора Дунава на приобаље, изазваних изградњом и радом ХЕ Ђердап ИИ – осматрање нивоа подземних вода – извештаји за 2006-2012.годину, Јарослав Черни</w:t>
      </w:r>
    </w:p>
    <w:p w14:paraId="181C73AE" w14:textId="77777777" w:rsidR="00ED1D1E" w:rsidRPr="00ED1D1E" w:rsidRDefault="00ED1D1E" w:rsidP="003C3350">
      <w:pPr>
        <w:numPr>
          <w:ilvl w:val="0"/>
          <w:numId w:val="35"/>
        </w:numPr>
        <w:spacing w:before="0"/>
        <w:ind w:left="0" w:firstLine="0"/>
        <w:rPr>
          <w:rFonts w:cs="Arial"/>
          <w:lang w:val="sr-Latn-CS"/>
        </w:rPr>
      </w:pPr>
      <w:r w:rsidRPr="00ED1D1E">
        <w:rPr>
          <w:rFonts w:cs="Arial"/>
          <w:lang w:val="sr-Latn-CS"/>
        </w:rPr>
        <w:t>Програм III, Осмарања, мерења и анализа утицаја успора Дунава на приобаље, изазваног експлоатацијом ХЕ Ђердап II - режим наноса – извештај за 2011-2012.годину, Јарослав Черни</w:t>
      </w:r>
    </w:p>
    <w:p w14:paraId="168EA810" w14:textId="77777777" w:rsidR="00ED1D1E" w:rsidRPr="00ED1D1E" w:rsidRDefault="00ED1D1E" w:rsidP="003C3350">
      <w:pPr>
        <w:numPr>
          <w:ilvl w:val="0"/>
          <w:numId w:val="35"/>
        </w:numPr>
        <w:spacing w:before="0"/>
        <w:ind w:left="0" w:firstLine="0"/>
        <w:rPr>
          <w:rFonts w:cs="Arial"/>
          <w:lang w:val="sr-Latn-CS"/>
        </w:rPr>
      </w:pPr>
      <w:r w:rsidRPr="00ED1D1E">
        <w:rPr>
          <w:rFonts w:cs="Arial"/>
          <w:lang w:val="sr-Latn-CS"/>
        </w:rPr>
        <w:t>Програм II и VII, Осмарања, мерења и анализа утицаја успора Дунава на приобаље, изазваних изградњом и радом ХЕ Ђердап II – стање дренажних систама и рад црпних станица– извештај за 2006-2012.годину, Јарослав Черни</w:t>
      </w:r>
    </w:p>
    <w:p w14:paraId="79D23D15" w14:textId="77777777" w:rsidR="00ED1D1E" w:rsidRPr="00ED1D1E" w:rsidRDefault="00ED1D1E" w:rsidP="003C3350">
      <w:pPr>
        <w:numPr>
          <w:ilvl w:val="0"/>
          <w:numId w:val="35"/>
        </w:numPr>
        <w:spacing w:before="0"/>
        <w:ind w:left="0" w:firstLine="0"/>
        <w:rPr>
          <w:rFonts w:cs="Arial"/>
          <w:lang w:val="sr-Latn-CS"/>
        </w:rPr>
      </w:pPr>
      <w:r w:rsidRPr="00ED1D1E">
        <w:rPr>
          <w:rFonts w:cs="Arial"/>
          <w:lang w:val="sr-Latn-CS"/>
        </w:rPr>
        <w:t>Студија „Техно-економска анализа оправданости повећања нивоа експлоатације у акумулацији ХЕ Ђердап II, Енергопројект, 2013.година</w:t>
      </w:r>
    </w:p>
    <w:p w14:paraId="117E5594" w14:textId="77777777" w:rsidR="00ED1D1E" w:rsidRPr="00ED1D1E" w:rsidRDefault="00ED1D1E" w:rsidP="003C3350">
      <w:pPr>
        <w:numPr>
          <w:ilvl w:val="0"/>
          <w:numId w:val="35"/>
        </w:numPr>
        <w:spacing w:before="0"/>
        <w:ind w:left="0" w:firstLine="0"/>
        <w:rPr>
          <w:rFonts w:cs="Arial"/>
          <w:lang w:val="sr-Latn-CS"/>
        </w:rPr>
      </w:pPr>
      <w:r w:rsidRPr="00ED1D1E">
        <w:rPr>
          <w:rFonts w:cs="Arial"/>
          <w:lang w:val="sr-Latn-CS"/>
        </w:rPr>
        <w:t xml:space="preserve">Технички извештај о резултатима изведених радова на замени пијезометара у приобаљу ХЕ Ђердап И и ХЕ Ђердап </w:t>
      </w:r>
      <w:r w:rsidRPr="00ED1D1E">
        <w:rPr>
          <w:rFonts w:cs="Arial"/>
        </w:rPr>
        <w:t>II</w:t>
      </w:r>
      <w:r w:rsidRPr="00ED1D1E">
        <w:rPr>
          <w:rFonts w:cs="Arial"/>
          <w:lang w:val="sr-Latn-CS"/>
        </w:rPr>
        <w:t xml:space="preserve"> – новембар 2013. године, БеоГеоАqуа</w:t>
      </w:r>
    </w:p>
    <w:p w14:paraId="36A5C77D" w14:textId="77777777" w:rsidR="00ED1D1E" w:rsidRPr="00ED1D1E" w:rsidRDefault="00ED1D1E" w:rsidP="003C3350">
      <w:pPr>
        <w:numPr>
          <w:ilvl w:val="0"/>
          <w:numId w:val="35"/>
        </w:numPr>
        <w:spacing w:before="0"/>
        <w:ind w:left="0" w:firstLine="0"/>
        <w:rPr>
          <w:rFonts w:cs="Arial"/>
          <w:lang w:val="sr-Latn-CS"/>
        </w:rPr>
      </w:pPr>
      <w:r w:rsidRPr="00ED1D1E">
        <w:rPr>
          <w:rFonts w:cs="Arial"/>
          <w:lang w:val="sr-Latn-CS"/>
        </w:rPr>
        <w:t>Документ 1 - Резултати гранулометријских анализа – новембар 2013. године, Геомеханика</w:t>
      </w:r>
    </w:p>
    <w:p w14:paraId="10E2CD25" w14:textId="77777777" w:rsidR="00ED1D1E" w:rsidRPr="00ED1D1E" w:rsidRDefault="00ED1D1E" w:rsidP="003C3350">
      <w:pPr>
        <w:numPr>
          <w:ilvl w:val="0"/>
          <w:numId w:val="35"/>
        </w:numPr>
        <w:spacing w:before="0"/>
        <w:ind w:left="0" w:firstLine="0"/>
        <w:rPr>
          <w:rFonts w:cs="Arial"/>
          <w:lang w:val="sr-Latn-CS"/>
        </w:rPr>
      </w:pPr>
      <w:r w:rsidRPr="00ED1D1E">
        <w:rPr>
          <w:rFonts w:cs="Arial"/>
        </w:rPr>
        <w:t>„Анализа утицаја успора на режим подземних вода са предлогом решења заштите нижег приобалног дела насеља Стара Вајуга“,</w:t>
      </w:r>
      <w:r w:rsidRPr="00ED1D1E">
        <w:rPr>
          <w:rFonts w:cs="Arial"/>
          <w:lang w:val="sr-Latn-CS"/>
        </w:rPr>
        <w:t xml:space="preserve"> Енергопројект- </w:t>
      </w:r>
      <w:r w:rsidRPr="00ED1D1E">
        <w:rPr>
          <w:rFonts w:cs="Arial"/>
        </w:rPr>
        <w:t>Х</w:t>
      </w:r>
      <w:r w:rsidRPr="00ED1D1E">
        <w:rPr>
          <w:rFonts w:cs="Arial"/>
          <w:lang w:val="sr-Latn-CS"/>
        </w:rPr>
        <w:t>идроинжењеринг, 2015.година</w:t>
      </w:r>
    </w:p>
    <w:p w14:paraId="67E4C9E6" w14:textId="77777777" w:rsidR="00ED1D1E" w:rsidRPr="00ED1D1E" w:rsidRDefault="00ED1D1E" w:rsidP="00ED1D1E">
      <w:pPr>
        <w:spacing w:before="0"/>
        <w:rPr>
          <w:rFonts w:cs="Arial"/>
        </w:rPr>
      </w:pPr>
    </w:p>
    <w:p w14:paraId="4F226501" w14:textId="77777777" w:rsidR="00ED1D1E" w:rsidRPr="00ED1D1E" w:rsidRDefault="00ED1D1E" w:rsidP="00ED1D1E">
      <w:pPr>
        <w:pStyle w:val="Heading2"/>
        <w:keepNext/>
        <w:keepLines/>
        <w:numPr>
          <w:ilvl w:val="1"/>
          <w:numId w:val="0"/>
        </w:numPr>
        <w:spacing w:before="0"/>
        <w:rPr>
          <w:rFonts w:cs="Arial"/>
        </w:rPr>
      </w:pPr>
      <w:r w:rsidRPr="00ED1D1E">
        <w:rPr>
          <w:rFonts w:cs="Arial"/>
        </w:rPr>
        <w:lastRenderedPageBreak/>
        <w:t>Геодетске подлоге</w:t>
      </w:r>
    </w:p>
    <w:p w14:paraId="7589B924" w14:textId="77777777" w:rsidR="00ED1D1E" w:rsidRPr="00ED1D1E" w:rsidRDefault="00ED1D1E" w:rsidP="003C3350">
      <w:pPr>
        <w:pStyle w:val="ListParagraph"/>
        <w:numPr>
          <w:ilvl w:val="0"/>
          <w:numId w:val="37"/>
        </w:numPr>
        <w:spacing w:before="0" w:after="0" w:line="240" w:lineRule="auto"/>
        <w:ind w:left="0" w:firstLine="0"/>
        <w:rPr>
          <w:rFonts w:ascii="Arial" w:hAnsi="Arial" w:cs="Arial"/>
          <w:lang w:val="sr-Latn-CS"/>
        </w:rPr>
      </w:pPr>
      <w:r w:rsidRPr="00ED1D1E">
        <w:rPr>
          <w:rFonts w:ascii="Arial" w:hAnsi="Arial" w:cs="Arial"/>
        </w:rPr>
        <w:t>Топографске к</w:t>
      </w:r>
      <w:r w:rsidRPr="00ED1D1E">
        <w:rPr>
          <w:rFonts w:ascii="Arial" w:hAnsi="Arial" w:cs="Arial"/>
          <w:lang w:val="sr-Latn-CS"/>
        </w:rPr>
        <w:t>арта размере 1:</w:t>
      </w:r>
      <w:r w:rsidRPr="00ED1D1E">
        <w:rPr>
          <w:rFonts w:ascii="Arial" w:hAnsi="Arial" w:cs="Arial"/>
        </w:rPr>
        <w:t>25</w:t>
      </w:r>
      <w:r w:rsidRPr="00ED1D1E">
        <w:rPr>
          <w:rFonts w:ascii="Arial" w:hAnsi="Arial" w:cs="Arial"/>
          <w:lang w:val="sr-Latn-CS"/>
        </w:rPr>
        <w:t xml:space="preserve">.000 </w:t>
      </w:r>
      <w:r w:rsidRPr="00ED1D1E">
        <w:rPr>
          <w:rFonts w:ascii="Arial" w:hAnsi="Arial" w:cs="Arial"/>
        </w:rPr>
        <w:t>и 5000 насеља Вајуга</w:t>
      </w:r>
    </w:p>
    <w:p w14:paraId="3F909BDB" w14:textId="77777777" w:rsidR="00ED1D1E" w:rsidRPr="00ED1D1E" w:rsidRDefault="00ED1D1E" w:rsidP="003C3350">
      <w:pPr>
        <w:pStyle w:val="ListParagraph"/>
        <w:numPr>
          <w:ilvl w:val="0"/>
          <w:numId w:val="37"/>
        </w:numPr>
        <w:spacing w:before="0" w:after="0" w:line="240" w:lineRule="auto"/>
        <w:ind w:left="0" w:firstLine="0"/>
        <w:rPr>
          <w:rFonts w:ascii="Arial" w:hAnsi="Arial" w:cs="Arial"/>
          <w:lang w:val="sr-Latn-CS"/>
        </w:rPr>
      </w:pPr>
      <w:r w:rsidRPr="00ED1D1E">
        <w:rPr>
          <w:rFonts w:ascii="Arial" w:hAnsi="Arial" w:cs="Arial"/>
        </w:rPr>
        <w:t>О</w:t>
      </w:r>
      <w:r w:rsidRPr="00ED1D1E">
        <w:rPr>
          <w:rFonts w:ascii="Arial" w:hAnsi="Arial" w:cs="Arial"/>
          <w:lang w:val="sr-Latn-CS"/>
        </w:rPr>
        <w:t xml:space="preserve">рто-фото снимци размере 1:5000 </w:t>
      </w:r>
      <w:r w:rsidRPr="00ED1D1E">
        <w:rPr>
          <w:rFonts w:ascii="Arial" w:hAnsi="Arial" w:cs="Arial"/>
        </w:rPr>
        <w:t>насеља Вајуга</w:t>
      </w:r>
    </w:p>
    <w:p w14:paraId="29B7EB1D" w14:textId="77777777" w:rsidR="00ED1D1E" w:rsidRPr="00ED1D1E" w:rsidRDefault="00ED1D1E" w:rsidP="003C3350">
      <w:pPr>
        <w:pStyle w:val="ListParagraph"/>
        <w:numPr>
          <w:ilvl w:val="0"/>
          <w:numId w:val="37"/>
        </w:numPr>
        <w:spacing w:before="0" w:after="0" w:line="240" w:lineRule="auto"/>
        <w:ind w:left="0" w:firstLine="0"/>
        <w:rPr>
          <w:rFonts w:ascii="Arial" w:hAnsi="Arial" w:cs="Arial"/>
          <w:lang w:val="sr-Latn-CS"/>
        </w:rPr>
      </w:pPr>
      <w:r w:rsidRPr="00ED1D1E">
        <w:rPr>
          <w:rFonts w:ascii="Arial" w:hAnsi="Arial" w:cs="Arial"/>
        </w:rPr>
        <w:t>К</w:t>
      </w:r>
      <w:r w:rsidRPr="00ED1D1E">
        <w:rPr>
          <w:rFonts w:ascii="Arial" w:hAnsi="Arial" w:cs="Arial"/>
          <w:lang w:val="sr-Latn-CS"/>
        </w:rPr>
        <w:t>атастарски планови размере 1:2500</w:t>
      </w:r>
      <w:r w:rsidRPr="00ED1D1E">
        <w:rPr>
          <w:rFonts w:ascii="Arial" w:hAnsi="Arial" w:cs="Arial"/>
        </w:rPr>
        <w:t>,</w:t>
      </w:r>
      <w:r w:rsidRPr="00ED1D1E">
        <w:rPr>
          <w:rFonts w:ascii="Arial" w:hAnsi="Arial" w:cs="Arial"/>
          <w:lang w:val="sr-Latn-CS"/>
        </w:rPr>
        <w:t xml:space="preserve"> дуж линије </w:t>
      </w:r>
      <w:r w:rsidRPr="00ED1D1E">
        <w:rPr>
          <w:rFonts w:ascii="Arial" w:hAnsi="Arial" w:cs="Arial"/>
        </w:rPr>
        <w:t>експопријације</w:t>
      </w:r>
      <w:r w:rsidRPr="00ED1D1E">
        <w:rPr>
          <w:rFonts w:ascii="Arial" w:hAnsi="Arial" w:cs="Arial"/>
          <w:lang w:val="sr-Cyrl-CS"/>
        </w:rPr>
        <w:t xml:space="preserve"> </w:t>
      </w:r>
      <w:r w:rsidRPr="00ED1D1E">
        <w:rPr>
          <w:rFonts w:ascii="Arial" w:hAnsi="Arial" w:cs="Arial"/>
          <w:lang w:val="sr-Latn-CS"/>
        </w:rPr>
        <w:t xml:space="preserve"> са висинском представом терена.</w:t>
      </w:r>
    </w:p>
    <w:p w14:paraId="0FC3871D" w14:textId="77777777" w:rsidR="00ED1D1E" w:rsidRPr="00ED1D1E" w:rsidRDefault="00ED1D1E" w:rsidP="003C3350">
      <w:pPr>
        <w:pStyle w:val="Stil6-nabrajanjesarednimbrojevima"/>
        <w:numPr>
          <w:ilvl w:val="0"/>
          <w:numId w:val="37"/>
        </w:numPr>
        <w:spacing w:after="0"/>
        <w:ind w:left="0" w:firstLine="0"/>
        <w:rPr>
          <w:rFonts w:cs="Arial"/>
          <w:lang w:val="de-DE"/>
        </w:rPr>
      </w:pPr>
      <w:r w:rsidRPr="00ED1D1E">
        <w:rPr>
          <w:rFonts w:cs="Arial"/>
        </w:rPr>
        <w:t>Г</w:t>
      </w:r>
      <w:r w:rsidRPr="00ED1D1E">
        <w:rPr>
          <w:rFonts w:cs="Arial"/>
          <w:lang w:val="sr-Latn-CS"/>
        </w:rPr>
        <w:t>еодетских снимања</w:t>
      </w:r>
      <w:r w:rsidRPr="00ED1D1E">
        <w:rPr>
          <w:rFonts w:cs="Arial"/>
        </w:rPr>
        <w:t xml:space="preserve"> угрожених објеката</w:t>
      </w:r>
      <w:r w:rsidRPr="00ED1D1E">
        <w:rPr>
          <w:rFonts w:cs="Arial"/>
          <w:lang w:val="sr-Latn-CS"/>
        </w:rPr>
        <w:t xml:space="preserve"> извршених 2015. године.</w:t>
      </w:r>
    </w:p>
    <w:p w14:paraId="5B231343" w14:textId="77777777" w:rsidR="00ED1D1E" w:rsidRPr="00ED1D1E" w:rsidRDefault="00ED1D1E" w:rsidP="003C3350">
      <w:pPr>
        <w:pStyle w:val="ListParagraph"/>
        <w:numPr>
          <w:ilvl w:val="0"/>
          <w:numId w:val="37"/>
        </w:numPr>
        <w:spacing w:before="0" w:after="0" w:line="240" w:lineRule="auto"/>
        <w:ind w:left="0" w:firstLine="0"/>
        <w:rPr>
          <w:rFonts w:ascii="Arial" w:hAnsi="Arial" w:cs="Arial"/>
          <w:lang w:val="sr-Latn-CS"/>
        </w:rPr>
      </w:pPr>
      <w:r w:rsidRPr="00ED1D1E">
        <w:rPr>
          <w:rFonts w:ascii="Arial" w:hAnsi="Arial" w:cs="Arial"/>
          <w:lang w:val="sr-Cyrl-RS"/>
        </w:rPr>
        <w:t>Потребна геодетска с</w:t>
      </w:r>
      <w:r w:rsidRPr="00ED1D1E">
        <w:rPr>
          <w:rFonts w:ascii="Arial" w:hAnsi="Arial" w:cs="Arial"/>
          <w:lang w:val="sr-Latn-CS"/>
        </w:rPr>
        <w:t>н</w:t>
      </w:r>
      <w:r w:rsidRPr="00ED1D1E">
        <w:rPr>
          <w:rFonts w:ascii="Arial" w:hAnsi="Arial" w:cs="Arial"/>
          <w:lang w:val="sr-Cyrl-CS"/>
        </w:rPr>
        <w:t xml:space="preserve">имања </w:t>
      </w:r>
      <w:r w:rsidRPr="00ED1D1E">
        <w:rPr>
          <w:rFonts w:ascii="Arial" w:hAnsi="Arial" w:cs="Arial"/>
          <w:lang w:val="sr-Latn-CS"/>
        </w:rPr>
        <w:t xml:space="preserve">дуж </w:t>
      </w:r>
      <w:r w:rsidRPr="00ED1D1E">
        <w:rPr>
          <w:rFonts w:ascii="Arial" w:hAnsi="Arial" w:cs="Arial"/>
        </w:rPr>
        <w:t>предложене заштите</w:t>
      </w:r>
      <w:r w:rsidRPr="00ED1D1E">
        <w:rPr>
          <w:rFonts w:ascii="Arial" w:hAnsi="Arial" w:cs="Arial"/>
          <w:lang w:val="sr-Cyrl-RS"/>
        </w:rPr>
        <w:t>, коју дефинише Пројектант уз сагланост Наручиоца</w:t>
      </w:r>
    </w:p>
    <w:p w14:paraId="6BA6E63A" w14:textId="77777777" w:rsidR="00ED1D1E" w:rsidRPr="00ED1D1E" w:rsidRDefault="00ED1D1E" w:rsidP="00ED1D1E">
      <w:pPr>
        <w:spacing w:before="0"/>
        <w:rPr>
          <w:rFonts w:cs="Arial"/>
          <w:lang w:val="sr-Cyrl-CS"/>
        </w:rPr>
      </w:pPr>
      <w:r w:rsidRPr="00ED1D1E">
        <w:rPr>
          <w:rFonts w:cs="Arial"/>
          <w:lang w:val="sr-Latn-CS"/>
        </w:rPr>
        <w:t>Сва</w:t>
      </w:r>
      <w:r w:rsidRPr="00ED1D1E">
        <w:rPr>
          <w:rFonts w:cs="Arial"/>
          <w:lang w:val="sr-Cyrl-RS"/>
        </w:rPr>
        <w:t xml:space="preserve"> додатна </w:t>
      </w:r>
      <w:r w:rsidRPr="00ED1D1E">
        <w:rPr>
          <w:rFonts w:cs="Arial"/>
          <w:lang w:val="sr-Latn-CS"/>
        </w:rPr>
        <w:t xml:space="preserve"> геодетска снимања су обавеза Наручиоца.</w:t>
      </w:r>
    </w:p>
    <w:p w14:paraId="7CDB26B1" w14:textId="77777777" w:rsidR="00ED1D1E" w:rsidRPr="00ED1D1E" w:rsidRDefault="00ED1D1E" w:rsidP="00ED1D1E">
      <w:pPr>
        <w:pStyle w:val="Heading2"/>
        <w:keepNext/>
        <w:keepLines/>
        <w:numPr>
          <w:ilvl w:val="1"/>
          <w:numId w:val="0"/>
        </w:numPr>
        <w:spacing w:before="0"/>
        <w:rPr>
          <w:rFonts w:cs="Arial"/>
        </w:rPr>
      </w:pPr>
      <w:r w:rsidRPr="00ED1D1E">
        <w:rPr>
          <w:rFonts w:cs="Arial"/>
        </w:rPr>
        <w:t>Хидролошко хидрауличке  подлоге</w:t>
      </w:r>
    </w:p>
    <w:p w14:paraId="7E685C98" w14:textId="77777777" w:rsidR="00ED1D1E" w:rsidRPr="00ED1D1E" w:rsidRDefault="00ED1D1E" w:rsidP="00ED1D1E">
      <w:pPr>
        <w:spacing w:before="0"/>
        <w:rPr>
          <w:rFonts w:cs="Arial"/>
          <w:lang w:val="sr-Latn-CS"/>
        </w:rPr>
      </w:pPr>
      <w:r w:rsidRPr="00ED1D1E">
        <w:rPr>
          <w:rFonts w:cs="Arial"/>
          <w:lang w:val="sr-Latn-CS"/>
        </w:rPr>
        <w:t>При дефинисању меродавних хидролошких параметара у условима успорених водостаја Дунава радом ХЕ Ђердап II кори</w:t>
      </w:r>
      <w:r w:rsidRPr="00ED1D1E">
        <w:rPr>
          <w:rFonts w:cs="Arial"/>
        </w:rPr>
        <w:t xml:space="preserve">стити </w:t>
      </w:r>
      <w:r w:rsidRPr="00ED1D1E">
        <w:rPr>
          <w:rFonts w:cs="Arial"/>
          <w:lang w:val="sr-Latn-CS"/>
        </w:rPr>
        <w:t xml:space="preserve">  хидролошкo хидрауличке  анализе спроведене  у  „Техно-економска анализа оправданости повећања нивоа експлоатације у акумулацији ХЕ Ђердап II, Енергопројект, 2013.година</w:t>
      </w:r>
      <w:r w:rsidRPr="00ED1D1E">
        <w:rPr>
          <w:rFonts w:cs="Arial"/>
        </w:rPr>
        <w:t>.</w:t>
      </w:r>
      <w:r w:rsidRPr="00ED1D1E">
        <w:rPr>
          <w:rFonts w:cs="Arial"/>
          <w:lang w:val="sr-Latn-CS"/>
        </w:rPr>
        <w:t xml:space="preserve"> </w:t>
      </w:r>
      <w:r w:rsidRPr="00ED1D1E">
        <w:rPr>
          <w:rFonts w:cs="Arial"/>
        </w:rPr>
        <w:t>Н</w:t>
      </w:r>
      <w:r w:rsidRPr="00ED1D1E">
        <w:rPr>
          <w:rFonts w:cs="Arial"/>
          <w:lang w:val="sr-Latn-CS"/>
        </w:rPr>
        <w:t xml:space="preserve">а основу </w:t>
      </w:r>
      <w:r w:rsidRPr="00ED1D1E">
        <w:rPr>
          <w:rFonts w:cs="Arial"/>
        </w:rPr>
        <w:t xml:space="preserve">тога </w:t>
      </w:r>
      <w:r w:rsidRPr="00ED1D1E">
        <w:rPr>
          <w:rFonts w:cs="Arial"/>
          <w:lang w:val="sr-Latn-CS"/>
        </w:rPr>
        <w:t xml:space="preserve"> дефинис</w:t>
      </w:r>
      <w:r w:rsidRPr="00ED1D1E">
        <w:rPr>
          <w:rFonts w:cs="Arial"/>
        </w:rPr>
        <w:t>ати мерoдавне нивое 10% трајања нивоа Дунава</w:t>
      </w:r>
      <w:r w:rsidRPr="00ED1D1E">
        <w:rPr>
          <w:rFonts w:cs="Arial"/>
          <w:lang w:val="sr-Latn-CS"/>
        </w:rPr>
        <w:t xml:space="preserve"> </w:t>
      </w:r>
      <w:r w:rsidRPr="00ED1D1E">
        <w:rPr>
          <w:rFonts w:cs="Arial"/>
        </w:rPr>
        <w:t xml:space="preserve">на </w:t>
      </w:r>
      <w:r w:rsidRPr="00ED1D1E">
        <w:rPr>
          <w:rFonts w:cs="Arial"/>
          <w:lang w:val="sr-Latn-CS"/>
        </w:rPr>
        <w:t>утицај  режимa подземних вода у насељу Стара Вајуга</w:t>
      </w:r>
    </w:p>
    <w:p w14:paraId="04B51CA6" w14:textId="77777777" w:rsidR="00ED1D1E" w:rsidRPr="00ED1D1E" w:rsidRDefault="00ED1D1E" w:rsidP="00ED1D1E">
      <w:pPr>
        <w:pStyle w:val="Heading2"/>
        <w:keepNext/>
        <w:keepLines/>
        <w:numPr>
          <w:ilvl w:val="1"/>
          <w:numId w:val="0"/>
        </w:numPr>
        <w:spacing w:before="0"/>
        <w:rPr>
          <w:rFonts w:cs="Arial"/>
        </w:rPr>
      </w:pPr>
      <w:r w:rsidRPr="00ED1D1E">
        <w:rPr>
          <w:rFonts w:cs="Arial"/>
        </w:rPr>
        <w:t>Хидрогеолошке подлоге</w:t>
      </w:r>
      <w:r w:rsidRPr="00ED1D1E">
        <w:rPr>
          <w:rFonts w:cs="Arial"/>
          <w:lang w:val="sr-Cyrl-RS"/>
        </w:rPr>
        <w:t xml:space="preserve"> и математички модел подземне воде</w:t>
      </w:r>
    </w:p>
    <w:p w14:paraId="3318AF4C" w14:textId="77777777" w:rsidR="00ED1D1E" w:rsidRPr="00ED1D1E" w:rsidRDefault="00ED1D1E" w:rsidP="00ED1D1E">
      <w:pPr>
        <w:spacing w:before="0"/>
        <w:rPr>
          <w:rFonts w:cs="Arial"/>
          <w:lang w:val="sr-Cyrl-RS"/>
        </w:rPr>
      </w:pPr>
      <w:r w:rsidRPr="00ED1D1E">
        <w:rPr>
          <w:rFonts w:cs="Arial"/>
        </w:rPr>
        <w:t>За потребе хидрогеолошких анализа истражног подручја користити сву  расположиву техничку документација и постојеће истражне радове</w:t>
      </w:r>
      <w:r w:rsidRPr="00ED1D1E">
        <w:rPr>
          <w:rFonts w:cs="Arial"/>
          <w:lang w:val="sr-Cyrl-RS"/>
        </w:rPr>
        <w:t xml:space="preserve">, који су дати у оквиру </w:t>
      </w:r>
      <w:r w:rsidRPr="00ED1D1E">
        <w:rPr>
          <w:rFonts w:cs="Arial"/>
        </w:rPr>
        <w:t>„Анализа утицаја успора на режим подземних вода са предлогом решења заштите нижег приобалног дела насеља Стара Вајуга“,</w:t>
      </w:r>
      <w:r w:rsidRPr="00ED1D1E">
        <w:rPr>
          <w:rFonts w:cs="Arial"/>
          <w:lang w:val="sr-Latn-CS"/>
        </w:rPr>
        <w:t xml:space="preserve"> Енергопројект- </w:t>
      </w:r>
      <w:r w:rsidRPr="00ED1D1E">
        <w:rPr>
          <w:rFonts w:cs="Arial"/>
        </w:rPr>
        <w:t>Х</w:t>
      </w:r>
      <w:r w:rsidRPr="00ED1D1E">
        <w:rPr>
          <w:rFonts w:cs="Arial"/>
          <w:lang w:val="sr-Latn-CS"/>
        </w:rPr>
        <w:t>идроинжењеринг, 2015.година</w:t>
      </w:r>
    </w:p>
    <w:p w14:paraId="5509C9C7" w14:textId="77777777" w:rsidR="00ED1D1E" w:rsidRPr="00ED1D1E" w:rsidRDefault="00ED1D1E" w:rsidP="00ED1D1E">
      <w:pPr>
        <w:pStyle w:val="Heading2"/>
        <w:keepNext/>
        <w:keepLines/>
        <w:numPr>
          <w:ilvl w:val="1"/>
          <w:numId w:val="0"/>
        </w:numPr>
        <w:spacing w:before="0"/>
        <w:rPr>
          <w:rFonts w:cs="Arial"/>
        </w:rPr>
      </w:pPr>
      <w:r w:rsidRPr="00ED1D1E">
        <w:rPr>
          <w:rFonts w:cs="Arial"/>
        </w:rPr>
        <w:t>Локацијски услови</w:t>
      </w:r>
    </w:p>
    <w:p w14:paraId="738EC8F5" w14:textId="77777777" w:rsidR="00ED1D1E" w:rsidRPr="00ED1D1E" w:rsidRDefault="00ED1D1E" w:rsidP="00ED1D1E">
      <w:pPr>
        <w:spacing w:before="0"/>
        <w:rPr>
          <w:rFonts w:cs="Arial"/>
          <w:lang w:val="sr-Latn-CS"/>
        </w:rPr>
      </w:pPr>
      <w:r w:rsidRPr="00ED1D1E">
        <w:rPr>
          <w:rFonts w:cs="Arial"/>
          <w:lang w:val="sr-Cyrl-CS"/>
        </w:rPr>
        <w:t xml:space="preserve">За потребе локацијских услова Пројектант ће за усвојено решење од стране  Наручилаца израдити Идејно решење. </w:t>
      </w:r>
      <w:r w:rsidRPr="00ED1D1E">
        <w:rPr>
          <w:rFonts w:eastAsia="Calibri" w:cs="Arial"/>
          <w:lang w:val="sr-Cyrl-CS"/>
        </w:rPr>
        <w:t>При изради Пројекта придржавати се</w:t>
      </w:r>
      <w:r w:rsidRPr="00ED1D1E">
        <w:rPr>
          <w:rFonts w:cs="Arial"/>
          <w:lang w:val="sr-Cyrl-CS"/>
        </w:rPr>
        <w:t xml:space="preserve"> локацијских  </w:t>
      </w:r>
      <w:r w:rsidRPr="00ED1D1E">
        <w:rPr>
          <w:rFonts w:eastAsia="Calibri" w:cs="Arial"/>
          <w:lang w:val="sr-Cyrl-CS"/>
        </w:rPr>
        <w:t>услова</w:t>
      </w:r>
      <w:r w:rsidRPr="00ED1D1E">
        <w:rPr>
          <w:rFonts w:cs="Arial"/>
          <w:lang w:val="sr-Cyrl-CS"/>
        </w:rPr>
        <w:t xml:space="preserve"> које ће</w:t>
      </w:r>
      <w:r w:rsidRPr="00ED1D1E">
        <w:rPr>
          <w:rFonts w:eastAsia="Calibri" w:cs="Arial"/>
          <w:lang w:val="sr-Cyrl-CS"/>
        </w:rPr>
        <w:t xml:space="preserve"> </w:t>
      </w:r>
      <w:r w:rsidRPr="00ED1D1E">
        <w:rPr>
          <w:rFonts w:cs="Arial"/>
          <w:lang w:val="sr-Cyrl-CS"/>
        </w:rPr>
        <w:t>прибавити</w:t>
      </w:r>
      <w:r w:rsidRPr="00ED1D1E">
        <w:rPr>
          <w:rFonts w:eastAsia="Calibri" w:cs="Arial"/>
          <w:lang w:val="sr-Cyrl-CS"/>
        </w:rPr>
        <w:t xml:space="preserve"> Наручилац</w:t>
      </w:r>
      <w:r w:rsidRPr="00ED1D1E">
        <w:rPr>
          <w:rFonts w:cs="Arial"/>
          <w:lang w:val="sr-Cyrl-CS"/>
        </w:rPr>
        <w:t xml:space="preserve"> уз помоћ Пројектанта. </w:t>
      </w:r>
    </w:p>
    <w:p w14:paraId="47C04DE6" w14:textId="6E1F0C4B" w:rsidR="00ED1D1E" w:rsidRPr="00ED1D1E" w:rsidRDefault="00E94BA8" w:rsidP="00ED1D1E">
      <w:pPr>
        <w:pStyle w:val="Heading10"/>
        <w:keepNext/>
        <w:keepLines/>
        <w:spacing w:before="0"/>
        <w:ind w:left="0" w:firstLine="0"/>
        <w:jc w:val="both"/>
        <w:rPr>
          <w:rFonts w:cs="Arial"/>
        </w:rPr>
      </w:pPr>
      <w:r>
        <w:rPr>
          <w:rFonts w:cs="Arial"/>
          <w:lang w:val="sr-Cyrl-RS"/>
        </w:rPr>
        <w:t xml:space="preserve">3. </w:t>
      </w:r>
      <w:r w:rsidR="00ED1D1E" w:rsidRPr="00ED1D1E">
        <w:rPr>
          <w:rFonts w:cs="Arial"/>
        </w:rPr>
        <w:t>ПРЕДМЕТ ЗАДАТКА</w:t>
      </w:r>
    </w:p>
    <w:p w14:paraId="377943CD" w14:textId="77777777" w:rsidR="00ED1D1E" w:rsidRPr="00ED1D1E" w:rsidRDefault="00ED1D1E" w:rsidP="00ED1D1E">
      <w:pPr>
        <w:spacing w:before="0"/>
        <w:rPr>
          <w:rFonts w:cs="Arial"/>
          <w:lang w:val="sr-Cyrl-RS"/>
        </w:rPr>
      </w:pPr>
      <w:r w:rsidRPr="00ED1D1E">
        <w:rPr>
          <w:rFonts w:cs="Arial"/>
        </w:rPr>
        <w:t xml:space="preserve">На основу хидрогеолошких анализа </w:t>
      </w:r>
      <w:r w:rsidRPr="00ED1D1E">
        <w:rPr>
          <w:rFonts w:cs="Arial"/>
          <w:lang w:val="sr-Cyrl-RS"/>
        </w:rPr>
        <w:t xml:space="preserve"> и прорачуна </w:t>
      </w:r>
      <w:r w:rsidRPr="00ED1D1E">
        <w:rPr>
          <w:rFonts w:cs="Arial"/>
        </w:rPr>
        <w:t>кој</w:t>
      </w:r>
      <w:r w:rsidRPr="00ED1D1E">
        <w:rPr>
          <w:rFonts w:cs="Arial"/>
          <w:lang w:val="sr-Cyrl-RS"/>
        </w:rPr>
        <w:t>и</w:t>
      </w:r>
      <w:r w:rsidRPr="00ED1D1E">
        <w:rPr>
          <w:rFonts w:cs="Arial"/>
        </w:rPr>
        <w:t xml:space="preserve">  су дата у оквиру „Анализа утицаја успора на режим подземних вода са предлогом решења заштите нижег приобалног дела насеља Стара Вајуга </w:t>
      </w:r>
      <w:r w:rsidRPr="00ED1D1E">
        <w:rPr>
          <w:rFonts w:cs="Arial"/>
          <w:lang w:val="sr-Cyrl-RS"/>
        </w:rPr>
        <w:t xml:space="preserve"> “дати  предлог  </w:t>
      </w:r>
      <w:r w:rsidRPr="00ED1D1E">
        <w:rPr>
          <w:rFonts w:cs="Arial"/>
        </w:rPr>
        <w:t>решења заштите</w:t>
      </w:r>
      <w:r w:rsidRPr="00ED1D1E">
        <w:rPr>
          <w:rFonts w:cs="Arial"/>
          <w:lang w:val="sr-Cyrl-RS"/>
        </w:rPr>
        <w:t xml:space="preserve"> за даљу разраду</w:t>
      </w:r>
      <w:r w:rsidRPr="00ED1D1E">
        <w:rPr>
          <w:rFonts w:cs="Arial"/>
        </w:rPr>
        <w:t xml:space="preserve">.  За  усвојено решење заштите од стране Наручиоца, урадити  Пројекат за грађевинску дозволу и извођачки пројекат  заштите нижег приобалног дела насеља Стара Вајуга од високог нивоа подземне воде </w:t>
      </w:r>
      <w:r w:rsidRPr="00ED1D1E">
        <w:rPr>
          <w:rFonts w:cs="Arial"/>
          <w:lang w:val="sr-Cyrl-RS"/>
        </w:rPr>
        <w:t>у свему према правилнику о садржини и начину израде техничке документације.</w:t>
      </w:r>
    </w:p>
    <w:p w14:paraId="422AE1BE" w14:textId="77777777" w:rsidR="00ED1D1E" w:rsidRPr="00ED1D1E" w:rsidRDefault="00ED1D1E" w:rsidP="00ED1D1E">
      <w:pPr>
        <w:spacing w:before="0"/>
        <w:rPr>
          <w:rFonts w:cs="Arial"/>
          <w:lang w:val="sr-Cyrl-RS"/>
        </w:rPr>
      </w:pPr>
      <w:r w:rsidRPr="00ED1D1E">
        <w:rPr>
          <w:rFonts w:cs="Arial"/>
        </w:rPr>
        <w:t>За  израду  Пројекта за грађевинску дозволу и  сагледавање  формираног  режима  подземних  вода  и  утицаја успора  на  његово  формирање,  као  и  за   решењ</w:t>
      </w:r>
      <w:r w:rsidRPr="00ED1D1E">
        <w:rPr>
          <w:rFonts w:cs="Arial"/>
          <w:lang w:val="sr-Cyrl-RS"/>
        </w:rPr>
        <w:t>е</w:t>
      </w:r>
      <w:r w:rsidRPr="00ED1D1E">
        <w:rPr>
          <w:rFonts w:cs="Arial"/>
        </w:rPr>
        <w:t xml:space="preserve">  заштите  угрожених  објеката, неопходно је користити  детаљне топографске подлоге, тј катастарске подлоге  са висинском представом терена и актуелним стањем изграђености објеката изнад и око границе  експропријације које је обезбедио Наручилац.  </w:t>
      </w:r>
    </w:p>
    <w:p w14:paraId="022320CD" w14:textId="77777777" w:rsidR="00ED1D1E" w:rsidRPr="00ED1D1E" w:rsidRDefault="00ED1D1E" w:rsidP="00ED1D1E">
      <w:pPr>
        <w:spacing w:before="0"/>
        <w:rPr>
          <w:rFonts w:cs="Arial"/>
        </w:rPr>
      </w:pPr>
      <w:r w:rsidRPr="00ED1D1E">
        <w:rPr>
          <w:rFonts w:cs="Arial"/>
          <w:lang w:val="sr-Cyrl-RS"/>
        </w:rPr>
        <w:t xml:space="preserve">Око границе за експоропријацију </w:t>
      </w:r>
      <w:r w:rsidRPr="00ED1D1E">
        <w:rPr>
          <w:rFonts w:cs="Arial"/>
        </w:rPr>
        <w:t>п</w:t>
      </w:r>
      <w:r w:rsidRPr="00ED1D1E">
        <w:rPr>
          <w:rFonts w:cs="Arial"/>
          <w:lang w:val="sr-Cyrl-RS"/>
        </w:rPr>
        <w:t xml:space="preserve">остоје лоцирани </w:t>
      </w:r>
      <w:r w:rsidRPr="00ED1D1E">
        <w:rPr>
          <w:rFonts w:cs="Arial"/>
        </w:rPr>
        <w:t xml:space="preserve"> објекти  за  које  је  предвиђено  расељавање  и исплаћено одговарајуће обештећење, , </w:t>
      </w:r>
      <w:r w:rsidRPr="00ED1D1E">
        <w:rPr>
          <w:rFonts w:cs="Arial"/>
          <w:lang w:val="sr-Cyrl-RS"/>
        </w:rPr>
        <w:t xml:space="preserve">али се </w:t>
      </w:r>
      <w:r w:rsidRPr="00ED1D1E">
        <w:rPr>
          <w:rFonts w:cs="Arial"/>
        </w:rPr>
        <w:t xml:space="preserve">  користе и даље за становање</w:t>
      </w:r>
      <w:r w:rsidRPr="00ED1D1E">
        <w:rPr>
          <w:rFonts w:cs="Arial"/>
          <w:lang w:val="sr-Cyrl-RS"/>
        </w:rPr>
        <w:t xml:space="preserve">. Ови објекти </w:t>
      </w:r>
      <w:r w:rsidRPr="00ED1D1E">
        <w:rPr>
          <w:rFonts w:cs="Arial"/>
        </w:rPr>
        <w:t xml:space="preserve"> не треба да буду обухваћени пројектом заштите.</w:t>
      </w:r>
    </w:p>
    <w:p w14:paraId="18AE05BB" w14:textId="77777777" w:rsidR="00ED1D1E" w:rsidRPr="00ED1D1E" w:rsidRDefault="00ED1D1E" w:rsidP="00ED1D1E">
      <w:pPr>
        <w:spacing w:before="0"/>
        <w:rPr>
          <w:rFonts w:cs="Arial"/>
          <w:lang w:val="sr-Cyrl-RS"/>
        </w:rPr>
      </w:pPr>
      <w:r w:rsidRPr="00ED1D1E">
        <w:rPr>
          <w:rFonts w:cs="Arial"/>
        </w:rPr>
        <w:t xml:space="preserve">У   складу   са   интерпретацијом   постојећих   резултата   мерења   и   хидрогеолошких </w:t>
      </w:r>
      <w:r w:rsidRPr="00ED1D1E">
        <w:rPr>
          <w:rFonts w:cs="Arial"/>
          <w:lang w:val="sr-Cyrl-RS"/>
        </w:rPr>
        <w:t xml:space="preserve"> </w:t>
      </w:r>
      <w:r w:rsidRPr="00ED1D1E">
        <w:rPr>
          <w:rFonts w:cs="Arial"/>
        </w:rPr>
        <w:t xml:space="preserve">истраживања, резултата анализе режима подземних вода формираног у условима успора </w:t>
      </w:r>
      <w:r w:rsidRPr="00ED1D1E">
        <w:rPr>
          <w:rFonts w:cs="Arial"/>
          <w:lang w:val="sr-Cyrl-RS"/>
        </w:rPr>
        <w:t xml:space="preserve"> и</w:t>
      </w:r>
      <w:r w:rsidRPr="00ED1D1E">
        <w:rPr>
          <w:rFonts w:cs="Arial"/>
        </w:rPr>
        <w:t xml:space="preserve">  хидродинамичких             прорачуна          у          условима          рада заштите</w:t>
      </w:r>
      <w:r w:rsidRPr="00ED1D1E">
        <w:rPr>
          <w:rFonts w:cs="Arial"/>
          <w:lang w:val="sr-Cyrl-RS"/>
        </w:rPr>
        <w:t xml:space="preserve">, </w:t>
      </w:r>
      <w:r w:rsidRPr="00ED1D1E">
        <w:rPr>
          <w:rFonts w:cs="Arial"/>
        </w:rPr>
        <w:t xml:space="preserve"> предложити одговарајућ</w:t>
      </w:r>
      <w:r w:rsidRPr="00ED1D1E">
        <w:rPr>
          <w:rFonts w:cs="Arial"/>
          <w:lang w:val="sr-Cyrl-RS"/>
        </w:rPr>
        <w:t>е</w:t>
      </w:r>
      <w:r w:rsidRPr="00ED1D1E">
        <w:rPr>
          <w:rFonts w:cs="Arial"/>
        </w:rPr>
        <w:t xml:space="preserve">    </w:t>
      </w:r>
      <w:r w:rsidRPr="00ED1D1E">
        <w:rPr>
          <w:rFonts w:cs="Arial"/>
          <w:lang w:val="sr-Cyrl-RS"/>
        </w:rPr>
        <w:t xml:space="preserve">  </w:t>
      </w:r>
      <w:r w:rsidRPr="00ED1D1E">
        <w:rPr>
          <w:rFonts w:cs="Arial"/>
        </w:rPr>
        <w:t xml:space="preserve">      решењ</w:t>
      </w:r>
      <w:r w:rsidRPr="00ED1D1E">
        <w:rPr>
          <w:rFonts w:cs="Arial"/>
          <w:lang w:val="sr-Cyrl-RS"/>
        </w:rPr>
        <w:t>е</w:t>
      </w:r>
      <w:r w:rsidRPr="00ED1D1E">
        <w:rPr>
          <w:rFonts w:cs="Arial"/>
        </w:rPr>
        <w:t xml:space="preserve">       кој</w:t>
      </w:r>
      <w:r w:rsidRPr="00ED1D1E">
        <w:rPr>
          <w:rFonts w:cs="Arial"/>
          <w:lang w:val="sr-Cyrl-RS"/>
        </w:rPr>
        <w:t>е</w:t>
      </w:r>
      <w:r w:rsidRPr="00ED1D1E">
        <w:rPr>
          <w:rFonts w:cs="Arial"/>
        </w:rPr>
        <w:t xml:space="preserve">   обезбеђује   поуздану   и   економски   оправдану   заштиту   од  успорених  нивоа  подземних  вода</w:t>
      </w:r>
      <w:r w:rsidRPr="00ED1D1E">
        <w:rPr>
          <w:rFonts w:cs="Arial"/>
          <w:lang w:val="sr-Cyrl-RS"/>
        </w:rPr>
        <w:t>.</w:t>
      </w:r>
    </w:p>
    <w:p w14:paraId="671EA5AF" w14:textId="77777777" w:rsidR="00ED1D1E" w:rsidRDefault="00ED1D1E" w:rsidP="00ED1D1E">
      <w:pPr>
        <w:spacing w:before="0"/>
        <w:rPr>
          <w:rFonts w:cs="Arial"/>
        </w:rPr>
      </w:pPr>
    </w:p>
    <w:p w14:paraId="20C3FB2A" w14:textId="77777777" w:rsidR="00E94BA8" w:rsidRDefault="00E94BA8" w:rsidP="00ED1D1E">
      <w:pPr>
        <w:spacing w:before="0"/>
        <w:rPr>
          <w:rFonts w:cs="Arial"/>
        </w:rPr>
      </w:pPr>
    </w:p>
    <w:p w14:paraId="198739F3" w14:textId="77777777" w:rsidR="00E94BA8" w:rsidRDefault="00E94BA8" w:rsidP="00ED1D1E">
      <w:pPr>
        <w:spacing w:before="0"/>
        <w:rPr>
          <w:rFonts w:cs="Arial"/>
        </w:rPr>
      </w:pPr>
    </w:p>
    <w:p w14:paraId="73C6E1E3" w14:textId="77777777" w:rsidR="00E94BA8" w:rsidRDefault="00E94BA8" w:rsidP="00ED1D1E">
      <w:pPr>
        <w:spacing w:before="0"/>
        <w:rPr>
          <w:rFonts w:cs="Arial"/>
        </w:rPr>
      </w:pPr>
    </w:p>
    <w:p w14:paraId="2FD4ADAA" w14:textId="77777777" w:rsidR="00E94BA8" w:rsidRDefault="00E94BA8" w:rsidP="00ED1D1E">
      <w:pPr>
        <w:spacing w:before="0"/>
        <w:rPr>
          <w:rFonts w:cs="Arial"/>
        </w:rPr>
      </w:pPr>
    </w:p>
    <w:p w14:paraId="0D171154" w14:textId="77777777" w:rsidR="00E94BA8" w:rsidRPr="00ED1D1E" w:rsidRDefault="00E94BA8" w:rsidP="00ED1D1E">
      <w:pPr>
        <w:spacing w:before="0"/>
        <w:rPr>
          <w:rFonts w:cs="Arial"/>
        </w:rPr>
      </w:pPr>
    </w:p>
    <w:p w14:paraId="79E6C6CF" w14:textId="77777777" w:rsidR="00ED1D1E" w:rsidRPr="00ED1D1E" w:rsidRDefault="00ED1D1E" w:rsidP="00ED1D1E">
      <w:pPr>
        <w:spacing w:before="0"/>
        <w:rPr>
          <w:rFonts w:eastAsia="Calibri" w:cs="Arial"/>
          <w:lang w:val="sr-Latn-CS"/>
        </w:rPr>
      </w:pPr>
      <w:r w:rsidRPr="00ED1D1E">
        <w:rPr>
          <w:rFonts w:eastAsia="Calibri" w:cs="Arial"/>
          <w:lang w:val="sr-Cyrl-RS"/>
        </w:rPr>
        <w:lastRenderedPageBreak/>
        <w:t>Пројекти обавезно треба да садрже</w:t>
      </w:r>
      <w:r w:rsidRPr="00ED1D1E">
        <w:rPr>
          <w:rFonts w:eastAsia="Calibri" w:cs="Arial"/>
          <w:lang w:val="sr-Latn-CS"/>
        </w:rPr>
        <w:t xml:space="preserve">: </w:t>
      </w:r>
    </w:p>
    <w:p w14:paraId="2565FDE5" w14:textId="77777777" w:rsidR="00ED1D1E" w:rsidRPr="00ED1D1E" w:rsidRDefault="00ED1D1E" w:rsidP="00ED1D1E">
      <w:pPr>
        <w:spacing w:before="0"/>
        <w:rPr>
          <w:rFonts w:eastAsia="Calibri" w:cs="Arial"/>
          <w:lang w:val="sr-Cyrl-RS"/>
        </w:rPr>
      </w:pPr>
    </w:p>
    <w:p w14:paraId="54C9F60F" w14:textId="77777777" w:rsidR="00ED1D1E" w:rsidRPr="00ED1D1E" w:rsidRDefault="00ED1D1E" w:rsidP="00ED1D1E">
      <w:pPr>
        <w:tabs>
          <w:tab w:val="left" w:pos="993"/>
        </w:tabs>
        <w:spacing w:before="0"/>
        <w:rPr>
          <w:rFonts w:eastAsia="Calibri" w:cs="Arial"/>
          <w:b/>
        </w:rPr>
      </w:pPr>
      <w:r w:rsidRPr="00ED1D1E">
        <w:rPr>
          <w:rFonts w:eastAsia="Calibri" w:cs="Arial"/>
          <w:b/>
          <w:lang w:val="sr-Cyrl-CS"/>
        </w:rPr>
        <w:t xml:space="preserve">Технички извештај </w:t>
      </w:r>
    </w:p>
    <w:p w14:paraId="62F17C4E" w14:textId="77777777" w:rsidR="00ED1D1E" w:rsidRPr="00ED1D1E" w:rsidRDefault="00ED1D1E" w:rsidP="00ED1D1E">
      <w:pPr>
        <w:tabs>
          <w:tab w:val="left" w:pos="993"/>
        </w:tabs>
        <w:spacing w:before="0"/>
        <w:rPr>
          <w:rFonts w:eastAsia="Calibri" w:cs="Arial"/>
          <w:lang w:val="sr-Cyrl-RS"/>
        </w:rPr>
      </w:pPr>
      <w:r w:rsidRPr="00ED1D1E">
        <w:rPr>
          <w:rFonts w:eastAsia="Calibri" w:cs="Arial"/>
        </w:rPr>
        <w:t>Технички извештај т</w:t>
      </w:r>
      <w:r w:rsidRPr="00ED1D1E">
        <w:rPr>
          <w:rFonts w:eastAsia="Calibri" w:cs="Arial"/>
          <w:lang w:val="sr-Cyrl-CS"/>
        </w:rPr>
        <w:t xml:space="preserve">реба да укаже на досадашњу проблематику одбране од </w:t>
      </w:r>
      <w:r w:rsidRPr="00ED1D1E">
        <w:rPr>
          <w:rFonts w:eastAsia="Calibri" w:cs="Arial"/>
        </w:rPr>
        <w:t xml:space="preserve">подземних успорених вода Дунава, </w:t>
      </w:r>
      <w:r w:rsidRPr="00ED1D1E">
        <w:rPr>
          <w:rFonts w:eastAsia="Calibri" w:cs="Arial"/>
          <w:lang w:val="sr-Cyrl-RS"/>
        </w:rPr>
        <w:t xml:space="preserve"> и </w:t>
      </w:r>
      <w:r w:rsidRPr="00ED1D1E">
        <w:rPr>
          <w:rFonts w:eastAsia="Calibri" w:cs="Arial"/>
          <w:lang w:val="sr-Cyrl-CS"/>
        </w:rPr>
        <w:t>да образложи концепцију  предложеног техничког решења    са њеним елементима.</w:t>
      </w:r>
    </w:p>
    <w:p w14:paraId="653ABAE3" w14:textId="77777777" w:rsidR="00ED1D1E" w:rsidRPr="00ED1D1E" w:rsidRDefault="00ED1D1E" w:rsidP="00ED1D1E">
      <w:pPr>
        <w:tabs>
          <w:tab w:val="left" w:pos="993"/>
        </w:tabs>
        <w:spacing w:before="0"/>
        <w:rPr>
          <w:rFonts w:eastAsia="Calibri" w:cs="Arial"/>
          <w:b/>
        </w:rPr>
      </w:pPr>
      <w:r w:rsidRPr="00ED1D1E">
        <w:rPr>
          <w:rFonts w:eastAsia="Calibri" w:cs="Arial"/>
          <w:b/>
          <w:lang w:val="sr-Cyrl-CS"/>
        </w:rPr>
        <w:t xml:space="preserve">Прорачуни </w:t>
      </w:r>
    </w:p>
    <w:p w14:paraId="19208EA7" w14:textId="77777777" w:rsidR="00ED1D1E" w:rsidRPr="00ED1D1E" w:rsidRDefault="00ED1D1E" w:rsidP="00ED1D1E">
      <w:pPr>
        <w:tabs>
          <w:tab w:val="left" w:pos="993"/>
        </w:tabs>
        <w:spacing w:before="0"/>
        <w:rPr>
          <w:rFonts w:eastAsia="Calibri" w:cs="Arial"/>
          <w:color w:val="000000"/>
        </w:rPr>
      </w:pPr>
      <w:r w:rsidRPr="00ED1D1E">
        <w:rPr>
          <w:rFonts w:eastAsia="Calibri" w:cs="Arial"/>
          <w:color w:val="000000"/>
        </w:rPr>
        <w:t xml:space="preserve">Урадити потребне хидруаличке и статичке прорачуне за </w:t>
      </w:r>
      <w:r w:rsidRPr="00ED1D1E">
        <w:rPr>
          <w:rFonts w:eastAsia="Calibri" w:cs="Arial"/>
          <w:color w:val="000000"/>
          <w:lang w:val="sr-Cyrl-RS"/>
        </w:rPr>
        <w:t xml:space="preserve">објекте за </w:t>
      </w:r>
      <w:r w:rsidRPr="00ED1D1E">
        <w:rPr>
          <w:rFonts w:eastAsia="Calibri" w:cs="Arial"/>
          <w:color w:val="000000"/>
        </w:rPr>
        <w:t>које је то потребно и димензионисати све објекте, у складу са одговарајућим прописима.</w:t>
      </w:r>
    </w:p>
    <w:p w14:paraId="48CDD5D6" w14:textId="77777777" w:rsidR="00ED1D1E" w:rsidRPr="00ED1D1E" w:rsidRDefault="00ED1D1E" w:rsidP="00ED1D1E">
      <w:pPr>
        <w:tabs>
          <w:tab w:val="left" w:pos="993"/>
        </w:tabs>
        <w:spacing w:before="0"/>
        <w:rPr>
          <w:rFonts w:eastAsia="Calibri" w:cs="Arial"/>
          <w:b/>
        </w:rPr>
      </w:pPr>
      <w:r w:rsidRPr="00ED1D1E">
        <w:rPr>
          <w:rFonts w:eastAsia="Calibri" w:cs="Arial"/>
          <w:b/>
        </w:rPr>
        <w:t xml:space="preserve">Предмер и предрачун радова </w:t>
      </w:r>
    </w:p>
    <w:p w14:paraId="1B913F3F" w14:textId="77777777" w:rsidR="00ED1D1E" w:rsidRPr="00ED1D1E" w:rsidRDefault="00ED1D1E" w:rsidP="00ED1D1E">
      <w:pPr>
        <w:tabs>
          <w:tab w:val="left" w:pos="975"/>
        </w:tabs>
        <w:spacing w:before="0"/>
        <w:rPr>
          <w:rFonts w:eastAsia="Calibri" w:cs="Arial"/>
          <w:b/>
          <w:lang w:val="sr-Cyrl-CS"/>
        </w:rPr>
      </w:pPr>
      <w:r w:rsidRPr="00ED1D1E">
        <w:rPr>
          <w:rFonts w:eastAsia="Calibri" w:cs="Arial"/>
        </w:rPr>
        <w:t>Предмер и предрачун радова</w:t>
      </w:r>
      <w:r w:rsidRPr="00ED1D1E">
        <w:rPr>
          <w:rFonts w:eastAsia="Calibri" w:cs="Arial"/>
          <w:lang w:val="sr-Cyrl-CS"/>
        </w:rPr>
        <w:t xml:space="preserve"> </w:t>
      </w:r>
      <w:r w:rsidRPr="00ED1D1E">
        <w:rPr>
          <w:rFonts w:eastAsia="Calibri" w:cs="Arial"/>
        </w:rPr>
        <w:t xml:space="preserve">урадити </w:t>
      </w:r>
      <w:r w:rsidRPr="00ED1D1E">
        <w:rPr>
          <w:rFonts w:eastAsia="Calibri" w:cs="Arial"/>
          <w:lang w:val="sr-Cyrl-CS"/>
        </w:rPr>
        <w:t xml:space="preserve"> по позицијама технологије радова. Све позиције детаљно описати, а јединичне цене усвојити према актуелним тржишним ценама.</w:t>
      </w:r>
      <w:r w:rsidRPr="00ED1D1E">
        <w:rPr>
          <w:rFonts w:eastAsia="Calibri" w:cs="Arial"/>
        </w:rPr>
        <w:t xml:space="preserve"> </w:t>
      </w:r>
    </w:p>
    <w:p w14:paraId="2E3418D2" w14:textId="77777777" w:rsidR="00ED1D1E" w:rsidRPr="00ED1D1E" w:rsidRDefault="00ED1D1E" w:rsidP="00ED1D1E">
      <w:pPr>
        <w:spacing w:before="0"/>
        <w:rPr>
          <w:rFonts w:eastAsia="Calibri" w:cs="Arial"/>
          <w:b/>
        </w:rPr>
      </w:pPr>
      <w:r w:rsidRPr="00ED1D1E">
        <w:rPr>
          <w:rFonts w:eastAsia="Calibri" w:cs="Arial"/>
          <w:b/>
          <w:lang w:val="sr-Cyrl-CS"/>
        </w:rPr>
        <w:t>Т</w:t>
      </w:r>
      <w:r w:rsidRPr="00ED1D1E">
        <w:rPr>
          <w:rFonts w:eastAsia="Calibri" w:cs="Arial"/>
          <w:b/>
          <w:lang w:val="sr-Latn-CS"/>
        </w:rPr>
        <w:t>ехничк</w:t>
      </w:r>
      <w:r w:rsidRPr="00ED1D1E">
        <w:rPr>
          <w:rFonts w:eastAsia="Calibri" w:cs="Arial"/>
          <w:b/>
          <w:lang w:val="sr-Cyrl-RS"/>
        </w:rPr>
        <w:t>и</w:t>
      </w:r>
      <w:r w:rsidRPr="00ED1D1E">
        <w:rPr>
          <w:rFonts w:eastAsia="Calibri" w:cs="Arial"/>
          <w:b/>
          <w:lang w:val="sr-Latn-CS"/>
        </w:rPr>
        <w:t xml:space="preserve"> услов</w:t>
      </w:r>
      <w:r w:rsidRPr="00ED1D1E">
        <w:rPr>
          <w:rFonts w:eastAsia="Calibri" w:cs="Arial"/>
          <w:b/>
          <w:lang w:val="sr-Cyrl-RS"/>
        </w:rPr>
        <w:t>и</w:t>
      </w:r>
      <w:r w:rsidRPr="00ED1D1E">
        <w:rPr>
          <w:rFonts w:eastAsia="Calibri" w:cs="Arial"/>
          <w:b/>
          <w:lang w:val="sr-Latn-CS"/>
        </w:rPr>
        <w:t xml:space="preserve"> извођења радова</w:t>
      </w:r>
      <w:r w:rsidRPr="00ED1D1E">
        <w:rPr>
          <w:rFonts w:eastAsia="Calibri" w:cs="Arial"/>
          <w:b/>
          <w:lang w:val="sr-Cyrl-CS"/>
        </w:rPr>
        <w:t xml:space="preserve"> </w:t>
      </w:r>
    </w:p>
    <w:p w14:paraId="1FA90E54" w14:textId="77777777" w:rsidR="00ED1D1E" w:rsidRPr="00ED1D1E" w:rsidRDefault="00ED1D1E" w:rsidP="00ED1D1E">
      <w:pPr>
        <w:spacing w:before="0"/>
        <w:rPr>
          <w:rFonts w:eastAsia="Calibri" w:cs="Arial"/>
          <w:bCs/>
          <w:lang w:val="sr-Cyrl-CS"/>
        </w:rPr>
      </w:pPr>
      <w:r w:rsidRPr="00ED1D1E">
        <w:rPr>
          <w:rFonts w:eastAsia="Calibri" w:cs="Arial"/>
          <w:color w:val="000000"/>
        </w:rPr>
        <w:t>Т</w:t>
      </w:r>
      <w:r w:rsidRPr="00ED1D1E">
        <w:rPr>
          <w:rFonts w:eastAsia="Calibri" w:cs="Arial"/>
          <w:color w:val="000000"/>
          <w:lang w:val="sr-Latn-CS"/>
        </w:rPr>
        <w:t>ехничке услове извођења радова</w:t>
      </w:r>
      <w:r w:rsidRPr="00ED1D1E">
        <w:rPr>
          <w:rFonts w:eastAsia="Calibri" w:cs="Arial"/>
          <w:lang w:val="sr-Latn-CS"/>
        </w:rPr>
        <w:t xml:space="preserve"> </w:t>
      </w:r>
      <w:r w:rsidRPr="00ED1D1E">
        <w:rPr>
          <w:rFonts w:eastAsia="Calibri" w:cs="Arial"/>
          <w:bCs/>
        </w:rPr>
        <w:t>урадити према позицијама радова</w:t>
      </w:r>
    </w:p>
    <w:p w14:paraId="33975E6B" w14:textId="77777777" w:rsidR="00ED1D1E" w:rsidRPr="00ED1D1E" w:rsidRDefault="00ED1D1E" w:rsidP="00ED1D1E">
      <w:pPr>
        <w:spacing w:before="0"/>
        <w:rPr>
          <w:rFonts w:eastAsia="Calibri" w:cs="Arial"/>
          <w:b/>
          <w:lang w:val="sr-Cyrl-CS"/>
        </w:rPr>
      </w:pPr>
      <w:r w:rsidRPr="00ED1D1E">
        <w:rPr>
          <w:rFonts w:eastAsia="Calibri" w:cs="Arial"/>
          <w:b/>
          <w:lang w:val="sr-Cyrl-CS"/>
        </w:rPr>
        <w:t xml:space="preserve">Графички прилози </w:t>
      </w:r>
    </w:p>
    <w:p w14:paraId="510E07A9" w14:textId="77777777" w:rsidR="00ED1D1E" w:rsidRPr="00ED1D1E" w:rsidRDefault="00ED1D1E" w:rsidP="00ED1D1E">
      <w:pPr>
        <w:spacing w:before="0"/>
        <w:rPr>
          <w:rFonts w:eastAsia="Calibri" w:cs="Arial"/>
          <w:lang w:val="sr-Cyrl-CS"/>
        </w:rPr>
      </w:pPr>
      <w:r w:rsidRPr="00ED1D1E">
        <w:rPr>
          <w:rFonts w:eastAsia="Calibri" w:cs="Arial"/>
          <w:lang w:val="sr-Cyrl-CS"/>
        </w:rPr>
        <w:t xml:space="preserve">Дати графичке прилоге  у довољном броју са свим потребним детаљима, елементима, котама и подацима, тако да при добијању грађевинске дозволе и при извођењу радова не буде никаквих нејасноћа. </w:t>
      </w:r>
    </w:p>
    <w:p w14:paraId="2248C19A" w14:textId="77777777" w:rsidR="00ED1D1E" w:rsidRPr="00ED1D1E" w:rsidRDefault="00ED1D1E" w:rsidP="00ED1D1E">
      <w:pPr>
        <w:spacing w:before="0"/>
        <w:rPr>
          <w:rFonts w:eastAsia="Calibri" w:cs="Arial"/>
          <w:bCs/>
        </w:rPr>
      </w:pPr>
      <w:r w:rsidRPr="00ED1D1E">
        <w:rPr>
          <w:rFonts w:eastAsia="Calibri" w:cs="Arial"/>
          <w:lang w:val="sr-Cyrl-CS"/>
        </w:rPr>
        <w:t>Пројекат за грађевинску дозволу   треба да садржи следеће прилоге:</w:t>
      </w:r>
    </w:p>
    <w:p w14:paraId="5C37F74D" w14:textId="77777777" w:rsidR="00ED1D1E" w:rsidRPr="00ED1D1E" w:rsidRDefault="00ED1D1E" w:rsidP="003C3350">
      <w:pPr>
        <w:numPr>
          <w:ilvl w:val="0"/>
          <w:numId w:val="38"/>
        </w:numPr>
        <w:tabs>
          <w:tab w:val="clear" w:pos="1575"/>
          <w:tab w:val="num" w:pos="360"/>
          <w:tab w:val="left" w:pos="1215"/>
        </w:tabs>
        <w:spacing w:before="0"/>
        <w:ind w:left="0" w:firstLine="0"/>
        <w:rPr>
          <w:rFonts w:eastAsia="Calibri" w:cs="Arial"/>
          <w:lang w:val="sr-Cyrl-CS"/>
        </w:rPr>
      </w:pPr>
      <w:r w:rsidRPr="00ED1D1E">
        <w:rPr>
          <w:rFonts w:eastAsia="Calibri" w:cs="Arial"/>
          <w:lang w:val="sr-Cyrl-CS"/>
        </w:rPr>
        <w:t>Прегледну ситуацију Р = 1:</w:t>
      </w:r>
      <w:r w:rsidRPr="00ED1D1E">
        <w:rPr>
          <w:rFonts w:eastAsia="Calibri" w:cs="Arial"/>
        </w:rPr>
        <w:t>25</w:t>
      </w:r>
      <w:r w:rsidRPr="00ED1D1E">
        <w:rPr>
          <w:rFonts w:eastAsia="Calibri" w:cs="Arial"/>
          <w:lang w:val="sr-Cyrl-CS"/>
        </w:rPr>
        <w:t xml:space="preserve"> 000,</w:t>
      </w:r>
    </w:p>
    <w:p w14:paraId="6A173450" w14:textId="77777777" w:rsidR="00ED1D1E" w:rsidRPr="00ED1D1E" w:rsidRDefault="00ED1D1E" w:rsidP="003C3350">
      <w:pPr>
        <w:numPr>
          <w:ilvl w:val="0"/>
          <w:numId w:val="38"/>
        </w:numPr>
        <w:tabs>
          <w:tab w:val="clear" w:pos="1575"/>
          <w:tab w:val="num" w:pos="360"/>
          <w:tab w:val="left" w:pos="1215"/>
        </w:tabs>
        <w:spacing w:before="0"/>
        <w:ind w:left="0" w:firstLine="0"/>
        <w:rPr>
          <w:rFonts w:eastAsia="Calibri" w:cs="Arial"/>
          <w:lang w:val="sr-Cyrl-CS"/>
        </w:rPr>
      </w:pPr>
      <w:r w:rsidRPr="00ED1D1E">
        <w:rPr>
          <w:rFonts w:eastAsia="Calibri" w:cs="Arial"/>
          <w:lang w:val="sr-Cyrl-CS"/>
        </w:rPr>
        <w:t xml:space="preserve">Ситуацију Р = 1:2 </w:t>
      </w:r>
      <w:r w:rsidRPr="00ED1D1E">
        <w:rPr>
          <w:rFonts w:eastAsia="Calibri" w:cs="Arial"/>
        </w:rPr>
        <w:t>5</w:t>
      </w:r>
      <w:r w:rsidRPr="00ED1D1E">
        <w:rPr>
          <w:rFonts w:eastAsia="Calibri" w:cs="Arial"/>
          <w:lang w:val="sr-Cyrl-CS"/>
        </w:rPr>
        <w:t>00,</w:t>
      </w:r>
    </w:p>
    <w:p w14:paraId="173EDE1F" w14:textId="77777777" w:rsidR="00ED1D1E" w:rsidRPr="00ED1D1E" w:rsidRDefault="00ED1D1E" w:rsidP="003C3350">
      <w:pPr>
        <w:numPr>
          <w:ilvl w:val="0"/>
          <w:numId w:val="38"/>
        </w:numPr>
        <w:tabs>
          <w:tab w:val="clear" w:pos="1575"/>
          <w:tab w:val="num" w:pos="360"/>
        </w:tabs>
        <w:spacing w:before="0"/>
        <w:ind w:left="0" w:firstLine="0"/>
        <w:rPr>
          <w:rFonts w:eastAsia="Calibri" w:cs="Arial"/>
          <w:lang w:val="sr-Latn-CS"/>
        </w:rPr>
      </w:pPr>
      <w:r w:rsidRPr="00ED1D1E">
        <w:rPr>
          <w:rFonts w:eastAsia="Calibri" w:cs="Arial"/>
          <w:lang w:val="sr-Latn-CS"/>
        </w:rPr>
        <w:t>Диспозиционе и детаљне нацрте објеката</w:t>
      </w:r>
    </w:p>
    <w:p w14:paraId="61DC04CE" w14:textId="77777777" w:rsidR="00ED1D1E" w:rsidRPr="00ED1D1E" w:rsidRDefault="00ED1D1E" w:rsidP="00ED1D1E">
      <w:pPr>
        <w:spacing w:before="0"/>
        <w:rPr>
          <w:rFonts w:eastAsia="Calibri" w:cs="Arial"/>
          <w:b/>
        </w:rPr>
      </w:pPr>
    </w:p>
    <w:p w14:paraId="50B13FDB" w14:textId="628B2599" w:rsidR="00ED1D1E" w:rsidRPr="00ED1D1E" w:rsidRDefault="00E94BA8" w:rsidP="00ED1D1E">
      <w:pPr>
        <w:pStyle w:val="Heading10"/>
        <w:keepNext/>
        <w:keepLines/>
        <w:spacing w:before="0"/>
        <w:ind w:left="0" w:firstLine="0"/>
        <w:jc w:val="both"/>
        <w:rPr>
          <w:rFonts w:cs="Arial"/>
        </w:rPr>
      </w:pPr>
      <w:r>
        <w:rPr>
          <w:rFonts w:cs="Arial"/>
          <w:lang w:val="sr-Cyrl-RS"/>
        </w:rPr>
        <w:t xml:space="preserve">4. </w:t>
      </w:r>
      <w:r w:rsidR="00D57D6B">
        <w:rPr>
          <w:rFonts w:eastAsia="Calibri" w:cs="Arial"/>
          <w:lang w:val="sr-Cyrl-RS"/>
        </w:rPr>
        <w:t>НАЧИН ДОСТАВЕ</w:t>
      </w:r>
      <w:r w:rsidR="00ED1D1E" w:rsidRPr="00ED1D1E">
        <w:rPr>
          <w:rFonts w:cs="Arial"/>
        </w:rPr>
        <w:t xml:space="preserve"> ПРОЈЕКТА</w:t>
      </w:r>
    </w:p>
    <w:p w14:paraId="0FD8E181" w14:textId="7F1CF6CA" w:rsidR="00ED1D1E" w:rsidRDefault="00ED1D1E" w:rsidP="00ED1D1E">
      <w:pPr>
        <w:spacing w:before="0"/>
        <w:rPr>
          <w:rFonts w:cs="Arial"/>
          <w:lang w:val="sr-Latn-CS"/>
        </w:rPr>
      </w:pPr>
      <w:r w:rsidRPr="00ED1D1E">
        <w:rPr>
          <w:rFonts w:eastAsia="Calibri" w:cs="Arial"/>
          <w:lang w:val="sr-Cyrl-CS"/>
        </w:rPr>
        <w:t xml:space="preserve">Радну верзију пројекта доставити </w:t>
      </w:r>
      <w:r w:rsidR="000D44D7">
        <w:rPr>
          <w:rFonts w:eastAsia="Calibri" w:cs="Arial"/>
          <w:lang w:val="sr-Cyrl-CS"/>
        </w:rPr>
        <w:t>Наручиоцу</w:t>
      </w:r>
      <w:r w:rsidRPr="00ED1D1E">
        <w:rPr>
          <w:rFonts w:eastAsia="Calibri" w:cs="Arial"/>
          <w:lang w:val="sr-Cyrl-CS"/>
        </w:rPr>
        <w:t xml:space="preserve"> 15 (петнаест) дана пре истека рока, ради прегледа и евентуалне корекције од стране </w:t>
      </w:r>
      <w:r w:rsidR="000D44D7">
        <w:rPr>
          <w:rFonts w:eastAsia="Calibri" w:cs="Arial"/>
          <w:lang w:val="sr-Cyrl-CS"/>
        </w:rPr>
        <w:t>Наручиоца</w:t>
      </w:r>
      <w:r w:rsidRPr="00ED1D1E">
        <w:rPr>
          <w:rFonts w:eastAsia="Calibri" w:cs="Arial"/>
        </w:rPr>
        <w:t xml:space="preserve">. </w:t>
      </w:r>
      <w:r w:rsidRPr="00ED1D1E">
        <w:rPr>
          <w:rFonts w:cs="Arial"/>
          <w:lang w:val="sr-Cyrl-CS"/>
        </w:rPr>
        <w:t xml:space="preserve">Комплетне пројекте са свим прилозима </w:t>
      </w:r>
      <w:r w:rsidRPr="00ED1D1E">
        <w:rPr>
          <w:rFonts w:cs="Arial"/>
          <w:lang w:val="sr-Latn-CS"/>
        </w:rPr>
        <w:t>испоручити у 6 (шест) примерака у штампаном облику и 1 (један) примерак у електронској форми.</w:t>
      </w:r>
    </w:p>
    <w:p w14:paraId="09D75507" w14:textId="77777777" w:rsidR="00ED1D1E" w:rsidRDefault="00ED1D1E" w:rsidP="00ED1D1E">
      <w:pPr>
        <w:spacing w:before="0"/>
        <w:rPr>
          <w:rFonts w:cs="Arial"/>
          <w:lang w:val="sr-Latn-CS"/>
        </w:rPr>
      </w:pPr>
    </w:p>
    <w:p w14:paraId="1B61E18E" w14:textId="5D515AE9" w:rsidR="009803AC" w:rsidRPr="009803AC" w:rsidRDefault="00E94BA8" w:rsidP="00ED1D1E">
      <w:pPr>
        <w:spacing w:before="0"/>
        <w:rPr>
          <w:rFonts w:cs="Arial"/>
          <w:b/>
          <w:lang w:val="sr-Cyrl-RS"/>
        </w:rPr>
      </w:pPr>
      <w:r>
        <w:rPr>
          <w:rFonts w:cs="Arial"/>
          <w:b/>
          <w:lang w:val="sr-Cyrl-RS"/>
        </w:rPr>
        <w:t xml:space="preserve">5. </w:t>
      </w:r>
      <w:r w:rsidR="009803AC" w:rsidRPr="009803AC">
        <w:rPr>
          <w:rFonts w:cs="Arial"/>
          <w:b/>
          <w:lang w:val="sr-Cyrl-RS"/>
        </w:rPr>
        <w:t>СПЕЦИФИКАЦИЈА</w:t>
      </w:r>
      <w:r>
        <w:rPr>
          <w:rFonts w:cs="Arial"/>
          <w:b/>
          <w:lang w:val="sr-Cyrl-RS"/>
        </w:rPr>
        <w:t xml:space="preserve"> УСЛУГЕ</w:t>
      </w:r>
    </w:p>
    <w:p w14:paraId="1516C208" w14:textId="77777777" w:rsidR="009803AC" w:rsidRDefault="009803AC" w:rsidP="00ED1D1E">
      <w:pPr>
        <w:spacing w:before="0"/>
        <w:rPr>
          <w:rFonts w:cs="Arial"/>
          <w:lang w:val="sr-Cyrl-RS"/>
        </w:rPr>
      </w:pPr>
    </w:p>
    <w:tbl>
      <w:tblPr>
        <w:tblW w:w="8914"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4"/>
      </w:tblGrid>
      <w:tr w:rsidR="009803AC" w:rsidRPr="003A3257" w14:paraId="77A823C6" w14:textId="77777777" w:rsidTr="00AE74AF">
        <w:tc>
          <w:tcPr>
            <w:tcW w:w="8914" w:type="dxa"/>
            <w:tcBorders>
              <w:top w:val="single" w:sz="12" w:space="0" w:color="auto"/>
              <w:left w:val="single" w:sz="12" w:space="0" w:color="auto"/>
              <w:bottom w:val="double" w:sz="4" w:space="0" w:color="auto"/>
              <w:right w:val="single" w:sz="12" w:space="0" w:color="auto"/>
            </w:tcBorders>
            <w:shd w:val="clear" w:color="auto" w:fill="BFBFBF"/>
          </w:tcPr>
          <w:p w14:paraId="02404BCA" w14:textId="77777777" w:rsidR="009803AC" w:rsidRPr="003A3257" w:rsidRDefault="009803AC" w:rsidP="009803AC">
            <w:pPr>
              <w:tabs>
                <w:tab w:val="left" w:pos="1451"/>
              </w:tabs>
              <w:jc w:val="center"/>
              <w:rPr>
                <w:rFonts w:eastAsia="Calibri" w:cs="Arial"/>
                <w:b/>
                <w:sz w:val="20"/>
                <w:szCs w:val="20"/>
                <w:lang w:val="sr-Cyrl-CS"/>
              </w:rPr>
            </w:pPr>
            <w:r w:rsidRPr="003A3257">
              <w:rPr>
                <w:rFonts w:eastAsia="Calibri" w:cs="Arial"/>
                <w:b/>
                <w:sz w:val="20"/>
                <w:szCs w:val="20"/>
                <w:lang w:val="sr-Cyrl-CS"/>
              </w:rPr>
              <w:t>ОПИС</w:t>
            </w:r>
          </w:p>
        </w:tc>
      </w:tr>
      <w:tr w:rsidR="009803AC" w:rsidRPr="003A3257" w14:paraId="019310FE" w14:textId="77777777" w:rsidTr="00AE74AF">
        <w:tc>
          <w:tcPr>
            <w:tcW w:w="8914" w:type="dxa"/>
            <w:tcBorders>
              <w:top w:val="double" w:sz="4" w:space="0" w:color="auto"/>
              <w:left w:val="single" w:sz="12" w:space="0" w:color="auto"/>
              <w:bottom w:val="single" w:sz="4" w:space="0" w:color="auto"/>
              <w:right w:val="single" w:sz="12" w:space="0" w:color="auto"/>
            </w:tcBorders>
            <w:shd w:val="clear" w:color="auto" w:fill="auto"/>
          </w:tcPr>
          <w:p w14:paraId="08716742" w14:textId="77777777" w:rsidR="009803AC" w:rsidRPr="003A3257" w:rsidRDefault="009803AC" w:rsidP="009803AC">
            <w:pPr>
              <w:rPr>
                <w:rFonts w:eastAsia="Calibri" w:cs="Arial"/>
                <w:b/>
                <w:sz w:val="20"/>
                <w:szCs w:val="20"/>
                <w:lang w:val="sr-Cyrl-CS"/>
              </w:rPr>
            </w:pPr>
            <w:r w:rsidRPr="003A3257">
              <w:rPr>
                <w:rFonts w:cs="Arial"/>
                <w:sz w:val="20"/>
                <w:szCs w:val="20"/>
                <w:lang w:val="sr-Cyrl-CS"/>
              </w:rPr>
              <w:t>Прикупљање и обрада расположивих подлога и техничке документације</w:t>
            </w:r>
          </w:p>
        </w:tc>
      </w:tr>
      <w:tr w:rsidR="009803AC" w:rsidRPr="003A3257" w14:paraId="44F95CBE" w14:textId="77777777" w:rsidTr="00AE74AF">
        <w:tc>
          <w:tcPr>
            <w:tcW w:w="8914" w:type="dxa"/>
            <w:tcBorders>
              <w:top w:val="single" w:sz="4" w:space="0" w:color="auto"/>
              <w:left w:val="single" w:sz="12" w:space="0" w:color="auto"/>
              <w:right w:val="single" w:sz="12" w:space="0" w:color="auto"/>
            </w:tcBorders>
            <w:shd w:val="clear" w:color="auto" w:fill="auto"/>
            <w:vAlign w:val="bottom"/>
          </w:tcPr>
          <w:p w14:paraId="01FF94BA" w14:textId="77777777" w:rsidR="009803AC" w:rsidRPr="003A3257" w:rsidRDefault="009803AC" w:rsidP="009803AC">
            <w:pPr>
              <w:spacing w:before="0"/>
              <w:rPr>
                <w:rFonts w:eastAsia="Calibri" w:cs="Arial"/>
                <w:sz w:val="20"/>
                <w:szCs w:val="20"/>
                <w:lang w:val="sr-Cyrl-CS"/>
              </w:rPr>
            </w:pPr>
            <w:r w:rsidRPr="003A3257">
              <w:rPr>
                <w:rFonts w:eastAsia="Calibri" w:cs="Arial"/>
                <w:sz w:val="20"/>
                <w:szCs w:val="20"/>
                <w:lang w:val="sr-Cyrl-CS"/>
              </w:rPr>
              <w:t>Израда Идејног решења</w:t>
            </w:r>
          </w:p>
        </w:tc>
      </w:tr>
      <w:tr w:rsidR="009803AC" w:rsidRPr="003A3257" w14:paraId="7F72562A" w14:textId="77777777" w:rsidTr="00AE74AF">
        <w:tc>
          <w:tcPr>
            <w:tcW w:w="8914" w:type="dxa"/>
            <w:tcBorders>
              <w:left w:val="single" w:sz="12" w:space="0" w:color="auto"/>
              <w:right w:val="single" w:sz="12" w:space="0" w:color="auto"/>
            </w:tcBorders>
            <w:shd w:val="clear" w:color="auto" w:fill="auto"/>
          </w:tcPr>
          <w:p w14:paraId="2D67BAB4" w14:textId="77777777" w:rsidR="009803AC" w:rsidRPr="003A3257" w:rsidRDefault="009803AC" w:rsidP="009803AC">
            <w:pPr>
              <w:rPr>
                <w:rFonts w:eastAsia="Calibri" w:cs="Arial"/>
                <w:sz w:val="20"/>
                <w:szCs w:val="20"/>
                <w:lang w:val="sr-Cyrl-CS"/>
              </w:rPr>
            </w:pPr>
            <w:r>
              <w:rPr>
                <w:rFonts w:eastAsia="Calibri" w:cs="Arial"/>
                <w:sz w:val="20"/>
                <w:szCs w:val="20"/>
                <w:lang w:val="sr-Cyrl-CS"/>
              </w:rPr>
              <w:t>Израда П</w:t>
            </w:r>
            <w:r w:rsidRPr="003A3257">
              <w:rPr>
                <w:rFonts w:eastAsia="Calibri" w:cs="Arial"/>
                <w:sz w:val="20"/>
                <w:szCs w:val="20"/>
                <w:lang w:val="sr-Cyrl-CS"/>
              </w:rPr>
              <w:t xml:space="preserve">ројекта за </w:t>
            </w:r>
            <w:r w:rsidRPr="003A3257">
              <w:rPr>
                <w:rFonts w:eastAsia="Calibri" w:cs="Arial"/>
                <w:sz w:val="20"/>
                <w:szCs w:val="20"/>
                <w:lang w:val="sr-Cyrl-RS"/>
              </w:rPr>
              <w:t>Г</w:t>
            </w:r>
            <w:r w:rsidRPr="003A3257">
              <w:rPr>
                <w:rFonts w:eastAsia="Calibri" w:cs="Arial"/>
                <w:sz w:val="20"/>
                <w:szCs w:val="20"/>
                <w:lang w:val="sr-Cyrl-CS"/>
              </w:rPr>
              <w:t xml:space="preserve">рађевинску дозволу </w:t>
            </w:r>
          </w:p>
        </w:tc>
      </w:tr>
      <w:tr w:rsidR="009803AC" w:rsidRPr="003A3257" w14:paraId="741E733F" w14:textId="77777777" w:rsidTr="00AE74AF">
        <w:tc>
          <w:tcPr>
            <w:tcW w:w="8914" w:type="dxa"/>
            <w:tcBorders>
              <w:left w:val="single" w:sz="12" w:space="0" w:color="auto"/>
              <w:bottom w:val="single" w:sz="12" w:space="0" w:color="auto"/>
              <w:right w:val="single" w:sz="12" w:space="0" w:color="auto"/>
            </w:tcBorders>
            <w:shd w:val="clear" w:color="auto" w:fill="auto"/>
          </w:tcPr>
          <w:p w14:paraId="60609419" w14:textId="77777777" w:rsidR="009803AC" w:rsidRPr="003A3257" w:rsidRDefault="009803AC" w:rsidP="009803AC">
            <w:pPr>
              <w:rPr>
                <w:rFonts w:eastAsia="Calibri" w:cs="Arial"/>
                <w:sz w:val="20"/>
                <w:szCs w:val="20"/>
                <w:lang w:val="sr-Cyrl-CS"/>
              </w:rPr>
            </w:pPr>
            <w:r w:rsidRPr="003A3257">
              <w:rPr>
                <w:rFonts w:eastAsia="Calibri" w:cs="Arial"/>
                <w:sz w:val="20"/>
                <w:szCs w:val="20"/>
                <w:lang w:val="sr-Cyrl-CS"/>
              </w:rPr>
              <w:t>Израда Пројекта за извођење</w:t>
            </w:r>
          </w:p>
        </w:tc>
      </w:tr>
    </w:tbl>
    <w:p w14:paraId="1913E4E6" w14:textId="77777777" w:rsidR="009803AC" w:rsidRPr="009803AC" w:rsidRDefault="009803AC" w:rsidP="00ED1D1E">
      <w:pPr>
        <w:spacing w:before="0"/>
        <w:rPr>
          <w:rFonts w:cs="Arial"/>
          <w:lang w:val="sr-Cyrl-RS"/>
        </w:rPr>
      </w:pPr>
    </w:p>
    <w:p w14:paraId="07B43930" w14:textId="77777777" w:rsidR="00CD0694" w:rsidRDefault="00CD0694">
      <w:pPr>
        <w:spacing w:before="0"/>
        <w:jc w:val="left"/>
        <w:rPr>
          <w:rFonts w:cs="Arial"/>
          <w:b/>
          <w:u w:val="single"/>
          <w:lang w:val="ru-RU"/>
        </w:rPr>
      </w:pPr>
      <w:r>
        <w:rPr>
          <w:rFonts w:cs="Arial"/>
          <w:b/>
          <w:u w:val="single"/>
          <w:lang w:val="ru-RU"/>
        </w:rPr>
        <w:br w:type="page"/>
      </w:r>
    </w:p>
    <w:p w14:paraId="24E59422" w14:textId="68510831" w:rsidR="00ED1D1E" w:rsidRPr="00ED1D1E" w:rsidRDefault="00ED1D1E" w:rsidP="00ED1D1E">
      <w:pPr>
        <w:spacing w:before="0"/>
        <w:rPr>
          <w:rFonts w:cs="Arial"/>
          <w:b/>
          <w:u w:val="single"/>
          <w:lang w:val="ru-RU"/>
        </w:rPr>
      </w:pPr>
      <w:r w:rsidRPr="00ED1D1E">
        <w:rPr>
          <w:rFonts w:cs="Arial"/>
          <w:b/>
          <w:u w:val="single"/>
          <w:lang w:val="ru-RU"/>
        </w:rPr>
        <w:lastRenderedPageBreak/>
        <w:t>ПАРТИЈА 4 - Пројекат заштите и уређења дела насеља Текија од бујичних вода-у зони четврте бујице</w:t>
      </w:r>
    </w:p>
    <w:p w14:paraId="4AA51350" w14:textId="77777777" w:rsidR="00ED1D1E" w:rsidRDefault="00ED1D1E" w:rsidP="00ED1D1E">
      <w:pPr>
        <w:spacing w:before="0"/>
        <w:rPr>
          <w:rFonts w:cs="Arial"/>
          <w:lang w:val="ru-RU"/>
        </w:rPr>
      </w:pPr>
    </w:p>
    <w:p w14:paraId="39E2BEBA" w14:textId="77777777" w:rsidR="00ED1D1E" w:rsidRDefault="00ED1D1E" w:rsidP="00ED1D1E">
      <w:pPr>
        <w:spacing w:before="0"/>
        <w:rPr>
          <w:rFonts w:cs="Arial"/>
          <w:lang w:val="ru-RU"/>
        </w:rPr>
      </w:pPr>
    </w:p>
    <w:p w14:paraId="0401F703" w14:textId="77777777" w:rsidR="00ED1D1E" w:rsidRPr="00ED1D1E" w:rsidRDefault="00ED1D1E" w:rsidP="00ED1D1E">
      <w:pPr>
        <w:spacing w:before="0"/>
        <w:jc w:val="center"/>
        <w:rPr>
          <w:rFonts w:cs="Arial"/>
          <w:b/>
          <w:lang w:val="ru-RU"/>
        </w:rPr>
      </w:pPr>
      <w:r w:rsidRPr="00ED1D1E">
        <w:rPr>
          <w:rFonts w:cs="Arial"/>
          <w:b/>
          <w:lang w:val="ru-RU"/>
        </w:rPr>
        <w:t xml:space="preserve">ПРОЈЕКТНИ ЗАДАТАК </w:t>
      </w:r>
      <w:r w:rsidRPr="00ED1D1E">
        <w:rPr>
          <w:rFonts w:cs="Arial"/>
          <w:b/>
          <w:lang w:val="ru-RU"/>
        </w:rPr>
        <w:br/>
        <w:t>за израду</w:t>
      </w:r>
    </w:p>
    <w:p w14:paraId="5A6DD61A" w14:textId="77777777" w:rsidR="00ED1D1E" w:rsidRPr="00ED1D1E" w:rsidRDefault="00ED1D1E" w:rsidP="00ED1D1E">
      <w:pPr>
        <w:spacing w:before="0"/>
        <w:jc w:val="center"/>
        <w:rPr>
          <w:rFonts w:cs="Arial"/>
          <w:b/>
          <w:lang w:val="ru-RU"/>
        </w:rPr>
      </w:pPr>
      <w:r w:rsidRPr="00ED1D1E">
        <w:rPr>
          <w:rFonts w:cs="Arial"/>
          <w:b/>
          <w:lang w:val="ru-RU"/>
        </w:rPr>
        <w:t>ИДЕЈН</w:t>
      </w:r>
      <w:r w:rsidRPr="00ED1D1E">
        <w:rPr>
          <w:rFonts w:cs="Arial"/>
          <w:b/>
        </w:rPr>
        <w:t>O</w:t>
      </w:r>
      <w:r w:rsidRPr="00ED1D1E">
        <w:rPr>
          <w:rFonts w:cs="Arial"/>
          <w:b/>
          <w:lang w:val="ru-RU"/>
        </w:rPr>
        <w:t>Г РЕШЕЊА, ПРОЈЕКТА ЗА ГРАЂЕВИНСКУ ДОЗВОЛУ И ПРОЈЕКТА ЗА ИЗВОЂЕЊЕ РАДОВА НА ЗАШТИТИ И УРЕЂЕЊУ ДЕЛА НАСЕЉА ТЕКИЈА ОД БУЈИЧНИХ ВОДА - У ЗОНИ ЧЕТВРТЕ БУЈИЦЕ</w:t>
      </w:r>
    </w:p>
    <w:p w14:paraId="42BB7D22" w14:textId="77777777" w:rsidR="00ED1D1E" w:rsidRPr="00ED1D1E" w:rsidRDefault="00ED1D1E" w:rsidP="00ED1D1E">
      <w:pPr>
        <w:spacing w:before="0"/>
        <w:rPr>
          <w:rFonts w:cs="Arial"/>
          <w:lang w:val="ru-RU"/>
        </w:rPr>
      </w:pPr>
    </w:p>
    <w:p w14:paraId="2DBC6B74" w14:textId="0CEBE456" w:rsidR="00ED1D1E" w:rsidRDefault="00E94BA8" w:rsidP="00ED1D1E">
      <w:pPr>
        <w:spacing w:before="0"/>
        <w:rPr>
          <w:rFonts w:cs="Arial"/>
          <w:b/>
          <w:lang w:val="ru-RU"/>
        </w:rPr>
      </w:pPr>
      <w:r>
        <w:rPr>
          <w:rFonts w:cs="Arial"/>
          <w:b/>
          <w:lang w:val="ru-RU"/>
        </w:rPr>
        <w:t xml:space="preserve">1. </w:t>
      </w:r>
      <w:r w:rsidR="00ED1D1E" w:rsidRPr="00ED1D1E">
        <w:rPr>
          <w:rFonts w:cs="Arial"/>
          <w:b/>
          <w:lang w:val="ru-RU"/>
        </w:rPr>
        <w:t>УВОД</w:t>
      </w:r>
    </w:p>
    <w:p w14:paraId="724EB248" w14:textId="77777777" w:rsidR="00ED1D1E" w:rsidRPr="00ED1D1E" w:rsidRDefault="00ED1D1E" w:rsidP="00ED1D1E">
      <w:pPr>
        <w:spacing w:before="0"/>
        <w:rPr>
          <w:rFonts w:cs="Arial"/>
          <w:b/>
          <w:lang w:val="ru-RU"/>
        </w:rPr>
      </w:pPr>
    </w:p>
    <w:p w14:paraId="3072FC69" w14:textId="77777777" w:rsidR="00ED1D1E" w:rsidRPr="00ED1D1E" w:rsidRDefault="00ED1D1E" w:rsidP="00ED1D1E">
      <w:pPr>
        <w:spacing w:before="0"/>
        <w:rPr>
          <w:rFonts w:eastAsia="Calibri" w:cs="Arial"/>
          <w:lang w:val="ru-RU"/>
        </w:rPr>
      </w:pPr>
      <w:r w:rsidRPr="00ED1D1E">
        <w:rPr>
          <w:rFonts w:eastAsia="Calibri" w:cs="Arial"/>
          <w:lang w:val="ru-RU"/>
        </w:rPr>
        <w:t xml:space="preserve">Бујична киша која је 15.09.2014. године пала у атару насеља Текија, а и шире, изазвала је бујице и одроне земљишта и стенске масе, дрвећа и грања, која  је ношена бујицом начинила велике штете насељу </w:t>
      </w:r>
      <w:r w:rsidRPr="00ED1D1E">
        <w:rPr>
          <w:rFonts w:eastAsia="Calibri" w:cs="Arial"/>
          <w:lang w:val="sr-Cyrl-RS"/>
        </w:rPr>
        <w:t>Текија</w:t>
      </w:r>
      <w:r w:rsidRPr="00ED1D1E">
        <w:rPr>
          <w:rFonts w:eastAsia="Calibri" w:cs="Arial"/>
          <w:lang w:val="ru-RU"/>
        </w:rPr>
        <w:t>. Величини стихије која је погодила Текију кључни негативан допринос представља нечињење у прошлости у домену противерозионих радова и мера и заштити од бујица.</w:t>
      </w:r>
    </w:p>
    <w:p w14:paraId="464A159F" w14:textId="77777777" w:rsidR="00ED1D1E" w:rsidRPr="00ED1D1E" w:rsidRDefault="00ED1D1E" w:rsidP="00ED1D1E">
      <w:pPr>
        <w:spacing w:before="0"/>
        <w:rPr>
          <w:rFonts w:eastAsia="Calibri" w:cs="Arial"/>
          <w:lang w:val="ru-RU"/>
        </w:rPr>
      </w:pPr>
      <w:r w:rsidRPr="00ED1D1E">
        <w:rPr>
          <w:rFonts w:eastAsia="Calibri" w:cs="Arial"/>
          <w:lang w:val="ru-RU"/>
        </w:rPr>
        <w:t>Очигледно је да се приликом формирања новог насеља Текија страховало од плављења од стране Дунава, при чему су занемарене опасности од бујица и ерозије. Црква и основна школа су изграђене непосредно низводно од бујичних јаруга. Тако је и бујични поток који је у прошлости протицао кроз нови центар села Текија претворен у степениште, а потенцијална велика вода усмерена  ка бочним стрмим улицама. Као једина заштита израђен је ободни канал, непримерено малих димензија који је служио за прикупљање воде која се сливала са околних брда после кише. Уз то, канал је био и веома запуштен и неодржаван.</w:t>
      </w:r>
    </w:p>
    <w:p w14:paraId="501A769B" w14:textId="77777777" w:rsidR="00ED1D1E" w:rsidRDefault="00ED1D1E" w:rsidP="00ED1D1E">
      <w:pPr>
        <w:spacing w:before="0"/>
        <w:rPr>
          <w:rFonts w:eastAsia="Calibri" w:cs="Arial"/>
          <w:b/>
          <w:lang w:val="ru-RU"/>
        </w:rPr>
      </w:pPr>
    </w:p>
    <w:p w14:paraId="232C478F" w14:textId="50A35DE8" w:rsidR="00ED1D1E" w:rsidRDefault="00E94BA8" w:rsidP="00ED1D1E">
      <w:pPr>
        <w:spacing w:before="0"/>
        <w:rPr>
          <w:rFonts w:eastAsia="Calibri" w:cs="Arial"/>
          <w:b/>
          <w:lang w:val="ru-RU"/>
        </w:rPr>
      </w:pPr>
      <w:r>
        <w:rPr>
          <w:rFonts w:eastAsia="Calibri" w:cs="Arial"/>
          <w:b/>
          <w:lang w:val="ru-RU"/>
        </w:rPr>
        <w:t xml:space="preserve">2. </w:t>
      </w:r>
      <w:r w:rsidR="00ED1D1E" w:rsidRPr="00ED1D1E">
        <w:rPr>
          <w:rFonts w:eastAsia="Calibri" w:cs="Arial"/>
          <w:b/>
          <w:lang w:val="ru-RU"/>
        </w:rPr>
        <w:t>ХИДРОЛОШКИ УСЛОВИ</w:t>
      </w:r>
    </w:p>
    <w:p w14:paraId="2244FB4A" w14:textId="77777777" w:rsidR="00ED1D1E" w:rsidRPr="00ED1D1E" w:rsidRDefault="00ED1D1E" w:rsidP="00ED1D1E">
      <w:pPr>
        <w:spacing w:before="0"/>
        <w:rPr>
          <w:rFonts w:eastAsia="Calibri" w:cs="Arial"/>
          <w:b/>
          <w:lang w:val="ru-RU"/>
        </w:rPr>
      </w:pPr>
    </w:p>
    <w:p w14:paraId="74C207C5" w14:textId="77777777" w:rsidR="00ED1D1E" w:rsidRPr="00ED1D1E" w:rsidRDefault="00ED1D1E" w:rsidP="00ED1D1E">
      <w:pPr>
        <w:spacing w:before="0"/>
        <w:rPr>
          <w:rFonts w:eastAsia="Calibri" w:cs="Arial"/>
          <w:lang w:val="ru-RU"/>
        </w:rPr>
      </w:pPr>
      <w:r w:rsidRPr="00ED1D1E">
        <w:rPr>
          <w:rFonts w:eastAsia="Calibri" w:cs="Arial"/>
          <w:lang w:val="ru-RU"/>
        </w:rPr>
        <w:t>Сливна површина од око 1</w:t>
      </w:r>
      <w:r w:rsidRPr="00ED1D1E">
        <w:rPr>
          <w:rFonts w:eastAsia="Calibri" w:cs="Arial"/>
        </w:rPr>
        <w:t>km</w:t>
      </w:r>
      <w:r w:rsidRPr="00ED1D1E">
        <w:rPr>
          <w:rFonts w:eastAsia="Calibri" w:cs="Arial"/>
          <w:vertAlign w:val="superscript"/>
          <w:lang w:val="ru-RU"/>
        </w:rPr>
        <w:t>2</w:t>
      </w:r>
      <w:r w:rsidRPr="00ED1D1E">
        <w:rPr>
          <w:rFonts w:eastAsia="Calibri" w:cs="Arial"/>
          <w:lang w:val="ru-RU"/>
        </w:rPr>
        <w:t xml:space="preserve"> угрожава део насеља Текија, после сваке веће кише. Потребно је урадити хидролошку анализу целог подручја и срачунати количине воде које се појављују приликом поводње. Адекватно срачунатој количини воде, димензионисати објекте на меродавни протицај </w:t>
      </w:r>
      <w:r w:rsidRPr="00ED1D1E">
        <w:rPr>
          <w:rFonts w:eastAsia="Calibri" w:cs="Arial"/>
        </w:rPr>
        <w:t>Q</w:t>
      </w:r>
      <w:r w:rsidRPr="00ED1D1E">
        <w:rPr>
          <w:rFonts w:eastAsia="Calibri" w:cs="Arial"/>
          <w:vertAlign w:val="subscript"/>
          <w:lang w:val="ru-RU"/>
        </w:rPr>
        <w:t>2%</w:t>
      </w:r>
      <w:r w:rsidRPr="00ED1D1E">
        <w:rPr>
          <w:rFonts w:eastAsia="Calibri" w:cs="Arial"/>
          <w:lang w:val="ru-RU"/>
        </w:rPr>
        <w:t>.</w:t>
      </w:r>
    </w:p>
    <w:p w14:paraId="4B691DB3" w14:textId="77777777" w:rsidR="00ED1D1E" w:rsidRDefault="00ED1D1E" w:rsidP="00ED1D1E">
      <w:pPr>
        <w:spacing w:before="0"/>
        <w:rPr>
          <w:rFonts w:eastAsia="Calibri" w:cs="Arial"/>
          <w:b/>
          <w:lang w:val="ru-RU"/>
        </w:rPr>
      </w:pPr>
    </w:p>
    <w:p w14:paraId="52B11411" w14:textId="26565CA2" w:rsidR="00ED1D1E" w:rsidRDefault="00E94BA8" w:rsidP="00ED1D1E">
      <w:pPr>
        <w:spacing w:before="0"/>
        <w:rPr>
          <w:rFonts w:eastAsia="Calibri" w:cs="Arial"/>
          <w:b/>
          <w:lang w:val="ru-RU"/>
        </w:rPr>
      </w:pPr>
      <w:r>
        <w:rPr>
          <w:rFonts w:eastAsia="Calibri" w:cs="Arial"/>
          <w:b/>
          <w:lang w:val="ru-RU"/>
        </w:rPr>
        <w:t xml:space="preserve">3. </w:t>
      </w:r>
      <w:r w:rsidR="00ED1D1E" w:rsidRPr="00ED1D1E">
        <w:rPr>
          <w:rFonts w:eastAsia="Calibri" w:cs="Arial"/>
          <w:b/>
          <w:lang w:val="ru-RU"/>
        </w:rPr>
        <w:t>ТЕХНИЧКО РЕШЕЊЕ ЗА ЗАШТИТУ НАСЕЉА</w:t>
      </w:r>
    </w:p>
    <w:p w14:paraId="1AA53160" w14:textId="77777777" w:rsidR="00ED1D1E" w:rsidRPr="00ED1D1E" w:rsidRDefault="00ED1D1E" w:rsidP="00ED1D1E">
      <w:pPr>
        <w:spacing w:before="0"/>
        <w:rPr>
          <w:rFonts w:eastAsia="Calibri" w:cs="Arial"/>
          <w:b/>
          <w:lang w:val="ru-RU"/>
        </w:rPr>
      </w:pPr>
    </w:p>
    <w:p w14:paraId="6E5BA19F" w14:textId="77777777" w:rsidR="00ED1D1E" w:rsidRPr="00ED1D1E" w:rsidRDefault="00ED1D1E" w:rsidP="00ED1D1E">
      <w:pPr>
        <w:spacing w:before="0"/>
        <w:rPr>
          <w:rFonts w:eastAsia="Calibri" w:cs="Arial"/>
          <w:lang w:val="ru-RU"/>
        </w:rPr>
      </w:pPr>
      <w:r w:rsidRPr="00ED1D1E">
        <w:rPr>
          <w:rFonts w:eastAsia="Calibri" w:cs="Arial"/>
          <w:lang w:val="ru-RU"/>
        </w:rPr>
        <w:t xml:space="preserve">У оквиру пројекта дати техничко решење заштите дела насеља Текија у зони четврте бујице од површинских вода, а по потреби и на бази прорачуна проширити зону заштите. За потребе пројекта урадити и хидролошку анализу и прорачуне за цело сливно подручје и све потребна геодетска снимања. За изабрано техничко решење урадити хидраулички и статички прорачун. Дати све потребне елементе и детаље за извођење. </w:t>
      </w:r>
    </w:p>
    <w:p w14:paraId="4C543B9C" w14:textId="77777777" w:rsidR="00ED1D1E" w:rsidRPr="00ED1D1E" w:rsidRDefault="00ED1D1E" w:rsidP="00ED1D1E">
      <w:pPr>
        <w:spacing w:before="0"/>
        <w:rPr>
          <w:rFonts w:eastAsia="Calibri" w:cs="Arial"/>
          <w:lang w:val="ru-RU"/>
        </w:rPr>
      </w:pPr>
    </w:p>
    <w:p w14:paraId="567FAA69" w14:textId="77777777" w:rsidR="00ED1D1E" w:rsidRPr="00ED1D1E" w:rsidRDefault="00ED1D1E" w:rsidP="00ED1D1E">
      <w:pPr>
        <w:spacing w:before="0"/>
        <w:rPr>
          <w:rFonts w:eastAsia="Calibri" w:cs="Arial"/>
          <w:lang w:val="ru-RU"/>
        </w:rPr>
      </w:pPr>
    </w:p>
    <w:p w14:paraId="7AB956B5" w14:textId="77777777" w:rsidR="00ED1D1E" w:rsidRPr="00ED1D1E" w:rsidRDefault="00ED1D1E" w:rsidP="00153705">
      <w:pPr>
        <w:spacing w:before="0"/>
        <w:rPr>
          <w:rFonts w:eastAsia="Calibri" w:cs="Arial"/>
          <w:lang w:val="ru-RU"/>
        </w:rPr>
      </w:pPr>
      <w:r w:rsidRPr="00ED1D1E">
        <w:rPr>
          <w:rFonts w:eastAsia="Calibri" w:cs="Arial"/>
          <w:lang w:val="ru-RU"/>
        </w:rPr>
        <w:t>Урадити детаљну геолошку проспекцију терена, урадити истражне бушотине до дубине од 3м (мин. 3 ком.) и израдити елаборат о геомеханичким испитивањима.</w:t>
      </w:r>
    </w:p>
    <w:p w14:paraId="3340526B" w14:textId="37075A41" w:rsidR="00ED1D1E" w:rsidRPr="00ED1D1E" w:rsidRDefault="00ED1D1E" w:rsidP="00153705">
      <w:pPr>
        <w:spacing w:before="0"/>
        <w:rPr>
          <w:rFonts w:cs="Arial"/>
          <w:lang w:val="sr-Cyrl-RS"/>
        </w:rPr>
      </w:pPr>
      <w:r w:rsidRPr="00ED1D1E">
        <w:rPr>
          <w:rFonts w:cs="Arial"/>
          <w:lang w:val="ru-RU"/>
        </w:rPr>
        <w:t>Ради свеобухватне заштите насеља Текија, потребно је предвидети противерозионе радове у сливу (преграде, зидиће, градоне, плетере и пошумљавање), како би се ублажили узроци ерозије у циљу спречавања наношења великих количина наноса у зону насеља, и како би се ублажили негативни ефекти бујичних поплавних таласа. За наведене радове потребно је урадити одговарајући прорачун, и у одговарајућој размери потребно је израдити карту пројектованих техничких, био</w:t>
      </w:r>
      <w:r w:rsidR="00153705">
        <w:rPr>
          <w:rFonts w:cs="Arial"/>
          <w:lang w:val="ru-RU"/>
        </w:rPr>
        <w:t xml:space="preserve">техничких и биолошких радова за </w:t>
      </w:r>
      <w:r w:rsidRPr="00ED1D1E">
        <w:rPr>
          <w:rFonts w:cs="Arial"/>
          <w:lang w:val="ru-RU"/>
        </w:rPr>
        <w:t>антиерозионо уређење слива.</w:t>
      </w:r>
      <w:r w:rsidR="00153705">
        <w:rPr>
          <w:rFonts w:cs="Arial"/>
          <w:lang w:val="ru-RU"/>
        </w:rPr>
        <w:t xml:space="preserve"> </w:t>
      </w:r>
      <w:r w:rsidRPr="00ED1D1E">
        <w:rPr>
          <w:rFonts w:cs="Arial"/>
          <w:lang w:val="ru-RU"/>
        </w:rPr>
        <w:t xml:space="preserve">Пројекат за грађевинску дозволу и пројекат за извођење треба да дефинишу узроке велике продукције наноса, и да садрже неопходне анализе и прорачуне продукције и проноса ерозионог наноса методом </w:t>
      </w:r>
      <w:r w:rsidRPr="00ED1D1E">
        <w:rPr>
          <w:rFonts w:cs="Arial"/>
          <w:lang w:val="sr-Latn-RS"/>
        </w:rPr>
        <w:t>“</w:t>
      </w:r>
      <w:r w:rsidRPr="00ED1D1E">
        <w:rPr>
          <w:rFonts w:cs="Arial"/>
          <w:lang w:val="ru-RU"/>
        </w:rPr>
        <w:t xml:space="preserve">Потенцијала </w:t>
      </w:r>
      <w:r w:rsidRPr="00ED1D1E">
        <w:rPr>
          <w:rFonts w:cs="Arial"/>
          <w:lang w:val="ru-RU"/>
        </w:rPr>
        <w:lastRenderedPageBreak/>
        <w:t>ерозије</w:t>
      </w:r>
      <w:r w:rsidRPr="00ED1D1E">
        <w:rPr>
          <w:rFonts w:cs="Arial"/>
          <w:lang w:val="sr-Latn-RS"/>
        </w:rPr>
        <w:t>“ (</w:t>
      </w:r>
      <w:r w:rsidRPr="00ED1D1E">
        <w:rPr>
          <w:rFonts w:cs="Arial"/>
          <w:lang w:val="sr-Cyrl-RS"/>
        </w:rPr>
        <w:t>метода С. Гавриловића</w:t>
      </w:r>
      <w:r w:rsidRPr="00ED1D1E">
        <w:rPr>
          <w:rFonts w:cs="Arial"/>
          <w:lang w:val="sr-Latn-RS"/>
        </w:rPr>
        <w:t>)</w:t>
      </w:r>
      <w:r w:rsidRPr="00ED1D1E">
        <w:rPr>
          <w:rFonts w:cs="Arial"/>
          <w:lang w:val="sr-Cyrl-RS"/>
        </w:rPr>
        <w:t>, затим да размотре техничка решења и мере на заштити земљишта од ерозије и бујица.</w:t>
      </w:r>
    </w:p>
    <w:p w14:paraId="45A6A5AB" w14:textId="77777777" w:rsidR="00ED1D1E" w:rsidRPr="00ED1D1E" w:rsidRDefault="00ED1D1E" w:rsidP="00ED1D1E">
      <w:pPr>
        <w:spacing w:before="0"/>
        <w:rPr>
          <w:rFonts w:cs="Arial"/>
          <w:lang w:val="ru-RU"/>
        </w:rPr>
      </w:pPr>
      <w:r w:rsidRPr="00ED1D1E">
        <w:rPr>
          <w:rFonts w:eastAsia="Calibri" w:cs="Arial"/>
          <w:lang w:val="ru-RU"/>
        </w:rPr>
        <w:t xml:space="preserve">Приликом пројектовања решења водити рачуна да се предвиђеним објектима за </w:t>
      </w:r>
      <w:r w:rsidRPr="00ED1D1E">
        <w:rPr>
          <w:rFonts w:cs="Arial"/>
          <w:lang w:val="ru-RU"/>
        </w:rPr>
        <w:t xml:space="preserve">каналисање површинских вода </w:t>
      </w:r>
      <w:r w:rsidRPr="00ED1D1E">
        <w:rPr>
          <w:rFonts w:eastAsia="Calibri" w:cs="Arial"/>
          <w:lang w:val="ru-RU"/>
        </w:rPr>
        <w:t>не угрожавају суседни приватни поседи</w:t>
      </w:r>
      <w:r w:rsidRPr="00ED1D1E">
        <w:rPr>
          <w:rFonts w:cs="Arial"/>
          <w:lang w:val="ru-RU"/>
        </w:rPr>
        <w:t>.</w:t>
      </w:r>
    </w:p>
    <w:p w14:paraId="252E5FF3" w14:textId="77777777" w:rsidR="00ED1D1E" w:rsidRPr="00ED1D1E" w:rsidRDefault="00ED1D1E" w:rsidP="00ED1D1E">
      <w:pPr>
        <w:spacing w:before="0"/>
        <w:rPr>
          <w:rFonts w:cs="Arial"/>
          <w:lang w:val="sr-Cyrl-RS"/>
        </w:rPr>
      </w:pPr>
    </w:p>
    <w:p w14:paraId="7F23A40C" w14:textId="5A2C740A" w:rsidR="00ED1D1E" w:rsidRDefault="00E94BA8" w:rsidP="00ED1D1E">
      <w:pPr>
        <w:spacing w:before="0"/>
        <w:rPr>
          <w:rFonts w:eastAsia="Calibri" w:cs="Arial"/>
          <w:b/>
          <w:lang w:val="ru-RU"/>
        </w:rPr>
      </w:pPr>
      <w:r>
        <w:rPr>
          <w:rFonts w:eastAsia="Calibri" w:cs="Arial"/>
          <w:b/>
          <w:lang w:val="ru-RU"/>
        </w:rPr>
        <w:t xml:space="preserve">4. </w:t>
      </w:r>
      <w:r w:rsidR="00ED1D1E" w:rsidRPr="00ED1D1E">
        <w:rPr>
          <w:rFonts w:eastAsia="Calibri" w:cs="Arial"/>
          <w:b/>
          <w:lang w:val="ru-RU"/>
        </w:rPr>
        <w:t xml:space="preserve">РАСПОЛОЖИВЕ ПОДЛОГЕ </w:t>
      </w:r>
    </w:p>
    <w:p w14:paraId="301E3320" w14:textId="77777777" w:rsidR="00153705" w:rsidRPr="00ED1D1E" w:rsidRDefault="00153705" w:rsidP="00ED1D1E">
      <w:pPr>
        <w:spacing w:before="0"/>
        <w:rPr>
          <w:rFonts w:eastAsia="Calibri" w:cs="Arial"/>
          <w:b/>
          <w:lang w:val="ru-RU"/>
        </w:rPr>
      </w:pPr>
    </w:p>
    <w:p w14:paraId="15595819" w14:textId="41050D06" w:rsidR="00ED1D1E" w:rsidRPr="00ED1D1E" w:rsidRDefault="00ED1D1E" w:rsidP="00ED1D1E">
      <w:pPr>
        <w:spacing w:before="0"/>
        <w:rPr>
          <w:rFonts w:eastAsia="Calibri" w:cs="Arial"/>
          <w:lang w:val="ru-RU"/>
        </w:rPr>
      </w:pPr>
      <w:r w:rsidRPr="00ED1D1E">
        <w:rPr>
          <w:rFonts w:eastAsia="Calibri" w:cs="Arial"/>
          <w:lang w:val="ru-RU"/>
        </w:rPr>
        <w:t xml:space="preserve">За потребе израде наведених пројеката обавезе </w:t>
      </w:r>
      <w:r w:rsidR="000D44D7">
        <w:rPr>
          <w:rFonts w:eastAsia="Calibri" w:cs="Arial"/>
          <w:lang w:val="ru-RU"/>
        </w:rPr>
        <w:t>Наручиоца</w:t>
      </w:r>
      <w:r w:rsidRPr="00ED1D1E">
        <w:rPr>
          <w:rFonts w:eastAsia="Calibri" w:cs="Arial"/>
          <w:lang w:val="ru-RU"/>
        </w:rPr>
        <w:t xml:space="preserve"> су: </w:t>
      </w:r>
    </w:p>
    <w:p w14:paraId="1F9574C0" w14:textId="77777777" w:rsidR="00ED1D1E" w:rsidRPr="00ED1D1E" w:rsidRDefault="00ED1D1E" w:rsidP="003C3350">
      <w:pPr>
        <w:numPr>
          <w:ilvl w:val="0"/>
          <w:numId w:val="39"/>
        </w:numPr>
        <w:spacing w:before="0"/>
        <w:ind w:left="0" w:firstLine="0"/>
        <w:rPr>
          <w:rFonts w:eastAsia="Calibri" w:cs="Arial"/>
        </w:rPr>
      </w:pPr>
      <w:r w:rsidRPr="00ED1D1E">
        <w:rPr>
          <w:rFonts w:eastAsia="Calibri" w:cs="Arial"/>
        </w:rPr>
        <w:t xml:space="preserve">израда пројектног задатка, </w:t>
      </w:r>
    </w:p>
    <w:p w14:paraId="43ACB008" w14:textId="77777777" w:rsidR="00ED1D1E" w:rsidRPr="00ED1D1E" w:rsidRDefault="00ED1D1E" w:rsidP="003C3350">
      <w:pPr>
        <w:numPr>
          <w:ilvl w:val="0"/>
          <w:numId w:val="39"/>
        </w:numPr>
        <w:spacing w:before="0"/>
        <w:ind w:left="0" w:firstLine="0"/>
        <w:rPr>
          <w:rFonts w:eastAsia="Calibri" w:cs="Arial"/>
        </w:rPr>
      </w:pPr>
      <w:r w:rsidRPr="00ED1D1E">
        <w:rPr>
          <w:rFonts w:eastAsia="Calibri" w:cs="Arial"/>
        </w:rPr>
        <w:t>достава хидролошких података</w:t>
      </w:r>
    </w:p>
    <w:p w14:paraId="52EA0B48" w14:textId="77777777" w:rsidR="00ED1D1E" w:rsidRPr="00ED1D1E" w:rsidRDefault="00ED1D1E" w:rsidP="003C3350">
      <w:pPr>
        <w:numPr>
          <w:ilvl w:val="0"/>
          <w:numId w:val="39"/>
        </w:numPr>
        <w:spacing w:before="0"/>
        <w:ind w:left="0" w:firstLine="0"/>
        <w:rPr>
          <w:rFonts w:eastAsia="Calibri" w:cs="Arial"/>
        </w:rPr>
      </w:pPr>
      <w:r w:rsidRPr="00ED1D1E">
        <w:rPr>
          <w:rFonts w:eastAsia="Calibri" w:cs="Arial"/>
        </w:rPr>
        <w:t>достава расположиве пројектне документације</w:t>
      </w:r>
    </w:p>
    <w:p w14:paraId="77BFA3F7" w14:textId="77777777" w:rsidR="00ED1D1E" w:rsidRPr="00ED1D1E" w:rsidRDefault="00ED1D1E" w:rsidP="003C3350">
      <w:pPr>
        <w:numPr>
          <w:ilvl w:val="0"/>
          <w:numId w:val="39"/>
        </w:numPr>
        <w:spacing w:before="0"/>
        <w:ind w:left="0" w:firstLine="0"/>
        <w:rPr>
          <w:rFonts w:eastAsia="Calibri" w:cs="Arial"/>
        </w:rPr>
      </w:pPr>
      <w:r w:rsidRPr="00ED1D1E">
        <w:rPr>
          <w:rFonts w:eastAsia="Calibri" w:cs="Arial"/>
        </w:rPr>
        <w:t>катастарско-топографски план (геодезија и катастарске парцеле)</w:t>
      </w:r>
    </w:p>
    <w:p w14:paraId="0E0240A1" w14:textId="77777777" w:rsidR="00ED1D1E" w:rsidRPr="00ED1D1E" w:rsidRDefault="00ED1D1E" w:rsidP="00ED1D1E">
      <w:pPr>
        <w:spacing w:before="0"/>
        <w:rPr>
          <w:rFonts w:eastAsia="Calibri" w:cs="Arial"/>
          <w:lang w:val="ru-RU"/>
        </w:rPr>
      </w:pPr>
      <w:r w:rsidRPr="00ED1D1E">
        <w:rPr>
          <w:rFonts w:eastAsia="Calibri" w:cs="Arial"/>
          <w:lang w:val="ru-RU"/>
        </w:rPr>
        <w:t xml:space="preserve">За потребе израде наведеног пројекта обавезе Пројектанта су: </w:t>
      </w:r>
    </w:p>
    <w:p w14:paraId="07762ABF" w14:textId="77777777" w:rsidR="00ED1D1E" w:rsidRPr="00ED1D1E" w:rsidRDefault="00ED1D1E" w:rsidP="003C3350">
      <w:pPr>
        <w:numPr>
          <w:ilvl w:val="0"/>
          <w:numId w:val="40"/>
        </w:numPr>
        <w:spacing w:before="0"/>
        <w:ind w:left="0" w:firstLine="0"/>
        <w:rPr>
          <w:rFonts w:eastAsia="Calibri" w:cs="Arial"/>
          <w:lang w:val="ru-RU"/>
        </w:rPr>
      </w:pPr>
      <w:r w:rsidRPr="00ED1D1E">
        <w:rPr>
          <w:rFonts w:eastAsia="Calibri" w:cs="Arial"/>
          <w:lang w:val="ru-RU"/>
        </w:rPr>
        <w:t xml:space="preserve">да изврши обилазак и преглед описане локације, пре почетка израде пројекта; </w:t>
      </w:r>
    </w:p>
    <w:p w14:paraId="5B529516" w14:textId="77777777" w:rsidR="00ED1D1E" w:rsidRPr="00ED1D1E" w:rsidRDefault="00ED1D1E" w:rsidP="003C3350">
      <w:pPr>
        <w:numPr>
          <w:ilvl w:val="0"/>
          <w:numId w:val="40"/>
        </w:numPr>
        <w:spacing w:before="0"/>
        <w:ind w:left="0" w:firstLine="0"/>
        <w:rPr>
          <w:rFonts w:eastAsia="Calibri" w:cs="Arial"/>
          <w:lang w:val="ru-RU"/>
        </w:rPr>
      </w:pPr>
      <w:r w:rsidRPr="00ED1D1E">
        <w:rPr>
          <w:rFonts w:eastAsia="Calibri" w:cs="Arial"/>
          <w:lang w:val="ru-RU"/>
        </w:rPr>
        <w:t xml:space="preserve">да изврши сва неопходна додатна геодетска снимања у одговарајућој размери. </w:t>
      </w:r>
    </w:p>
    <w:p w14:paraId="0A2E5393" w14:textId="759235AC" w:rsidR="00ED1D1E" w:rsidRPr="00ED1D1E" w:rsidRDefault="000D44D7" w:rsidP="00ED1D1E">
      <w:pPr>
        <w:spacing w:before="0"/>
        <w:rPr>
          <w:rFonts w:cs="Arial"/>
          <w:lang w:val="ru-RU"/>
        </w:rPr>
      </w:pPr>
      <w:r>
        <w:rPr>
          <w:rFonts w:eastAsia="Calibri" w:cs="Arial"/>
          <w:lang w:val="ru-RU"/>
        </w:rPr>
        <w:t>Наручилац</w:t>
      </w:r>
      <w:r w:rsidR="00ED1D1E" w:rsidRPr="00ED1D1E">
        <w:rPr>
          <w:rFonts w:eastAsia="Calibri" w:cs="Arial"/>
          <w:lang w:val="ru-RU"/>
        </w:rPr>
        <w:t xml:space="preserve"> предлаже следећи Програм радова за </w:t>
      </w:r>
      <w:r w:rsidR="00ED1D1E" w:rsidRPr="00ED1D1E">
        <w:rPr>
          <w:rFonts w:cs="Arial"/>
          <w:lang w:val="ru-RU"/>
        </w:rPr>
        <w:t xml:space="preserve">Идејно решење, </w:t>
      </w:r>
      <w:r w:rsidR="00ED1D1E" w:rsidRPr="00ED1D1E">
        <w:rPr>
          <w:rFonts w:eastAsia="Calibri" w:cs="Arial"/>
          <w:lang w:val="ru-RU"/>
        </w:rPr>
        <w:t xml:space="preserve">Пројекат за грађевинску дозволу и Пројекат за извођење: </w:t>
      </w:r>
    </w:p>
    <w:p w14:paraId="2E48D511" w14:textId="77777777" w:rsidR="00ED1D1E" w:rsidRPr="00ED1D1E" w:rsidRDefault="00ED1D1E" w:rsidP="00153705">
      <w:pPr>
        <w:spacing w:before="0"/>
        <w:jc w:val="center"/>
        <w:rPr>
          <w:rFonts w:eastAsia="Calibri" w:cs="Arial"/>
          <w:b/>
          <w:lang w:val="ru-RU"/>
        </w:rPr>
      </w:pPr>
      <w:r w:rsidRPr="00ED1D1E">
        <w:rPr>
          <w:rFonts w:eastAsia="Calibri" w:cs="Arial"/>
          <w:b/>
          <w:lang w:val="ru-RU"/>
        </w:rPr>
        <w:br/>
      </w:r>
    </w:p>
    <w:p w14:paraId="3EA7483B" w14:textId="766C7E85" w:rsidR="00ED1D1E" w:rsidRPr="00ED1D1E" w:rsidRDefault="00E94BA8" w:rsidP="00E94BA8">
      <w:pPr>
        <w:spacing w:before="0"/>
        <w:jc w:val="left"/>
        <w:rPr>
          <w:rFonts w:eastAsia="Calibri" w:cs="Arial"/>
          <w:b/>
          <w:lang w:val="ru-RU"/>
        </w:rPr>
      </w:pPr>
      <w:r>
        <w:rPr>
          <w:rFonts w:eastAsia="Calibri" w:cs="Arial"/>
          <w:b/>
          <w:lang w:val="ru-RU"/>
        </w:rPr>
        <w:t xml:space="preserve">5. </w:t>
      </w:r>
      <w:r w:rsidR="00ED1D1E" w:rsidRPr="00ED1D1E">
        <w:rPr>
          <w:rFonts w:eastAsia="Calibri" w:cs="Arial"/>
          <w:b/>
          <w:lang w:val="ru-RU"/>
        </w:rPr>
        <w:t>ПРОГРАМ РАДОВА ЗА ИЗРАДУ</w:t>
      </w:r>
    </w:p>
    <w:p w14:paraId="328ADA53" w14:textId="15CE34CD" w:rsidR="00ED1D1E" w:rsidRPr="00ED1D1E" w:rsidRDefault="00E94BA8" w:rsidP="00E94BA8">
      <w:pPr>
        <w:pStyle w:val="Heading2"/>
        <w:spacing w:before="0"/>
        <w:ind w:left="0" w:firstLine="0"/>
        <w:jc w:val="left"/>
        <w:rPr>
          <w:rFonts w:cs="Arial"/>
          <w:lang w:val="ru-RU"/>
        </w:rPr>
      </w:pPr>
      <w:r>
        <w:rPr>
          <w:rFonts w:cs="Arial"/>
          <w:lang w:val="ru-RU"/>
        </w:rPr>
        <w:t xml:space="preserve">    </w:t>
      </w:r>
      <w:r w:rsidR="00ED1D1E" w:rsidRPr="00ED1D1E">
        <w:rPr>
          <w:rFonts w:cs="Arial"/>
          <w:lang w:val="ru-RU"/>
        </w:rPr>
        <w:t>ИДЕЈН</w:t>
      </w:r>
      <w:r w:rsidR="00ED1D1E" w:rsidRPr="00ED1D1E">
        <w:rPr>
          <w:rFonts w:cs="Arial"/>
        </w:rPr>
        <w:t>O</w:t>
      </w:r>
      <w:r w:rsidR="00ED1D1E" w:rsidRPr="00ED1D1E">
        <w:rPr>
          <w:rFonts w:cs="Arial"/>
          <w:lang w:val="ru-RU"/>
        </w:rPr>
        <w:t xml:space="preserve">Г РЕШЕЊА, ПРОЈЕКТА ЗА ГРАЂЕВИНСКУ ДОЗВОЛУ И ПРОЈЕКТА ЗА </w:t>
      </w:r>
      <w:r>
        <w:rPr>
          <w:rFonts w:cs="Arial"/>
          <w:lang w:val="ru-RU"/>
        </w:rPr>
        <w:t xml:space="preserve">              </w:t>
      </w:r>
      <w:r w:rsidR="00ED1D1E" w:rsidRPr="00ED1D1E">
        <w:rPr>
          <w:rFonts w:cs="Arial"/>
          <w:lang w:val="ru-RU"/>
        </w:rPr>
        <w:t>ИЗВОЂЕЊЕ РАДОВА НА ЗАШТИТИ И УРЕЂЕЊУ ДЕЛА НАСЕЉА ТЕКИЈА ОД БУЈИЧНИХ ВОДА - У ЗОНИ ЧЕТВРТЕ БУЈИЦЕ</w:t>
      </w:r>
    </w:p>
    <w:p w14:paraId="13E6624B" w14:textId="77777777" w:rsidR="00ED1D1E" w:rsidRDefault="00ED1D1E" w:rsidP="00ED1D1E">
      <w:pPr>
        <w:spacing w:before="0"/>
        <w:rPr>
          <w:rFonts w:eastAsia="Calibri" w:cs="Arial"/>
          <w:lang w:val="ru-RU"/>
        </w:rPr>
      </w:pPr>
      <w:r w:rsidRPr="00ED1D1E">
        <w:rPr>
          <w:rFonts w:eastAsia="Calibri" w:cs="Arial"/>
          <w:lang w:val="ru-RU"/>
        </w:rPr>
        <w:t>Идејно решење је приказ планиране концепције објекта, са приказом и навођењем свих података који су потребни за утврђивање и издавање локацијских услова.</w:t>
      </w:r>
    </w:p>
    <w:p w14:paraId="243A79DA" w14:textId="77777777" w:rsidR="009D7CA8" w:rsidRPr="00ED1D1E" w:rsidRDefault="009D7CA8" w:rsidP="00ED1D1E">
      <w:pPr>
        <w:spacing w:before="0"/>
        <w:rPr>
          <w:rFonts w:eastAsia="Calibri" w:cs="Arial"/>
          <w:lang w:val="ru-RU"/>
        </w:rPr>
      </w:pPr>
    </w:p>
    <w:p w14:paraId="08559D4F" w14:textId="4C9F87BC" w:rsidR="00ED1D1E" w:rsidRPr="009D7CA8" w:rsidRDefault="00E86003" w:rsidP="00E86003">
      <w:pPr>
        <w:pStyle w:val="ListParagraph"/>
        <w:spacing w:before="0" w:after="0" w:line="240" w:lineRule="auto"/>
        <w:rPr>
          <w:rFonts w:ascii="Arial" w:hAnsi="Arial" w:cs="Arial"/>
          <w:lang w:val="sr-Cyrl-CS"/>
        </w:rPr>
      </w:pPr>
      <w:r>
        <w:rPr>
          <w:rFonts w:ascii="Arial" w:hAnsi="Arial" w:cs="Arial"/>
          <w:lang w:val="sr-Cyrl-CS"/>
        </w:rPr>
        <w:t xml:space="preserve">- </w:t>
      </w:r>
      <w:r w:rsidR="00ED1D1E" w:rsidRPr="009D7CA8">
        <w:rPr>
          <w:rFonts w:ascii="Arial" w:hAnsi="Arial" w:cs="Arial"/>
          <w:lang w:val="sr-Cyrl-CS"/>
        </w:rPr>
        <w:t xml:space="preserve">Главна свеска идејног решења </w:t>
      </w:r>
    </w:p>
    <w:p w14:paraId="57808CCE" w14:textId="1F2723A5" w:rsidR="00ED1D1E" w:rsidRPr="009D7CA8" w:rsidRDefault="00E86003" w:rsidP="00E86003">
      <w:pPr>
        <w:pStyle w:val="ListParagraph"/>
        <w:spacing w:before="0" w:after="0" w:line="240" w:lineRule="auto"/>
        <w:jc w:val="left"/>
        <w:rPr>
          <w:rFonts w:ascii="Arial" w:hAnsi="Arial" w:cs="Arial"/>
          <w:lang w:val="sr-Cyrl-CS"/>
        </w:rPr>
      </w:pPr>
      <w:r>
        <w:rPr>
          <w:rFonts w:ascii="Arial" w:hAnsi="Arial" w:cs="Arial"/>
          <w:lang w:val="sr-Cyrl-RS"/>
        </w:rPr>
        <w:t xml:space="preserve">- </w:t>
      </w:r>
      <w:r w:rsidR="00ED1D1E" w:rsidRPr="009D7CA8">
        <w:rPr>
          <w:rFonts w:ascii="Arial" w:hAnsi="Arial" w:cs="Arial"/>
        </w:rPr>
        <w:t>Пројекат идејног решења</w:t>
      </w:r>
      <w:r w:rsidR="00ED1D1E" w:rsidRPr="009D7CA8">
        <w:rPr>
          <w:rFonts w:ascii="Arial" w:hAnsi="Arial" w:cs="Arial"/>
          <w:lang w:val="sr-Cyrl-CS"/>
        </w:rPr>
        <w:t xml:space="preserve"> </w:t>
      </w:r>
    </w:p>
    <w:p w14:paraId="79A6A202" w14:textId="77777777" w:rsidR="00ED1D1E" w:rsidRPr="009D7CA8" w:rsidRDefault="00ED1D1E" w:rsidP="009D7CA8">
      <w:pPr>
        <w:pStyle w:val="ListParagraph"/>
        <w:numPr>
          <w:ilvl w:val="0"/>
          <w:numId w:val="91"/>
        </w:numPr>
        <w:spacing w:before="0"/>
        <w:jc w:val="left"/>
        <w:rPr>
          <w:rFonts w:ascii="Arial" w:hAnsi="Arial" w:cs="Arial"/>
        </w:rPr>
      </w:pPr>
      <w:r w:rsidRPr="009D7CA8">
        <w:rPr>
          <w:rFonts w:ascii="Arial" w:hAnsi="Arial" w:cs="Arial"/>
        </w:rPr>
        <w:t xml:space="preserve">Текстуална документација </w:t>
      </w:r>
    </w:p>
    <w:p w14:paraId="08A22B81" w14:textId="77777777" w:rsidR="00ED1D1E" w:rsidRPr="009D7CA8" w:rsidRDefault="00ED1D1E" w:rsidP="009D7CA8">
      <w:pPr>
        <w:pStyle w:val="ListParagraph"/>
        <w:numPr>
          <w:ilvl w:val="0"/>
          <w:numId w:val="91"/>
        </w:numPr>
        <w:spacing w:before="0"/>
        <w:jc w:val="left"/>
        <w:rPr>
          <w:rFonts w:ascii="Arial" w:hAnsi="Arial" w:cs="Arial"/>
        </w:rPr>
      </w:pPr>
      <w:r w:rsidRPr="009D7CA8">
        <w:rPr>
          <w:rFonts w:ascii="Arial" w:hAnsi="Arial" w:cs="Arial"/>
        </w:rPr>
        <w:t>Нумеричка документација</w:t>
      </w:r>
    </w:p>
    <w:p w14:paraId="506BA23E" w14:textId="77777777" w:rsidR="00ED1D1E" w:rsidRPr="009D7CA8" w:rsidRDefault="00ED1D1E" w:rsidP="009D7CA8">
      <w:pPr>
        <w:pStyle w:val="ListParagraph"/>
        <w:numPr>
          <w:ilvl w:val="0"/>
          <w:numId w:val="91"/>
        </w:numPr>
        <w:spacing w:before="0"/>
        <w:rPr>
          <w:rFonts w:ascii="Arial" w:hAnsi="Arial" w:cs="Arial"/>
          <w:lang w:val="uz-Cyrl-UZ"/>
        </w:rPr>
      </w:pPr>
      <w:r w:rsidRPr="009D7CA8">
        <w:rPr>
          <w:rFonts w:ascii="Arial" w:hAnsi="Arial" w:cs="Arial"/>
          <w:lang w:val="uz-Cyrl-UZ"/>
        </w:rPr>
        <w:t xml:space="preserve">Графичка документација </w:t>
      </w:r>
    </w:p>
    <w:p w14:paraId="4C3C0F12" w14:textId="77777777" w:rsidR="00ED1D1E" w:rsidRPr="00ED1D1E" w:rsidRDefault="00ED1D1E" w:rsidP="00ED1D1E">
      <w:pPr>
        <w:spacing w:before="0"/>
        <w:rPr>
          <w:rFonts w:eastAsia="Calibri" w:cs="Arial"/>
          <w:b/>
          <w:lang w:val="ru-RU"/>
        </w:rPr>
      </w:pPr>
      <w:r w:rsidRPr="00ED1D1E">
        <w:rPr>
          <w:rFonts w:cs="Arial"/>
          <w:b/>
          <w:lang w:val="ru-RU"/>
        </w:rPr>
        <w:t>ПРОЈЕКТ</w:t>
      </w:r>
      <w:r w:rsidRPr="00ED1D1E">
        <w:rPr>
          <w:rFonts w:eastAsia="Calibri" w:cs="Arial"/>
          <w:b/>
          <w:lang w:val="ru-RU"/>
        </w:rPr>
        <w:t xml:space="preserve"> ЗА ГРАЂЕВИНСКУ ДОЗВОЛУ</w:t>
      </w:r>
    </w:p>
    <w:p w14:paraId="371B0A9E" w14:textId="77777777" w:rsidR="00ED1D1E" w:rsidRPr="00ED1D1E" w:rsidRDefault="00ED1D1E" w:rsidP="00ED1D1E">
      <w:pPr>
        <w:spacing w:before="0"/>
        <w:rPr>
          <w:rFonts w:eastAsia="Calibri" w:cs="Arial"/>
          <w:b/>
          <w:lang w:val="ru-RU"/>
        </w:rPr>
      </w:pPr>
      <w:r w:rsidRPr="00ED1D1E">
        <w:rPr>
          <w:rFonts w:eastAsia="Calibri" w:cs="Arial"/>
          <w:b/>
          <w:lang w:val="ru-RU"/>
        </w:rPr>
        <w:t xml:space="preserve">0- ГЛАВНА СВЕСКА </w:t>
      </w:r>
    </w:p>
    <w:p w14:paraId="23732A83" w14:textId="77777777" w:rsidR="00ED1D1E" w:rsidRPr="00ED1D1E" w:rsidRDefault="00ED1D1E" w:rsidP="00ED1D1E">
      <w:pPr>
        <w:pStyle w:val="ListParagraph"/>
        <w:spacing w:before="0" w:after="0" w:line="240" w:lineRule="auto"/>
        <w:ind w:left="0"/>
        <w:rPr>
          <w:rFonts w:ascii="Arial" w:hAnsi="Arial" w:cs="Arial"/>
          <w:b/>
        </w:rPr>
      </w:pPr>
      <w:r w:rsidRPr="00ED1D1E">
        <w:rPr>
          <w:rFonts w:ascii="Arial" w:hAnsi="Arial" w:cs="Arial"/>
          <w:b/>
        </w:rPr>
        <w:t xml:space="preserve">Садржи: </w:t>
      </w:r>
    </w:p>
    <w:p w14:paraId="1432B8A3" w14:textId="77777777" w:rsidR="00ED1D1E" w:rsidRPr="00ED1D1E" w:rsidRDefault="00ED1D1E" w:rsidP="003C3350">
      <w:pPr>
        <w:pStyle w:val="ListParagraph"/>
        <w:numPr>
          <w:ilvl w:val="0"/>
          <w:numId w:val="41"/>
        </w:numPr>
        <w:spacing w:before="0" w:after="0" w:line="240" w:lineRule="auto"/>
        <w:ind w:left="0" w:firstLine="0"/>
        <w:rPr>
          <w:rFonts w:ascii="Arial" w:hAnsi="Arial" w:cs="Arial"/>
          <w:lang w:val="sr-Cyrl-CS"/>
        </w:rPr>
      </w:pPr>
      <w:r w:rsidRPr="00ED1D1E">
        <w:rPr>
          <w:rFonts w:ascii="Arial" w:hAnsi="Arial" w:cs="Arial"/>
          <w:lang w:val="ru-RU"/>
        </w:rPr>
        <w:t>општу документацију сходно Закону о планирању и изградњи</w:t>
      </w:r>
      <w:r w:rsidRPr="00ED1D1E">
        <w:rPr>
          <w:rFonts w:ascii="Arial" w:hAnsi="Arial" w:cs="Arial"/>
          <w:lang w:val="sr-Cyrl-CS"/>
        </w:rPr>
        <w:t>;</w:t>
      </w:r>
    </w:p>
    <w:p w14:paraId="78E1FEE8" w14:textId="77777777" w:rsidR="00ED1D1E" w:rsidRPr="00ED1D1E" w:rsidRDefault="00ED1D1E" w:rsidP="003C3350">
      <w:pPr>
        <w:pStyle w:val="ListParagraph"/>
        <w:numPr>
          <w:ilvl w:val="0"/>
          <w:numId w:val="41"/>
        </w:numPr>
        <w:spacing w:before="0" w:after="0" w:line="240" w:lineRule="auto"/>
        <w:ind w:left="0" w:firstLine="0"/>
        <w:rPr>
          <w:rFonts w:ascii="Arial" w:hAnsi="Arial" w:cs="Arial"/>
          <w:lang w:val="sr-Cyrl-CS"/>
        </w:rPr>
      </w:pPr>
      <w:r w:rsidRPr="00ED1D1E">
        <w:rPr>
          <w:rFonts w:ascii="Arial" w:hAnsi="Arial" w:cs="Arial"/>
          <w:lang w:val="sr-Cyrl-CS"/>
        </w:rPr>
        <w:t>локацијске услове;</w:t>
      </w:r>
    </w:p>
    <w:p w14:paraId="10FD053E" w14:textId="77777777" w:rsidR="00ED1D1E" w:rsidRPr="00ED1D1E" w:rsidRDefault="00ED1D1E" w:rsidP="003C3350">
      <w:pPr>
        <w:pStyle w:val="ListParagraph"/>
        <w:numPr>
          <w:ilvl w:val="0"/>
          <w:numId w:val="41"/>
        </w:numPr>
        <w:spacing w:before="0" w:after="0" w:line="240" w:lineRule="auto"/>
        <w:ind w:left="0" w:firstLine="0"/>
        <w:rPr>
          <w:rFonts w:ascii="Arial" w:hAnsi="Arial" w:cs="Arial"/>
        </w:rPr>
      </w:pPr>
      <w:r w:rsidRPr="00ED1D1E">
        <w:rPr>
          <w:rFonts w:ascii="Arial" w:hAnsi="Arial" w:cs="Arial"/>
        </w:rPr>
        <w:t>мишљења и сагласности;</w:t>
      </w:r>
    </w:p>
    <w:p w14:paraId="55BED1D8" w14:textId="77777777" w:rsidR="00ED1D1E" w:rsidRPr="00ED1D1E" w:rsidRDefault="00ED1D1E" w:rsidP="003C3350">
      <w:pPr>
        <w:pStyle w:val="ListParagraph"/>
        <w:numPr>
          <w:ilvl w:val="0"/>
          <w:numId w:val="41"/>
        </w:numPr>
        <w:spacing w:before="0" w:after="0" w:line="240" w:lineRule="auto"/>
        <w:ind w:left="0" w:firstLine="0"/>
        <w:rPr>
          <w:rFonts w:ascii="Arial" w:hAnsi="Arial" w:cs="Arial"/>
          <w:lang w:val="sr-Cyrl-CS"/>
        </w:rPr>
      </w:pPr>
      <w:r w:rsidRPr="00ED1D1E">
        <w:rPr>
          <w:rFonts w:ascii="Arial" w:hAnsi="Arial" w:cs="Arial"/>
          <w:lang w:val="sr-Cyrl-CS"/>
        </w:rPr>
        <w:t>сажети технички опис.</w:t>
      </w:r>
    </w:p>
    <w:p w14:paraId="14853FC3" w14:textId="77777777" w:rsidR="00ED1D1E" w:rsidRPr="00ED1D1E" w:rsidRDefault="00ED1D1E" w:rsidP="00ED1D1E">
      <w:pPr>
        <w:spacing w:before="0"/>
        <w:rPr>
          <w:rFonts w:eastAsia="Calibri" w:cs="Arial"/>
          <w:b/>
        </w:rPr>
      </w:pPr>
      <w:r w:rsidRPr="00ED1D1E">
        <w:rPr>
          <w:rFonts w:eastAsia="Calibri" w:cs="Arial"/>
          <w:b/>
        </w:rPr>
        <w:t>1- ПРОЈЕКАТ</w:t>
      </w:r>
    </w:p>
    <w:p w14:paraId="56EBCBB8" w14:textId="77777777" w:rsidR="00ED1D1E" w:rsidRPr="00ED1D1E" w:rsidRDefault="00ED1D1E" w:rsidP="00ED1D1E">
      <w:pPr>
        <w:pStyle w:val="ListParagraph"/>
        <w:spacing w:before="0" w:after="0" w:line="240" w:lineRule="auto"/>
        <w:ind w:left="0"/>
        <w:rPr>
          <w:rFonts w:ascii="Arial" w:hAnsi="Arial" w:cs="Arial"/>
          <w:b/>
        </w:rPr>
      </w:pPr>
      <w:r w:rsidRPr="00ED1D1E">
        <w:rPr>
          <w:rFonts w:ascii="Arial" w:hAnsi="Arial" w:cs="Arial"/>
          <w:b/>
        </w:rPr>
        <w:t xml:space="preserve">Садржи: </w:t>
      </w:r>
    </w:p>
    <w:p w14:paraId="2EF32E4E" w14:textId="77777777" w:rsidR="00ED1D1E" w:rsidRPr="00ED1D1E" w:rsidRDefault="00ED1D1E" w:rsidP="009D7CA8">
      <w:pPr>
        <w:spacing w:before="0"/>
        <w:rPr>
          <w:rFonts w:eastAsia="Calibri" w:cs="Arial"/>
          <w:lang w:val="sr-Cyrl-CS"/>
        </w:rPr>
      </w:pPr>
      <w:r w:rsidRPr="00ED1D1E">
        <w:rPr>
          <w:rFonts w:eastAsia="Calibri" w:cs="Arial"/>
          <w:b/>
          <w:lang w:val="ru-RU"/>
        </w:rPr>
        <w:t>Општ</w:t>
      </w:r>
      <w:r w:rsidRPr="00ED1D1E">
        <w:rPr>
          <w:rFonts w:eastAsia="Calibri" w:cs="Arial"/>
          <w:b/>
          <w:lang w:val="sr-Cyrl-CS"/>
        </w:rPr>
        <w:t>у</w:t>
      </w:r>
      <w:r w:rsidRPr="00ED1D1E">
        <w:rPr>
          <w:rFonts w:eastAsia="Calibri" w:cs="Arial"/>
          <w:b/>
          <w:lang w:val="ru-RU"/>
        </w:rPr>
        <w:t xml:space="preserve"> документациј</w:t>
      </w:r>
      <w:r w:rsidRPr="00ED1D1E">
        <w:rPr>
          <w:rFonts w:eastAsia="Calibri" w:cs="Arial"/>
          <w:b/>
          <w:lang w:val="sr-Cyrl-CS"/>
        </w:rPr>
        <w:t>у</w:t>
      </w:r>
      <w:r w:rsidRPr="00ED1D1E">
        <w:rPr>
          <w:rFonts w:eastAsia="Calibri" w:cs="Arial"/>
          <w:lang w:val="sr-Cyrl-CS"/>
        </w:rPr>
        <w:t xml:space="preserve"> - </w:t>
      </w:r>
      <w:r w:rsidRPr="00ED1D1E">
        <w:rPr>
          <w:rFonts w:eastAsia="Calibri" w:cs="Arial"/>
          <w:lang w:val="ru-RU"/>
        </w:rPr>
        <w:t>сходно Закону о планирању и изградњи</w:t>
      </w:r>
      <w:r w:rsidRPr="00ED1D1E">
        <w:rPr>
          <w:rFonts w:eastAsia="Calibri" w:cs="Arial"/>
          <w:lang w:val="sr-Cyrl-CS"/>
        </w:rPr>
        <w:t>.</w:t>
      </w:r>
    </w:p>
    <w:p w14:paraId="424445B8" w14:textId="77777777" w:rsidR="00ED1D1E" w:rsidRPr="00ED1D1E" w:rsidRDefault="00ED1D1E" w:rsidP="009D7CA8">
      <w:pPr>
        <w:spacing w:before="0"/>
        <w:rPr>
          <w:rFonts w:eastAsia="Calibri" w:cs="Arial"/>
          <w:b/>
        </w:rPr>
      </w:pPr>
      <w:r w:rsidRPr="00ED1D1E">
        <w:rPr>
          <w:rFonts w:eastAsia="Calibri" w:cs="Arial"/>
          <w:b/>
        </w:rPr>
        <w:t xml:space="preserve">Текстуалну документацију: </w:t>
      </w:r>
    </w:p>
    <w:p w14:paraId="50338673" w14:textId="77777777" w:rsidR="00ED1D1E" w:rsidRPr="00ED1D1E" w:rsidRDefault="00ED1D1E" w:rsidP="003C3350">
      <w:pPr>
        <w:pStyle w:val="ListParagraph"/>
        <w:numPr>
          <w:ilvl w:val="0"/>
          <w:numId w:val="43"/>
        </w:numPr>
        <w:spacing w:before="0" w:after="0" w:line="240" w:lineRule="auto"/>
        <w:ind w:left="0" w:firstLine="0"/>
        <w:rPr>
          <w:rFonts w:ascii="Arial" w:hAnsi="Arial" w:cs="Arial"/>
          <w:lang w:val="ru-RU"/>
        </w:rPr>
      </w:pPr>
      <w:r w:rsidRPr="00ED1D1E">
        <w:rPr>
          <w:rFonts w:ascii="Arial" w:hAnsi="Arial" w:cs="Arial"/>
          <w:lang w:val="ru-RU"/>
        </w:rPr>
        <w:t>општи подаци о локацији објекта;</w:t>
      </w:r>
      <w:r w:rsidRPr="00ED1D1E">
        <w:rPr>
          <w:rFonts w:ascii="Arial" w:hAnsi="Arial" w:cs="Arial"/>
          <w:lang w:val="sr-Cyrl-CS"/>
        </w:rPr>
        <w:t xml:space="preserve"> </w:t>
      </w:r>
    </w:p>
    <w:p w14:paraId="63B9C51D" w14:textId="77777777" w:rsidR="00ED1D1E" w:rsidRPr="00ED1D1E" w:rsidRDefault="00ED1D1E" w:rsidP="003C3350">
      <w:pPr>
        <w:pStyle w:val="ListParagraph"/>
        <w:numPr>
          <w:ilvl w:val="0"/>
          <w:numId w:val="43"/>
        </w:numPr>
        <w:spacing w:before="0" w:after="0" w:line="240" w:lineRule="auto"/>
        <w:ind w:left="0" w:firstLine="0"/>
        <w:rPr>
          <w:rFonts w:ascii="Arial" w:hAnsi="Arial" w:cs="Arial"/>
          <w:lang w:val="ru-RU"/>
        </w:rPr>
      </w:pPr>
      <w:r w:rsidRPr="00ED1D1E">
        <w:rPr>
          <w:rFonts w:ascii="Arial" w:hAnsi="Arial" w:cs="Arial"/>
          <w:lang w:val="sr-Cyrl-CS"/>
        </w:rPr>
        <w:t>опис климатских услова и других услова локације објекта;</w:t>
      </w:r>
    </w:p>
    <w:p w14:paraId="68CBD37B" w14:textId="77777777" w:rsidR="00ED1D1E" w:rsidRPr="00ED1D1E" w:rsidRDefault="00ED1D1E" w:rsidP="003C3350">
      <w:pPr>
        <w:pStyle w:val="ListParagraph"/>
        <w:numPr>
          <w:ilvl w:val="0"/>
          <w:numId w:val="43"/>
        </w:numPr>
        <w:spacing w:before="0" w:after="0" w:line="240" w:lineRule="auto"/>
        <w:ind w:left="0" w:firstLine="0"/>
        <w:rPr>
          <w:rFonts w:ascii="Arial" w:hAnsi="Arial" w:cs="Arial"/>
        </w:rPr>
      </w:pPr>
      <w:r w:rsidRPr="00ED1D1E">
        <w:rPr>
          <w:rFonts w:ascii="Arial" w:hAnsi="Arial" w:cs="Arial"/>
        </w:rPr>
        <w:t xml:space="preserve">опис извршених претходних истраживања; </w:t>
      </w:r>
    </w:p>
    <w:p w14:paraId="6E7D0FBD" w14:textId="77777777" w:rsidR="00ED1D1E" w:rsidRPr="00ED1D1E" w:rsidRDefault="00ED1D1E" w:rsidP="003C3350">
      <w:pPr>
        <w:pStyle w:val="ListParagraph"/>
        <w:numPr>
          <w:ilvl w:val="0"/>
          <w:numId w:val="43"/>
        </w:numPr>
        <w:spacing w:before="0" w:after="0" w:line="240" w:lineRule="auto"/>
        <w:ind w:left="0" w:firstLine="0"/>
        <w:rPr>
          <w:rFonts w:ascii="Arial" w:hAnsi="Arial" w:cs="Arial"/>
          <w:lang w:val="ru-RU"/>
        </w:rPr>
      </w:pPr>
      <w:r w:rsidRPr="00ED1D1E">
        <w:rPr>
          <w:rFonts w:ascii="Arial" w:hAnsi="Arial" w:cs="Arial"/>
          <w:lang w:val="sr-Cyrl-CS"/>
        </w:rPr>
        <w:t>опис усклађености са локацијским условима;</w:t>
      </w:r>
    </w:p>
    <w:p w14:paraId="4ED1C1BE" w14:textId="77777777" w:rsidR="00ED1D1E" w:rsidRPr="00ED1D1E" w:rsidRDefault="00ED1D1E" w:rsidP="003C3350">
      <w:pPr>
        <w:pStyle w:val="ListParagraph"/>
        <w:numPr>
          <w:ilvl w:val="0"/>
          <w:numId w:val="43"/>
        </w:numPr>
        <w:spacing w:before="0" w:after="0" w:line="240" w:lineRule="auto"/>
        <w:ind w:left="0" w:firstLine="0"/>
        <w:rPr>
          <w:rFonts w:ascii="Arial" w:hAnsi="Arial" w:cs="Arial"/>
          <w:lang w:val="ru-RU"/>
        </w:rPr>
      </w:pPr>
      <w:r w:rsidRPr="00ED1D1E">
        <w:rPr>
          <w:rFonts w:ascii="Arial" w:hAnsi="Arial" w:cs="Arial"/>
          <w:lang w:val="ru-RU"/>
        </w:rPr>
        <w:t xml:space="preserve">функционалне карактеристике објекта и радова; </w:t>
      </w:r>
    </w:p>
    <w:p w14:paraId="60026811" w14:textId="77777777" w:rsidR="00ED1D1E" w:rsidRPr="00ED1D1E" w:rsidRDefault="00ED1D1E" w:rsidP="003C3350">
      <w:pPr>
        <w:pStyle w:val="ListParagraph"/>
        <w:numPr>
          <w:ilvl w:val="0"/>
          <w:numId w:val="43"/>
        </w:numPr>
        <w:spacing w:before="0" w:after="0" w:line="240" w:lineRule="auto"/>
        <w:ind w:left="0" w:firstLine="0"/>
        <w:rPr>
          <w:rFonts w:ascii="Arial" w:hAnsi="Arial" w:cs="Arial"/>
          <w:lang w:val="ru-RU"/>
        </w:rPr>
      </w:pPr>
      <w:r w:rsidRPr="00ED1D1E">
        <w:rPr>
          <w:rFonts w:ascii="Arial" w:hAnsi="Arial" w:cs="Arial"/>
          <w:lang w:val="ru-RU"/>
        </w:rPr>
        <w:t>пода</w:t>
      </w:r>
      <w:r w:rsidRPr="00ED1D1E">
        <w:rPr>
          <w:rFonts w:ascii="Arial" w:hAnsi="Arial" w:cs="Arial"/>
          <w:lang w:val="sr-Cyrl-CS"/>
        </w:rPr>
        <w:t>ци</w:t>
      </w:r>
      <w:r w:rsidRPr="00ED1D1E">
        <w:rPr>
          <w:rFonts w:ascii="Arial" w:hAnsi="Arial" w:cs="Arial"/>
          <w:lang w:val="ru-RU"/>
        </w:rPr>
        <w:t xml:space="preserve"> о конструкцији објекта са </w:t>
      </w:r>
      <w:r w:rsidRPr="00ED1D1E">
        <w:rPr>
          <w:rFonts w:ascii="Arial" w:hAnsi="Arial" w:cs="Arial"/>
          <w:lang w:val="sr-Cyrl-CS"/>
        </w:rPr>
        <w:t>описом</w:t>
      </w:r>
      <w:r w:rsidRPr="00ED1D1E">
        <w:rPr>
          <w:rFonts w:ascii="Arial" w:hAnsi="Arial" w:cs="Arial"/>
          <w:lang w:val="ru-RU"/>
        </w:rPr>
        <w:t xml:space="preserve"> предвиђених материјала; </w:t>
      </w:r>
    </w:p>
    <w:p w14:paraId="575F5068" w14:textId="77777777" w:rsidR="00ED1D1E" w:rsidRPr="00ED1D1E" w:rsidRDefault="00ED1D1E" w:rsidP="003C3350">
      <w:pPr>
        <w:pStyle w:val="ListParagraph"/>
        <w:numPr>
          <w:ilvl w:val="0"/>
          <w:numId w:val="43"/>
        </w:numPr>
        <w:spacing w:before="0" w:after="0" w:line="240" w:lineRule="auto"/>
        <w:ind w:left="0" w:firstLine="0"/>
        <w:rPr>
          <w:rFonts w:ascii="Arial" w:hAnsi="Arial" w:cs="Arial"/>
        </w:rPr>
      </w:pPr>
      <w:r w:rsidRPr="00ED1D1E">
        <w:rPr>
          <w:rFonts w:ascii="Arial" w:hAnsi="Arial" w:cs="Arial"/>
          <w:lang w:val="sr-Cyrl-CS"/>
        </w:rPr>
        <w:t xml:space="preserve">опис фаза извођења радова; </w:t>
      </w:r>
    </w:p>
    <w:p w14:paraId="7E9C85C3" w14:textId="77777777" w:rsidR="00ED1D1E" w:rsidRDefault="00ED1D1E" w:rsidP="003C3350">
      <w:pPr>
        <w:pStyle w:val="ListParagraph"/>
        <w:numPr>
          <w:ilvl w:val="0"/>
          <w:numId w:val="43"/>
        </w:numPr>
        <w:spacing w:before="0" w:after="0" w:line="240" w:lineRule="auto"/>
        <w:ind w:left="0" w:firstLine="0"/>
        <w:rPr>
          <w:rFonts w:ascii="Arial" w:hAnsi="Arial" w:cs="Arial"/>
          <w:lang w:val="ru-RU"/>
        </w:rPr>
      </w:pPr>
      <w:r w:rsidRPr="00ED1D1E">
        <w:rPr>
          <w:rFonts w:ascii="Arial" w:hAnsi="Arial" w:cs="Arial"/>
          <w:lang w:val="sr-Cyrl-CS"/>
        </w:rPr>
        <w:t>опис мера за испуњење основних захтева за објекат</w:t>
      </w:r>
      <w:r w:rsidRPr="00ED1D1E">
        <w:rPr>
          <w:rFonts w:ascii="Arial" w:hAnsi="Arial" w:cs="Arial"/>
          <w:lang w:val="ru-RU"/>
        </w:rPr>
        <w:t>.</w:t>
      </w:r>
    </w:p>
    <w:p w14:paraId="0C95641F" w14:textId="77777777" w:rsidR="00097B0A" w:rsidRPr="00097B0A" w:rsidRDefault="00097B0A" w:rsidP="00097B0A">
      <w:pPr>
        <w:spacing w:before="0"/>
        <w:rPr>
          <w:rFonts w:cs="Arial"/>
          <w:lang w:val="ru-RU"/>
        </w:rPr>
      </w:pPr>
    </w:p>
    <w:p w14:paraId="55C47DD4" w14:textId="77777777" w:rsidR="00ED1D1E" w:rsidRPr="00ED1D1E" w:rsidRDefault="00ED1D1E" w:rsidP="009D7CA8">
      <w:pPr>
        <w:spacing w:before="0"/>
        <w:rPr>
          <w:rFonts w:eastAsia="Calibri" w:cs="Arial"/>
          <w:b/>
        </w:rPr>
      </w:pPr>
      <w:r w:rsidRPr="00ED1D1E">
        <w:rPr>
          <w:rFonts w:eastAsia="Calibri" w:cs="Arial"/>
          <w:b/>
        </w:rPr>
        <w:lastRenderedPageBreak/>
        <w:t xml:space="preserve">Нумеричку документацију: </w:t>
      </w:r>
    </w:p>
    <w:p w14:paraId="6E1C0EBF" w14:textId="77777777" w:rsidR="00ED1D1E" w:rsidRPr="00ED1D1E" w:rsidRDefault="00ED1D1E" w:rsidP="003C3350">
      <w:pPr>
        <w:pStyle w:val="ListParagraph"/>
        <w:numPr>
          <w:ilvl w:val="0"/>
          <w:numId w:val="43"/>
        </w:numPr>
        <w:spacing w:before="0" w:after="0" w:line="240" w:lineRule="auto"/>
        <w:ind w:left="0" w:firstLine="0"/>
        <w:rPr>
          <w:rFonts w:ascii="Arial" w:hAnsi="Arial" w:cs="Arial"/>
          <w:lang w:val="sr-Cyrl-CS"/>
        </w:rPr>
      </w:pPr>
      <w:r w:rsidRPr="00ED1D1E">
        <w:rPr>
          <w:rFonts w:ascii="Arial" w:hAnsi="Arial" w:cs="Arial"/>
          <w:lang w:val="sr-Cyrl-CS"/>
        </w:rPr>
        <w:t>табеларни приказ положаја објекта;</w:t>
      </w:r>
    </w:p>
    <w:p w14:paraId="456EA255" w14:textId="77777777" w:rsidR="00ED1D1E" w:rsidRPr="00ED1D1E" w:rsidRDefault="00ED1D1E" w:rsidP="003C3350">
      <w:pPr>
        <w:pStyle w:val="ListParagraph"/>
        <w:numPr>
          <w:ilvl w:val="0"/>
          <w:numId w:val="43"/>
        </w:numPr>
        <w:spacing w:before="0" w:after="0" w:line="240" w:lineRule="auto"/>
        <w:ind w:left="0" w:firstLine="0"/>
        <w:rPr>
          <w:rFonts w:ascii="Arial" w:hAnsi="Arial" w:cs="Arial"/>
          <w:lang w:val="sr-Cyrl-CS"/>
        </w:rPr>
      </w:pPr>
      <w:r w:rsidRPr="00ED1D1E">
        <w:rPr>
          <w:rFonts w:ascii="Arial" w:hAnsi="Arial" w:cs="Arial"/>
          <w:lang w:val="sr-Cyrl-CS"/>
        </w:rPr>
        <w:t xml:space="preserve">табеларни приказ елемената трасе </w:t>
      </w:r>
      <w:r w:rsidRPr="00ED1D1E">
        <w:rPr>
          <w:rFonts w:ascii="Arial" w:hAnsi="Arial" w:cs="Arial"/>
          <w:lang w:val="ru-RU"/>
        </w:rPr>
        <w:t>канала</w:t>
      </w:r>
      <w:r w:rsidRPr="00ED1D1E">
        <w:rPr>
          <w:rFonts w:ascii="Arial" w:hAnsi="Arial" w:cs="Arial"/>
          <w:lang w:val="sr-Cyrl-CS"/>
        </w:rPr>
        <w:t>;</w:t>
      </w:r>
    </w:p>
    <w:p w14:paraId="405674EA" w14:textId="77777777" w:rsidR="00ED1D1E" w:rsidRPr="00ED1D1E" w:rsidRDefault="00ED1D1E" w:rsidP="003C3350">
      <w:pPr>
        <w:pStyle w:val="ListParagraph"/>
        <w:numPr>
          <w:ilvl w:val="0"/>
          <w:numId w:val="43"/>
        </w:numPr>
        <w:spacing w:before="0" w:after="0" w:line="240" w:lineRule="auto"/>
        <w:ind w:left="0" w:firstLine="0"/>
        <w:rPr>
          <w:rFonts w:ascii="Arial" w:hAnsi="Arial" w:cs="Arial"/>
          <w:lang w:val="sr-Cyrl-CS"/>
        </w:rPr>
      </w:pPr>
      <w:r w:rsidRPr="00ED1D1E">
        <w:rPr>
          <w:rFonts w:ascii="Arial" w:hAnsi="Arial" w:cs="Arial"/>
          <w:lang w:val="sr-Cyrl-CS"/>
        </w:rPr>
        <w:t xml:space="preserve">хидролошки прорачун; </w:t>
      </w:r>
    </w:p>
    <w:p w14:paraId="4FD00D46" w14:textId="77777777" w:rsidR="00ED1D1E" w:rsidRPr="00ED1D1E" w:rsidRDefault="00ED1D1E" w:rsidP="003C3350">
      <w:pPr>
        <w:pStyle w:val="ListParagraph"/>
        <w:numPr>
          <w:ilvl w:val="0"/>
          <w:numId w:val="43"/>
        </w:numPr>
        <w:spacing w:before="0" w:after="0" w:line="240" w:lineRule="auto"/>
        <w:ind w:left="0" w:firstLine="0"/>
        <w:rPr>
          <w:rFonts w:ascii="Arial" w:hAnsi="Arial" w:cs="Arial"/>
          <w:lang w:val="sr-Cyrl-CS"/>
        </w:rPr>
      </w:pPr>
      <w:r w:rsidRPr="00ED1D1E">
        <w:rPr>
          <w:rFonts w:ascii="Arial" w:hAnsi="Arial" w:cs="Arial"/>
          <w:lang w:val="sr-Cyrl-CS"/>
        </w:rPr>
        <w:t xml:space="preserve">хидраулички прорачун; </w:t>
      </w:r>
    </w:p>
    <w:p w14:paraId="7B9A0F37" w14:textId="77777777" w:rsidR="00ED1D1E" w:rsidRPr="00ED1D1E" w:rsidRDefault="00ED1D1E" w:rsidP="003C3350">
      <w:pPr>
        <w:pStyle w:val="ListParagraph"/>
        <w:numPr>
          <w:ilvl w:val="0"/>
          <w:numId w:val="43"/>
        </w:numPr>
        <w:spacing w:before="0" w:after="0" w:line="240" w:lineRule="auto"/>
        <w:ind w:left="0" w:firstLine="0"/>
        <w:rPr>
          <w:rFonts w:ascii="Arial" w:hAnsi="Arial" w:cs="Arial"/>
          <w:lang w:val="sr-Cyrl-CS"/>
        </w:rPr>
      </w:pPr>
      <w:r w:rsidRPr="00ED1D1E">
        <w:rPr>
          <w:rFonts w:ascii="Arial" w:hAnsi="Arial" w:cs="Arial"/>
          <w:lang w:val="sr-Cyrl-CS"/>
        </w:rPr>
        <w:t xml:space="preserve">статички прорачун; </w:t>
      </w:r>
    </w:p>
    <w:p w14:paraId="6046BA8C" w14:textId="77777777" w:rsidR="00ED1D1E" w:rsidRPr="00ED1D1E" w:rsidRDefault="00ED1D1E" w:rsidP="003C3350">
      <w:pPr>
        <w:pStyle w:val="ListParagraph"/>
        <w:numPr>
          <w:ilvl w:val="0"/>
          <w:numId w:val="43"/>
        </w:numPr>
        <w:spacing w:before="0" w:after="0" w:line="240" w:lineRule="auto"/>
        <w:ind w:left="0" w:firstLine="0"/>
        <w:rPr>
          <w:rFonts w:ascii="Arial" w:hAnsi="Arial" w:cs="Arial"/>
          <w:lang w:val="sr-Cyrl-CS"/>
        </w:rPr>
      </w:pPr>
      <w:r w:rsidRPr="00ED1D1E">
        <w:rPr>
          <w:rFonts w:ascii="Arial" w:hAnsi="Arial" w:cs="Arial"/>
          <w:lang w:val="sr-Cyrl-CS"/>
        </w:rPr>
        <w:t>процењена вредност пројектованих радова.</w:t>
      </w:r>
    </w:p>
    <w:p w14:paraId="146F7995" w14:textId="77777777" w:rsidR="00ED1D1E" w:rsidRPr="00ED1D1E" w:rsidRDefault="00ED1D1E" w:rsidP="009D7CA8">
      <w:pPr>
        <w:spacing w:before="0"/>
        <w:rPr>
          <w:rFonts w:eastAsia="Calibri" w:cs="Arial"/>
          <w:b/>
          <w:lang w:val="ru-RU"/>
        </w:rPr>
      </w:pPr>
      <w:r w:rsidRPr="00ED1D1E">
        <w:rPr>
          <w:rFonts w:eastAsia="Calibri" w:cs="Arial"/>
          <w:b/>
          <w:lang w:val="ru-RU"/>
        </w:rPr>
        <w:t xml:space="preserve">Графичка документација </w:t>
      </w:r>
      <w:r w:rsidRPr="00ED1D1E">
        <w:rPr>
          <w:rFonts w:eastAsia="Calibri" w:cs="Arial"/>
          <w:lang w:val="ru-RU"/>
        </w:rPr>
        <w:t>у пројекту за грађевинску дозволу садржи цртеже и графичке прилоге у одговарајућој размери</w:t>
      </w:r>
      <w:r w:rsidRPr="00ED1D1E">
        <w:rPr>
          <w:rFonts w:eastAsia="Calibri" w:cs="Arial"/>
          <w:b/>
          <w:lang w:val="ru-RU"/>
        </w:rPr>
        <w:t xml:space="preserve">. </w:t>
      </w:r>
    </w:p>
    <w:p w14:paraId="1398121D" w14:textId="77777777" w:rsidR="00ED1D1E" w:rsidRPr="00ED1D1E" w:rsidRDefault="00ED1D1E" w:rsidP="003C3350">
      <w:pPr>
        <w:pStyle w:val="ListParagraph"/>
        <w:numPr>
          <w:ilvl w:val="0"/>
          <w:numId w:val="43"/>
        </w:numPr>
        <w:spacing w:before="0" w:after="0" w:line="240" w:lineRule="auto"/>
        <w:ind w:left="0" w:firstLine="0"/>
        <w:rPr>
          <w:rFonts w:ascii="Arial" w:hAnsi="Arial" w:cs="Arial"/>
          <w:lang w:val="sr-Cyrl-CS"/>
        </w:rPr>
      </w:pPr>
      <w:r w:rsidRPr="00ED1D1E">
        <w:rPr>
          <w:rFonts w:ascii="Arial" w:hAnsi="Arial" w:cs="Arial"/>
          <w:lang w:val="sr-Cyrl-CS"/>
        </w:rPr>
        <w:t xml:space="preserve">прегледна ситуација </w:t>
      </w:r>
      <w:r w:rsidRPr="00ED1D1E">
        <w:rPr>
          <w:rFonts w:ascii="Arial" w:hAnsi="Arial" w:cs="Arial"/>
          <w:lang w:val="sl-SI"/>
        </w:rPr>
        <w:t xml:space="preserve">(R </w:t>
      </w:r>
      <w:r w:rsidRPr="00ED1D1E">
        <w:rPr>
          <w:rFonts w:ascii="Arial" w:hAnsi="Arial" w:cs="Arial"/>
          <w:lang w:val="sr-Cyrl-CS"/>
        </w:rPr>
        <w:t>1:50 000</w:t>
      </w:r>
      <w:r w:rsidRPr="00ED1D1E">
        <w:rPr>
          <w:rFonts w:ascii="Arial" w:hAnsi="Arial" w:cs="Arial"/>
          <w:lang w:val="sl-SI"/>
        </w:rPr>
        <w:t>)</w:t>
      </w:r>
      <w:r w:rsidRPr="00ED1D1E">
        <w:rPr>
          <w:rFonts w:ascii="Arial" w:hAnsi="Arial" w:cs="Arial"/>
          <w:lang w:val="sr-Cyrl-CS"/>
        </w:rPr>
        <w:t>;</w:t>
      </w:r>
    </w:p>
    <w:p w14:paraId="4BFB92DD" w14:textId="77777777" w:rsidR="00ED1D1E" w:rsidRPr="00ED1D1E" w:rsidRDefault="00ED1D1E" w:rsidP="003C3350">
      <w:pPr>
        <w:pStyle w:val="ListParagraph"/>
        <w:numPr>
          <w:ilvl w:val="0"/>
          <w:numId w:val="43"/>
        </w:numPr>
        <w:spacing w:before="0" w:after="0" w:line="240" w:lineRule="auto"/>
        <w:ind w:left="0" w:firstLine="0"/>
        <w:rPr>
          <w:rFonts w:ascii="Arial" w:hAnsi="Arial" w:cs="Arial"/>
          <w:lang w:val="sr-Cyrl-CS"/>
        </w:rPr>
      </w:pPr>
      <w:r w:rsidRPr="00ED1D1E">
        <w:rPr>
          <w:rFonts w:ascii="Arial" w:hAnsi="Arial" w:cs="Arial"/>
          <w:lang w:val="sr-Cyrl-CS"/>
        </w:rPr>
        <w:t>детаљна ситуација за објекте (</w:t>
      </w:r>
      <w:r w:rsidRPr="00ED1D1E">
        <w:rPr>
          <w:rFonts w:ascii="Arial" w:hAnsi="Arial" w:cs="Arial"/>
          <w:lang w:val="sl-SI"/>
        </w:rPr>
        <w:t xml:space="preserve">R </w:t>
      </w:r>
      <w:r w:rsidRPr="00ED1D1E">
        <w:rPr>
          <w:rFonts w:ascii="Arial" w:hAnsi="Arial" w:cs="Arial"/>
          <w:lang w:val="sr-Cyrl-CS"/>
        </w:rPr>
        <w:t>1:1000 и 1:500);</w:t>
      </w:r>
    </w:p>
    <w:p w14:paraId="0D3E0832" w14:textId="77777777" w:rsidR="00ED1D1E" w:rsidRPr="00ED1D1E" w:rsidRDefault="00ED1D1E" w:rsidP="003C3350">
      <w:pPr>
        <w:pStyle w:val="ListParagraph"/>
        <w:numPr>
          <w:ilvl w:val="0"/>
          <w:numId w:val="43"/>
        </w:numPr>
        <w:spacing w:before="0" w:after="0" w:line="240" w:lineRule="auto"/>
        <w:ind w:left="0" w:firstLine="0"/>
        <w:rPr>
          <w:rFonts w:ascii="Arial" w:hAnsi="Arial" w:cs="Arial"/>
          <w:lang w:val="sr-Cyrl-CS"/>
        </w:rPr>
      </w:pPr>
      <w:r w:rsidRPr="00ED1D1E">
        <w:rPr>
          <w:rFonts w:ascii="Arial" w:hAnsi="Arial" w:cs="Arial"/>
          <w:lang w:val="sr-Cyrl-CS"/>
        </w:rPr>
        <w:t>уздужни профил у пригодној размери;</w:t>
      </w:r>
    </w:p>
    <w:p w14:paraId="1FCD2CD3" w14:textId="77777777" w:rsidR="00ED1D1E" w:rsidRPr="00ED1D1E" w:rsidRDefault="00ED1D1E" w:rsidP="003C3350">
      <w:pPr>
        <w:pStyle w:val="ListParagraph"/>
        <w:numPr>
          <w:ilvl w:val="0"/>
          <w:numId w:val="43"/>
        </w:numPr>
        <w:spacing w:before="0" w:after="0" w:line="240" w:lineRule="auto"/>
        <w:ind w:left="0" w:firstLine="0"/>
        <w:rPr>
          <w:rFonts w:ascii="Arial" w:hAnsi="Arial" w:cs="Arial"/>
          <w:lang w:val="sr-Cyrl-CS"/>
        </w:rPr>
      </w:pPr>
      <w:r w:rsidRPr="00ED1D1E">
        <w:rPr>
          <w:rFonts w:ascii="Arial" w:hAnsi="Arial" w:cs="Arial"/>
          <w:lang w:val="sr-Cyrl-CS"/>
        </w:rPr>
        <w:t xml:space="preserve">попречни профили </w:t>
      </w:r>
      <w:r w:rsidRPr="00ED1D1E">
        <w:rPr>
          <w:rFonts w:ascii="Arial" w:hAnsi="Arial" w:cs="Arial"/>
          <w:lang w:val="sl-SI"/>
        </w:rPr>
        <w:t xml:space="preserve">(R </w:t>
      </w:r>
      <w:r w:rsidRPr="00ED1D1E">
        <w:rPr>
          <w:rFonts w:ascii="Arial" w:hAnsi="Arial" w:cs="Arial"/>
          <w:lang w:val="sr-Cyrl-CS"/>
        </w:rPr>
        <w:t>1:100</w:t>
      </w:r>
      <w:r w:rsidRPr="00ED1D1E">
        <w:rPr>
          <w:rFonts w:ascii="Arial" w:hAnsi="Arial" w:cs="Arial"/>
          <w:lang w:val="sl-SI"/>
        </w:rPr>
        <w:t>)</w:t>
      </w:r>
      <w:r w:rsidRPr="00ED1D1E">
        <w:rPr>
          <w:rFonts w:ascii="Arial" w:hAnsi="Arial" w:cs="Arial"/>
          <w:lang w:val="sr-Cyrl-CS"/>
        </w:rPr>
        <w:t>;</w:t>
      </w:r>
    </w:p>
    <w:p w14:paraId="1D3D5925" w14:textId="77777777" w:rsidR="00ED1D1E" w:rsidRPr="00ED1D1E" w:rsidRDefault="00ED1D1E" w:rsidP="003C3350">
      <w:pPr>
        <w:pStyle w:val="ListParagraph"/>
        <w:numPr>
          <w:ilvl w:val="0"/>
          <w:numId w:val="43"/>
        </w:numPr>
        <w:spacing w:before="0" w:after="0" w:line="240" w:lineRule="auto"/>
        <w:ind w:left="0" w:firstLine="0"/>
        <w:rPr>
          <w:rFonts w:ascii="Arial" w:hAnsi="Arial" w:cs="Arial"/>
          <w:lang w:val="sr-Cyrl-CS"/>
        </w:rPr>
      </w:pPr>
      <w:r w:rsidRPr="00ED1D1E">
        <w:rPr>
          <w:rFonts w:ascii="Arial" w:hAnsi="Arial" w:cs="Arial"/>
          <w:lang w:val="sr-Cyrl-CS"/>
        </w:rPr>
        <w:t xml:space="preserve">детаљи објекта </w:t>
      </w:r>
      <w:r w:rsidRPr="00ED1D1E">
        <w:rPr>
          <w:rFonts w:ascii="Arial" w:hAnsi="Arial" w:cs="Arial"/>
          <w:lang w:val="sl-SI"/>
        </w:rPr>
        <w:t xml:space="preserve">(R </w:t>
      </w:r>
      <w:r w:rsidRPr="00ED1D1E">
        <w:rPr>
          <w:rFonts w:ascii="Arial" w:hAnsi="Arial" w:cs="Arial"/>
          <w:lang w:val="sr-Cyrl-CS"/>
        </w:rPr>
        <w:t>1:100</w:t>
      </w:r>
      <w:r w:rsidRPr="00ED1D1E">
        <w:rPr>
          <w:rFonts w:ascii="Arial" w:hAnsi="Arial" w:cs="Arial"/>
          <w:lang w:val="sl-SI"/>
        </w:rPr>
        <w:t>).</w:t>
      </w:r>
    </w:p>
    <w:p w14:paraId="5591A6A6" w14:textId="77777777" w:rsidR="00ED1D1E" w:rsidRPr="00ED1D1E" w:rsidRDefault="00ED1D1E" w:rsidP="00ED1D1E">
      <w:pPr>
        <w:spacing w:before="0"/>
        <w:rPr>
          <w:rFonts w:cs="Arial"/>
          <w:b/>
          <w:lang w:val="ru-RU"/>
        </w:rPr>
      </w:pPr>
    </w:p>
    <w:p w14:paraId="4FB30FB6" w14:textId="77777777" w:rsidR="00ED1D1E" w:rsidRPr="00ED1D1E" w:rsidRDefault="00ED1D1E" w:rsidP="00ED1D1E">
      <w:pPr>
        <w:spacing w:before="0"/>
        <w:rPr>
          <w:rFonts w:eastAsia="Calibri" w:cs="Arial"/>
          <w:b/>
          <w:lang w:val="ru-RU"/>
        </w:rPr>
      </w:pPr>
      <w:r w:rsidRPr="00ED1D1E">
        <w:rPr>
          <w:rFonts w:cs="Arial"/>
          <w:b/>
          <w:lang w:val="ru-RU"/>
        </w:rPr>
        <w:t>ПРОЈЕКАТ ЗА ИЗВОЂЕЊЕ РАДОВА</w:t>
      </w:r>
    </w:p>
    <w:p w14:paraId="236E980E" w14:textId="77777777" w:rsidR="00ED1D1E" w:rsidRPr="00ED1D1E" w:rsidRDefault="00ED1D1E" w:rsidP="00ED1D1E">
      <w:pPr>
        <w:spacing w:before="0"/>
        <w:rPr>
          <w:rFonts w:eastAsia="Calibri" w:cs="Arial"/>
          <w:b/>
          <w:lang w:val="ru-RU"/>
        </w:rPr>
      </w:pPr>
      <w:r w:rsidRPr="00ED1D1E">
        <w:rPr>
          <w:rFonts w:eastAsia="Calibri" w:cs="Arial"/>
          <w:b/>
          <w:lang w:val="ru-RU"/>
        </w:rPr>
        <w:t xml:space="preserve">0- ГЛАВНА СВЕСКА </w:t>
      </w:r>
    </w:p>
    <w:p w14:paraId="64CC09E1" w14:textId="77777777" w:rsidR="00ED1D1E" w:rsidRPr="00ED1D1E" w:rsidRDefault="00ED1D1E" w:rsidP="00ED1D1E">
      <w:pPr>
        <w:pStyle w:val="ListParagraph"/>
        <w:spacing w:before="0" w:after="0" w:line="240" w:lineRule="auto"/>
        <w:ind w:left="0"/>
        <w:rPr>
          <w:rFonts w:ascii="Arial" w:hAnsi="Arial" w:cs="Arial"/>
          <w:b/>
        </w:rPr>
      </w:pPr>
      <w:r w:rsidRPr="00ED1D1E">
        <w:rPr>
          <w:rFonts w:ascii="Arial" w:hAnsi="Arial" w:cs="Arial"/>
          <w:b/>
        </w:rPr>
        <w:t xml:space="preserve">Садржи: </w:t>
      </w:r>
    </w:p>
    <w:p w14:paraId="02A3F0CE" w14:textId="77777777" w:rsidR="00ED1D1E" w:rsidRPr="00ED1D1E" w:rsidRDefault="00ED1D1E" w:rsidP="003C3350">
      <w:pPr>
        <w:pStyle w:val="ListParagraph"/>
        <w:numPr>
          <w:ilvl w:val="0"/>
          <w:numId w:val="41"/>
        </w:numPr>
        <w:spacing w:before="0" w:after="0" w:line="240" w:lineRule="auto"/>
        <w:ind w:left="0" w:firstLine="0"/>
        <w:rPr>
          <w:rFonts w:ascii="Arial" w:hAnsi="Arial" w:cs="Arial"/>
          <w:lang w:val="sr-Cyrl-CS"/>
        </w:rPr>
      </w:pPr>
      <w:r w:rsidRPr="00ED1D1E">
        <w:rPr>
          <w:rFonts w:ascii="Arial" w:hAnsi="Arial" w:cs="Arial"/>
          <w:lang w:val="ru-RU"/>
        </w:rPr>
        <w:t>општу документацију сходно Закону о планирању и изградњи</w:t>
      </w:r>
      <w:r w:rsidRPr="00ED1D1E">
        <w:rPr>
          <w:rFonts w:ascii="Arial" w:hAnsi="Arial" w:cs="Arial"/>
          <w:lang w:val="sr-Cyrl-CS"/>
        </w:rPr>
        <w:t>;</w:t>
      </w:r>
    </w:p>
    <w:p w14:paraId="6659D02C" w14:textId="77777777" w:rsidR="00ED1D1E" w:rsidRPr="00ED1D1E" w:rsidRDefault="00ED1D1E" w:rsidP="003C3350">
      <w:pPr>
        <w:pStyle w:val="ListParagraph"/>
        <w:numPr>
          <w:ilvl w:val="0"/>
          <w:numId w:val="41"/>
        </w:numPr>
        <w:spacing w:before="0" w:after="0" w:line="240" w:lineRule="auto"/>
        <w:ind w:left="0" w:firstLine="0"/>
        <w:rPr>
          <w:rFonts w:ascii="Arial" w:hAnsi="Arial" w:cs="Arial"/>
          <w:lang w:val="sr-Cyrl-CS"/>
        </w:rPr>
      </w:pPr>
      <w:r w:rsidRPr="00ED1D1E">
        <w:rPr>
          <w:rFonts w:ascii="Arial" w:hAnsi="Arial" w:cs="Arial"/>
          <w:lang w:val="sr-Cyrl-CS"/>
        </w:rPr>
        <w:t>локацијске услове;</w:t>
      </w:r>
    </w:p>
    <w:p w14:paraId="1E9410D0" w14:textId="77777777" w:rsidR="00ED1D1E" w:rsidRPr="00ED1D1E" w:rsidRDefault="00ED1D1E" w:rsidP="003C3350">
      <w:pPr>
        <w:pStyle w:val="ListParagraph"/>
        <w:numPr>
          <w:ilvl w:val="0"/>
          <w:numId w:val="41"/>
        </w:numPr>
        <w:spacing w:before="0" w:after="0" w:line="240" w:lineRule="auto"/>
        <w:ind w:left="0" w:firstLine="0"/>
        <w:rPr>
          <w:rFonts w:ascii="Arial" w:hAnsi="Arial" w:cs="Arial"/>
        </w:rPr>
      </w:pPr>
      <w:r w:rsidRPr="00ED1D1E">
        <w:rPr>
          <w:rFonts w:ascii="Arial" w:hAnsi="Arial" w:cs="Arial"/>
        </w:rPr>
        <w:t>мишљења и сагласности;</w:t>
      </w:r>
    </w:p>
    <w:p w14:paraId="3155CA77" w14:textId="77777777" w:rsidR="00ED1D1E" w:rsidRPr="00ED1D1E" w:rsidRDefault="00ED1D1E" w:rsidP="003C3350">
      <w:pPr>
        <w:pStyle w:val="ListParagraph"/>
        <w:numPr>
          <w:ilvl w:val="0"/>
          <w:numId w:val="41"/>
        </w:numPr>
        <w:spacing w:before="0" w:after="0" w:line="240" w:lineRule="auto"/>
        <w:ind w:left="0" w:firstLine="0"/>
        <w:rPr>
          <w:rFonts w:ascii="Arial" w:hAnsi="Arial" w:cs="Arial"/>
          <w:lang w:val="sr-Cyrl-CS"/>
        </w:rPr>
      </w:pPr>
      <w:r w:rsidRPr="00ED1D1E">
        <w:rPr>
          <w:rFonts w:ascii="Arial" w:hAnsi="Arial" w:cs="Arial"/>
          <w:lang w:val="sr-Cyrl-CS"/>
        </w:rPr>
        <w:t>сажети технички опис;</w:t>
      </w:r>
    </w:p>
    <w:p w14:paraId="4344F4F9" w14:textId="77777777" w:rsidR="00ED1D1E" w:rsidRPr="00ED1D1E" w:rsidRDefault="00ED1D1E" w:rsidP="003C3350">
      <w:pPr>
        <w:pStyle w:val="ListParagraph"/>
        <w:numPr>
          <w:ilvl w:val="0"/>
          <w:numId w:val="41"/>
        </w:numPr>
        <w:spacing w:before="0" w:after="0" w:line="240" w:lineRule="auto"/>
        <w:ind w:left="0" w:firstLine="0"/>
        <w:rPr>
          <w:rFonts w:ascii="Arial" w:hAnsi="Arial" w:cs="Arial"/>
          <w:lang w:val="ru-RU"/>
        </w:rPr>
      </w:pPr>
      <w:r w:rsidRPr="00ED1D1E">
        <w:rPr>
          <w:rFonts w:ascii="Arial" w:hAnsi="Arial" w:cs="Arial"/>
          <w:lang w:val="ru-RU"/>
        </w:rPr>
        <w:t xml:space="preserve">ситуациони план са елементима за обележавање објекта у одговарајућој </w:t>
      </w:r>
      <w:r w:rsidRPr="00ED1D1E">
        <w:rPr>
          <w:rFonts w:ascii="Arial" w:hAnsi="Arial" w:cs="Arial"/>
          <w:lang w:val="ru-RU"/>
        </w:rPr>
        <w:tab/>
        <w:t>размери.</w:t>
      </w:r>
    </w:p>
    <w:p w14:paraId="4776C1B5" w14:textId="77777777" w:rsidR="00ED1D1E" w:rsidRPr="00ED1D1E" w:rsidRDefault="00ED1D1E" w:rsidP="00ED1D1E">
      <w:pPr>
        <w:spacing w:before="0"/>
        <w:rPr>
          <w:rFonts w:eastAsia="Calibri" w:cs="Arial"/>
          <w:b/>
        </w:rPr>
      </w:pPr>
      <w:r w:rsidRPr="00ED1D1E">
        <w:rPr>
          <w:rFonts w:eastAsia="Calibri" w:cs="Arial"/>
          <w:b/>
        </w:rPr>
        <w:t>1- ПРОЈЕКАТ</w:t>
      </w:r>
    </w:p>
    <w:p w14:paraId="31F22102" w14:textId="77777777" w:rsidR="00ED1D1E" w:rsidRPr="00ED1D1E" w:rsidRDefault="00ED1D1E" w:rsidP="00ED1D1E">
      <w:pPr>
        <w:pStyle w:val="ListParagraph"/>
        <w:spacing w:before="0" w:after="0" w:line="240" w:lineRule="auto"/>
        <w:ind w:left="0"/>
        <w:rPr>
          <w:rFonts w:ascii="Arial" w:hAnsi="Arial" w:cs="Arial"/>
          <w:b/>
        </w:rPr>
      </w:pPr>
      <w:r w:rsidRPr="00ED1D1E">
        <w:rPr>
          <w:rFonts w:ascii="Arial" w:hAnsi="Arial" w:cs="Arial"/>
          <w:b/>
        </w:rPr>
        <w:t xml:space="preserve">Садржи: </w:t>
      </w:r>
    </w:p>
    <w:p w14:paraId="30E924EA" w14:textId="77777777" w:rsidR="00ED1D1E" w:rsidRPr="00ED1D1E" w:rsidRDefault="00ED1D1E" w:rsidP="00097B0A">
      <w:pPr>
        <w:spacing w:before="0"/>
        <w:rPr>
          <w:rFonts w:eastAsia="Calibri" w:cs="Arial"/>
          <w:lang w:val="sr-Cyrl-CS"/>
        </w:rPr>
      </w:pPr>
      <w:r w:rsidRPr="00ED1D1E">
        <w:rPr>
          <w:rFonts w:eastAsia="Calibri" w:cs="Arial"/>
          <w:b/>
          <w:lang w:val="ru-RU"/>
        </w:rPr>
        <w:t>Општ</w:t>
      </w:r>
      <w:r w:rsidRPr="00ED1D1E">
        <w:rPr>
          <w:rFonts w:eastAsia="Calibri" w:cs="Arial"/>
          <w:b/>
          <w:lang w:val="sr-Cyrl-CS"/>
        </w:rPr>
        <w:t>у</w:t>
      </w:r>
      <w:r w:rsidRPr="00ED1D1E">
        <w:rPr>
          <w:rFonts w:eastAsia="Calibri" w:cs="Arial"/>
          <w:b/>
          <w:lang w:val="ru-RU"/>
        </w:rPr>
        <w:t xml:space="preserve"> документациј</w:t>
      </w:r>
      <w:r w:rsidRPr="00ED1D1E">
        <w:rPr>
          <w:rFonts w:eastAsia="Calibri" w:cs="Arial"/>
          <w:b/>
          <w:lang w:val="sr-Cyrl-CS"/>
        </w:rPr>
        <w:t>у</w:t>
      </w:r>
      <w:r w:rsidRPr="00ED1D1E">
        <w:rPr>
          <w:rFonts w:eastAsia="Calibri" w:cs="Arial"/>
          <w:lang w:val="sr-Cyrl-CS"/>
        </w:rPr>
        <w:t xml:space="preserve"> - </w:t>
      </w:r>
      <w:r w:rsidRPr="00ED1D1E">
        <w:rPr>
          <w:rFonts w:eastAsia="Calibri" w:cs="Arial"/>
          <w:lang w:val="ru-RU"/>
        </w:rPr>
        <w:t>сходно Закону о планирању и изградњи</w:t>
      </w:r>
      <w:r w:rsidRPr="00ED1D1E">
        <w:rPr>
          <w:rFonts w:eastAsia="Calibri" w:cs="Arial"/>
          <w:lang w:val="sr-Cyrl-CS"/>
        </w:rPr>
        <w:t>.</w:t>
      </w:r>
    </w:p>
    <w:p w14:paraId="7B3A0104" w14:textId="77777777" w:rsidR="00ED1D1E" w:rsidRPr="00ED1D1E" w:rsidRDefault="00ED1D1E" w:rsidP="00097B0A">
      <w:pPr>
        <w:spacing w:before="0"/>
        <w:rPr>
          <w:rFonts w:eastAsia="Calibri" w:cs="Arial"/>
          <w:b/>
        </w:rPr>
      </w:pPr>
      <w:r w:rsidRPr="00ED1D1E">
        <w:rPr>
          <w:rFonts w:eastAsia="Calibri" w:cs="Arial"/>
          <w:b/>
        </w:rPr>
        <w:t xml:space="preserve">Текстуалну документацију: </w:t>
      </w:r>
    </w:p>
    <w:p w14:paraId="7B45F8C0" w14:textId="77777777" w:rsidR="00ED1D1E" w:rsidRPr="00ED1D1E" w:rsidRDefault="00ED1D1E" w:rsidP="003C3350">
      <w:pPr>
        <w:pStyle w:val="ListParagraph"/>
        <w:numPr>
          <w:ilvl w:val="0"/>
          <w:numId w:val="42"/>
        </w:numPr>
        <w:spacing w:before="0" w:after="0" w:line="240" w:lineRule="auto"/>
        <w:ind w:left="0" w:firstLine="0"/>
        <w:rPr>
          <w:rFonts w:ascii="Arial" w:hAnsi="Arial" w:cs="Arial"/>
          <w:lang w:val="ru-RU"/>
        </w:rPr>
      </w:pPr>
      <w:r w:rsidRPr="00ED1D1E">
        <w:rPr>
          <w:rFonts w:ascii="Arial" w:hAnsi="Arial" w:cs="Arial"/>
          <w:lang w:val="ru-RU"/>
        </w:rPr>
        <w:t>Технички извештај</w:t>
      </w:r>
    </w:p>
    <w:p w14:paraId="4664D928" w14:textId="0BAEA47F" w:rsidR="00ED1D1E" w:rsidRPr="00ED1D1E" w:rsidRDefault="00ED1D1E" w:rsidP="003C3350">
      <w:pPr>
        <w:pStyle w:val="ListParagraph"/>
        <w:numPr>
          <w:ilvl w:val="0"/>
          <w:numId w:val="42"/>
        </w:numPr>
        <w:spacing w:before="0" w:after="0" w:line="240" w:lineRule="auto"/>
        <w:ind w:left="0" w:firstLine="0"/>
        <w:rPr>
          <w:rFonts w:ascii="Arial" w:hAnsi="Arial" w:cs="Arial"/>
          <w:lang w:val="ru-RU"/>
        </w:rPr>
      </w:pPr>
      <w:r w:rsidRPr="00ED1D1E">
        <w:rPr>
          <w:rFonts w:ascii="Arial" w:hAnsi="Arial" w:cs="Arial"/>
          <w:lang w:val="ru-RU"/>
        </w:rPr>
        <w:t xml:space="preserve">техничке карактеристике грађевинских материјала и опреме предвиђених за </w:t>
      </w:r>
      <w:r w:rsidR="009D7CA8">
        <w:rPr>
          <w:rFonts w:ascii="Arial" w:hAnsi="Arial" w:cs="Arial"/>
          <w:lang w:val="ru-RU"/>
        </w:rPr>
        <w:t xml:space="preserve">                                       </w:t>
      </w:r>
      <w:r w:rsidRPr="00ED1D1E">
        <w:rPr>
          <w:rFonts w:ascii="Arial" w:hAnsi="Arial" w:cs="Arial"/>
          <w:lang w:val="ru-RU"/>
        </w:rPr>
        <w:t xml:space="preserve">уградњу и захтеве у погледу тих материјала и опреме; </w:t>
      </w:r>
      <w:r w:rsidR="009D7CA8">
        <w:rPr>
          <w:rFonts w:ascii="Arial" w:hAnsi="Arial" w:cs="Arial"/>
          <w:lang w:val="ru-RU"/>
        </w:rPr>
        <w:t xml:space="preserve">  </w:t>
      </w:r>
    </w:p>
    <w:p w14:paraId="25EBB3AB" w14:textId="77777777" w:rsidR="00ED1D1E" w:rsidRPr="00ED1D1E" w:rsidRDefault="00ED1D1E" w:rsidP="003C3350">
      <w:pPr>
        <w:pStyle w:val="ListParagraph"/>
        <w:numPr>
          <w:ilvl w:val="0"/>
          <w:numId w:val="42"/>
        </w:numPr>
        <w:spacing w:before="0" w:after="0" w:line="240" w:lineRule="auto"/>
        <w:ind w:left="0" w:firstLine="0"/>
        <w:rPr>
          <w:rFonts w:ascii="Arial" w:hAnsi="Arial" w:cs="Arial"/>
          <w:lang w:val="ru-RU"/>
        </w:rPr>
      </w:pPr>
      <w:r w:rsidRPr="00ED1D1E">
        <w:rPr>
          <w:rFonts w:ascii="Arial" w:hAnsi="Arial" w:cs="Arial"/>
          <w:lang w:val="ru-RU"/>
        </w:rPr>
        <w:t>опис места и начина њихов</w:t>
      </w:r>
      <w:r w:rsidRPr="00ED1D1E">
        <w:rPr>
          <w:rFonts w:ascii="Arial" w:hAnsi="Arial" w:cs="Arial"/>
          <w:lang w:val="sr-Cyrl-CS"/>
        </w:rPr>
        <w:t>е</w:t>
      </w:r>
      <w:r w:rsidRPr="00ED1D1E">
        <w:rPr>
          <w:rFonts w:ascii="Arial" w:hAnsi="Arial" w:cs="Arial"/>
          <w:lang w:val="ru-RU"/>
        </w:rPr>
        <w:t xml:space="preserve"> уградње; </w:t>
      </w:r>
    </w:p>
    <w:p w14:paraId="5E585C52" w14:textId="77777777" w:rsidR="00ED1D1E" w:rsidRPr="00ED1D1E" w:rsidRDefault="00ED1D1E" w:rsidP="003C3350">
      <w:pPr>
        <w:pStyle w:val="ListParagraph"/>
        <w:numPr>
          <w:ilvl w:val="0"/>
          <w:numId w:val="42"/>
        </w:numPr>
        <w:spacing w:before="0" w:after="0" w:line="240" w:lineRule="auto"/>
        <w:ind w:left="0" w:firstLine="0"/>
        <w:rPr>
          <w:rFonts w:ascii="Arial" w:hAnsi="Arial" w:cs="Arial"/>
          <w:lang w:val="ru-RU"/>
        </w:rPr>
      </w:pPr>
      <w:r w:rsidRPr="00ED1D1E">
        <w:rPr>
          <w:rFonts w:ascii="Arial" w:hAnsi="Arial" w:cs="Arial"/>
          <w:lang w:val="ru-RU"/>
        </w:rPr>
        <w:t xml:space="preserve">опис неопходних испитивања и мерења; </w:t>
      </w:r>
    </w:p>
    <w:p w14:paraId="7EDA8E47" w14:textId="77777777" w:rsidR="00ED1D1E" w:rsidRPr="00ED1D1E" w:rsidRDefault="00ED1D1E" w:rsidP="003C3350">
      <w:pPr>
        <w:pStyle w:val="ListParagraph"/>
        <w:numPr>
          <w:ilvl w:val="0"/>
          <w:numId w:val="42"/>
        </w:numPr>
        <w:spacing w:before="0" w:after="0" w:line="240" w:lineRule="auto"/>
        <w:ind w:left="0" w:firstLine="0"/>
        <w:rPr>
          <w:rFonts w:ascii="Arial" w:hAnsi="Arial" w:cs="Arial"/>
          <w:lang w:val="ru-RU"/>
        </w:rPr>
      </w:pPr>
      <w:r w:rsidRPr="00ED1D1E">
        <w:rPr>
          <w:rFonts w:ascii="Arial" w:hAnsi="Arial" w:cs="Arial"/>
          <w:lang w:val="ru-RU"/>
        </w:rPr>
        <w:t>Технички услови за извођење радова</w:t>
      </w:r>
    </w:p>
    <w:p w14:paraId="2191277D" w14:textId="77777777" w:rsidR="00ED1D1E" w:rsidRPr="00ED1D1E" w:rsidRDefault="00ED1D1E" w:rsidP="003C3350">
      <w:pPr>
        <w:pStyle w:val="ListParagraph"/>
        <w:numPr>
          <w:ilvl w:val="0"/>
          <w:numId w:val="42"/>
        </w:numPr>
        <w:spacing w:before="0" w:after="0" w:line="240" w:lineRule="auto"/>
        <w:ind w:left="0" w:firstLine="0"/>
        <w:rPr>
          <w:rFonts w:ascii="Arial" w:hAnsi="Arial" w:cs="Arial"/>
          <w:lang w:val="ru-RU"/>
        </w:rPr>
      </w:pPr>
      <w:r w:rsidRPr="00ED1D1E">
        <w:rPr>
          <w:rFonts w:ascii="Arial" w:hAnsi="Arial" w:cs="Arial"/>
          <w:lang w:val="ru-RU"/>
        </w:rPr>
        <w:t>Технологију извођења радова</w:t>
      </w:r>
    </w:p>
    <w:p w14:paraId="58A4BD40" w14:textId="77777777" w:rsidR="00ED1D1E" w:rsidRPr="00ED1D1E" w:rsidRDefault="00ED1D1E" w:rsidP="003C3350">
      <w:pPr>
        <w:pStyle w:val="ListParagraph"/>
        <w:numPr>
          <w:ilvl w:val="0"/>
          <w:numId w:val="42"/>
        </w:numPr>
        <w:spacing w:before="0" w:after="0" w:line="240" w:lineRule="auto"/>
        <w:ind w:left="0" w:firstLine="0"/>
        <w:rPr>
          <w:rFonts w:ascii="Arial" w:hAnsi="Arial" w:cs="Arial"/>
          <w:lang w:val="ru-RU"/>
        </w:rPr>
      </w:pPr>
      <w:r w:rsidRPr="00ED1D1E">
        <w:rPr>
          <w:rFonts w:ascii="Arial" w:hAnsi="Arial" w:cs="Arial"/>
          <w:lang w:val="ru-RU"/>
        </w:rPr>
        <w:t>као и други неопходни подаци везани за извођење радова.</w:t>
      </w:r>
    </w:p>
    <w:p w14:paraId="42FD2E18" w14:textId="77777777" w:rsidR="00ED1D1E" w:rsidRPr="00ED1D1E" w:rsidRDefault="00ED1D1E" w:rsidP="00097B0A">
      <w:pPr>
        <w:spacing w:before="0"/>
        <w:rPr>
          <w:rFonts w:eastAsia="Calibri" w:cs="Arial"/>
          <w:b/>
        </w:rPr>
      </w:pPr>
      <w:r w:rsidRPr="00ED1D1E">
        <w:rPr>
          <w:rFonts w:eastAsia="Calibri" w:cs="Arial"/>
          <w:b/>
        </w:rPr>
        <w:t xml:space="preserve">Нумеричку документацију: </w:t>
      </w:r>
    </w:p>
    <w:p w14:paraId="05DE3380" w14:textId="77777777" w:rsidR="00ED1D1E" w:rsidRPr="00ED1D1E" w:rsidRDefault="00ED1D1E" w:rsidP="003C3350">
      <w:pPr>
        <w:pStyle w:val="ListParagraph"/>
        <w:numPr>
          <w:ilvl w:val="0"/>
          <w:numId w:val="42"/>
        </w:numPr>
        <w:spacing w:before="0" w:after="0" w:line="240" w:lineRule="auto"/>
        <w:ind w:left="0" w:firstLine="0"/>
        <w:rPr>
          <w:rFonts w:ascii="Arial" w:hAnsi="Arial" w:cs="Arial"/>
          <w:lang w:val="ru-RU"/>
        </w:rPr>
      </w:pPr>
      <w:r w:rsidRPr="00ED1D1E">
        <w:rPr>
          <w:rFonts w:ascii="Arial" w:hAnsi="Arial" w:cs="Arial"/>
          <w:lang w:val="ru-RU"/>
        </w:rPr>
        <w:t>детаљне хидрауличке прорачуне за димензионисање;</w:t>
      </w:r>
    </w:p>
    <w:p w14:paraId="386A74BE" w14:textId="77777777" w:rsidR="00ED1D1E" w:rsidRPr="00ED1D1E" w:rsidRDefault="00ED1D1E" w:rsidP="003C3350">
      <w:pPr>
        <w:pStyle w:val="ListParagraph"/>
        <w:numPr>
          <w:ilvl w:val="0"/>
          <w:numId w:val="42"/>
        </w:numPr>
        <w:spacing w:before="0" w:after="0" w:line="240" w:lineRule="auto"/>
        <w:ind w:left="0" w:firstLine="0"/>
        <w:rPr>
          <w:rFonts w:ascii="Arial" w:hAnsi="Arial" w:cs="Arial"/>
          <w:lang w:val="ru-RU"/>
        </w:rPr>
      </w:pPr>
      <w:r w:rsidRPr="00ED1D1E">
        <w:rPr>
          <w:rFonts w:ascii="Arial" w:hAnsi="Arial" w:cs="Arial"/>
          <w:lang w:val="ru-RU"/>
        </w:rPr>
        <w:t>детаљне статичке прорачуне за димензионисање;</w:t>
      </w:r>
    </w:p>
    <w:p w14:paraId="670D5C30" w14:textId="77777777" w:rsidR="00ED1D1E" w:rsidRPr="00ED1D1E" w:rsidRDefault="00ED1D1E" w:rsidP="003C3350">
      <w:pPr>
        <w:pStyle w:val="ListParagraph"/>
        <w:numPr>
          <w:ilvl w:val="0"/>
          <w:numId w:val="42"/>
        </w:numPr>
        <w:spacing w:before="0" w:after="0" w:line="240" w:lineRule="auto"/>
        <w:ind w:left="0" w:firstLine="0"/>
        <w:rPr>
          <w:rFonts w:ascii="Arial" w:hAnsi="Arial" w:cs="Arial"/>
        </w:rPr>
      </w:pPr>
      <w:r w:rsidRPr="00ED1D1E">
        <w:rPr>
          <w:rFonts w:ascii="Arial" w:hAnsi="Arial" w:cs="Arial"/>
        </w:rPr>
        <w:t>предмер</w:t>
      </w:r>
    </w:p>
    <w:p w14:paraId="06967C00" w14:textId="77777777" w:rsidR="00ED1D1E" w:rsidRPr="00ED1D1E" w:rsidRDefault="00ED1D1E" w:rsidP="00097B0A">
      <w:pPr>
        <w:spacing w:before="0"/>
        <w:rPr>
          <w:rFonts w:eastAsia="Calibri" w:cs="Arial"/>
          <w:b/>
        </w:rPr>
      </w:pPr>
      <w:r w:rsidRPr="00ED1D1E">
        <w:rPr>
          <w:rFonts w:eastAsia="Calibri" w:cs="Arial"/>
          <w:b/>
        </w:rPr>
        <w:t>Графичку документацију:</w:t>
      </w:r>
    </w:p>
    <w:p w14:paraId="561FC851" w14:textId="77777777" w:rsidR="00ED1D1E" w:rsidRPr="00ED1D1E" w:rsidRDefault="00ED1D1E" w:rsidP="003C3350">
      <w:pPr>
        <w:pStyle w:val="ListParagraph"/>
        <w:numPr>
          <w:ilvl w:val="0"/>
          <w:numId w:val="42"/>
        </w:numPr>
        <w:spacing w:before="0" w:after="0" w:line="240" w:lineRule="auto"/>
        <w:ind w:left="0" w:firstLine="0"/>
        <w:rPr>
          <w:rFonts w:ascii="Arial" w:hAnsi="Arial" w:cs="Arial"/>
          <w:lang w:val="sr-Cyrl-CS"/>
        </w:rPr>
      </w:pPr>
      <w:r w:rsidRPr="00ED1D1E">
        <w:rPr>
          <w:rFonts w:ascii="Arial" w:hAnsi="Arial" w:cs="Arial"/>
          <w:lang w:val="sr-Cyrl-CS"/>
        </w:rPr>
        <w:t>детаљна ситуација за објекте (</w:t>
      </w:r>
      <w:r w:rsidRPr="00ED1D1E">
        <w:rPr>
          <w:rFonts w:ascii="Arial" w:hAnsi="Arial" w:cs="Arial"/>
          <w:lang w:val="sl-SI"/>
        </w:rPr>
        <w:t xml:space="preserve">R </w:t>
      </w:r>
      <w:r w:rsidRPr="00ED1D1E">
        <w:rPr>
          <w:rFonts w:ascii="Arial" w:hAnsi="Arial" w:cs="Arial"/>
          <w:lang w:val="sr-Cyrl-CS"/>
        </w:rPr>
        <w:t>1:1000 и 1:500);</w:t>
      </w:r>
    </w:p>
    <w:p w14:paraId="1C54ADBC" w14:textId="77777777" w:rsidR="00ED1D1E" w:rsidRPr="00ED1D1E" w:rsidRDefault="00ED1D1E" w:rsidP="003C3350">
      <w:pPr>
        <w:pStyle w:val="ListParagraph"/>
        <w:numPr>
          <w:ilvl w:val="0"/>
          <w:numId w:val="42"/>
        </w:numPr>
        <w:spacing w:before="0" w:after="0" w:line="240" w:lineRule="auto"/>
        <w:ind w:left="0" w:firstLine="0"/>
        <w:rPr>
          <w:rFonts w:ascii="Arial" w:hAnsi="Arial" w:cs="Arial"/>
          <w:lang w:val="sr-Cyrl-CS"/>
        </w:rPr>
      </w:pPr>
      <w:r w:rsidRPr="00ED1D1E">
        <w:rPr>
          <w:rFonts w:ascii="Arial" w:hAnsi="Arial" w:cs="Arial"/>
          <w:lang w:val="sr-Cyrl-CS"/>
        </w:rPr>
        <w:t>подужни профил у пригодној размери;</w:t>
      </w:r>
    </w:p>
    <w:p w14:paraId="7799C4C2" w14:textId="77777777" w:rsidR="00ED1D1E" w:rsidRPr="00ED1D1E" w:rsidRDefault="00ED1D1E" w:rsidP="003C3350">
      <w:pPr>
        <w:pStyle w:val="ListParagraph"/>
        <w:numPr>
          <w:ilvl w:val="0"/>
          <w:numId w:val="42"/>
        </w:numPr>
        <w:spacing w:before="0" w:after="0" w:line="240" w:lineRule="auto"/>
        <w:ind w:left="0" w:firstLine="0"/>
        <w:rPr>
          <w:rFonts w:ascii="Arial" w:hAnsi="Arial" w:cs="Arial"/>
          <w:lang w:val="sr-Cyrl-CS"/>
        </w:rPr>
      </w:pPr>
      <w:r w:rsidRPr="00ED1D1E">
        <w:rPr>
          <w:rFonts w:ascii="Arial" w:hAnsi="Arial" w:cs="Arial"/>
          <w:lang w:val="sr-Cyrl-CS"/>
        </w:rPr>
        <w:t xml:space="preserve">попречни профили </w:t>
      </w:r>
      <w:r w:rsidRPr="00ED1D1E">
        <w:rPr>
          <w:rFonts w:ascii="Arial" w:hAnsi="Arial" w:cs="Arial"/>
          <w:lang w:val="sl-SI"/>
        </w:rPr>
        <w:t xml:space="preserve">(R </w:t>
      </w:r>
      <w:r w:rsidRPr="00ED1D1E">
        <w:rPr>
          <w:rFonts w:ascii="Arial" w:hAnsi="Arial" w:cs="Arial"/>
          <w:lang w:val="sr-Cyrl-CS"/>
        </w:rPr>
        <w:t>1:100</w:t>
      </w:r>
      <w:r w:rsidRPr="00ED1D1E">
        <w:rPr>
          <w:rFonts w:ascii="Arial" w:hAnsi="Arial" w:cs="Arial"/>
          <w:lang w:val="sl-SI"/>
        </w:rPr>
        <w:t>)</w:t>
      </w:r>
      <w:r w:rsidRPr="00ED1D1E">
        <w:rPr>
          <w:rFonts w:ascii="Arial" w:hAnsi="Arial" w:cs="Arial"/>
          <w:lang w:val="sr-Cyrl-CS"/>
        </w:rPr>
        <w:t>;</w:t>
      </w:r>
    </w:p>
    <w:p w14:paraId="611E40E8" w14:textId="77777777" w:rsidR="00ED1D1E" w:rsidRPr="00097B0A" w:rsidRDefault="00ED1D1E" w:rsidP="003C3350">
      <w:pPr>
        <w:pStyle w:val="ListParagraph"/>
        <w:numPr>
          <w:ilvl w:val="0"/>
          <w:numId w:val="42"/>
        </w:numPr>
        <w:spacing w:before="0" w:after="0" w:line="240" w:lineRule="auto"/>
        <w:ind w:left="0" w:firstLine="0"/>
        <w:rPr>
          <w:rFonts w:ascii="Arial" w:hAnsi="Arial" w:cs="Arial"/>
          <w:lang w:val="sr-Cyrl-CS"/>
        </w:rPr>
      </w:pPr>
      <w:r w:rsidRPr="00ED1D1E">
        <w:rPr>
          <w:rFonts w:ascii="Arial" w:hAnsi="Arial" w:cs="Arial"/>
          <w:lang w:val="sr-Cyrl-CS"/>
        </w:rPr>
        <w:t xml:space="preserve">детаљи објекта </w:t>
      </w:r>
      <w:r w:rsidRPr="00ED1D1E">
        <w:rPr>
          <w:rFonts w:ascii="Arial" w:hAnsi="Arial" w:cs="Arial"/>
          <w:lang w:val="sl-SI"/>
        </w:rPr>
        <w:t xml:space="preserve">(R </w:t>
      </w:r>
      <w:r w:rsidRPr="00ED1D1E">
        <w:rPr>
          <w:rFonts w:ascii="Arial" w:hAnsi="Arial" w:cs="Arial"/>
          <w:lang w:val="sr-Cyrl-CS"/>
        </w:rPr>
        <w:t>1:100</w:t>
      </w:r>
      <w:r w:rsidRPr="00ED1D1E">
        <w:rPr>
          <w:rFonts w:ascii="Arial" w:hAnsi="Arial" w:cs="Arial"/>
          <w:lang w:val="sl-SI"/>
        </w:rPr>
        <w:t>).</w:t>
      </w:r>
    </w:p>
    <w:p w14:paraId="1E001814" w14:textId="77777777" w:rsidR="00097B0A" w:rsidRPr="00ED1D1E" w:rsidRDefault="00097B0A" w:rsidP="00097B0A">
      <w:pPr>
        <w:pStyle w:val="ListParagraph"/>
        <w:spacing w:before="0" w:after="0" w:line="240" w:lineRule="auto"/>
        <w:ind w:left="0"/>
        <w:rPr>
          <w:rFonts w:ascii="Arial" w:hAnsi="Arial" w:cs="Arial"/>
          <w:lang w:val="sr-Cyrl-CS"/>
        </w:rPr>
      </w:pPr>
    </w:p>
    <w:p w14:paraId="60ACFCFD" w14:textId="7D062415" w:rsidR="00ED1D1E" w:rsidRPr="00ED1D1E" w:rsidRDefault="00097B0A" w:rsidP="00ED1D1E">
      <w:pPr>
        <w:pStyle w:val="ListParagraph"/>
        <w:spacing w:before="0" w:after="0" w:line="240" w:lineRule="auto"/>
        <w:ind w:left="0"/>
        <w:rPr>
          <w:rFonts w:ascii="Arial" w:hAnsi="Arial" w:cs="Arial"/>
          <w:b/>
          <w:lang w:val="sr-Cyrl-CS"/>
        </w:rPr>
      </w:pPr>
      <w:r>
        <w:rPr>
          <w:rFonts w:ascii="Arial" w:hAnsi="Arial" w:cs="Arial"/>
          <w:b/>
          <w:lang w:val="sr-Cyrl-CS"/>
        </w:rPr>
        <w:t xml:space="preserve">6. </w:t>
      </w:r>
      <w:r w:rsidR="00D57D6B" w:rsidRPr="00D57D6B">
        <w:rPr>
          <w:rFonts w:ascii="Arial" w:hAnsi="Arial" w:cs="Arial"/>
          <w:b/>
          <w:lang w:val="sr-Cyrl-RS"/>
        </w:rPr>
        <w:t>НАЧИН ДОСТАВЕ</w:t>
      </w:r>
      <w:r>
        <w:rPr>
          <w:rFonts w:ascii="Arial" w:hAnsi="Arial" w:cs="Arial"/>
          <w:b/>
          <w:lang w:val="sr-Cyrl-CS"/>
        </w:rPr>
        <w:t xml:space="preserve"> ПРОЈЕКТА</w:t>
      </w:r>
    </w:p>
    <w:p w14:paraId="4ABBB72B" w14:textId="708E4D30" w:rsidR="00ED1D1E" w:rsidRPr="00153705" w:rsidRDefault="00ED1D1E" w:rsidP="00ED1D1E">
      <w:pPr>
        <w:spacing w:before="0"/>
        <w:rPr>
          <w:rFonts w:cs="Arial"/>
          <w:lang w:val="sr-Cyrl-CS"/>
        </w:rPr>
      </w:pPr>
      <w:r w:rsidRPr="00153705">
        <w:rPr>
          <w:rFonts w:cs="Arial"/>
          <w:lang w:val="sr-Cyrl-RS"/>
        </w:rPr>
        <w:t>Комплетну документацију урадити у складу са важећим правилником о начину и садржини техничке документације.</w:t>
      </w:r>
      <w:r w:rsidRPr="00153705">
        <w:rPr>
          <w:rFonts w:eastAsia="Calibri" w:cs="Arial"/>
          <w:lang w:val="sr-Cyrl-CS"/>
        </w:rPr>
        <w:t xml:space="preserve"> Радну верзију пројекта доставити </w:t>
      </w:r>
      <w:r w:rsidR="000D44D7">
        <w:rPr>
          <w:rFonts w:eastAsia="Calibri" w:cs="Arial"/>
          <w:lang w:val="sr-Cyrl-CS"/>
        </w:rPr>
        <w:t>Наручиоцу</w:t>
      </w:r>
      <w:r w:rsidRPr="00153705">
        <w:rPr>
          <w:rFonts w:eastAsia="Calibri" w:cs="Arial"/>
          <w:lang w:val="sr-Cyrl-CS"/>
        </w:rPr>
        <w:t xml:space="preserve"> 15 (петнаест) дана пре истека рока, ради прегледа и евентуалне корекције од стране </w:t>
      </w:r>
      <w:r w:rsidR="000D44D7">
        <w:rPr>
          <w:rFonts w:eastAsia="Calibri" w:cs="Arial"/>
          <w:lang w:val="sr-Cyrl-CS"/>
        </w:rPr>
        <w:t>Наручиоца</w:t>
      </w:r>
      <w:r w:rsidRPr="00153705">
        <w:rPr>
          <w:rFonts w:eastAsia="Calibri" w:cs="Arial"/>
        </w:rPr>
        <w:t>.</w:t>
      </w:r>
      <w:r w:rsidRPr="00153705">
        <w:rPr>
          <w:rFonts w:cs="Arial"/>
        </w:rPr>
        <w:t xml:space="preserve"> </w:t>
      </w:r>
      <w:r w:rsidRPr="00153705">
        <w:rPr>
          <w:rFonts w:cs="Arial"/>
          <w:lang w:val="sr-Cyrl-CS"/>
        </w:rPr>
        <w:t xml:space="preserve">Пројекте урадити и предати </w:t>
      </w:r>
      <w:r w:rsidR="000D44D7">
        <w:rPr>
          <w:rFonts w:cs="Arial"/>
          <w:lang w:val="sr-Cyrl-CS"/>
        </w:rPr>
        <w:t>Наручиоцу</w:t>
      </w:r>
      <w:r w:rsidRPr="00153705">
        <w:rPr>
          <w:rFonts w:cs="Arial"/>
          <w:lang w:val="sr-Cyrl-CS"/>
        </w:rPr>
        <w:t xml:space="preserve"> у 6 (шест) примерака, у штампаном облику и 2(два) примерка у електронском облику.</w:t>
      </w:r>
    </w:p>
    <w:p w14:paraId="525D290B" w14:textId="77777777" w:rsidR="00ED1D1E" w:rsidRDefault="00ED1D1E" w:rsidP="00790DA4">
      <w:pPr>
        <w:rPr>
          <w:rFonts w:cs="Arial"/>
          <w:lang w:val="sr-Cyrl-CS"/>
        </w:rPr>
      </w:pPr>
    </w:p>
    <w:p w14:paraId="011078AE" w14:textId="498FE776" w:rsidR="009803AC" w:rsidRPr="00097B0A" w:rsidRDefault="00097B0A" w:rsidP="009803AC">
      <w:pPr>
        <w:spacing w:before="0" w:after="200" w:line="276" w:lineRule="auto"/>
        <w:jc w:val="left"/>
        <w:rPr>
          <w:rFonts w:eastAsia="Calibri" w:cs="Arial"/>
          <w:b/>
          <w:lang w:val="sr-Cyrl-CS"/>
        </w:rPr>
      </w:pPr>
      <w:r w:rsidRPr="00097B0A">
        <w:rPr>
          <w:rFonts w:eastAsia="Calibri" w:cs="Arial"/>
          <w:b/>
          <w:lang w:val="sr-Cyrl-CS"/>
        </w:rPr>
        <w:t>7</w:t>
      </w:r>
      <w:r w:rsidR="009D7CA8" w:rsidRPr="00097B0A">
        <w:rPr>
          <w:rFonts w:eastAsia="Calibri" w:cs="Arial"/>
          <w:b/>
          <w:lang w:val="sr-Cyrl-CS"/>
        </w:rPr>
        <w:t xml:space="preserve">. </w:t>
      </w:r>
      <w:r w:rsidR="009803AC" w:rsidRPr="00097B0A">
        <w:rPr>
          <w:rFonts w:eastAsia="Calibri" w:cs="Arial"/>
          <w:b/>
          <w:lang w:val="sr-Cyrl-CS"/>
        </w:rPr>
        <w:t>СПЕЦИФИКАЦИЈА</w:t>
      </w:r>
      <w:r w:rsidR="00E94BA8" w:rsidRPr="00097B0A">
        <w:rPr>
          <w:rFonts w:eastAsia="Calibri" w:cs="Arial"/>
          <w:b/>
          <w:lang w:val="sr-Cyrl-CS"/>
        </w:rPr>
        <w:t xml:space="preserve"> УСЛУГЕ</w:t>
      </w:r>
      <w:r w:rsidR="009803AC" w:rsidRPr="00097B0A">
        <w:rPr>
          <w:rFonts w:eastAsia="Calibri" w:cs="Arial"/>
          <w:b/>
          <w:lang w:val="sr-Cyrl-CS"/>
        </w:rPr>
        <w:t xml:space="preserve"> </w:t>
      </w:r>
    </w:p>
    <w:tbl>
      <w:tblPr>
        <w:tblpPr w:leftFromText="180" w:rightFromText="180" w:vertAnchor="text" w:horzAnchor="margin" w:tblpXSpec="center" w:tblpY="62"/>
        <w:tblW w:w="6375" w:type="dxa"/>
        <w:tblLook w:val="04A0" w:firstRow="1" w:lastRow="0" w:firstColumn="1" w:lastColumn="0" w:noHBand="0" w:noVBand="1"/>
      </w:tblPr>
      <w:tblGrid>
        <w:gridCol w:w="520"/>
        <w:gridCol w:w="5855"/>
      </w:tblGrid>
      <w:tr w:rsidR="009803AC" w:rsidRPr="005C1A44" w14:paraId="17A0541A" w14:textId="77777777" w:rsidTr="001361E7">
        <w:trPr>
          <w:trHeight w:val="423"/>
        </w:trPr>
        <w:tc>
          <w:tcPr>
            <w:tcW w:w="520" w:type="dxa"/>
            <w:tcBorders>
              <w:top w:val="single" w:sz="12" w:space="0" w:color="auto"/>
              <w:left w:val="single" w:sz="12" w:space="0" w:color="auto"/>
              <w:bottom w:val="single" w:sz="8" w:space="0" w:color="auto"/>
              <w:right w:val="single" w:sz="8" w:space="0" w:color="auto"/>
            </w:tcBorders>
            <w:shd w:val="clear" w:color="auto" w:fill="BFBFBF"/>
            <w:vAlign w:val="bottom"/>
            <w:hideMark/>
          </w:tcPr>
          <w:p w14:paraId="6FF254DE" w14:textId="77777777" w:rsidR="009803AC" w:rsidRPr="00097B0A" w:rsidRDefault="009803AC" w:rsidP="009803AC">
            <w:pPr>
              <w:spacing w:before="0"/>
              <w:jc w:val="left"/>
              <w:rPr>
                <w:rFonts w:cs="Arial"/>
                <w:color w:val="000000"/>
                <w:sz w:val="20"/>
                <w:szCs w:val="20"/>
              </w:rPr>
            </w:pPr>
            <w:r w:rsidRPr="00097B0A">
              <w:rPr>
                <w:rFonts w:cs="Arial"/>
                <w:color w:val="000000"/>
                <w:sz w:val="20"/>
                <w:szCs w:val="20"/>
                <w:lang w:val="sr-Cyrl-CS"/>
              </w:rPr>
              <w:t> </w:t>
            </w:r>
          </w:p>
        </w:tc>
        <w:tc>
          <w:tcPr>
            <w:tcW w:w="5855" w:type="dxa"/>
            <w:tcBorders>
              <w:top w:val="single" w:sz="12" w:space="0" w:color="auto"/>
              <w:left w:val="nil"/>
              <w:bottom w:val="single" w:sz="8" w:space="0" w:color="auto"/>
              <w:right w:val="single" w:sz="12" w:space="0" w:color="auto"/>
            </w:tcBorders>
            <w:shd w:val="clear" w:color="auto" w:fill="BFBFBF"/>
            <w:vAlign w:val="bottom"/>
            <w:hideMark/>
          </w:tcPr>
          <w:p w14:paraId="3EAEC88D" w14:textId="77777777" w:rsidR="009803AC" w:rsidRPr="00097B0A" w:rsidRDefault="009803AC" w:rsidP="009803AC">
            <w:pPr>
              <w:spacing w:before="0"/>
              <w:jc w:val="center"/>
              <w:rPr>
                <w:rFonts w:cs="Arial"/>
                <w:b/>
                <w:bCs/>
                <w:color w:val="000000"/>
                <w:sz w:val="20"/>
                <w:szCs w:val="20"/>
              </w:rPr>
            </w:pPr>
            <w:r w:rsidRPr="00097B0A">
              <w:rPr>
                <w:rFonts w:cs="Arial"/>
                <w:b/>
                <w:bCs/>
                <w:color w:val="000000"/>
                <w:sz w:val="20"/>
                <w:szCs w:val="20"/>
                <w:lang w:val="sr-Cyrl-CS"/>
              </w:rPr>
              <w:t xml:space="preserve">ОПИС </w:t>
            </w:r>
          </w:p>
        </w:tc>
      </w:tr>
      <w:tr w:rsidR="009803AC" w:rsidRPr="005C1A44" w14:paraId="0170D809" w14:textId="77777777" w:rsidTr="00AE74AF">
        <w:trPr>
          <w:trHeight w:val="330"/>
        </w:trPr>
        <w:tc>
          <w:tcPr>
            <w:tcW w:w="520" w:type="dxa"/>
            <w:tcBorders>
              <w:top w:val="nil"/>
              <w:left w:val="single" w:sz="12" w:space="0" w:color="auto"/>
              <w:bottom w:val="single" w:sz="8" w:space="0" w:color="auto"/>
              <w:right w:val="single" w:sz="8" w:space="0" w:color="auto"/>
            </w:tcBorders>
            <w:shd w:val="clear" w:color="auto" w:fill="auto"/>
            <w:vAlign w:val="bottom"/>
            <w:hideMark/>
          </w:tcPr>
          <w:p w14:paraId="7CC730B3" w14:textId="77777777" w:rsidR="009803AC" w:rsidRPr="005C1A44" w:rsidRDefault="009803AC" w:rsidP="009803AC">
            <w:pPr>
              <w:spacing w:before="0"/>
              <w:jc w:val="right"/>
              <w:rPr>
                <w:rFonts w:cs="Arial"/>
                <w:color w:val="000000"/>
                <w:sz w:val="20"/>
                <w:szCs w:val="20"/>
              </w:rPr>
            </w:pPr>
            <w:r w:rsidRPr="005C1A44">
              <w:rPr>
                <w:rFonts w:cs="Arial"/>
                <w:color w:val="000000"/>
                <w:sz w:val="20"/>
                <w:szCs w:val="20"/>
                <w:lang w:val="sr-Cyrl-CS"/>
              </w:rPr>
              <w:t>1</w:t>
            </w:r>
          </w:p>
        </w:tc>
        <w:tc>
          <w:tcPr>
            <w:tcW w:w="5855" w:type="dxa"/>
            <w:tcBorders>
              <w:top w:val="nil"/>
              <w:left w:val="nil"/>
              <w:bottom w:val="single" w:sz="8" w:space="0" w:color="auto"/>
              <w:right w:val="single" w:sz="12" w:space="0" w:color="auto"/>
            </w:tcBorders>
            <w:shd w:val="clear" w:color="auto" w:fill="auto"/>
            <w:vAlign w:val="bottom"/>
            <w:hideMark/>
          </w:tcPr>
          <w:p w14:paraId="00A43945" w14:textId="77777777" w:rsidR="009803AC" w:rsidRPr="005C1A44" w:rsidRDefault="009803AC" w:rsidP="009803AC">
            <w:pPr>
              <w:spacing w:before="0"/>
              <w:jc w:val="left"/>
              <w:rPr>
                <w:rFonts w:cs="Arial"/>
                <w:b/>
                <w:bCs/>
                <w:color w:val="000000"/>
                <w:sz w:val="20"/>
                <w:szCs w:val="20"/>
              </w:rPr>
            </w:pPr>
            <w:r w:rsidRPr="005C1A44">
              <w:rPr>
                <w:rFonts w:cs="Arial"/>
                <w:b/>
                <w:bCs/>
                <w:color w:val="000000"/>
                <w:sz w:val="20"/>
                <w:szCs w:val="20"/>
                <w:lang w:val="sr-Cyrl-CS"/>
              </w:rPr>
              <w:t>Идејно решење</w:t>
            </w:r>
          </w:p>
        </w:tc>
      </w:tr>
      <w:tr w:rsidR="009803AC" w:rsidRPr="005C1A44" w14:paraId="0DA5113A" w14:textId="77777777" w:rsidTr="00AE74AF">
        <w:trPr>
          <w:trHeight w:val="645"/>
        </w:trPr>
        <w:tc>
          <w:tcPr>
            <w:tcW w:w="520" w:type="dxa"/>
            <w:tcBorders>
              <w:top w:val="nil"/>
              <w:left w:val="single" w:sz="12" w:space="0" w:color="auto"/>
              <w:bottom w:val="single" w:sz="8" w:space="0" w:color="auto"/>
              <w:right w:val="single" w:sz="8" w:space="0" w:color="auto"/>
            </w:tcBorders>
            <w:shd w:val="clear" w:color="auto" w:fill="auto"/>
            <w:vAlign w:val="bottom"/>
            <w:hideMark/>
          </w:tcPr>
          <w:p w14:paraId="611C7768" w14:textId="77777777" w:rsidR="009803AC" w:rsidRPr="005C1A44" w:rsidRDefault="009803AC" w:rsidP="009803AC">
            <w:pPr>
              <w:spacing w:before="0"/>
              <w:jc w:val="right"/>
              <w:rPr>
                <w:rFonts w:cs="Arial"/>
                <w:color w:val="000000"/>
                <w:sz w:val="20"/>
                <w:szCs w:val="20"/>
              </w:rPr>
            </w:pPr>
            <w:r w:rsidRPr="005C1A44">
              <w:rPr>
                <w:rFonts w:cs="Arial"/>
                <w:color w:val="000000"/>
                <w:sz w:val="20"/>
                <w:szCs w:val="20"/>
                <w:lang w:val="sr-Cyrl-CS"/>
              </w:rPr>
              <w:t>1.1</w:t>
            </w:r>
          </w:p>
        </w:tc>
        <w:tc>
          <w:tcPr>
            <w:tcW w:w="5855" w:type="dxa"/>
            <w:tcBorders>
              <w:top w:val="nil"/>
              <w:left w:val="nil"/>
              <w:bottom w:val="single" w:sz="8" w:space="0" w:color="auto"/>
              <w:right w:val="single" w:sz="12" w:space="0" w:color="auto"/>
            </w:tcBorders>
            <w:shd w:val="clear" w:color="auto" w:fill="auto"/>
            <w:vAlign w:val="bottom"/>
            <w:hideMark/>
          </w:tcPr>
          <w:p w14:paraId="1C1DBC15" w14:textId="77777777" w:rsidR="009803AC" w:rsidRPr="005C1A44" w:rsidRDefault="009803AC" w:rsidP="009803AC">
            <w:pPr>
              <w:spacing w:before="0"/>
              <w:jc w:val="left"/>
              <w:rPr>
                <w:rFonts w:cs="Arial"/>
                <w:color w:val="000000"/>
                <w:sz w:val="20"/>
                <w:szCs w:val="20"/>
              </w:rPr>
            </w:pPr>
            <w:r w:rsidRPr="005C1A44">
              <w:rPr>
                <w:rFonts w:cs="Arial"/>
                <w:color w:val="000000"/>
                <w:sz w:val="20"/>
                <w:szCs w:val="20"/>
                <w:lang w:val="sr-Cyrl-CS"/>
              </w:rPr>
              <w:t>Обилазак терена, прибављање постојећих подлога и обрада података</w:t>
            </w:r>
          </w:p>
        </w:tc>
      </w:tr>
      <w:tr w:rsidR="009803AC" w:rsidRPr="005C1A44" w14:paraId="3FDBBA8D" w14:textId="77777777" w:rsidTr="00A667E3">
        <w:trPr>
          <w:trHeight w:val="265"/>
        </w:trPr>
        <w:tc>
          <w:tcPr>
            <w:tcW w:w="520" w:type="dxa"/>
            <w:tcBorders>
              <w:top w:val="nil"/>
              <w:left w:val="single" w:sz="12" w:space="0" w:color="auto"/>
              <w:bottom w:val="single" w:sz="8" w:space="0" w:color="auto"/>
              <w:right w:val="single" w:sz="8" w:space="0" w:color="auto"/>
            </w:tcBorders>
            <w:shd w:val="clear" w:color="auto" w:fill="auto"/>
            <w:vAlign w:val="bottom"/>
            <w:hideMark/>
          </w:tcPr>
          <w:p w14:paraId="10928782" w14:textId="77777777" w:rsidR="009803AC" w:rsidRPr="005C1A44" w:rsidRDefault="009803AC" w:rsidP="009803AC">
            <w:pPr>
              <w:spacing w:before="0"/>
              <w:jc w:val="right"/>
              <w:rPr>
                <w:rFonts w:cs="Arial"/>
                <w:color w:val="000000"/>
                <w:sz w:val="20"/>
                <w:szCs w:val="20"/>
              </w:rPr>
            </w:pPr>
            <w:r w:rsidRPr="005C1A44">
              <w:rPr>
                <w:rFonts w:cs="Arial"/>
                <w:color w:val="000000"/>
                <w:sz w:val="20"/>
                <w:szCs w:val="20"/>
                <w:lang w:val="sr-Cyrl-CS"/>
              </w:rPr>
              <w:t>1.2</w:t>
            </w:r>
          </w:p>
        </w:tc>
        <w:tc>
          <w:tcPr>
            <w:tcW w:w="5855" w:type="dxa"/>
            <w:tcBorders>
              <w:top w:val="nil"/>
              <w:left w:val="nil"/>
              <w:bottom w:val="single" w:sz="8" w:space="0" w:color="auto"/>
              <w:right w:val="single" w:sz="12" w:space="0" w:color="auto"/>
            </w:tcBorders>
            <w:shd w:val="clear" w:color="auto" w:fill="auto"/>
            <w:vAlign w:val="bottom"/>
            <w:hideMark/>
          </w:tcPr>
          <w:p w14:paraId="60654ADC" w14:textId="77777777" w:rsidR="009803AC" w:rsidRPr="005C1A44" w:rsidRDefault="009803AC" w:rsidP="009803AC">
            <w:pPr>
              <w:spacing w:before="0"/>
              <w:jc w:val="left"/>
              <w:rPr>
                <w:rFonts w:cs="Arial"/>
                <w:color w:val="000000"/>
                <w:sz w:val="20"/>
                <w:szCs w:val="20"/>
              </w:rPr>
            </w:pPr>
            <w:r w:rsidRPr="005C1A44">
              <w:rPr>
                <w:rFonts w:cs="Arial"/>
                <w:color w:val="000000"/>
                <w:sz w:val="20"/>
                <w:szCs w:val="20"/>
                <w:lang w:val="sr-Cyrl-CS"/>
              </w:rPr>
              <w:t>Додатно геодетско снимање терена и постојећих објеката</w:t>
            </w:r>
          </w:p>
        </w:tc>
      </w:tr>
      <w:tr w:rsidR="009803AC" w:rsidRPr="005C1A44" w14:paraId="23B255B4" w14:textId="77777777" w:rsidTr="00AE74AF">
        <w:trPr>
          <w:trHeight w:val="330"/>
        </w:trPr>
        <w:tc>
          <w:tcPr>
            <w:tcW w:w="520" w:type="dxa"/>
            <w:tcBorders>
              <w:top w:val="nil"/>
              <w:left w:val="single" w:sz="12" w:space="0" w:color="auto"/>
              <w:bottom w:val="single" w:sz="8" w:space="0" w:color="auto"/>
              <w:right w:val="single" w:sz="8" w:space="0" w:color="auto"/>
            </w:tcBorders>
            <w:shd w:val="clear" w:color="auto" w:fill="auto"/>
            <w:vAlign w:val="bottom"/>
            <w:hideMark/>
          </w:tcPr>
          <w:p w14:paraId="6B907E39" w14:textId="77777777" w:rsidR="009803AC" w:rsidRPr="005C1A44" w:rsidRDefault="009803AC" w:rsidP="009803AC">
            <w:pPr>
              <w:spacing w:before="0"/>
              <w:jc w:val="right"/>
              <w:rPr>
                <w:rFonts w:cs="Arial"/>
                <w:color w:val="000000"/>
                <w:sz w:val="20"/>
                <w:szCs w:val="20"/>
              </w:rPr>
            </w:pPr>
            <w:r w:rsidRPr="005C1A44">
              <w:rPr>
                <w:rFonts w:cs="Arial"/>
                <w:color w:val="000000"/>
                <w:sz w:val="20"/>
                <w:szCs w:val="20"/>
                <w:lang w:val="sr-Cyrl-CS"/>
              </w:rPr>
              <w:t>1.3</w:t>
            </w:r>
          </w:p>
        </w:tc>
        <w:tc>
          <w:tcPr>
            <w:tcW w:w="5855" w:type="dxa"/>
            <w:tcBorders>
              <w:top w:val="nil"/>
              <w:left w:val="nil"/>
              <w:bottom w:val="single" w:sz="8" w:space="0" w:color="auto"/>
              <w:right w:val="single" w:sz="12" w:space="0" w:color="auto"/>
            </w:tcBorders>
            <w:shd w:val="clear" w:color="auto" w:fill="auto"/>
            <w:vAlign w:val="bottom"/>
            <w:hideMark/>
          </w:tcPr>
          <w:p w14:paraId="21474A18" w14:textId="77777777" w:rsidR="009803AC" w:rsidRPr="005C1A44" w:rsidRDefault="009803AC" w:rsidP="009803AC">
            <w:pPr>
              <w:spacing w:before="0"/>
              <w:jc w:val="left"/>
              <w:rPr>
                <w:rFonts w:cs="Arial"/>
                <w:color w:val="000000"/>
                <w:sz w:val="20"/>
                <w:szCs w:val="20"/>
              </w:rPr>
            </w:pPr>
            <w:r w:rsidRPr="005C1A44">
              <w:rPr>
                <w:rFonts w:cs="Arial"/>
                <w:color w:val="000000"/>
                <w:sz w:val="20"/>
                <w:szCs w:val="20"/>
                <w:lang w:val="sr-Cyrl-CS"/>
              </w:rPr>
              <w:t>Геомеханички елаборат</w:t>
            </w:r>
          </w:p>
        </w:tc>
      </w:tr>
      <w:tr w:rsidR="009803AC" w:rsidRPr="005C1A44" w14:paraId="372A4F19" w14:textId="77777777" w:rsidTr="00AE74AF">
        <w:trPr>
          <w:trHeight w:val="330"/>
        </w:trPr>
        <w:tc>
          <w:tcPr>
            <w:tcW w:w="520" w:type="dxa"/>
            <w:tcBorders>
              <w:top w:val="nil"/>
              <w:left w:val="single" w:sz="12" w:space="0" w:color="auto"/>
              <w:bottom w:val="single" w:sz="8" w:space="0" w:color="auto"/>
              <w:right w:val="single" w:sz="8" w:space="0" w:color="auto"/>
            </w:tcBorders>
            <w:shd w:val="clear" w:color="auto" w:fill="auto"/>
            <w:vAlign w:val="bottom"/>
            <w:hideMark/>
          </w:tcPr>
          <w:p w14:paraId="0B8E8D58" w14:textId="77777777" w:rsidR="009803AC" w:rsidRPr="005C1A44" w:rsidRDefault="009803AC" w:rsidP="009803AC">
            <w:pPr>
              <w:spacing w:before="0"/>
              <w:jc w:val="right"/>
              <w:rPr>
                <w:rFonts w:cs="Arial"/>
                <w:color w:val="000000"/>
                <w:sz w:val="20"/>
                <w:szCs w:val="20"/>
              </w:rPr>
            </w:pPr>
            <w:r w:rsidRPr="005C1A44">
              <w:rPr>
                <w:rFonts w:cs="Arial"/>
                <w:color w:val="000000"/>
                <w:sz w:val="20"/>
                <w:szCs w:val="20"/>
                <w:lang w:val="sr-Cyrl-CS"/>
              </w:rPr>
              <w:t>1.4</w:t>
            </w:r>
          </w:p>
        </w:tc>
        <w:tc>
          <w:tcPr>
            <w:tcW w:w="5855" w:type="dxa"/>
            <w:tcBorders>
              <w:top w:val="nil"/>
              <w:left w:val="nil"/>
              <w:bottom w:val="single" w:sz="8" w:space="0" w:color="auto"/>
              <w:right w:val="single" w:sz="12" w:space="0" w:color="auto"/>
            </w:tcBorders>
            <w:shd w:val="clear" w:color="auto" w:fill="auto"/>
            <w:vAlign w:val="bottom"/>
            <w:hideMark/>
          </w:tcPr>
          <w:p w14:paraId="76D13039" w14:textId="77777777" w:rsidR="009803AC" w:rsidRPr="005C1A44" w:rsidRDefault="009803AC" w:rsidP="009803AC">
            <w:pPr>
              <w:spacing w:before="0"/>
              <w:jc w:val="left"/>
              <w:rPr>
                <w:rFonts w:cs="Arial"/>
                <w:color w:val="000000"/>
                <w:sz w:val="20"/>
                <w:szCs w:val="20"/>
              </w:rPr>
            </w:pPr>
            <w:r w:rsidRPr="005C1A44">
              <w:rPr>
                <w:rFonts w:cs="Arial"/>
                <w:color w:val="000000"/>
                <w:sz w:val="20"/>
                <w:szCs w:val="20"/>
                <w:lang w:val="sr-Cyrl-CS"/>
              </w:rPr>
              <w:t>Технички извештај</w:t>
            </w:r>
          </w:p>
        </w:tc>
      </w:tr>
      <w:tr w:rsidR="009803AC" w:rsidRPr="005C1A44" w14:paraId="5F26530E" w14:textId="77777777" w:rsidTr="00AE74AF">
        <w:trPr>
          <w:trHeight w:val="330"/>
        </w:trPr>
        <w:tc>
          <w:tcPr>
            <w:tcW w:w="520" w:type="dxa"/>
            <w:tcBorders>
              <w:top w:val="nil"/>
              <w:left w:val="single" w:sz="12" w:space="0" w:color="auto"/>
              <w:bottom w:val="single" w:sz="8" w:space="0" w:color="auto"/>
              <w:right w:val="single" w:sz="8" w:space="0" w:color="auto"/>
            </w:tcBorders>
            <w:shd w:val="clear" w:color="auto" w:fill="auto"/>
            <w:vAlign w:val="bottom"/>
            <w:hideMark/>
          </w:tcPr>
          <w:p w14:paraId="6D2952F6" w14:textId="77777777" w:rsidR="009803AC" w:rsidRPr="005C1A44" w:rsidRDefault="009803AC" w:rsidP="009803AC">
            <w:pPr>
              <w:spacing w:before="0"/>
              <w:jc w:val="right"/>
              <w:rPr>
                <w:rFonts w:cs="Arial"/>
                <w:color w:val="000000"/>
                <w:sz w:val="20"/>
                <w:szCs w:val="20"/>
              </w:rPr>
            </w:pPr>
            <w:r w:rsidRPr="005C1A44">
              <w:rPr>
                <w:rFonts w:cs="Arial"/>
                <w:color w:val="000000"/>
                <w:sz w:val="20"/>
                <w:szCs w:val="20"/>
                <w:lang w:val="sr-Cyrl-CS"/>
              </w:rPr>
              <w:t>1.5</w:t>
            </w:r>
          </w:p>
        </w:tc>
        <w:tc>
          <w:tcPr>
            <w:tcW w:w="5855" w:type="dxa"/>
            <w:tcBorders>
              <w:top w:val="nil"/>
              <w:left w:val="nil"/>
              <w:bottom w:val="single" w:sz="8" w:space="0" w:color="auto"/>
              <w:right w:val="single" w:sz="12" w:space="0" w:color="auto"/>
            </w:tcBorders>
            <w:shd w:val="clear" w:color="auto" w:fill="auto"/>
            <w:vAlign w:val="bottom"/>
            <w:hideMark/>
          </w:tcPr>
          <w:p w14:paraId="6560A23F" w14:textId="77777777" w:rsidR="009803AC" w:rsidRPr="005C1A44" w:rsidRDefault="009803AC" w:rsidP="009803AC">
            <w:pPr>
              <w:spacing w:before="0"/>
              <w:jc w:val="left"/>
              <w:rPr>
                <w:rFonts w:cs="Arial"/>
                <w:color w:val="000000"/>
                <w:sz w:val="20"/>
                <w:szCs w:val="20"/>
              </w:rPr>
            </w:pPr>
            <w:r w:rsidRPr="005C1A44">
              <w:rPr>
                <w:rFonts w:cs="Arial"/>
                <w:color w:val="000000"/>
                <w:sz w:val="20"/>
                <w:szCs w:val="20"/>
                <w:lang w:val="sr-Cyrl-CS"/>
              </w:rPr>
              <w:t>Графички прилози</w:t>
            </w:r>
          </w:p>
        </w:tc>
      </w:tr>
      <w:tr w:rsidR="009803AC" w:rsidRPr="005C1A44" w14:paraId="6B359B99" w14:textId="77777777" w:rsidTr="00AE74AF">
        <w:trPr>
          <w:trHeight w:val="330"/>
        </w:trPr>
        <w:tc>
          <w:tcPr>
            <w:tcW w:w="520" w:type="dxa"/>
            <w:tcBorders>
              <w:top w:val="nil"/>
              <w:left w:val="single" w:sz="12" w:space="0" w:color="auto"/>
              <w:bottom w:val="single" w:sz="8" w:space="0" w:color="auto"/>
              <w:right w:val="single" w:sz="8" w:space="0" w:color="auto"/>
            </w:tcBorders>
            <w:shd w:val="clear" w:color="auto" w:fill="auto"/>
            <w:vAlign w:val="bottom"/>
            <w:hideMark/>
          </w:tcPr>
          <w:p w14:paraId="5C4D1FB1" w14:textId="77777777" w:rsidR="009803AC" w:rsidRPr="005C1A44" w:rsidRDefault="009803AC" w:rsidP="009803AC">
            <w:pPr>
              <w:spacing w:before="0"/>
              <w:jc w:val="right"/>
              <w:rPr>
                <w:rFonts w:cs="Arial"/>
                <w:color w:val="000000"/>
                <w:sz w:val="20"/>
                <w:szCs w:val="20"/>
              </w:rPr>
            </w:pPr>
            <w:r w:rsidRPr="005C1A44">
              <w:rPr>
                <w:rFonts w:cs="Arial"/>
                <w:color w:val="000000"/>
                <w:sz w:val="20"/>
                <w:szCs w:val="20"/>
                <w:lang w:val="sr-Cyrl-CS"/>
              </w:rPr>
              <w:t>1.5</w:t>
            </w:r>
          </w:p>
        </w:tc>
        <w:tc>
          <w:tcPr>
            <w:tcW w:w="5855" w:type="dxa"/>
            <w:tcBorders>
              <w:top w:val="nil"/>
              <w:left w:val="nil"/>
              <w:bottom w:val="single" w:sz="8" w:space="0" w:color="auto"/>
              <w:right w:val="single" w:sz="12" w:space="0" w:color="auto"/>
            </w:tcBorders>
            <w:shd w:val="clear" w:color="auto" w:fill="auto"/>
            <w:vAlign w:val="bottom"/>
            <w:hideMark/>
          </w:tcPr>
          <w:p w14:paraId="15C5C0D0" w14:textId="77777777" w:rsidR="009803AC" w:rsidRPr="005C1A44" w:rsidRDefault="009803AC" w:rsidP="009803AC">
            <w:pPr>
              <w:spacing w:before="0"/>
              <w:jc w:val="left"/>
              <w:rPr>
                <w:rFonts w:cs="Arial"/>
                <w:color w:val="000000"/>
                <w:sz w:val="20"/>
                <w:szCs w:val="20"/>
              </w:rPr>
            </w:pPr>
            <w:r w:rsidRPr="005C1A44">
              <w:rPr>
                <w:rFonts w:cs="Arial"/>
                <w:color w:val="000000"/>
                <w:sz w:val="20"/>
                <w:szCs w:val="20"/>
                <w:lang w:val="sr-Cyrl-CS"/>
              </w:rPr>
              <w:t>Техничка обрада</w:t>
            </w:r>
          </w:p>
        </w:tc>
      </w:tr>
      <w:tr w:rsidR="009803AC" w:rsidRPr="005C1A44" w14:paraId="2AF2FE82" w14:textId="77777777" w:rsidTr="00AE74AF">
        <w:trPr>
          <w:trHeight w:val="349"/>
        </w:trPr>
        <w:tc>
          <w:tcPr>
            <w:tcW w:w="520" w:type="dxa"/>
            <w:tcBorders>
              <w:top w:val="nil"/>
              <w:left w:val="single" w:sz="12" w:space="0" w:color="auto"/>
              <w:bottom w:val="single" w:sz="8" w:space="0" w:color="auto"/>
              <w:right w:val="single" w:sz="8" w:space="0" w:color="auto"/>
            </w:tcBorders>
            <w:shd w:val="clear" w:color="auto" w:fill="auto"/>
            <w:vAlign w:val="bottom"/>
            <w:hideMark/>
          </w:tcPr>
          <w:p w14:paraId="029F2137" w14:textId="77777777" w:rsidR="009803AC" w:rsidRPr="005C1A44" w:rsidRDefault="009803AC" w:rsidP="009803AC">
            <w:pPr>
              <w:spacing w:before="0"/>
              <w:jc w:val="right"/>
              <w:rPr>
                <w:rFonts w:cs="Arial"/>
                <w:color w:val="000000"/>
                <w:sz w:val="20"/>
                <w:szCs w:val="20"/>
              </w:rPr>
            </w:pPr>
            <w:r w:rsidRPr="005C1A44">
              <w:rPr>
                <w:rFonts w:cs="Arial"/>
                <w:color w:val="000000"/>
                <w:sz w:val="20"/>
                <w:szCs w:val="20"/>
                <w:lang w:val="sr-Cyrl-CS"/>
              </w:rPr>
              <w:t>2</w:t>
            </w:r>
          </w:p>
        </w:tc>
        <w:tc>
          <w:tcPr>
            <w:tcW w:w="5855" w:type="dxa"/>
            <w:tcBorders>
              <w:top w:val="nil"/>
              <w:left w:val="nil"/>
              <w:bottom w:val="single" w:sz="8" w:space="0" w:color="auto"/>
              <w:right w:val="single" w:sz="12" w:space="0" w:color="auto"/>
            </w:tcBorders>
            <w:shd w:val="clear" w:color="auto" w:fill="auto"/>
            <w:vAlign w:val="bottom"/>
            <w:hideMark/>
          </w:tcPr>
          <w:p w14:paraId="2DC9EC5C" w14:textId="77777777" w:rsidR="009803AC" w:rsidRPr="005C1A44" w:rsidRDefault="009803AC" w:rsidP="009803AC">
            <w:pPr>
              <w:spacing w:before="0"/>
              <w:jc w:val="left"/>
              <w:rPr>
                <w:rFonts w:cs="Arial"/>
                <w:b/>
                <w:bCs/>
                <w:color w:val="000000"/>
                <w:sz w:val="20"/>
                <w:szCs w:val="20"/>
              </w:rPr>
            </w:pPr>
            <w:r w:rsidRPr="005C1A44">
              <w:rPr>
                <w:rFonts w:cs="Arial"/>
                <w:b/>
                <w:bCs/>
                <w:color w:val="000000"/>
                <w:sz w:val="20"/>
                <w:szCs w:val="20"/>
                <w:lang w:val="sr-Cyrl-CS"/>
              </w:rPr>
              <w:t>Пројекат за Грађевинску дозволу</w:t>
            </w:r>
          </w:p>
        </w:tc>
      </w:tr>
      <w:tr w:rsidR="009803AC" w:rsidRPr="005C1A44" w14:paraId="0E080D29" w14:textId="77777777" w:rsidTr="00AE74AF">
        <w:trPr>
          <w:trHeight w:val="330"/>
        </w:trPr>
        <w:tc>
          <w:tcPr>
            <w:tcW w:w="520" w:type="dxa"/>
            <w:tcBorders>
              <w:top w:val="nil"/>
              <w:left w:val="single" w:sz="12" w:space="0" w:color="auto"/>
              <w:bottom w:val="single" w:sz="8" w:space="0" w:color="auto"/>
              <w:right w:val="single" w:sz="8" w:space="0" w:color="auto"/>
            </w:tcBorders>
            <w:shd w:val="clear" w:color="auto" w:fill="auto"/>
            <w:vAlign w:val="bottom"/>
            <w:hideMark/>
          </w:tcPr>
          <w:p w14:paraId="471A7D52" w14:textId="77777777" w:rsidR="009803AC" w:rsidRPr="005C1A44" w:rsidRDefault="009803AC" w:rsidP="009803AC">
            <w:pPr>
              <w:spacing w:before="0"/>
              <w:jc w:val="right"/>
              <w:rPr>
                <w:rFonts w:cs="Arial"/>
                <w:color w:val="000000"/>
                <w:sz w:val="20"/>
                <w:szCs w:val="20"/>
              </w:rPr>
            </w:pPr>
            <w:r w:rsidRPr="005C1A44">
              <w:rPr>
                <w:rFonts w:cs="Arial"/>
                <w:color w:val="000000"/>
                <w:sz w:val="20"/>
                <w:szCs w:val="20"/>
                <w:lang w:val="sr-Cyrl-CS"/>
              </w:rPr>
              <w:t>2.1</w:t>
            </w:r>
          </w:p>
        </w:tc>
        <w:tc>
          <w:tcPr>
            <w:tcW w:w="5855" w:type="dxa"/>
            <w:tcBorders>
              <w:top w:val="nil"/>
              <w:left w:val="nil"/>
              <w:bottom w:val="single" w:sz="8" w:space="0" w:color="auto"/>
              <w:right w:val="single" w:sz="12" w:space="0" w:color="auto"/>
            </w:tcBorders>
            <w:shd w:val="clear" w:color="auto" w:fill="auto"/>
            <w:vAlign w:val="bottom"/>
            <w:hideMark/>
          </w:tcPr>
          <w:p w14:paraId="5E468BB1" w14:textId="77777777" w:rsidR="009803AC" w:rsidRPr="005C1A44" w:rsidRDefault="009803AC" w:rsidP="009803AC">
            <w:pPr>
              <w:spacing w:before="0"/>
              <w:jc w:val="left"/>
              <w:rPr>
                <w:rFonts w:cs="Arial"/>
                <w:color w:val="000000"/>
                <w:sz w:val="20"/>
                <w:szCs w:val="20"/>
              </w:rPr>
            </w:pPr>
            <w:r w:rsidRPr="005C1A44">
              <w:rPr>
                <w:rFonts w:cs="Arial"/>
                <w:color w:val="000000"/>
                <w:sz w:val="20"/>
                <w:szCs w:val="20"/>
                <w:lang w:val="sr-Cyrl-CS"/>
              </w:rPr>
              <w:t>Технички извештај</w:t>
            </w:r>
          </w:p>
        </w:tc>
      </w:tr>
      <w:tr w:rsidR="009803AC" w:rsidRPr="005C1A44" w14:paraId="5708ABAA" w14:textId="77777777" w:rsidTr="00AE74AF">
        <w:trPr>
          <w:trHeight w:val="330"/>
        </w:trPr>
        <w:tc>
          <w:tcPr>
            <w:tcW w:w="520" w:type="dxa"/>
            <w:tcBorders>
              <w:top w:val="nil"/>
              <w:left w:val="single" w:sz="12" w:space="0" w:color="auto"/>
              <w:bottom w:val="single" w:sz="8" w:space="0" w:color="auto"/>
              <w:right w:val="single" w:sz="8" w:space="0" w:color="auto"/>
            </w:tcBorders>
            <w:shd w:val="clear" w:color="auto" w:fill="auto"/>
            <w:vAlign w:val="bottom"/>
            <w:hideMark/>
          </w:tcPr>
          <w:p w14:paraId="65ED8920" w14:textId="77777777" w:rsidR="009803AC" w:rsidRPr="005C1A44" w:rsidRDefault="009803AC" w:rsidP="009803AC">
            <w:pPr>
              <w:spacing w:before="0"/>
              <w:jc w:val="right"/>
              <w:rPr>
                <w:rFonts w:cs="Arial"/>
                <w:color w:val="000000"/>
                <w:sz w:val="20"/>
                <w:szCs w:val="20"/>
              </w:rPr>
            </w:pPr>
            <w:r w:rsidRPr="005C1A44">
              <w:rPr>
                <w:rFonts w:cs="Arial"/>
                <w:color w:val="000000"/>
                <w:sz w:val="20"/>
                <w:szCs w:val="20"/>
                <w:lang w:val="sr-Cyrl-CS"/>
              </w:rPr>
              <w:t>2.2</w:t>
            </w:r>
          </w:p>
        </w:tc>
        <w:tc>
          <w:tcPr>
            <w:tcW w:w="5855" w:type="dxa"/>
            <w:tcBorders>
              <w:top w:val="nil"/>
              <w:left w:val="nil"/>
              <w:bottom w:val="single" w:sz="8" w:space="0" w:color="auto"/>
              <w:right w:val="single" w:sz="12" w:space="0" w:color="auto"/>
            </w:tcBorders>
            <w:shd w:val="clear" w:color="auto" w:fill="auto"/>
            <w:vAlign w:val="bottom"/>
            <w:hideMark/>
          </w:tcPr>
          <w:p w14:paraId="64B28968" w14:textId="77777777" w:rsidR="009803AC" w:rsidRPr="005C1A44" w:rsidRDefault="009803AC" w:rsidP="009803AC">
            <w:pPr>
              <w:spacing w:before="0"/>
              <w:jc w:val="left"/>
              <w:rPr>
                <w:rFonts w:cs="Arial"/>
                <w:color w:val="000000"/>
                <w:sz w:val="20"/>
                <w:szCs w:val="20"/>
              </w:rPr>
            </w:pPr>
            <w:r w:rsidRPr="005C1A44">
              <w:rPr>
                <w:rFonts w:cs="Arial"/>
                <w:color w:val="000000"/>
                <w:sz w:val="20"/>
                <w:szCs w:val="20"/>
                <w:lang w:val="sr-Cyrl-CS"/>
              </w:rPr>
              <w:t>Графички прилози</w:t>
            </w:r>
          </w:p>
        </w:tc>
      </w:tr>
      <w:tr w:rsidR="009803AC" w:rsidRPr="005C1A44" w14:paraId="09C733F0" w14:textId="77777777" w:rsidTr="00AE74AF">
        <w:trPr>
          <w:trHeight w:val="330"/>
        </w:trPr>
        <w:tc>
          <w:tcPr>
            <w:tcW w:w="520" w:type="dxa"/>
            <w:tcBorders>
              <w:top w:val="nil"/>
              <w:left w:val="single" w:sz="12" w:space="0" w:color="auto"/>
              <w:bottom w:val="single" w:sz="8" w:space="0" w:color="auto"/>
              <w:right w:val="single" w:sz="8" w:space="0" w:color="auto"/>
            </w:tcBorders>
            <w:shd w:val="clear" w:color="auto" w:fill="auto"/>
            <w:vAlign w:val="bottom"/>
            <w:hideMark/>
          </w:tcPr>
          <w:p w14:paraId="02AE8E40" w14:textId="77777777" w:rsidR="009803AC" w:rsidRPr="005C1A44" w:rsidRDefault="009803AC" w:rsidP="009803AC">
            <w:pPr>
              <w:spacing w:before="0"/>
              <w:jc w:val="right"/>
              <w:rPr>
                <w:rFonts w:cs="Arial"/>
                <w:color w:val="000000"/>
                <w:sz w:val="20"/>
                <w:szCs w:val="20"/>
              </w:rPr>
            </w:pPr>
            <w:r w:rsidRPr="005C1A44">
              <w:rPr>
                <w:rFonts w:cs="Arial"/>
                <w:color w:val="000000"/>
                <w:sz w:val="20"/>
                <w:szCs w:val="20"/>
                <w:lang w:val="sr-Cyrl-CS"/>
              </w:rPr>
              <w:t>2.3</w:t>
            </w:r>
          </w:p>
        </w:tc>
        <w:tc>
          <w:tcPr>
            <w:tcW w:w="5855" w:type="dxa"/>
            <w:tcBorders>
              <w:top w:val="nil"/>
              <w:left w:val="nil"/>
              <w:bottom w:val="single" w:sz="8" w:space="0" w:color="auto"/>
              <w:right w:val="single" w:sz="12" w:space="0" w:color="auto"/>
            </w:tcBorders>
            <w:shd w:val="clear" w:color="auto" w:fill="auto"/>
            <w:vAlign w:val="bottom"/>
            <w:hideMark/>
          </w:tcPr>
          <w:p w14:paraId="7D93D987" w14:textId="77777777" w:rsidR="009803AC" w:rsidRPr="005C1A44" w:rsidRDefault="009803AC" w:rsidP="009803AC">
            <w:pPr>
              <w:spacing w:before="0"/>
              <w:jc w:val="left"/>
              <w:rPr>
                <w:rFonts w:cs="Arial"/>
                <w:color w:val="000000"/>
                <w:sz w:val="20"/>
                <w:szCs w:val="20"/>
              </w:rPr>
            </w:pPr>
            <w:r w:rsidRPr="005C1A44">
              <w:rPr>
                <w:rFonts w:cs="Arial"/>
                <w:color w:val="000000"/>
                <w:sz w:val="20"/>
                <w:szCs w:val="20"/>
                <w:lang w:val="sr-Cyrl-CS"/>
              </w:rPr>
              <w:t>Техничка обрада</w:t>
            </w:r>
          </w:p>
        </w:tc>
      </w:tr>
      <w:tr w:rsidR="009803AC" w:rsidRPr="005C1A44" w14:paraId="46732363" w14:textId="77777777" w:rsidTr="00AE74AF">
        <w:trPr>
          <w:trHeight w:val="330"/>
        </w:trPr>
        <w:tc>
          <w:tcPr>
            <w:tcW w:w="520" w:type="dxa"/>
            <w:tcBorders>
              <w:top w:val="nil"/>
              <w:left w:val="single" w:sz="12" w:space="0" w:color="auto"/>
              <w:bottom w:val="single" w:sz="8" w:space="0" w:color="auto"/>
              <w:right w:val="single" w:sz="8" w:space="0" w:color="auto"/>
            </w:tcBorders>
            <w:shd w:val="clear" w:color="auto" w:fill="auto"/>
            <w:vAlign w:val="bottom"/>
            <w:hideMark/>
          </w:tcPr>
          <w:p w14:paraId="3A203F73" w14:textId="77777777" w:rsidR="009803AC" w:rsidRPr="005C1A44" w:rsidRDefault="009803AC" w:rsidP="009803AC">
            <w:pPr>
              <w:spacing w:before="0"/>
              <w:jc w:val="right"/>
              <w:rPr>
                <w:rFonts w:cs="Arial"/>
                <w:color w:val="000000"/>
                <w:sz w:val="20"/>
                <w:szCs w:val="20"/>
              </w:rPr>
            </w:pPr>
            <w:r w:rsidRPr="005C1A44">
              <w:rPr>
                <w:rFonts w:cs="Arial"/>
                <w:color w:val="000000"/>
                <w:sz w:val="20"/>
                <w:szCs w:val="20"/>
                <w:lang w:val="sr-Cyrl-CS"/>
              </w:rPr>
              <w:t>3</w:t>
            </w:r>
          </w:p>
        </w:tc>
        <w:tc>
          <w:tcPr>
            <w:tcW w:w="5855" w:type="dxa"/>
            <w:tcBorders>
              <w:top w:val="nil"/>
              <w:left w:val="nil"/>
              <w:bottom w:val="single" w:sz="8" w:space="0" w:color="auto"/>
              <w:right w:val="single" w:sz="12" w:space="0" w:color="auto"/>
            </w:tcBorders>
            <w:shd w:val="clear" w:color="auto" w:fill="auto"/>
            <w:vAlign w:val="bottom"/>
            <w:hideMark/>
          </w:tcPr>
          <w:p w14:paraId="022F00A3" w14:textId="77777777" w:rsidR="009803AC" w:rsidRPr="005C1A44" w:rsidRDefault="009803AC" w:rsidP="009803AC">
            <w:pPr>
              <w:spacing w:before="0"/>
              <w:jc w:val="left"/>
              <w:rPr>
                <w:rFonts w:cs="Arial"/>
                <w:b/>
                <w:bCs/>
                <w:color w:val="000000"/>
                <w:sz w:val="20"/>
                <w:szCs w:val="20"/>
              </w:rPr>
            </w:pPr>
            <w:r w:rsidRPr="005C1A44">
              <w:rPr>
                <w:rFonts w:cs="Arial"/>
                <w:b/>
                <w:bCs/>
                <w:color w:val="000000"/>
                <w:sz w:val="20"/>
                <w:szCs w:val="20"/>
                <w:lang w:val="sr-Cyrl-CS"/>
              </w:rPr>
              <w:t>Пројекат за извођење</w:t>
            </w:r>
          </w:p>
        </w:tc>
      </w:tr>
      <w:tr w:rsidR="009803AC" w:rsidRPr="005C1A44" w14:paraId="01C19850" w14:textId="77777777" w:rsidTr="00AE74AF">
        <w:trPr>
          <w:trHeight w:val="330"/>
        </w:trPr>
        <w:tc>
          <w:tcPr>
            <w:tcW w:w="520" w:type="dxa"/>
            <w:tcBorders>
              <w:top w:val="nil"/>
              <w:left w:val="single" w:sz="12" w:space="0" w:color="auto"/>
              <w:bottom w:val="single" w:sz="8" w:space="0" w:color="auto"/>
              <w:right w:val="single" w:sz="8" w:space="0" w:color="auto"/>
            </w:tcBorders>
            <w:shd w:val="clear" w:color="auto" w:fill="auto"/>
            <w:vAlign w:val="bottom"/>
            <w:hideMark/>
          </w:tcPr>
          <w:p w14:paraId="4A215678" w14:textId="77777777" w:rsidR="009803AC" w:rsidRPr="005C1A44" w:rsidRDefault="009803AC" w:rsidP="009803AC">
            <w:pPr>
              <w:spacing w:before="0"/>
              <w:jc w:val="right"/>
              <w:rPr>
                <w:rFonts w:cs="Arial"/>
                <w:color w:val="000000"/>
                <w:sz w:val="20"/>
                <w:szCs w:val="20"/>
              </w:rPr>
            </w:pPr>
            <w:r w:rsidRPr="005C1A44">
              <w:rPr>
                <w:rFonts w:cs="Arial"/>
                <w:color w:val="000000"/>
                <w:sz w:val="20"/>
                <w:szCs w:val="20"/>
                <w:lang w:val="sr-Cyrl-CS"/>
              </w:rPr>
              <w:t>3.1</w:t>
            </w:r>
          </w:p>
        </w:tc>
        <w:tc>
          <w:tcPr>
            <w:tcW w:w="5855" w:type="dxa"/>
            <w:tcBorders>
              <w:top w:val="nil"/>
              <w:left w:val="nil"/>
              <w:bottom w:val="single" w:sz="8" w:space="0" w:color="auto"/>
              <w:right w:val="single" w:sz="12" w:space="0" w:color="auto"/>
            </w:tcBorders>
            <w:shd w:val="clear" w:color="auto" w:fill="auto"/>
            <w:vAlign w:val="bottom"/>
            <w:hideMark/>
          </w:tcPr>
          <w:p w14:paraId="7BFF1AB3" w14:textId="77777777" w:rsidR="009803AC" w:rsidRPr="005C1A44" w:rsidRDefault="009803AC" w:rsidP="009803AC">
            <w:pPr>
              <w:spacing w:before="0"/>
              <w:jc w:val="left"/>
              <w:rPr>
                <w:rFonts w:cs="Arial"/>
                <w:color w:val="000000"/>
                <w:sz w:val="20"/>
                <w:szCs w:val="20"/>
              </w:rPr>
            </w:pPr>
            <w:r w:rsidRPr="005C1A44">
              <w:rPr>
                <w:rFonts w:cs="Arial"/>
                <w:color w:val="000000"/>
                <w:sz w:val="20"/>
                <w:szCs w:val="20"/>
                <w:lang w:val="sr-Cyrl-CS"/>
              </w:rPr>
              <w:t>Технички извештај</w:t>
            </w:r>
          </w:p>
        </w:tc>
      </w:tr>
      <w:tr w:rsidR="009803AC" w:rsidRPr="005C1A44" w14:paraId="44B38CD7" w14:textId="77777777" w:rsidTr="00AE74AF">
        <w:trPr>
          <w:trHeight w:val="330"/>
        </w:trPr>
        <w:tc>
          <w:tcPr>
            <w:tcW w:w="520" w:type="dxa"/>
            <w:tcBorders>
              <w:top w:val="nil"/>
              <w:left w:val="single" w:sz="12" w:space="0" w:color="auto"/>
              <w:bottom w:val="single" w:sz="8" w:space="0" w:color="auto"/>
              <w:right w:val="single" w:sz="8" w:space="0" w:color="auto"/>
            </w:tcBorders>
            <w:shd w:val="clear" w:color="auto" w:fill="auto"/>
            <w:vAlign w:val="bottom"/>
            <w:hideMark/>
          </w:tcPr>
          <w:p w14:paraId="7AFCDA26" w14:textId="77777777" w:rsidR="009803AC" w:rsidRPr="005C1A44" w:rsidRDefault="009803AC" w:rsidP="009803AC">
            <w:pPr>
              <w:spacing w:before="0"/>
              <w:jc w:val="right"/>
              <w:rPr>
                <w:rFonts w:cs="Arial"/>
                <w:color w:val="000000"/>
                <w:sz w:val="20"/>
                <w:szCs w:val="20"/>
              </w:rPr>
            </w:pPr>
            <w:r w:rsidRPr="005C1A44">
              <w:rPr>
                <w:rFonts w:cs="Arial"/>
                <w:color w:val="000000"/>
                <w:sz w:val="20"/>
                <w:szCs w:val="20"/>
                <w:lang w:val="sr-Cyrl-CS"/>
              </w:rPr>
              <w:t>3.2</w:t>
            </w:r>
          </w:p>
        </w:tc>
        <w:tc>
          <w:tcPr>
            <w:tcW w:w="5855" w:type="dxa"/>
            <w:tcBorders>
              <w:top w:val="nil"/>
              <w:left w:val="nil"/>
              <w:bottom w:val="single" w:sz="8" w:space="0" w:color="auto"/>
              <w:right w:val="single" w:sz="12" w:space="0" w:color="auto"/>
            </w:tcBorders>
            <w:shd w:val="clear" w:color="auto" w:fill="auto"/>
            <w:vAlign w:val="bottom"/>
            <w:hideMark/>
          </w:tcPr>
          <w:p w14:paraId="5149E0A3" w14:textId="77777777" w:rsidR="009803AC" w:rsidRPr="005C1A44" w:rsidRDefault="009803AC" w:rsidP="009803AC">
            <w:pPr>
              <w:spacing w:before="0"/>
              <w:jc w:val="left"/>
              <w:rPr>
                <w:rFonts w:cs="Arial"/>
                <w:color w:val="000000"/>
                <w:sz w:val="20"/>
                <w:szCs w:val="20"/>
              </w:rPr>
            </w:pPr>
            <w:r w:rsidRPr="005C1A44">
              <w:rPr>
                <w:rFonts w:cs="Arial"/>
                <w:color w:val="000000"/>
                <w:sz w:val="20"/>
                <w:szCs w:val="20"/>
                <w:lang w:val="sr-Cyrl-CS"/>
              </w:rPr>
              <w:t>Графички прилози</w:t>
            </w:r>
          </w:p>
        </w:tc>
      </w:tr>
      <w:tr w:rsidR="009803AC" w:rsidRPr="005C1A44" w14:paraId="75BF5876" w14:textId="77777777" w:rsidTr="00AE74AF">
        <w:trPr>
          <w:trHeight w:val="330"/>
        </w:trPr>
        <w:tc>
          <w:tcPr>
            <w:tcW w:w="520" w:type="dxa"/>
            <w:tcBorders>
              <w:top w:val="nil"/>
              <w:left w:val="single" w:sz="12" w:space="0" w:color="auto"/>
              <w:bottom w:val="double" w:sz="12" w:space="0" w:color="auto"/>
              <w:right w:val="single" w:sz="8" w:space="0" w:color="auto"/>
            </w:tcBorders>
            <w:shd w:val="clear" w:color="auto" w:fill="auto"/>
            <w:vAlign w:val="bottom"/>
            <w:hideMark/>
          </w:tcPr>
          <w:p w14:paraId="372EE541" w14:textId="77777777" w:rsidR="009803AC" w:rsidRPr="005C1A44" w:rsidRDefault="009803AC" w:rsidP="009803AC">
            <w:pPr>
              <w:spacing w:before="0"/>
              <w:jc w:val="right"/>
              <w:rPr>
                <w:rFonts w:cs="Arial"/>
                <w:color w:val="000000"/>
                <w:sz w:val="20"/>
                <w:szCs w:val="20"/>
              </w:rPr>
            </w:pPr>
            <w:r w:rsidRPr="005C1A44">
              <w:rPr>
                <w:rFonts w:cs="Arial"/>
                <w:color w:val="000000"/>
                <w:sz w:val="20"/>
                <w:szCs w:val="20"/>
                <w:lang w:val="sr-Cyrl-CS"/>
              </w:rPr>
              <w:t>3.3</w:t>
            </w:r>
          </w:p>
        </w:tc>
        <w:tc>
          <w:tcPr>
            <w:tcW w:w="5855" w:type="dxa"/>
            <w:tcBorders>
              <w:top w:val="nil"/>
              <w:left w:val="nil"/>
              <w:bottom w:val="double" w:sz="12" w:space="0" w:color="auto"/>
              <w:right w:val="single" w:sz="12" w:space="0" w:color="auto"/>
            </w:tcBorders>
            <w:shd w:val="clear" w:color="auto" w:fill="auto"/>
            <w:vAlign w:val="bottom"/>
            <w:hideMark/>
          </w:tcPr>
          <w:p w14:paraId="1D1DBD97" w14:textId="77777777" w:rsidR="009803AC" w:rsidRPr="005C1A44" w:rsidRDefault="009803AC" w:rsidP="009803AC">
            <w:pPr>
              <w:spacing w:before="0"/>
              <w:jc w:val="left"/>
              <w:rPr>
                <w:rFonts w:cs="Arial"/>
                <w:color w:val="000000"/>
                <w:sz w:val="20"/>
                <w:szCs w:val="20"/>
              </w:rPr>
            </w:pPr>
            <w:r w:rsidRPr="005C1A44">
              <w:rPr>
                <w:rFonts w:cs="Arial"/>
                <w:color w:val="000000"/>
                <w:sz w:val="20"/>
                <w:szCs w:val="20"/>
                <w:lang w:val="sr-Cyrl-CS"/>
              </w:rPr>
              <w:t>Техничка обрада</w:t>
            </w:r>
          </w:p>
        </w:tc>
      </w:tr>
    </w:tbl>
    <w:p w14:paraId="2D6B9989" w14:textId="77777777" w:rsidR="00153705" w:rsidRDefault="00153705" w:rsidP="00790DA4">
      <w:pPr>
        <w:rPr>
          <w:rFonts w:cs="Arial"/>
          <w:lang w:val="sr-Cyrl-CS"/>
        </w:rPr>
      </w:pPr>
    </w:p>
    <w:p w14:paraId="46293A46" w14:textId="77777777" w:rsidR="009803AC" w:rsidRDefault="009803AC" w:rsidP="00153705">
      <w:pPr>
        <w:rPr>
          <w:rFonts w:cs="Arial"/>
          <w:b/>
          <w:u w:val="single"/>
          <w:lang w:val="ru-RU"/>
        </w:rPr>
      </w:pPr>
    </w:p>
    <w:p w14:paraId="36AD6AFE" w14:textId="77777777" w:rsidR="009803AC" w:rsidRDefault="009803AC" w:rsidP="00153705">
      <w:pPr>
        <w:rPr>
          <w:rFonts w:cs="Arial"/>
          <w:b/>
          <w:u w:val="single"/>
          <w:lang w:val="ru-RU"/>
        </w:rPr>
      </w:pPr>
    </w:p>
    <w:p w14:paraId="35EE6AC4" w14:textId="77777777" w:rsidR="009803AC" w:rsidRDefault="009803AC" w:rsidP="00153705">
      <w:pPr>
        <w:rPr>
          <w:rFonts w:cs="Arial"/>
          <w:b/>
          <w:u w:val="single"/>
          <w:lang w:val="ru-RU"/>
        </w:rPr>
      </w:pPr>
    </w:p>
    <w:p w14:paraId="1682A88A" w14:textId="77777777" w:rsidR="009803AC" w:rsidRDefault="009803AC" w:rsidP="00153705">
      <w:pPr>
        <w:rPr>
          <w:rFonts w:cs="Arial"/>
          <w:b/>
          <w:u w:val="single"/>
          <w:lang w:val="ru-RU"/>
        </w:rPr>
      </w:pPr>
    </w:p>
    <w:p w14:paraId="2D88669D" w14:textId="77777777" w:rsidR="009803AC" w:rsidRDefault="009803AC" w:rsidP="00153705">
      <w:pPr>
        <w:rPr>
          <w:rFonts w:cs="Arial"/>
          <w:b/>
          <w:u w:val="single"/>
          <w:lang w:val="ru-RU"/>
        </w:rPr>
      </w:pPr>
    </w:p>
    <w:p w14:paraId="64D55C84" w14:textId="77777777" w:rsidR="009803AC" w:rsidRDefault="009803AC" w:rsidP="00153705">
      <w:pPr>
        <w:rPr>
          <w:rFonts w:cs="Arial"/>
          <w:b/>
          <w:u w:val="single"/>
          <w:lang w:val="ru-RU"/>
        </w:rPr>
      </w:pPr>
    </w:p>
    <w:p w14:paraId="684B18BB" w14:textId="77777777" w:rsidR="009803AC" w:rsidRDefault="009803AC" w:rsidP="00153705">
      <w:pPr>
        <w:rPr>
          <w:rFonts w:cs="Arial"/>
          <w:b/>
          <w:u w:val="single"/>
          <w:lang w:val="ru-RU"/>
        </w:rPr>
      </w:pPr>
    </w:p>
    <w:p w14:paraId="2802A3CE" w14:textId="77777777" w:rsidR="00CD0694" w:rsidRDefault="00CD0694" w:rsidP="00153705">
      <w:pPr>
        <w:rPr>
          <w:rFonts w:cs="Arial"/>
          <w:b/>
          <w:u w:val="single"/>
          <w:lang w:val="ru-RU"/>
        </w:rPr>
      </w:pPr>
    </w:p>
    <w:p w14:paraId="0852E69D" w14:textId="77777777" w:rsidR="00CD0694" w:rsidRDefault="00CD0694" w:rsidP="00153705">
      <w:pPr>
        <w:rPr>
          <w:rFonts w:cs="Arial"/>
          <w:b/>
          <w:u w:val="single"/>
          <w:lang w:val="ru-RU"/>
        </w:rPr>
      </w:pPr>
    </w:p>
    <w:p w14:paraId="6F65C12A" w14:textId="77777777" w:rsidR="00CD0694" w:rsidRDefault="00CD0694" w:rsidP="00153705">
      <w:pPr>
        <w:rPr>
          <w:rFonts w:cs="Arial"/>
          <w:b/>
          <w:u w:val="single"/>
          <w:lang w:val="ru-RU"/>
        </w:rPr>
      </w:pPr>
    </w:p>
    <w:p w14:paraId="2DB067F0" w14:textId="77777777" w:rsidR="00CD0694" w:rsidRDefault="00CD0694" w:rsidP="00153705">
      <w:pPr>
        <w:rPr>
          <w:rFonts w:cs="Arial"/>
          <w:b/>
          <w:u w:val="single"/>
          <w:lang w:val="ru-RU"/>
        </w:rPr>
      </w:pPr>
    </w:p>
    <w:p w14:paraId="63902971" w14:textId="77777777" w:rsidR="00CD0694" w:rsidRDefault="00CD0694" w:rsidP="00153705">
      <w:pPr>
        <w:rPr>
          <w:rFonts w:cs="Arial"/>
          <w:b/>
          <w:u w:val="single"/>
          <w:lang w:val="ru-RU"/>
        </w:rPr>
      </w:pPr>
    </w:p>
    <w:p w14:paraId="2C92CA4A" w14:textId="77777777" w:rsidR="00CD0694" w:rsidRDefault="00CD0694" w:rsidP="00153705">
      <w:pPr>
        <w:rPr>
          <w:rFonts w:cs="Arial"/>
          <w:b/>
          <w:u w:val="single"/>
          <w:lang w:val="ru-RU"/>
        </w:rPr>
      </w:pPr>
    </w:p>
    <w:p w14:paraId="1667447D" w14:textId="77777777" w:rsidR="00CD0694" w:rsidRDefault="00CD0694" w:rsidP="00153705">
      <w:pPr>
        <w:rPr>
          <w:rFonts w:cs="Arial"/>
          <w:b/>
          <w:u w:val="single"/>
          <w:lang w:val="ru-RU"/>
        </w:rPr>
      </w:pPr>
    </w:p>
    <w:p w14:paraId="12BB2D74" w14:textId="77777777" w:rsidR="00CD0694" w:rsidRDefault="00CD0694" w:rsidP="00153705">
      <w:pPr>
        <w:rPr>
          <w:rFonts w:cs="Arial"/>
          <w:b/>
          <w:u w:val="single"/>
          <w:lang w:val="ru-RU"/>
        </w:rPr>
      </w:pPr>
    </w:p>
    <w:p w14:paraId="31CB7DE7" w14:textId="77777777" w:rsidR="00CD0694" w:rsidRDefault="00CD0694" w:rsidP="00153705">
      <w:pPr>
        <w:rPr>
          <w:rFonts w:cs="Arial"/>
          <w:b/>
          <w:u w:val="single"/>
          <w:lang w:val="ru-RU"/>
        </w:rPr>
      </w:pPr>
    </w:p>
    <w:p w14:paraId="66A9DAB0" w14:textId="77777777" w:rsidR="00CD0694" w:rsidRDefault="00CD0694" w:rsidP="00153705">
      <w:pPr>
        <w:rPr>
          <w:rFonts w:cs="Arial"/>
          <w:b/>
          <w:u w:val="single"/>
          <w:lang w:val="ru-RU"/>
        </w:rPr>
      </w:pPr>
    </w:p>
    <w:p w14:paraId="1D376EA0" w14:textId="77777777" w:rsidR="00CD0694" w:rsidRDefault="00CD0694" w:rsidP="00153705">
      <w:pPr>
        <w:rPr>
          <w:rFonts w:cs="Arial"/>
          <w:b/>
          <w:u w:val="single"/>
          <w:lang w:val="ru-RU"/>
        </w:rPr>
      </w:pPr>
    </w:p>
    <w:p w14:paraId="5BD6CEF7" w14:textId="77777777" w:rsidR="00CD0694" w:rsidRDefault="00CD0694">
      <w:pPr>
        <w:spacing w:before="0"/>
        <w:jc w:val="left"/>
        <w:rPr>
          <w:rFonts w:cs="Arial"/>
          <w:b/>
          <w:u w:val="single"/>
          <w:lang w:val="ru-RU"/>
        </w:rPr>
      </w:pPr>
      <w:r>
        <w:rPr>
          <w:rFonts w:cs="Arial"/>
          <w:b/>
          <w:u w:val="single"/>
          <w:lang w:val="ru-RU"/>
        </w:rPr>
        <w:br w:type="page"/>
      </w:r>
    </w:p>
    <w:p w14:paraId="4D92C68C" w14:textId="729BBE0C" w:rsidR="00153705" w:rsidRPr="00153705" w:rsidRDefault="00153705" w:rsidP="00153705">
      <w:pPr>
        <w:rPr>
          <w:rFonts w:cs="Arial"/>
          <w:b/>
          <w:u w:val="single"/>
          <w:lang w:val="ru-RU"/>
        </w:rPr>
      </w:pPr>
      <w:r w:rsidRPr="00153705">
        <w:rPr>
          <w:rFonts w:cs="Arial"/>
          <w:b/>
          <w:u w:val="single"/>
          <w:lang w:val="ru-RU"/>
        </w:rPr>
        <w:lastRenderedPageBreak/>
        <w:t xml:space="preserve">ПАРТИЈА 5 - Пројекат за грађевинску дозволу и извођачки пројекат пристаништа у Доњем Милановцу са потребном документацијом </w:t>
      </w:r>
    </w:p>
    <w:p w14:paraId="13EDEE72" w14:textId="77777777" w:rsidR="00153705" w:rsidRDefault="00153705" w:rsidP="00790DA4">
      <w:pPr>
        <w:rPr>
          <w:rFonts w:cs="Arial"/>
          <w:lang w:val="sr-Cyrl-CS"/>
        </w:rPr>
      </w:pPr>
    </w:p>
    <w:p w14:paraId="5A2F9F27" w14:textId="77777777" w:rsidR="00153705" w:rsidRPr="00153705" w:rsidRDefault="00153705" w:rsidP="00153705">
      <w:pPr>
        <w:spacing w:before="0"/>
        <w:jc w:val="center"/>
        <w:rPr>
          <w:rFonts w:cs="Arial"/>
          <w:b/>
          <w:bCs/>
          <w:lang w:val="sr-Cyrl-CS"/>
        </w:rPr>
      </w:pPr>
      <w:r w:rsidRPr="00153705">
        <w:rPr>
          <w:rFonts w:cs="Arial"/>
          <w:b/>
          <w:bCs/>
          <w:lang w:val="sr-Cyrl-CS"/>
        </w:rPr>
        <w:t>ПРОЈЕКАТ ПОНТОНА ЗА ПРИВЕЗ ПЛОВИЛА</w:t>
      </w:r>
    </w:p>
    <w:p w14:paraId="6FF96F3C" w14:textId="77777777" w:rsidR="00153705" w:rsidRPr="00153705" w:rsidRDefault="00153705" w:rsidP="00153705">
      <w:pPr>
        <w:spacing w:before="0"/>
        <w:jc w:val="center"/>
        <w:rPr>
          <w:rFonts w:cs="Arial"/>
          <w:b/>
          <w:bCs/>
          <w:lang w:val="sr-Cyrl-CS"/>
        </w:rPr>
      </w:pPr>
      <w:r w:rsidRPr="00153705">
        <w:rPr>
          <w:rFonts w:cs="Arial"/>
          <w:b/>
          <w:bCs/>
          <w:lang w:val="sr-Cyrl-CS"/>
        </w:rPr>
        <w:t>(ПРИСТАНА)  НА ДЕСНОЈ ОБАЛИ ДУНАВА У  ПРИСТАНИШТУ ДОЊИ МИЛАНОВАЦ</w:t>
      </w:r>
    </w:p>
    <w:p w14:paraId="742AD4E5" w14:textId="77777777" w:rsidR="00153705" w:rsidRPr="00153705" w:rsidRDefault="00153705" w:rsidP="00153705">
      <w:pPr>
        <w:spacing w:before="0"/>
        <w:jc w:val="center"/>
        <w:rPr>
          <w:rFonts w:cs="Arial"/>
          <w:b/>
          <w:bCs/>
          <w:lang w:val="sr-Cyrl-CS"/>
        </w:rPr>
      </w:pPr>
      <w:r w:rsidRPr="00153705">
        <w:rPr>
          <w:rFonts w:cs="Arial"/>
          <w:b/>
          <w:bCs/>
          <w:lang w:val="sr-Cyrl-CS"/>
        </w:rPr>
        <w:t>ПРОЈЕКТНИ ЗАДАТАК</w:t>
      </w:r>
    </w:p>
    <w:p w14:paraId="2A3645CF" w14:textId="77777777" w:rsidR="00153705" w:rsidRPr="00153705" w:rsidRDefault="00153705" w:rsidP="00153705">
      <w:pPr>
        <w:spacing w:before="0"/>
        <w:jc w:val="center"/>
        <w:rPr>
          <w:rFonts w:cs="Arial"/>
          <w:b/>
          <w:bCs/>
          <w:lang w:val="sr-Cyrl-CS"/>
        </w:rPr>
      </w:pPr>
    </w:p>
    <w:p w14:paraId="27A99D70" w14:textId="452C923A" w:rsidR="00153705" w:rsidRPr="00153705" w:rsidRDefault="00153705" w:rsidP="003C3350">
      <w:pPr>
        <w:pStyle w:val="ListParagraph"/>
        <w:numPr>
          <w:ilvl w:val="0"/>
          <w:numId w:val="55"/>
        </w:numPr>
        <w:spacing w:before="0"/>
        <w:ind w:hanging="720"/>
        <w:rPr>
          <w:rFonts w:ascii="Arial" w:hAnsi="Arial" w:cs="Arial"/>
          <w:b/>
          <w:bCs/>
          <w:lang w:val="sr-Cyrl-CS"/>
        </w:rPr>
      </w:pPr>
      <w:r w:rsidRPr="00153705">
        <w:rPr>
          <w:rFonts w:ascii="Arial" w:hAnsi="Arial" w:cs="Arial"/>
          <w:b/>
          <w:bCs/>
          <w:lang w:val="sr-Cyrl-CS"/>
        </w:rPr>
        <w:t>УВОД</w:t>
      </w:r>
    </w:p>
    <w:p w14:paraId="31098A7C" w14:textId="77777777" w:rsidR="00153705" w:rsidRPr="00153705" w:rsidRDefault="00153705" w:rsidP="00153705">
      <w:pPr>
        <w:pStyle w:val="BodyTextIndent"/>
        <w:spacing w:before="0"/>
        <w:ind w:left="0" w:firstLine="0"/>
        <w:rPr>
          <w:rFonts w:cs="Arial"/>
          <w:b/>
          <w:sz w:val="22"/>
          <w:szCs w:val="22"/>
          <w:lang w:val="sr-Cyrl-RS"/>
        </w:rPr>
      </w:pPr>
    </w:p>
    <w:p w14:paraId="561284BF" w14:textId="77777777" w:rsidR="00153705" w:rsidRPr="00153705" w:rsidRDefault="00153705" w:rsidP="00153705">
      <w:pPr>
        <w:pStyle w:val="BodyTextIndent"/>
        <w:spacing w:before="0"/>
        <w:ind w:left="0" w:firstLine="0"/>
        <w:rPr>
          <w:rFonts w:cs="Arial"/>
          <w:bCs/>
          <w:sz w:val="22"/>
          <w:szCs w:val="22"/>
          <w:lang w:val="sr-Cyrl-RS"/>
        </w:rPr>
      </w:pPr>
      <w:r w:rsidRPr="00153705">
        <w:rPr>
          <w:rFonts w:cs="Arial"/>
          <w:bCs/>
          <w:sz w:val="22"/>
          <w:szCs w:val="22"/>
          <w:lang w:val="sr-Cyrl-RS"/>
        </w:rPr>
        <w:t>ЈП ЕПС огранак ХЕ Ђердап у својству корисника експропријације и инвеститора изградње ХЕПС Ђердап релоцирала више насеља на територији Опшине Мајданпек. Имајући у виду  и чињенице да све обавезе које проистичу из одредбе Споразума нису у потуности испоштоване, т</w:t>
      </w:r>
      <w:r w:rsidRPr="00153705">
        <w:rPr>
          <w:rFonts w:cs="Arial"/>
          <w:bCs/>
          <w:sz w:val="22"/>
          <w:szCs w:val="22"/>
        </w:rPr>
        <w:t xml:space="preserve">оком </w:t>
      </w:r>
      <w:r w:rsidRPr="00153705">
        <w:rPr>
          <w:rFonts w:cs="Arial"/>
          <w:bCs/>
          <w:sz w:val="22"/>
          <w:szCs w:val="22"/>
          <w:lang w:val="sr-Cyrl-RS"/>
        </w:rPr>
        <w:t xml:space="preserve">2015 </w:t>
      </w:r>
      <w:r w:rsidRPr="00153705">
        <w:rPr>
          <w:rFonts w:cs="Arial"/>
          <w:bCs/>
          <w:sz w:val="22"/>
          <w:szCs w:val="22"/>
        </w:rPr>
        <w:t xml:space="preserve"> год., О</w:t>
      </w:r>
      <w:r w:rsidRPr="00153705">
        <w:rPr>
          <w:rFonts w:cs="Arial"/>
          <w:bCs/>
          <w:sz w:val="22"/>
          <w:szCs w:val="22"/>
          <w:lang w:val="sr-Cyrl-RS"/>
        </w:rPr>
        <w:t xml:space="preserve">пштина Мајданпек (бр </w:t>
      </w:r>
      <w:r w:rsidRPr="00153705">
        <w:rPr>
          <w:rFonts w:cs="Arial"/>
          <w:bCs/>
          <w:sz w:val="22"/>
          <w:szCs w:val="22"/>
          <w:lang w:val="sr-Latn-RS"/>
        </w:rPr>
        <w:t xml:space="preserve">II 9-110 </w:t>
      </w:r>
      <w:r w:rsidRPr="00153705">
        <w:rPr>
          <w:rFonts w:cs="Arial"/>
          <w:bCs/>
          <w:sz w:val="22"/>
          <w:szCs w:val="22"/>
          <w:lang w:val="sr-Cyrl-RS"/>
        </w:rPr>
        <w:t>од</w:t>
      </w:r>
      <w:r w:rsidRPr="00153705">
        <w:rPr>
          <w:rFonts w:cs="Arial"/>
          <w:bCs/>
          <w:sz w:val="22"/>
          <w:szCs w:val="22"/>
          <w:lang w:val="sr-Latn-RS"/>
        </w:rPr>
        <w:t xml:space="preserve"> 0</w:t>
      </w:r>
      <w:r w:rsidRPr="00153705">
        <w:rPr>
          <w:rFonts w:cs="Arial"/>
          <w:bCs/>
          <w:sz w:val="22"/>
          <w:szCs w:val="22"/>
          <w:lang w:val="sr-Cyrl-RS"/>
        </w:rPr>
        <w:t>1.06.2015)  и ПД Хидроелектарана Ђердап  д.о.о.Кладово (бр.10-6/196-15 од 01.06.2015) су склопиле АНЕКС Споразума којим се  дефинишу обавезе ХЕ Ђердапа д.о.о Кладово (чл. 3 став 1) тј. да „обезбеди израду пројектно техничке документације за изградњу новог пристаништа  у Доњем Милановцу“,  ХЕ Ђердап је покренула поступак израде предметне документације.</w:t>
      </w:r>
    </w:p>
    <w:p w14:paraId="1F7B7B17" w14:textId="77777777" w:rsidR="00153705" w:rsidRPr="00153705" w:rsidRDefault="00153705" w:rsidP="00153705">
      <w:pPr>
        <w:pStyle w:val="BodyTextIndent"/>
        <w:spacing w:before="0"/>
        <w:ind w:left="0" w:firstLine="0"/>
        <w:rPr>
          <w:rFonts w:cs="Arial"/>
          <w:bCs/>
          <w:sz w:val="22"/>
          <w:szCs w:val="22"/>
          <w:lang w:val="sr-Cyrl-RS"/>
        </w:rPr>
      </w:pPr>
    </w:p>
    <w:p w14:paraId="5F2DE3D1" w14:textId="77777777" w:rsidR="00153705" w:rsidRPr="00153705" w:rsidRDefault="00153705" w:rsidP="00153705">
      <w:pPr>
        <w:pStyle w:val="BodyTextIndent"/>
        <w:spacing w:before="0"/>
        <w:ind w:left="0" w:firstLine="0"/>
        <w:rPr>
          <w:rFonts w:cs="Arial"/>
          <w:bCs/>
          <w:sz w:val="22"/>
          <w:szCs w:val="22"/>
          <w:lang w:val="sr-Cyrl-RS"/>
        </w:rPr>
      </w:pPr>
      <w:r w:rsidRPr="00153705">
        <w:rPr>
          <w:rFonts w:cs="Arial"/>
          <w:bCs/>
          <w:sz w:val="22"/>
          <w:szCs w:val="22"/>
          <w:lang w:val="sr-Cyrl-RS"/>
        </w:rPr>
        <w:t>Истовремено, Општина Мајданпек у циљу активирања туристичких потенцијала  приобаља  реке Дунав у насељу Доњи Милановац, разматра могућност изградње  пристана за  путничка пловила – туристичке бродове (путничко пристаниште "Доњи Милановац") и да постојећи објекат  привременог пристаниша – штека  замени са новим трајним објектом. Овим се стварају услови за  развој наутичких садржаја и пратећих туристичких, спортских и привредних активности.</w:t>
      </w:r>
    </w:p>
    <w:p w14:paraId="7E89A72F" w14:textId="77777777" w:rsidR="00153705" w:rsidRPr="00153705" w:rsidRDefault="00153705" w:rsidP="00153705">
      <w:pPr>
        <w:pStyle w:val="BodyTextIndent"/>
        <w:spacing w:before="0"/>
        <w:ind w:left="0" w:firstLine="0"/>
        <w:rPr>
          <w:rFonts w:cs="Arial"/>
          <w:bCs/>
          <w:sz w:val="22"/>
          <w:szCs w:val="22"/>
          <w:lang w:val="sr-Cyrl-RS"/>
        </w:rPr>
      </w:pPr>
    </w:p>
    <w:p w14:paraId="01DFA340" w14:textId="77777777" w:rsidR="00153705" w:rsidRPr="00153705" w:rsidRDefault="00153705" w:rsidP="00153705">
      <w:pPr>
        <w:spacing w:before="0"/>
        <w:rPr>
          <w:rFonts w:cs="Arial"/>
          <w:b/>
          <w:lang w:val="sr-Cyrl-CS"/>
        </w:rPr>
      </w:pPr>
      <w:r w:rsidRPr="00153705">
        <w:rPr>
          <w:rFonts w:cs="Arial"/>
          <w:b/>
          <w:lang w:val="sr-Cyrl-CS"/>
        </w:rPr>
        <w:t>2.</w:t>
      </w:r>
      <w:r w:rsidRPr="00153705">
        <w:rPr>
          <w:rFonts w:cs="Arial"/>
          <w:b/>
          <w:lang w:val="sr-Cyrl-CS"/>
        </w:rPr>
        <w:tab/>
        <w:t>ПОСТОЈЕЋЕ СТАЊЕ</w:t>
      </w:r>
    </w:p>
    <w:p w14:paraId="7B867463" w14:textId="77777777" w:rsidR="00153705" w:rsidRPr="00153705" w:rsidRDefault="00153705" w:rsidP="00153705">
      <w:pPr>
        <w:spacing w:before="0"/>
        <w:rPr>
          <w:rFonts w:cs="Arial"/>
          <w:b/>
          <w:lang w:val="sr-Cyrl-CS"/>
        </w:rPr>
      </w:pPr>
    </w:p>
    <w:p w14:paraId="702BE543" w14:textId="77777777" w:rsidR="00153705" w:rsidRPr="00153705" w:rsidRDefault="00153705" w:rsidP="00153705">
      <w:pPr>
        <w:pStyle w:val="BodyTextIndent"/>
        <w:spacing w:before="0"/>
        <w:ind w:left="0" w:firstLine="0"/>
        <w:rPr>
          <w:rFonts w:cs="Arial"/>
          <w:bCs/>
          <w:sz w:val="22"/>
          <w:szCs w:val="22"/>
          <w:lang w:val="sr-Cyrl-RS"/>
        </w:rPr>
      </w:pPr>
      <w:r w:rsidRPr="00153705">
        <w:rPr>
          <w:rFonts w:cs="Arial"/>
          <w:bCs/>
          <w:sz w:val="22"/>
          <w:szCs w:val="22"/>
          <w:lang w:val="sr-Cyrl-RS"/>
        </w:rPr>
        <w:t>Већи део насеља Доњи Милановац се налази на теренима изнад коте  70,50 мнм, део насеља лежи између кота 72,00 и 71,00 мнм, док је приобални део на нижим котама.</w:t>
      </w:r>
    </w:p>
    <w:p w14:paraId="5F073074" w14:textId="77777777" w:rsidR="00153705" w:rsidRPr="00153705" w:rsidRDefault="00153705" w:rsidP="00153705">
      <w:pPr>
        <w:pStyle w:val="BodyTextIndent"/>
        <w:spacing w:before="0"/>
        <w:ind w:left="0" w:firstLine="0"/>
        <w:rPr>
          <w:rFonts w:cs="Arial"/>
          <w:bCs/>
          <w:sz w:val="22"/>
          <w:szCs w:val="22"/>
          <w:lang w:val="sr-Cyrl-RS"/>
        </w:rPr>
      </w:pPr>
      <w:r w:rsidRPr="00153705">
        <w:rPr>
          <w:rFonts w:cs="Arial"/>
          <w:bCs/>
          <w:sz w:val="22"/>
          <w:szCs w:val="22"/>
          <w:lang w:val="sr-Cyrl-RS"/>
        </w:rPr>
        <w:t xml:space="preserve"> </w:t>
      </w:r>
    </w:p>
    <w:p w14:paraId="31DAA862" w14:textId="77777777" w:rsidR="00153705" w:rsidRPr="00153705" w:rsidRDefault="00153705" w:rsidP="00153705">
      <w:pPr>
        <w:pStyle w:val="BodyTextIndent"/>
        <w:spacing w:before="0"/>
        <w:ind w:left="0" w:firstLine="0"/>
        <w:rPr>
          <w:rFonts w:cs="Arial"/>
          <w:bCs/>
          <w:sz w:val="22"/>
          <w:szCs w:val="22"/>
          <w:lang w:val="sr-Cyrl-RS"/>
        </w:rPr>
      </w:pPr>
      <w:r w:rsidRPr="00153705">
        <w:rPr>
          <w:rFonts w:cs="Arial"/>
          <w:bCs/>
          <w:sz w:val="22"/>
          <w:szCs w:val="22"/>
          <w:lang w:val="sr-Cyrl-RS"/>
        </w:rPr>
        <w:t>У оквиру заштите приобаља Дунава од успора ХЕ „Ђердап 1,  изграђен је коси кејски зид са вертикалним бетонским валобраном висине 0,5 м и ножицом од каменог набачаја.</w:t>
      </w:r>
    </w:p>
    <w:p w14:paraId="2C7A9411" w14:textId="77777777" w:rsidR="00153705" w:rsidRPr="00153705" w:rsidRDefault="00153705" w:rsidP="00153705">
      <w:pPr>
        <w:spacing w:before="0"/>
        <w:rPr>
          <w:rFonts w:cs="Arial"/>
          <w:lang w:val="sr-Cyrl-CS"/>
        </w:rPr>
      </w:pPr>
    </w:p>
    <w:p w14:paraId="758F0931" w14:textId="77777777" w:rsidR="00153705" w:rsidRPr="00153705" w:rsidRDefault="00153705" w:rsidP="00153705">
      <w:pPr>
        <w:spacing w:before="0"/>
        <w:rPr>
          <w:rFonts w:cs="Arial"/>
          <w:lang w:val="sr-Cyrl-CS"/>
        </w:rPr>
      </w:pPr>
      <w:r w:rsidRPr="00153705">
        <w:rPr>
          <w:rFonts w:cs="Arial"/>
          <w:lang w:val="sr-Cyrl-CS"/>
        </w:rPr>
        <w:t>Дужина изграђене обале износи око 1,5 км, а садржи следеће просторне целине:</w:t>
      </w:r>
    </w:p>
    <w:p w14:paraId="0B60A5C6" w14:textId="77777777" w:rsidR="00153705" w:rsidRPr="00153705" w:rsidRDefault="00153705" w:rsidP="003C3350">
      <w:pPr>
        <w:numPr>
          <w:ilvl w:val="0"/>
          <w:numId w:val="49"/>
        </w:numPr>
        <w:spacing w:before="0"/>
        <w:ind w:left="0" w:firstLine="0"/>
        <w:rPr>
          <w:rFonts w:cs="Arial"/>
          <w:lang w:val="sr-Cyrl-CS"/>
        </w:rPr>
      </w:pPr>
      <w:r w:rsidRPr="00153705">
        <w:rPr>
          <w:rFonts w:cs="Arial"/>
          <w:lang w:val="sr-Cyrl-CS"/>
        </w:rPr>
        <w:t>марина на узводном крају;</w:t>
      </w:r>
    </w:p>
    <w:p w14:paraId="15C451E8" w14:textId="77777777" w:rsidR="00153705" w:rsidRPr="00153705" w:rsidRDefault="00153705" w:rsidP="003C3350">
      <w:pPr>
        <w:numPr>
          <w:ilvl w:val="0"/>
          <w:numId w:val="49"/>
        </w:numPr>
        <w:spacing w:before="0"/>
        <w:ind w:left="0" w:firstLine="0"/>
        <w:rPr>
          <w:rFonts w:cs="Arial"/>
          <w:lang w:val="sr-Cyrl-CS"/>
        </w:rPr>
      </w:pPr>
      <w:r w:rsidRPr="00153705">
        <w:rPr>
          <w:rFonts w:cs="Arial"/>
          <w:lang w:val="sr-Cyrl-CS"/>
        </w:rPr>
        <w:t>централни, градски, део обале дужине око 1.5 км, са шеталиштем по круни обале и са привременим пристаништем – штеком</w:t>
      </w:r>
      <w:r w:rsidRPr="00153705">
        <w:rPr>
          <w:rFonts w:cs="Arial"/>
        </w:rPr>
        <w:t>.</w:t>
      </w:r>
    </w:p>
    <w:p w14:paraId="2786F4DE" w14:textId="77777777" w:rsidR="00153705" w:rsidRPr="00153705" w:rsidRDefault="00153705" w:rsidP="00153705">
      <w:pPr>
        <w:spacing w:before="0"/>
        <w:rPr>
          <w:rFonts w:cs="Arial"/>
          <w:lang w:val="sr-Cyrl-CS"/>
        </w:rPr>
      </w:pPr>
    </w:p>
    <w:p w14:paraId="7F6CBC57" w14:textId="77777777" w:rsidR="00153705" w:rsidRPr="00153705" w:rsidRDefault="00153705" w:rsidP="00153705">
      <w:pPr>
        <w:pStyle w:val="Style17"/>
        <w:widowControl/>
        <w:spacing w:line="240" w:lineRule="auto"/>
        <w:rPr>
          <w:szCs w:val="22"/>
          <w:lang w:val="sr-Cyrl-RS" w:eastAsia="sr-Latn-CS"/>
        </w:rPr>
      </w:pPr>
      <w:r w:rsidRPr="00153705">
        <w:rPr>
          <w:bCs/>
          <w:szCs w:val="22"/>
          <w:lang w:val="sr-Cyrl-RS"/>
        </w:rPr>
        <w:t xml:space="preserve">На централном делу градске обале налази се постојеће привремено пристаниште – штек. </w:t>
      </w:r>
      <w:r w:rsidRPr="00153705">
        <w:rPr>
          <w:rStyle w:val="FontStyle38"/>
          <w:rFonts w:ascii="Arial" w:hAnsi="Arial" w:cs="Arial"/>
          <w:sz w:val="22"/>
          <w:szCs w:val="22"/>
          <w:lang w:val="sr-Latn-CS" w:eastAsia="sr-Latn-CS"/>
        </w:rPr>
        <w:t>Штек</w:t>
      </w:r>
      <w:r w:rsidRPr="00153705">
        <w:rPr>
          <w:rStyle w:val="FontStyle38"/>
          <w:rFonts w:ascii="Arial" w:hAnsi="Arial" w:cs="Arial"/>
          <w:sz w:val="22"/>
          <w:szCs w:val="22"/>
          <w:lang w:val="sr-Cyrl-RS" w:eastAsia="sr-Latn-CS"/>
        </w:rPr>
        <w:t xml:space="preserve"> </w:t>
      </w:r>
      <w:r w:rsidRPr="00153705">
        <w:rPr>
          <w:rStyle w:val="FontStyle38"/>
          <w:rFonts w:ascii="Arial" w:hAnsi="Arial" w:cs="Arial"/>
          <w:sz w:val="22"/>
          <w:szCs w:val="22"/>
          <w:lang w:val="sr-Latn-CS" w:eastAsia="sr-Latn-CS"/>
        </w:rPr>
        <w:t>је на предметној локацији још увек у функцији пристаништа</w:t>
      </w:r>
      <w:r w:rsidRPr="00153705">
        <w:rPr>
          <w:rStyle w:val="FontStyle38"/>
          <w:rFonts w:ascii="Arial" w:hAnsi="Arial" w:cs="Arial"/>
          <w:sz w:val="22"/>
          <w:szCs w:val="22"/>
          <w:lang w:val="sr-Cyrl-RS" w:eastAsia="sr-Latn-CS"/>
        </w:rPr>
        <w:t xml:space="preserve">. </w:t>
      </w:r>
      <w:r w:rsidRPr="00153705">
        <w:rPr>
          <w:bCs/>
          <w:szCs w:val="22"/>
          <w:lang w:val="sr-Cyrl-RS"/>
        </w:rPr>
        <w:t>Оно не задовољава законске и друге услове прописане за путничка пристаништа, тако да се користи  у ограниченом обиму.</w:t>
      </w:r>
    </w:p>
    <w:p w14:paraId="098251B1" w14:textId="77777777" w:rsidR="00153705" w:rsidRPr="00153705" w:rsidRDefault="00153705" w:rsidP="00153705">
      <w:pPr>
        <w:spacing w:before="0"/>
        <w:rPr>
          <w:rFonts w:cs="Arial"/>
          <w:lang w:val="sr-Cyrl-CS"/>
        </w:rPr>
      </w:pPr>
    </w:p>
    <w:p w14:paraId="67849EFB" w14:textId="77777777" w:rsidR="00153705" w:rsidRPr="00153705" w:rsidRDefault="00153705" w:rsidP="00153705">
      <w:pPr>
        <w:spacing w:before="0"/>
        <w:rPr>
          <w:rFonts w:cs="Arial"/>
          <w:b/>
          <w:lang w:val="sr-Cyrl-CS"/>
        </w:rPr>
      </w:pPr>
    </w:p>
    <w:p w14:paraId="65D3FF6A" w14:textId="77777777" w:rsidR="00153705" w:rsidRPr="00153705" w:rsidRDefault="00153705" w:rsidP="00153705">
      <w:pPr>
        <w:spacing w:before="0"/>
        <w:rPr>
          <w:rFonts w:cs="Arial"/>
          <w:b/>
          <w:lang w:val="sr-Cyrl-CS"/>
        </w:rPr>
      </w:pPr>
      <w:r w:rsidRPr="00153705">
        <w:rPr>
          <w:rFonts w:cs="Arial"/>
          <w:b/>
          <w:lang w:val="sr-Cyrl-CS"/>
        </w:rPr>
        <w:t>3.</w:t>
      </w:r>
      <w:r w:rsidRPr="00153705">
        <w:rPr>
          <w:rFonts w:cs="Arial"/>
          <w:b/>
          <w:lang w:val="sr-Cyrl-CS"/>
        </w:rPr>
        <w:tab/>
        <w:t xml:space="preserve">ЦИЉ ИЗРАДЕ  ПРОЈЕКТА </w:t>
      </w:r>
    </w:p>
    <w:p w14:paraId="10FA657F" w14:textId="77777777" w:rsidR="00153705" w:rsidRPr="00153705" w:rsidRDefault="00153705" w:rsidP="00153705">
      <w:pPr>
        <w:pStyle w:val="BodyTextIndent"/>
        <w:spacing w:before="0"/>
        <w:ind w:left="0" w:firstLine="0"/>
        <w:rPr>
          <w:rFonts w:cs="Arial"/>
          <w:bCs/>
          <w:sz w:val="22"/>
          <w:szCs w:val="22"/>
          <w:lang w:val="sr-Cyrl-RS"/>
        </w:rPr>
      </w:pPr>
    </w:p>
    <w:p w14:paraId="71146065" w14:textId="473486CC" w:rsidR="00153705" w:rsidRPr="00153705" w:rsidRDefault="00153705" w:rsidP="00153705">
      <w:pPr>
        <w:pStyle w:val="BodyTextIndent"/>
        <w:spacing w:before="0"/>
        <w:ind w:left="0" w:firstLine="0"/>
        <w:rPr>
          <w:rFonts w:cs="Arial"/>
          <w:bCs/>
          <w:sz w:val="22"/>
          <w:szCs w:val="22"/>
          <w:lang w:val="sr-Cyrl-RS"/>
        </w:rPr>
      </w:pPr>
      <w:r w:rsidRPr="00153705">
        <w:rPr>
          <w:rFonts w:cs="Arial"/>
          <w:bCs/>
          <w:sz w:val="22"/>
          <w:szCs w:val="22"/>
          <w:lang w:val="sr-Cyrl-RS"/>
        </w:rPr>
        <w:t>Последњих неколико година, Дунавом</w:t>
      </w:r>
      <w:r w:rsidRPr="00153705">
        <w:rPr>
          <w:rFonts w:cs="Arial"/>
          <w:bCs/>
          <w:sz w:val="22"/>
          <w:szCs w:val="22"/>
        </w:rPr>
        <w:t xml:space="preserve"> </w:t>
      </w:r>
      <w:r w:rsidRPr="00153705">
        <w:rPr>
          <w:rFonts w:cs="Arial"/>
          <w:bCs/>
          <w:sz w:val="22"/>
          <w:szCs w:val="22"/>
          <w:lang w:val="sr-Cyrl-RS"/>
        </w:rPr>
        <w:t xml:space="preserve"> је кроз нашу земљу прошло на десетине хиљада страних туриста, у неколико стотина туристичких бродова. Тако је у 2015 у кроз пристаништ</w:t>
      </w:r>
      <w:r w:rsidRPr="00153705">
        <w:rPr>
          <w:rFonts w:cs="Arial"/>
          <w:bCs/>
          <w:sz w:val="22"/>
          <w:szCs w:val="22"/>
          <w:lang w:val="sr-Latn-RS"/>
        </w:rPr>
        <w:t>а</w:t>
      </w:r>
      <w:r w:rsidRPr="00153705">
        <w:rPr>
          <w:rFonts w:cs="Arial"/>
          <w:bCs/>
          <w:sz w:val="22"/>
          <w:szCs w:val="22"/>
          <w:lang w:val="sr-Cyrl-RS"/>
        </w:rPr>
        <w:t xml:space="preserve"> у Србији  прошло око 500 туристичких бродова  и око 65</w:t>
      </w:r>
      <w:r w:rsidR="00045823">
        <w:rPr>
          <w:rFonts w:cs="Arial"/>
          <w:bCs/>
          <w:sz w:val="22"/>
          <w:szCs w:val="22"/>
          <w:lang w:val="en-US"/>
        </w:rPr>
        <w:t xml:space="preserve"> </w:t>
      </w:r>
      <w:r w:rsidRPr="00153705">
        <w:rPr>
          <w:rFonts w:cs="Arial"/>
          <w:bCs/>
          <w:sz w:val="22"/>
          <w:szCs w:val="22"/>
          <w:lang w:val="sr-Cyrl-RS"/>
        </w:rPr>
        <w:t>0</w:t>
      </w:r>
      <w:r w:rsidRPr="00153705">
        <w:rPr>
          <w:rFonts w:cs="Arial"/>
          <w:bCs/>
          <w:sz w:val="22"/>
          <w:szCs w:val="22"/>
          <w:lang w:val="sr-Latn-RS"/>
        </w:rPr>
        <w:t>00</w:t>
      </w:r>
      <w:r w:rsidRPr="00153705">
        <w:rPr>
          <w:rFonts w:cs="Arial"/>
          <w:bCs/>
          <w:sz w:val="22"/>
          <w:szCs w:val="22"/>
          <w:lang w:val="sr-Cyrl-RS"/>
        </w:rPr>
        <w:t xml:space="preserve"> туриста. </w:t>
      </w:r>
    </w:p>
    <w:p w14:paraId="35C309CA" w14:textId="77777777" w:rsidR="00153705" w:rsidRPr="00153705" w:rsidRDefault="00153705" w:rsidP="00153705">
      <w:pPr>
        <w:pStyle w:val="BodyTextIndent"/>
        <w:spacing w:before="0"/>
        <w:ind w:left="0" w:firstLine="0"/>
        <w:rPr>
          <w:rFonts w:cs="Arial"/>
          <w:bCs/>
          <w:sz w:val="22"/>
          <w:szCs w:val="22"/>
          <w:lang w:val="sr-Cyrl-RS"/>
        </w:rPr>
      </w:pPr>
    </w:p>
    <w:p w14:paraId="165B510B" w14:textId="77777777" w:rsidR="00153705" w:rsidRPr="00153705" w:rsidRDefault="00153705" w:rsidP="00153705">
      <w:pPr>
        <w:pStyle w:val="BodyTextIndent"/>
        <w:spacing w:before="0"/>
        <w:ind w:left="0" w:firstLine="0"/>
        <w:rPr>
          <w:rFonts w:cs="Arial"/>
          <w:bCs/>
          <w:sz w:val="22"/>
          <w:szCs w:val="22"/>
          <w:lang w:val="sr-Cyrl-RS"/>
        </w:rPr>
      </w:pPr>
      <w:r w:rsidRPr="00153705">
        <w:rPr>
          <w:rFonts w:cs="Arial"/>
          <w:bCs/>
          <w:sz w:val="22"/>
          <w:szCs w:val="22"/>
          <w:lang w:val="sr-Cyrl-RS"/>
        </w:rPr>
        <w:lastRenderedPageBreak/>
        <w:t>Предвиђања за 2025.г. су 800 до 1000 туристичких бродова са преко 130.000 страних туриста.</w:t>
      </w:r>
    </w:p>
    <w:p w14:paraId="4840D17C" w14:textId="77777777" w:rsidR="00153705" w:rsidRPr="00153705" w:rsidRDefault="00153705" w:rsidP="00153705">
      <w:pPr>
        <w:pStyle w:val="BodyTextIndent"/>
        <w:spacing w:before="0"/>
        <w:ind w:left="0" w:firstLine="0"/>
        <w:rPr>
          <w:rFonts w:cs="Arial"/>
          <w:bCs/>
          <w:sz w:val="22"/>
          <w:szCs w:val="22"/>
          <w:lang w:val="sr-Cyrl-RS"/>
        </w:rPr>
      </w:pPr>
    </w:p>
    <w:p w14:paraId="79B16E9D" w14:textId="77777777" w:rsidR="00153705" w:rsidRPr="00153705" w:rsidRDefault="00153705" w:rsidP="00153705">
      <w:pPr>
        <w:pStyle w:val="BodyTextIndent"/>
        <w:spacing w:before="0"/>
        <w:ind w:left="0" w:firstLine="0"/>
        <w:rPr>
          <w:rFonts w:cs="Arial"/>
          <w:bCs/>
          <w:sz w:val="22"/>
          <w:szCs w:val="22"/>
          <w:lang w:val="sr-Cyrl-RS"/>
        </w:rPr>
      </w:pPr>
      <w:r w:rsidRPr="00153705">
        <w:rPr>
          <w:rFonts w:cs="Arial"/>
          <w:bCs/>
          <w:sz w:val="22"/>
          <w:szCs w:val="22"/>
          <w:lang w:val="sr-Cyrl-RS"/>
        </w:rPr>
        <w:t>На нашем делу међународног пловног пута Дунавом (</w:t>
      </w:r>
      <w:r w:rsidRPr="00153705">
        <w:rPr>
          <w:rFonts w:cs="Arial"/>
          <w:sz w:val="22"/>
          <w:szCs w:val="22"/>
        </w:rPr>
        <w:t>међународни водни пут Е 80</w:t>
      </w:r>
      <w:r w:rsidRPr="00153705">
        <w:rPr>
          <w:rFonts w:cs="Arial"/>
          <w:sz w:val="22"/>
          <w:szCs w:val="22"/>
          <w:lang w:val="sr-Cyrl-RS"/>
        </w:rPr>
        <w:t>)</w:t>
      </w:r>
      <w:r w:rsidRPr="00153705">
        <w:rPr>
          <w:rFonts w:cs="Arial"/>
          <w:bCs/>
          <w:sz w:val="22"/>
          <w:szCs w:val="22"/>
          <w:lang w:val="sr-Cyrl-RS"/>
        </w:rPr>
        <w:t xml:space="preserve">, постоје само три међународна путничка пристаништа - у Новом Саду, Београду, Доњем Милановцу, при чему је  у Доњем Милановцу  „привремено“  пристаниште- штек. </w:t>
      </w:r>
    </w:p>
    <w:p w14:paraId="26ED84CF" w14:textId="77777777" w:rsidR="00153705" w:rsidRPr="00153705" w:rsidRDefault="00153705" w:rsidP="00153705">
      <w:pPr>
        <w:pStyle w:val="BodyTextIndent"/>
        <w:spacing w:before="0"/>
        <w:ind w:left="0" w:firstLine="0"/>
        <w:rPr>
          <w:rFonts w:cs="Arial"/>
          <w:bCs/>
          <w:sz w:val="22"/>
          <w:szCs w:val="22"/>
          <w:lang w:val="sr-Cyrl-RS"/>
        </w:rPr>
      </w:pPr>
    </w:p>
    <w:p w14:paraId="010CB1C6" w14:textId="77777777" w:rsidR="00153705" w:rsidRPr="00153705" w:rsidRDefault="00153705" w:rsidP="00153705">
      <w:pPr>
        <w:pStyle w:val="BodyTextIndent"/>
        <w:spacing w:before="0"/>
        <w:ind w:left="0" w:firstLine="0"/>
        <w:rPr>
          <w:rFonts w:cs="Arial"/>
          <w:bCs/>
          <w:sz w:val="22"/>
          <w:szCs w:val="22"/>
          <w:lang w:val="sr-Latn-RS"/>
        </w:rPr>
      </w:pPr>
      <w:r w:rsidRPr="00153705">
        <w:rPr>
          <w:rFonts w:cs="Arial"/>
          <w:bCs/>
          <w:sz w:val="22"/>
          <w:szCs w:val="22"/>
          <w:lang w:val="sr-Cyrl-RS"/>
        </w:rPr>
        <w:t>Са изгадњом овог пристаништа, требало би да се интензивира развој наутичких садржаја на Дунаву у Општини Мајданпек, који ће обухватити и повећање капацитета и  сигурности пристајања бродова</w:t>
      </w:r>
      <w:r w:rsidRPr="00153705">
        <w:rPr>
          <w:rFonts w:cs="Arial"/>
          <w:bCs/>
          <w:sz w:val="22"/>
          <w:szCs w:val="22"/>
          <w:lang w:val="sr-Latn-RS"/>
        </w:rPr>
        <w:t>, убрзају укрцај и искрцај путника и повећа њихова безбедност.</w:t>
      </w:r>
    </w:p>
    <w:p w14:paraId="5F0CB1B9" w14:textId="77777777" w:rsidR="00153705" w:rsidRPr="00153705" w:rsidRDefault="00153705" w:rsidP="00153705">
      <w:pPr>
        <w:spacing w:before="0"/>
        <w:rPr>
          <w:rFonts w:cs="Arial"/>
        </w:rPr>
      </w:pPr>
      <w:r w:rsidRPr="00153705">
        <w:rPr>
          <w:rFonts w:cs="Arial"/>
        </w:rPr>
        <w:t xml:space="preserve"> </w:t>
      </w:r>
      <w:r w:rsidRPr="00153705">
        <w:rPr>
          <w:rFonts w:cs="Arial"/>
          <w:lang w:val="sr-Cyrl-RS"/>
        </w:rPr>
        <w:t>На захтев општине Мајданпек,  потребно је пројектовати п</w:t>
      </w:r>
      <w:r w:rsidRPr="00153705">
        <w:rPr>
          <w:rFonts w:cs="Arial"/>
        </w:rPr>
        <w:t>онтонски пристан</w:t>
      </w:r>
      <w:r w:rsidRPr="00153705">
        <w:rPr>
          <w:rFonts w:cs="Arial"/>
          <w:lang w:val="sr-Cyrl-RS"/>
        </w:rPr>
        <w:t xml:space="preserve"> (плут</w:t>
      </w:r>
      <w:r w:rsidRPr="00153705">
        <w:rPr>
          <w:rFonts w:cs="Arial"/>
        </w:rPr>
        <w:t>а</w:t>
      </w:r>
      <w:r w:rsidRPr="00153705">
        <w:rPr>
          <w:rFonts w:cs="Arial"/>
          <w:lang w:val="sr-Cyrl-RS"/>
        </w:rPr>
        <w:t xml:space="preserve">јући објекат) који </w:t>
      </w:r>
      <w:r w:rsidRPr="00153705">
        <w:rPr>
          <w:rFonts w:cs="Arial"/>
        </w:rPr>
        <w:t xml:space="preserve"> ће </w:t>
      </w:r>
      <w:r w:rsidRPr="00153705">
        <w:rPr>
          <w:rFonts w:cs="Arial"/>
          <w:lang w:val="sr-Cyrl-RS"/>
        </w:rPr>
        <w:t xml:space="preserve"> бити </w:t>
      </w:r>
      <w:r w:rsidRPr="00153705">
        <w:rPr>
          <w:rFonts w:cs="Arial"/>
        </w:rPr>
        <w:t>постављен као пристан за потребе међународног путничког  пристаниша, а његова намена је да обезбеди пристајање путничких бродова, као и безбедан прелазак путника са брода на пристан и постојећу обалу као и четири  битве или челичне алке односно четири ојачане рупе на кејском зиду   на обали ради његовог прописног извезивања</w:t>
      </w:r>
    </w:p>
    <w:p w14:paraId="050AFA47" w14:textId="77777777" w:rsidR="00153705" w:rsidRPr="00153705" w:rsidRDefault="00153705" w:rsidP="00153705">
      <w:pPr>
        <w:pStyle w:val="BodyTextIndent"/>
        <w:spacing w:before="0"/>
        <w:ind w:left="0" w:firstLine="0"/>
        <w:rPr>
          <w:rFonts w:cs="Arial"/>
          <w:bCs/>
          <w:sz w:val="22"/>
          <w:szCs w:val="22"/>
          <w:lang w:val="de-DE"/>
        </w:rPr>
      </w:pPr>
      <w:r w:rsidRPr="00153705">
        <w:rPr>
          <w:rFonts w:cs="Arial"/>
          <w:bCs/>
          <w:sz w:val="22"/>
          <w:szCs w:val="22"/>
          <w:lang w:val="de-DE"/>
        </w:rPr>
        <w:t>После уклањања старог и пре постављања новог пристана- плутајућег објекта треба извршити мерење дубина и чишћење дна реке од талога  – багеровањем (усисавањем) у зони пристаништа где се постављају (сидре и извезују) нова пловила.</w:t>
      </w:r>
    </w:p>
    <w:p w14:paraId="11301C3C" w14:textId="77777777" w:rsidR="00153705" w:rsidRPr="00153705" w:rsidRDefault="00153705" w:rsidP="00153705">
      <w:pPr>
        <w:pStyle w:val="BodyTextIndent"/>
        <w:spacing w:before="0"/>
        <w:ind w:left="0" w:firstLine="0"/>
        <w:rPr>
          <w:rFonts w:cs="Arial"/>
          <w:bCs/>
          <w:sz w:val="22"/>
          <w:szCs w:val="22"/>
          <w:lang w:val="de-DE"/>
        </w:rPr>
      </w:pPr>
    </w:p>
    <w:p w14:paraId="7DB7E43D" w14:textId="77777777" w:rsidR="00153705" w:rsidRPr="00153705" w:rsidRDefault="00153705" w:rsidP="00153705">
      <w:pPr>
        <w:pStyle w:val="BodyTextIndent"/>
        <w:spacing w:before="0"/>
        <w:ind w:left="0" w:firstLine="0"/>
        <w:rPr>
          <w:rFonts w:cs="Arial"/>
          <w:bCs/>
          <w:sz w:val="22"/>
          <w:szCs w:val="22"/>
          <w:lang w:val="de-DE"/>
        </w:rPr>
      </w:pPr>
    </w:p>
    <w:p w14:paraId="12BBEC14" w14:textId="77777777" w:rsidR="00153705" w:rsidRPr="00153705" w:rsidRDefault="00153705" w:rsidP="00153705">
      <w:pPr>
        <w:spacing w:before="0"/>
        <w:rPr>
          <w:rFonts w:cs="Arial"/>
          <w:b/>
          <w:lang w:val="sr-Cyrl-CS"/>
        </w:rPr>
      </w:pPr>
      <w:r w:rsidRPr="00153705">
        <w:rPr>
          <w:rFonts w:cs="Arial"/>
          <w:b/>
          <w:lang w:val="sr-Cyrl-CS"/>
        </w:rPr>
        <w:t>4.</w:t>
      </w:r>
      <w:r w:rsidRPr="00153705">
        <w:rPr>
          <w:rFonts w:cs="Arial"/>
          <w:b/>
        </w:rPr>
        <w:t xml:space="preserve"> </w:t>
      </w:r>
      <w:r w:rsidRPr="00153705">
        <w:rPr>
          <w:rFonts w:cs="Arial"/>
          <w:b/>
          <w:lang w:val="sr-Cyrl-CS"/>
        </w:rPr>
        <w:t xml:space="preserve">ПОДЛОГЕ </w:t>
      </w:r>
    </w:p>
    <w:p w14:paraId="4E5C6EBE" w14:textId="77777777" w:rsidR="00153705" w:rsidRPr="00153705" w:rsidRDefault="00153705" w:rsidP="00153705">
      <w:pPr>
        <w:spacing w:before="0"/>
        <w:rPr>
          <w:rFonts w:cs="Arial"/>
          <w:b/>
          <w:lang w:val="sr-Cyrl-CS"/>
        </w:rPr>
      </w:pPr>
    </w:p>
    <w:p w14:paraId="4B1140B2" w14:textId="77777777" w:rsidR="00153705" w:rsidRPr="00153705" w:rsidRDefault="00153705" w:rsidP="00153705">
      <w:pPr>
        <w:spacing w:before="0"/>
        <w:rPr>
          <w:rFonts w:cs="Arial"/>
          <w:lang w:val="sr-Latn-CS"/>
        </w:rPr>
      </w:pPr>
      <w:r w:rsidRPr="00153705">
        <w:rPr>
          <w:rFonts w:cs="Arial"/>
          <w:lang w:val="sr-Latn-CS"/>
        </w:rPr>
        <w:t xml:space="preserve">За потребе израде </w:t>
      </w:r>
      <w:r w:rsidRPr="00153705">
        <w:rPr>
          <w:rFonts w:cs="Arial"/>
          <w:lang w:val="sr-Latn-RS"/>
        </w:rPr>
        <w:t>П</w:t>
      </w:r>
      <w:r w:rsidRPr="00153705">
        <w:rPr>
          <w:rFonts w:cs="Arial"/>
          <w:lang w:val="sr-Cyrl-CS"/>
        </w:rPr>
        <w:t>ројекта</w:t>
      </w:r>
      <w:r w:rsidRPr="00153705">
        <w:rPr>
          <w:rFonts w:cs="Arial"/>
          <w:lang w:val="sr-Latn-RS"/>
        </w:rPr>
        <w:t xml:space="preserve">  понтона за привез пловила (пристана)  на десној обали </w:t>
      </w:r>
      <w:r w:rsidRPr="00153705">
        <w:rPr>
          <w:rFonts w:cs="Arial"/>
          <w:lang w:val="sr-Cyrl-RS"/>
        </w:rPr>
        <w:t>Д</w:t>
      </w:r>
      <w:r w:rsidRPr="00153705">
        <w:rPr>
          <w:rFonts w:cs="Arial"/>
          <w:lang w:val="sr-Latn-RS"/>
        </w:rPr>
        <w:t xml:space="preserve">унава у  пристаништу </w:t>
      </w:r>
      <w:r w:rsidRPr="00153705">
        <w:rPr>
          <w:rFonts w:cs="Arial"/>
          <w:lang w:val="sr-Cyrl-RS"/>
        </w:rPr>
        <w:t>Д</w:t>
      </w:r>
      <w:r w:rsidRPr="00153705">
        <w:rPr>
          <w:rFonts w:cs="Arial"/>
          <w:lang w:val="sr-Latn-RS"/>
        </w:rPr>
        <w:t xml:space="preserve">оњи </w:t>
      </w:r>
      <w:r w:rsidRPr="00153705">
        <w:rPr>
          <w:rFonts w:cs="Arial"/>
          <w:lang w:val="sr-Cyrl-RS"/>
        </w:rPr>
        <w:t>М</w:t>
      </w:r>
      <w:r w:rsidRPr="00153705">
        <w:rPr>
          <w:rFonts w:cs="Arial"/>
          <w:lang w:val="sr-Latn-RS"/>
        </w:rPr>
        <w:t xml:space="preserve">илановац </w:t>
      </w:r>
      <w:r w:rsidRPr="00153705">
        <w:rPr>
          <w:rFonts w:cs="Arial"/>
          <w:lang w:val="sr-Latn-CS"/>
        </w:rPr>
        <w:t xml:space="preserve"> користити сву расположиву техничку документацију и студије као и подлоге које обезбеђује Наручилац:</w:t>
      </w:r>
    </w:p>
    <w:p w14:paraId="6FEBC60D" w14:textId="77777777" w:rsidR="00153705" w:rsidRPr="00153705" w:rsidRDefault="00153705" w:rsidP="00153705">
      <w:pPr>
        <w:pStyle w:val="Heading2"/>
        <w:keepNext/>
        <w:keepLines/>
        <w:numPr>
          <w:ilvl w:val="1"/>
          <w:numId w:val="0"/>
        </w:numPr>
        <w:tabs>
          <w:tab w:val="left" w:pos="709"/>
        </w:tabs>
        <w:spacing w:before="0"/>
        <w:rPr>
          <w:rFonts w:cs="Arial"/>
        </w:rPr>
      </w:pPr>
      <w:r w:rsidRPr="00153705">
        <w:rPr>
          <w:rFonts w:cs="Arial"/>
        </w:rPr>
        <w:t>Постојећа техничка документација :</w:t>
      </w:r>
    </w:p>
    <w:p w14:paraId="4319D550" w14:textId="77777777" w:rsidR="00153705" w:rsidRPr="00153705" w:rsidRDefault="00153705" w:rsidP="003C3350">
      <w:pPr>
        <w:numPr>
          <w:ilvl w:val="0"/>
          <w:numId w:val="50"/>
        </w:numPr>
        <w:tabs>
          <w:tab w:val="num" w:pos="748"/>
        </w:tabs>
        <w:spacing w:before="0"/>
        <w:ind w:left="0" w:firstLine="0"/>
        <w:rPr>
          <w:rFonts w:cs="Arial"/>
          <w:lang w:val="sr-Latn-CS"/>
        </w:rPr>
      </w:pPr>
      <w:r w:rsidRPr="00153705">
        <w:rPr>
          <w:rFonts w:cs="Arial"/>
          <w:lang w:val="sr-Latn-CS"/>
        </w:rPr>
        <w:t>Хидролошко- хидрауличк</w:t>
      </w:r>
      <w:r w:rsidRPr="00153705">
        <w:rPr>
          <w:rFonts w:cs="Arial"/>
          <w:lang w:val="sr-Cyrl-CS"/>
        </w:rPr>
        <w:t>а</w:t>
      </w:r>
      <w:r w:rsidRPr="00153705">
        <w:rPr>
          <w:rFonts w:cs="Arial"/>
          <w:lang w:val="sr-Latn-CS"/>
        </w:rPr>
        <w:t xml:space="preserve"> студиј</w:t>
      </w:r>
      <w:r w:rsidRPr="00153705">
        <w:rPr>
          <w:rFonts w:cs="Arial"/>
          <w:lang w:val="sr-Cyrl-CS"/>
        </w:rPr>
        <w:t>а</w:t>
      </w:r>
      <w:r w:rsidRPr="00153705">
        <w:rPr>
          <w:rFonts w:cs="Arial"/>
          <w:lang w:val="sr-Latn-RS"/>
        </w:rPr>
        <w:t xml:space="preserve"> Дунава – најновији прорачуни линије нивоа</w:t>
      </w:r>
      <w:r w:rsidRPr="00153705">
        <w:rPr>
          <w:rFonts w:cs="Arial"/>
          <w:lang w:val="sr-Cyrl-RS"/>
        </w:rPr>
        <w:t>;</w:t>
      </w:r>
    </w:p>
    <w:p w14:paraId="511929D0" w14:textId="77777777" w:rsidR="00153705" w:rsidRPr="00153705" w:rsidRDefault="00153705" w:rsidP="003C3350">
      <w:pPr>
        <w:numPr>
          <w:ilvl w:val="0"/>
          <w:numId w:val="51"/>
        </w:numPr>
        <w:spacing w:before="0"/>
        <w:ind w:left="0" w:firstLine="0"/>
        <w:rPr>
          <w:rFonts w:cs="Arial"/>
          <w:lang w:val="sr-Latn-CS"/>
        </w:rPr>
      </w:pPr>
      <w:r w:rsidRPr="00153705">
        <w:rPr>
          <w:rFonts w:cs="Arial"/>
          <w:lang w:val="sr-Latn-CS"/>
        </w:rPr>
        <w:t>Стру</w:t>
      </w:r>
      <w:r w:rsidRPr="00153705">
        <w:rPr>
          <w:rFonts w:cs="Arial"/>
          <w:lang w:val="sr-Cyrl-CS"/>
        </w:rPr>
        <w:t>ч</w:t>
      </w:r>
      <w:r w:rsidRPr="00153705">
        <w:rPr>
          <w:rFonts w:cs="Arial"/>
          <w:lang w:val="sr-Latn-CS"/>
        </w:rPr>
        <w:t>но ми</w:t>
      </w:r>
      <w:r w:rsidRPr="00153705">
        <w:rPr>
          <w:rFonts w:cs="Arial"/>
          <w:lang w:val="sr-Cyrl-CS"/>
        </w:rPr>
        <w:t>шљ</w:t>
      </w:r>
      <w:r w:rsidRPr="00153705">
        <w:rPr>
          <w:rFonts w:cs="Arial"/>
          <w:lang w:val="sr-Latn-CS"/>
        </w:rPr>
        <w:t xml:space="preserve">ење о стању објеката и ефектима заштите приобаља ХЕПС </w:t>
      </w:r>
      <w:r w:rsidRPr="00153705">
        <w:rPr>
          <w:rFonts w:cs="Arial"/>
          <w:lang w:val="sr-Cyrl-CS"/>
        </w:rPr>
        <w:t>Ђ</w:t>
      </w:r>
      <w:r w:rsidRPr="00153705">
        <w:rPr>
          <w:rFonts w:cs="Arial"/>
          <w:lang w:val="sr-Latn-CS"/>
        </w:rPr>
        <w:t xml:space="preserve">едап (за добијање нове  </w:t>
      </w:r>
      <w:r w:rsidRPr="00153705">
        <w:rPr>
          <w:rFonts w:cs="Arial"/>
          <w:lang w:val="sr-Cyrl-RS"/>
        </w:rPr>
        <w:t>водне</w:t>
      </w:r>
      <w:r w:rsidRPr="00153705">
        <w:rPr>
          <w:rFonts w:cs="Arial"/>
        </w:rPr>
        <w:t xml:space="preserve"> </w:t>
      </w:r>
      <w:r w:rsidRPr="00153705">
        <w:rPr>
          <w:rFonts w:cs="Arial"/>
          <w:lang w:val="sr-Latn-CS"/>
        </w:rPr>
        <w:t>дозволе за режим 69,5 и више</w:t>
      </w:r>
      <w:r w:rsidRPr="00153705">
        <w:rPr>
          <w:rFonts w:cs="Arial"/>
          <w:lang w:val="sr-Cyrl-CS"/>
        </w:rPr>
        <w:t>)</w:t>
      </w:r>
      <w:r w:rsidRPr="00153705">
        <w:rPr>
          <w:rFonts w:cs="Arial"/>
          <w:lang w:val="sr-Latn-CS"/>
        </w:rPr>
        <w:t>, Институт Ј. Черни</w:t>
      </w:r>
      <w:r w:rsidRPr="00153705">
        <w:rPr>
          <w:rFonts w:cs="Arial"/>
          <w:lang w:val="sr-Cyrl-CS"/>
        </w:rPr>
        <w:t>,</w:t>
      </w:r>
      <w:r w:rsidRPr="00153705">
        <w:rPr>
          <w:rFonts w:cs="Arial"/>
          <w:lang w:val="sr-Latn-CS"/>
        </w:rPr>
        <w:t xml:space="preserve"> 2011</w:t>
      </w:r>
      <w:r w:rsidRPr="00153705">
        <w:rPr>
          <w:rFonts w:cs="Arial"/>
          <w:lang w:val="sr-Cyrl-RS"/>
        </w:rPr>
        <w:t>;</w:t>
      </w:r>
    </w:p>
    <w:p w14:paraId="4D6602E7" w14:textId="77777777" w:rsidR="00153705" w:rsidRPr="00153705" w:rsidRDefault="00153705" w:rsidP="003C3350">
      <w:pPr>
        <w:numPr>
          <w:ilvl w:val="0"/>
          <w:numId w:val="51"/>
        </w:numPr>
        <w:spacing w:before="0"/>
        <w:ind w:left="0" w:firstLine="0"/>
        <w:rPr>
          <w:rFonts w:cs="Arial"/>
          <w:lang w:val="sr-Latn-CS"/>
        </w:rPr>
      </w:pPr>
      <w:r w:rsidRPr="00153705">
        <w:rPr>
          <w:rFonts w:cs="Arial"/>
          <w:lang w:val="sr-Cyrl-RS"/>
        </w:rPr>
        <w:t>Главни пројекат типског понтона за превоз пловила у пристаништу Доњи Милановац, ЛАПА д.о.о,  јун 2011;</w:t>
      </w:r>
    </w:p>
    <w:p w14:paraId="5D8A38CC" w14:textId="77777777" w:rsidR="00153705" w:rsidRPr="00153705" w:rsidRDefault="00153705" w:rsidP="003C3350">
      <w:pPr>
        <w:numPr>
          <w:ilvl w:val="0"/>
          <w:numId w:val="51"/>
        </w:numPr>
        <w:spacing w:before="0"/>
        <w:ind w:left="0" w:firstLine="0"/>
        <w:rPr>
          <w:rFonts w:cs="Arial"/>
          <w:lang w:val="sr-Latn-CS"/>
        </w:rPr>
      </w:pPr>
      <w:r w:rsidRPr="00153705">
        <w:rPr>
          <w:rFonts w:cs="Arial"/>
          <w:lang w:val="sr-Latn-CS"/>
        </w:rPr>
        <w:t>Сва релевантна техничка документација</w:t>
      </w:r>
      <w:r w:rsidRPr="00153705">
        <w:rPr>
          <w:rFonts w:cs="Arial"/>
          <w:lang w:val="sr-Cyrl-RS"/>
        </w:rPr>
        <w:t>.</w:t>
      </w:r>
      <w:r w:rsidRPr="00153705">
        <w:rPr>
          <w:rFonts w:cs="Arial"/>
          <w:lang w:val="sr-Latn-CS"/>
        </w:rPr>
        <w:t xml:space="preserve"> </w:t>
      </w:r>
    </w:p>
    <w:p w14:paraId="1AB1E4FF" w14:textId="77777777" w:rsidR="00153705" w:rsidRPr="00153705" w:rsidRDefault="00153705" w:rsidP="00153705">
      <w:pPr>
        <w:pStyle w:val="Heading2"/>
        <w:keepNext/>
        <w:keepLines/>
        <w:numPr>
          <w:ilvl w:val="1"/>
          <w:numId w:val="0"/>
        </w:numPr>
        <w:tabs>
          <w:tab w:val="left" w:pos="709"/>
        </w:tabs>
        <w:spacing w:before="0"/>
        <w:rPr>
          <w:rFonts w:cs="Arial"/>
        </w:rPr>
      </w:pPr>
      <w:r w:rsidRPr="00153705">
        <w:rPr>
          <w:rFonts w:cs="Arial"/>
        </w:rPr>
        <w:t xml:space="preserve">Геодетске подлоге </w:t>
      </w:r>
    </w:p>
    <w:p w14:paraId="35AAB9EB" w14:textId="77777777" w:rsidR="00153705" w:rsidRPr="00153705" w:rsidRDefault="00153705" w:rsidP="00153705">
      <w:pPr>
        <w:spacing w:before="0"/>
        <w:rPr>
          <w:rFonts w:eastAsia="Lucida Sans Unicode" w:cs="Arial"/>
          <w:lang w:val="ru-RU"/>
        </w:rPr>
      </w:pPr>
      <w:r w:rsidRPr="00153705">
        <w:rPr>
          <w:rFonts w:eastAsia="Lucida Sans Unicode" w:cs="Arial"/>
          <w:lang w:val="ru-RU"/>
        </w:rPr>
        <w:t>Техничку документацију  треба радити на ажурираној топографској подлози која обухвата:</w:t>
      </w:r>
    </w:p>
    <w:p w14:paraId="71AB3772" w14:textId="77777777" w:rsidR="00153705" w:rsidRPr="00153705" w:rsidRDefault="00153705" w:rsidP="003C3350">
      <w:pPr>
        <w:numPr>
          <w:ilvl w:val="0"/>
          <w:numId w:val="48"/>
        </w:numPr>
        <w:spacing w:before="0"/>
        <w:ind w:left="0" w:firstLine="0"/>
        <w:rPr>
          <w:rFonts w:cs="Arial"/>
          <w:bCs/>
          <w:lang w:val="sr-Cyrl-CS"/>
        </w:rPr>
      </w:pPr>
      <w:r w:rsidRPr="00153705">
        <w:rPr>
          <w:rFonts w:eastAsia="Lucida Sans Unicode" w:cs="Arial"/>
          <w:lang w:val="ru-RU"/>
        </w:rPr>
        <w:t>зону на обали</w:t>
      </w:r>
      <w:r w:rsidRPr="00153705">
        <w:rPr>
          <w:rFonts w:eastAsia="Lucida Sans Unicode" w:cs="Arial"/>
          <w:lang w:val="sr-Cyrl-CS"/>
        </w:rPr>
        <w:t>,</w:t>
      </w:r>
      <w:r w:rsidRPr="00153705">
        <w:rPr>
          <w:rFonts w:cs="Arial"/>
          <w:bCs/>
          <w:lang w:val="sr-Cyrl-CS"/>
        </w:rPr>
        <w:t xml:space="preserve"> т</w:t>
      </w:r>
      <w:r w:rsidRPr="00153705">
        <w:rPr>
          <w:rFonts w:cs="Arial"/>
          <w:bCs/>
          <w:lang w:val="ru-RU"/>
        </w:rPr>
        <w:t>опографске</w:t>
      </w:r>
      <w:r w:rsidRPr="00153705">
        <w:rPr>
          <w:rFonts w:cs="Arial"/>
          <w:bCs/>
          <w:lang w:val="sr-Cyrl-CS"/>
        </w:rPr>
        <w:t xml:space="preserve"> карте копненог (приобалног) терена у размери 1:1000</w:t>
      </w:r>
      <w:r w:rsidRPr="00153705">
        <w:rPr>
          <w:rFonts w:cs="Arial"/>
          <w:bCs/>
          <w:lang w:val="ru-RU"/>
        </w:rPr>
        <w:t>,</w:t>
      </w:r>
    </w:p>
    <w:p w14:paraId="507B10C4" w14:textId="77777777" w:rsidR="00153705" w:rsidRPr="00153705" w:rsidRDefault="00153705" w:rsidP="003C3350">
      <w:pPr>
        <w:widowControl w:val="0"/>
        <w:numPr>
          <w:ilvl w:val="0"/>
          <w:numId w:val="48"/>
        </w:numPr>
        <w:suppressAutoHyphens/>
        <w:spacing w:before="0"/>
        <w:ind w:left="0" w:firstLine="0"/>
        <w:rPr>
          <w:rFonts w:eastAsia="Lucida Sans Unicode" w:cs="Arial"/>
          <w:lang w:val="ru-RU"/>
        </w:rPr>
      </w:pPr>
      <w:r w:rsidRPr="00153705">
        <w:rPr>
          <w:rFonts w:cs="Arial"/>
          <w:bCs/>
          <w:lang w:val="sr-Cyrl-CS"/>
        </w:rPr>
        <w:t>геодетско снимање корита (подводног дела) Дунава у зони обале</w:t>
      </w:r>
      <w:r w:rsidRPr="00153705">
        <w:rPr>
          <w:rFonts w:eastAsia="Lucida Sans Unicode" w:cs="Arial"/>
          <w:lang w:val="ru-RU"/>
        </w:rPr>
        <w:t xml:space="preserve">, дно на делу речног корита, од уреза воде до пловног пута р. </w:t>
      </w:r>
      <w:r w:rsidRPr="00153705">
        <w:rPr>
          <w:rFonts w:eastAsia="Lucida Sans Unicode" w:cs="Arial"/>
          <w:lang w:val="sr-Cyrl-CS"/>
        </w:rPr>
        <w:t>Дунав.</w:t>
      </w:r>
    </w:p>
    <w:p w14:paraId="1C3F0EE4" w14:textId="77777777" w:rsidR="00153705" w:rsidRPr="00153705" w:rsidRDefault="00153705" w:rsidP="00153705">
      <w:pPr>
        <w:widowControl w:val="0"/>
        <w:suppressAutoHyphens/>
        <w:spacing w:before="0"/>
        <w:rPr>
          <w:rFonts w:eastAsia="Lucida Sans Unicode" w:cs="Arial"/>
          <w:lang w:val="sr-Cyrl-CS"/>
        </w:rPr>
      </w:pPr>
    </w:p>
    <w:p w14:paraId="3A2AF295" w14:textId="77777777" w:rsidR="00153705" w:rsidRPr="00153705" w:rsidRDefault="00153705" w:rsidP="00153705">
      <w:pPr>
        <w:spacing w:before="0"/>
        <w:rPr>
          <w:rFonts w:cs="Arial"/>
          <w:lang w:val="sr-Cyrl-RS"/>
        </w:rPr>
      </w:pPr>
      <w:r w:rsidRPr="00153705">
        <w:rPr>
          <w:rFonts w:cs="Arial"/>
          <w:lang w:val="sr-Latn-CS"/>
        </w:rPr>
        <w:t xml:space="preserve">Сва геодетска снимања су обавеза </w:t>
      </w:r>
      <w:r w:rsidRPr="00153705">
        <w:rPr>
          <w:rFonts w:cs="Arial"/>
          <w:lang w:val="sr-Cyrl-RS"/>
        </w:rPr>
        <w:t>Извршиоца</w:t>
      </w:r>
      <w:r w:rsidRPr="00153705">
        <w:rPr>
          <w:rFonts w:cs="Arial"/>
          <w:lang w:val="sr-Latn-CS"/>
        </w:rPr>
        <w:t>.</w:t>
      </w:r>
    </w:p>
    <w:p w14:paraId="1CA908FC" w14:textId="77777777" w:rsidR="00153705" w:rsidRPr="00153705" w:rsidRDefault="00153705" w:rsidP="00153705">
      <w:pPr>
        <w:pStyle w:val="Heading2"/>
        <w:keepNext/>
        <w:keepLines/>
        <w:numPr>
          <w:ilvl w:val="1"/>
          <w:numId w:val="0"/>
        </w:numPr>
        <w:tabs>
          <w:tab w:val="left" w:pos="709"/>
        </w:tabs>
        <w:spacing w:before="0"/>
        <w:rPr>
          <w:rFonts w:cs="Arial"/>
        </w:rPr>
      </w:pPr>
      <w:r w:rsidRPr="00153705">
        <w:rPr>
          <w:rFonts w:cs="Arial"/>
        </w:rPr>
        <w:t>Хидролошко хидрауличке подлоге</w:t>
      </w:r>
    </w:p>
    <w:p w14:paraId="1BCA70A2" w14:textId="77777777" w:rsidR="00153705" w:rsidRPr="00153705" w:rsidRDefault="00153705" w:rsidP="00153705">
      <w:pPr>
        <w:spacing w:before="0"/>
        <w:rPr>
          <w:rFonts w:cs="Arial"/>
          <w:lang w:val="sr-Cyrl-RS" w:eastAsia="x-none" w:bidi="en-US"/>
        </w:rPr>
      </w:pPr>
      <w:r w:rsidRPr="00153705">
        <w:rPr>
          <w:rFonts w:cs="Arial"/>
          <w:lang w:val="sr-Cyrl-RS" w:eastAsia="x-none" w:bidi="en-US"/>
        </w:rPr>
        <w:t>За потребе Пројекта пристана користити резултате хидролошко-хидрауличких прорачуна из постојеће техничке документације и податке од надлежих служби РХМЗ-а.</w:t>
      </w:r>
    </w:p>
    <w:p w14:paraId="404FBC76" w14:textId="77777777" w:rsidR="00153705" w:rsidRPr="00153705" w:rsidRDefault="00153705" w:rsidP="00153705">
      <w:pPr>
        <w:pStyle w:val="Heading2"/>
        <w:keepNext/>
        <w:keepLines/>
        <w:numPr>
          <w:ilvl w:val="1"/>
          <w:numId w:val="0"/>
        </w:numPr>
        <w:tabs>
          <w:tab w:val="left" w:pos="709"/>
        </w:tabs>
        <w:spacing w:before="0"/>
        <w:rPr>
          <w:rFonts w:cs="Arial"/>
        </w:rPr>
      </w:pPr>
      <w:r w:rsidRPr="00153705">
        <w:rPr>
          <w:rFonts w:cs="Arial"/>
        </w:rPr>
        <w:t xml:space="preserve">Геотехничке, геолошке и хидрогеолошке  подлоге </w:t>
      </w:r>
    </w:p>
    <w:p w14:paraId="4DFDCAE4" w14:textId="77777777" w:rsidR="00153705" w:rsidRPr="00153705" w:rsidRDefault="00153705" w:rsidP="00153705">
      <w:pPr>
        <w:spacing w:before="0"/>
        <w:rPr>
          <w:rFonts w:cs="Arial"/>
          <w:lang w:val="sr-Cyrl-RS"/>
        </w:rPr>
      </w:pPr>
      <w:r w:rsidRPr="00153705">
        <w:rPr>
          <w:rFonts w:cs="Arial"/>
          <w:lang w:val="sr-Cyrl-RS"/>
        </w:rPr>
        <w:t>За израду Пројекта користити п</w:t>
      </w:r>
      <w:r w:rsidRPr="00153705">
        <w:rPr>
          <w:rFonts w:cs="Arial"/>
          <w:lang w:val="sr-Latn-RS"/>
        </w:rPr>
        <w:t xml:space="preserve">остојеће </w:t>
      </w:r>
      <w:r w:rsidRPr="00153705">
        <w:rPr>
          <w:rFonts w:cs="Arial"/>
          <w:lang w:val="ru-RU"/>
        </w:rPr>
        <w:t>теренске геомеханичке истражне радове, лабораторијске анализе и елаборат о геомеханичким карактеристикама</w:t>
      </w:r>
      <w:r w:rsidRPr="00153705">
        <w:rPr>
          <w:rFonts w:cs="Arial"/>
          <w:lang w:val="sr-Latn-RS"/>
        </w:rPr>
        <w:t>.</w:t>
      </w:r>
    </w:p>
    <w:p w14:paraId="1C5D665F" w14:textId="77777777" w:rsidR="00153705" w:rsidRPr="00153705" w:rsidRDefault="00153705" w:rsidP="00153705">
      <w:pPr>
        <w:spacing w:before="0"/>
        <w:rPr>
          <w:rFonts w:cs="Arial"/>
          <w:lang w:val="sr-Cyrl-RS"/>
        </w:rPr>
      </w:pPr>
    </w:p>
    <w:p w14:paraId="462D004F" w14:textId="77777777" w:rsidR="00153705" w:rsidRPr="00153705" w:rsidRDefault="00153705" w:rsidP="00153705">
      <w:pPr>
        <w:spacing w:before="0"/>
        <w:rPr>
          <w:rFonts w:cs="Arial"/>
          <w:lang w:val="sr-Cyrl-CS"/>
        </w:rPr>
      </w:pPr>
      <w:r w:rsidRPr="00153705">
        <w:rPr>
          <w:rFonts w:cs="Arial"/>
          <w:lang w:val="sl-SI"/>
        </w:rPr>
        <w:lastRenderedPageBreak/>
        <w:t xml:space="preserve">Наручилац ће ставити Пројектанту на располагање </w:t>
      </w:r>
      <w:r w:rsidRPr="00153705">
        <w:rPr>
          <w:rFonts w:cs="Arial"/>
          <w:lang w:val="sr-Cyrl-CS"/>
        </w:rPr>
        <w:t>и следеће</w:t>
      </w:r>
      <w:r w:rsidRPr="00153705">
        <w:rPr>
          <w:rFonts w:cs="Arial"/>
          <w:lang w:val="sl-SI"/>
        </w:rPr>
        <w:t xml:space="preserve"> подлоге за израду </w:t>
      </w:r>
      <w:r w:rsidRPr="00153705">
        <w:rPr>
          <w:rFonts w:cs="Arial"/>
          <w:lang w:val="sr-Cyrl-CS"/>
        </w:rPr>
        <w:t>П</w:t>
      </w:r>
      <w:r w:rsidRPr="00153705">
        <w:rPr>
          <w:rFonts w:cs="Arial"/>
          <w:lang w:val="sl-SI"/>
        </w:rPr>
        <w:t>ројекта</w:t>
      </w:r>
      <w:r w:rsidRPr="00153705">
        <w:rPr>
          <w:rFonts w:cs="Arial"/>
          <w:lang w:val="sr-Cyrl-CS"/>
        </w:rPr>
        <w:t>:</w:t>
      </w:r>
    </w:p>
    <w:p w14:paraId="4771C093" w14:textId="77777777" w:rsidR="00153705" w:rsidRPr="00153705" w:rsidRDefault="00153705" w:rsidP="003C3350">
      <w:pPr>
        <w:numPr>
          <w:ilvl w:val="0"/>
          <w:numId w:val="46"/>
        </w:numPr>
        <w:spacing w:before="0"/>
        <w:ind w:left="0" w:firstLine="0"/>
        <w:rPr>
          <w:rFonts w:cs="Arial"/>
          <w:bCs/>
          <w:lang w:val="sr-Cyrl-CS"/>
        </w:rPr>
      </w:pPr>
      <w:r w:rsidRPr="00153705">
        <w:rPr>
          <w:rFonts w:cs="Arial"/>
          <w:bCs/>
          <w:lang w:val="sr-Cyrl-CS"/>
        </w:rPr>
        <w:t>геолошке, геотехничке и геомеханичке подлоге и елаборате из фазе пројектовања, изградње и реконструкције обалоутврде у Доњем Милановцу;</w:t>
      </w:r>
    </w:p>
    <w:p w14:paraId="71F59420" w14:textId="77777777" w:rsidR="00153705" w:rsidRPr="00153705" w:rsidRDefault="00153705" w:rsidP="003C3350">
      <w:pPr>
        <w:numPr>
          <w:ilvl w:val="0"/>
          <w:numId w:val="46"/>
        </w:numPr>
        <w:spacing w:before="0"/>
        <w:ind w:left="0" w:firstLine="0"/>
        <w:rPr>
          <w:rFonts w:cs="Arial"/>
          <w:bCs/>
          <w:lang w:val="sr-Cyrl-CS"/>
        </w:rPr>
      </w:pPr>
      <w:r w:rsidRPr="00153705">
        <w:rPr>
          <w:rFonts w:cs="Arial"/>
          <w:bCs/>
          <w:lang w:val="sr-Cyrl-CS"/>
        </w:rPr>
        <w:t>остале геотехничке подлоге са којима располаже.</w:t>
      </w:r>
    </w:p>
    <w:p w14:paraId="75408FD3" w14:textId="77777777" w:rsidR="00153705" w:rsidRPr="00153705" w:rsidRDefault="00153705" w:rsidP="00153705">
      <w:pPr>
        <w:pStyle w:val="Heading2"/>
        <w:keepNext/>
        <w:keepLines/>
        <w:numPr>
          <w:ilvl w:val="1"/>
          <w:numId w:val="0"/>
        </w:numPr>
        <w:tabs>
          <w:tab w:val="left" w:pos="709"/>
        </w:tabs>
        <w:spacing w:before="0"/>
        <w:rPr>
          <w:rFonts w:cs="Arial"/>
        </w:rPr>
      </w:pPr>
      <w:r w:rsidRPr="00153705">
        <w:rPr>
          <w:rFonts w:cs="Arial"/>
        </w:rPr>
        <w:t xml:space="preserve">Урбанистички услови и планска  документа </w:t>
      </w:r>
    </w:p>
    <w:p w14:paraId="48DA89C3" w14:textId="77777777" w:rsidR="00153705" w:rsidRPr="00153705" w:rsidRDefault="00153705" w:rsidP="00153705">
      <w:pPr>
        <w:spacing w:before="0"/>
        <w:rPr>
          <w:rFonts w:cs="Arial"/>
          <w:bCs/>
          <w:lang w:val="sr-Cyrl-RS"/>
        </w:rPr>
      </w:pPr>
      <w:r w:rsidRPr="00153705">
        <w:rPr>
          <w:rFonts w:cs="Arial"/>
          <w:lang w:val="sl-SI"/>
        </w:rPr>
        <w:t xml:space="preserve">Наручилац ће </w:t>
      </w:r>
      <w:r w:rsidRPr="00153705">
        <w:rPr>
          <w:rFonts w:cs="Arial"/>
          <w:lang w:val="sr-Cyrl-RS"/>
        </w:rPr>
        <w:t xml:space="preserve">обезбедити </w:t>
      </w:r>
      <w:r w:rsidRPr="00153705">
        <w:rPr>
          <w:rFonts w:cs="Arial"/>
          <w:lang w:val="sl-SI"/>
        </w:rPr>
        <w:t xml:space="preserve"> Пројектанту </w:t>
      </w:r>
    </w:p>
    <w:p w14:paraId="02E3DE47" w14:textId="77777777" w:rsidR="00153705" w:rsidRPr="00153705" w:rsidRDefault="00153705" w:rsidP="003C3350">
      <w:pPr>
        <w:numPr>
          <w:ilvl w:val="0"/>
          <w:numId w:val="46"/>
        </w:numPr>
        <w:spacing w:before="0"/>
        <w:ind w:left="0" w:firstLine="0"/>
        <w:rPr>
          <w:rFonts w:cs="Arial"/>
          <w:bCs/>
          <w:lang w:val="sr-Cyrl-CS"/>
        </w:rPr>
      </w:pPr>
      <w:r w:rsidRPr="00153705">
        <w:rPr>
          <w:rFonts w:cs="Arial"/>
          <w:bCs/>
          <w:lang w:val="sr-Cyrl-CS"/>
        </w:rPr>
        <w:t>урбанистичке услове и другу урбанистичко-планску документацију за предметну локацију коју поседује Општина Мајданпек.</w:t>
      </w:r>
    </w:p>
    <w:p w14:paraId="7AD2F480" w14:textId="77777777" w:rsidR="00153705" w:rsidRPr="00153705" w:rsidRDefault="00153705" w:rsidP="00153705">
      <w:pPr>
        <w:pStyle w:val="Heading2"/>
        <w:keepNext/>
        <w:keepLines/>
        <w:numPr>
          <w:ilvl w:val="1"/>
          <w:numId w:val="0"/>
        </w:numPr>
        <w:tabs>
          <w:tab w:val="left" w:pos="709"/>
        </w:tabs>
        <w:spacing w:before="0"/>
        <w:rPr>
          <w:rFonts w:cs="Arial"/>
        </w:rPr>
      </w:pPr>
      <w:r w:rsidRPr="00153705">
        <w:rPr>
          <w:rFonts w:cs="Arial"/>
        </w:rPr>
        <w:t>Услови за пројектовање</w:t>
      </w:r>
    </w:p>
    <w:p w14:paraId="09FAC0E0" w14:textId="77777777" w:rsidR="00153705" w:rsidRPr="00153705" w:rsidRDefault="00153705" w:rsidP="00153705">
      <w:pPr>
        <w:spacing w:before="0"/>
        <w:rPr>
          <w:rFonts w:cs="Arial"/>
          <w:lang w:val="sl-SI"/>
        </w:rPr>
      </w:pPr>
      <w:r w:rsidRPr="00153705">
        <w:rPr>
          <w:rFonts w:cs="Arial"/>
          <w:lang w:val="sr-Cyrl-CS"/>
        </w:rPr>
        <w:t>П</w:t>
      </w:r>
      <w:r w:rsidRPr="00153705">
        <w:rPr>
          <w:rFonts w:cs="Arial"/>
          <w:lang w:val="sl-SI"/>
        </w:rPr>
        <w:t xml:space="preserve">ројекат  израдити у свему сагласно </w:t>
      </w:r>
      <w:r w:rsidRPr="00153705">
        <w:rPr>
          <w:rFonts w:cs="Arial"/>
          <w:lang w:val="sr-Cyrl-CS"/>
        </w:rPr>
        <w:t>добијеним условима и датим мишљењима надлежних јавних предузећа, органа, агенција и др.</w:t>
      </w:r>
      <w:r w:rsidRPr="00153705">
        <w:rPr>
          <w:rFonts w:cs="Arial"/>
          <w:lang w:val="sr-Cyrl-RS"/>
        </w:rPr>
        <w:t xml:space="preserve"> </w:t>
      </w:r>
      <w:r w:rsidRPr="00153705">
        <w:rPr>
          <w:rFonts w:cs="Arial"/>
          <w:lang w:val="sr-Cyrl-CS"/>
        </w:rPr>
        <w:t>Све потребне услове, којих се треба придржавати при пројектовању, прибавиће Наручилац и Општина Мајданпек уз помоћ Пројектанта.</w:t>
      </w:r>
    </w:p>
    <w:p w14:paraId="73C60AD8" w14:textId="77777777" w:rsidR="00153705" w:rsidRPr="00153705" w:rsidRDefault="00153705" w:rsidP="00153705">
      <w:pPr>
        <w:pStyle w:val="BodyTextIndent"/>
        <w:spacing w:before="0"/>
        <w:ind w:left="0" w:firstLine="0"/>
        <w:rPr>
          <w:rFonts w:cs="Arial"/>
          <w:bCs/>
          <w:sz w:val="22"/>
          <w:szCs w:val="22"/>
          <w:lang w:val="sr-Cyrl-RS"/>
        </w:rPr>
      </w:pPr>
    </w:p>
    <w:p w14:paraId="0F9AE686" w14:textId="77777777" w:rsidR="00153705" w:rsidRPr="00153705" w:rsidRDefault="00153705" w:rsidP="00153705">
      <w:pPr>
        <w:spacing w:before="0"/>
        <w:rPr>
          <w:rFonts w:cs="Arial"/>
          <w:lang w:val="ru-RU"/>
        </w:rPr>
      </w:pPr>
      <w:r w:rsidRPr="00153705">
        <w:rPr>
          <w:rFonts w:cs="Arial"/>
          <w:lang w:val="ru-RU"/>
        </w:rPr>
        <w:t>Наручилац ће дати сву потребну подршку и обезбедити контакте и сарадњу свих општинских служби и органа, потребних за израду предметног пројекта.</w:t>
      </w:r>
    </w:p>
    <w:p w14:paraId="448A6571" w14:textId="77777777" w:rsidR="00153705" w:rsidRPr="00153705" w:rsidRDefault="00153705" w:rsidP="00153705">
      <w:pPr>
        <w:spacing w:before="0"/>
        <w:rPr>
          <w:rFonts w:cs="Arial"/>
          <w:lang w:val="sr-Cyrl-RS"/>
        </w:rPr>
      </w:pPr>
      <w:r w:rsidRPr="00153705">
        <w:rPr>
          <w:rFonts w:cs="Arial"/>
          <w:lang w:val="sr-Cyrl-RS"/>
        </w:rPr>
        <w:t>У току израде пројекта</w:t>
      </w:r>
      <w:r w:rsidRPr="00153705">
        <w:rPr>
          <w:rFonts w:cs="Arial"/>
          <w:lang w:val="ru-RU"/>
        </w:rPr>
        <w:t>,</w:t>
      </w:r>
      <w:r w:rsidRPr="00153705">
        <w:rPr>
          <w:rFonts w:cs="Arial"/>
          <w:lang w:val="sr-Cyrl-RS"/>
        </w:rPr>
        <w:t xml:space="preserve"> Општина Мајданпек као Корисник објекта</w:t>
      </w:r>
      <w:r w:rsidRPr="00153705">
        <w:rPr>
          <w:rFonts w:cs="Arial"/>
          <w:lang w:val="ru-RU"/>
        </w:rPr>
        <w:t>,</w:t>
      </w:r>
      <w:r w:rsidRPr="00153705">
        <w:rPr>
          <w:rFonts w:cs="Arial"/>
          <w:lang w:val="sr-Cyrl-RS"/>
        </w:rPr>
        <w:t xml:space="preserve"> ће издејствовати </w:t>
      </w:r>
      <w:r w:rsidRPr="00153705">
        <w:rPr>
          <w:rFonts w:cs="Arial"/>
        </w:rPr>
        <w:t>важећу плутајућу дозволу надлежне лучке капетаније у складу са чланом 128 став 2. Закона о пловидби и лукама на унутрашњим водама (''Службени гласник РС''бр.73/2010, 121/2012 и18/2015)</w:t>
      </w:r>
      <w:r w:rsidRPr="00153705">
        <w:rPr>
          <w:rFonts w:cs="Arial"/>
          <w:lang w:val="sr-Cyrl-RS"/>
        </w:rPr>
        <w:t>.</w:t>
      </w:r>
    </w:p>
    <w:p w14:paraId="0C6273D3" w14:textId="77777777" w:rsidR="00153705" w:rsidRPr="00153705" w:rsidRDefault="00153705" w:rsidP="00153705">
      <w:pPr>
        <w:spacing w:before="0"/>
        <w:rPr>
          <w:rFonts w:cs="Arial"/>
          <w:lang w:val="ru-RU"/>
        </w:rPr>
      </w:pPr>
    </w:p>
    <w:p w14:paraId="38021BFA" w14:textId="77777777" w:rsidR="00153705" w:rsidRPr="00153705" w:rsidRDefault="00153705" w:rsidP="00153705">
      <w:pPr>
        <w:spacing w:before="0"/>
        <w:rPr>
          <w:rFonts w:cs="Arial"/>
          <w:b/>
          <w:lang w:val="sr-Cyrl-CS"/>
        </w:rPr>
      </w:pPr>
      <w:r w:rsidRPr="00153705">
        <w:rPr>
          <w:rFonts w:cs="Arial"/>
          <w:b/>
          <w:lang w:val="sr-Cyrl-CS"/>
        </w:rPr>
        <w:t>4.</w:t>
      </w:r>
      <w:r w:rsidRPr="00153705">
        <w:rPr>
          <w:rFonts w:cs="Arial"/>
          <w:b/>
          <w:lang w:val="sr-Cyrl-CS"/>
        </w:rPr>
        <w:tab/>
        <w:t>ПРЕДМЕТ  ПРОЈЕКТА</w:t>
      </w:r>
    </w:p>
    <w:p w14:paraId="43F813BF" w14:textId="77777777" w:rsidR="00153705" w:rsidRPr="00153705" w:rsidRDefault="00153705" w:rsidP="00153705">
      <w:pPr>
        <w:spacing w:before="0"/>
        <w:rPr>
          <w:rFonts w:cs="Arial"/>
          <w:b/>
          <w:lang w:val="sr-Cyrl-CS"/>
        </w:rPr>
      </w:pPr>
      <w:r w:rsidRPr="00153705">
        <w:rPr>
          <w:rFonts w:cs="Arial"/>
          <w:b/>
          <w:lang w:val="sr-Cyrl-CS"/>
        </w:rPr>
        <w:tab/>
      </w:r>
    </w:p>
    <w:p w14:paraId="1F1A5CA2" w14:textId="77777777" w:rsidR="00153705" w:rsidRPr="00153705" w:rsidRDefault="00153705" w:rsidP="00153705">
      <w:pPr>
        <w:spacing w:before="0"/>
        <w:rPr>
          <w:rFonts w:cs="Arial"/>
          <w:lang w:val="sr-Cyrl-RS"/>
        </w:rPr>
      </w:pPr>
      <w:r w:rsidRPr="00153705">
        <w:rPr>
          <w:rFonts w:cs="Arial"/>
          <w:lang w:val="sr-Cyrl-CS"/>
        </w:rPr>
        <w:t>Понтонски пристан (</w:t>
      </w:r>
      <w:r w:rsidRPr="00153705">
        <w:rPr>
          <w:rFonts w:cs="Arial"/>
          <w:lang w:val="sr-Cyrl-RS"/>
        </w:rPr>
        <w:t>плутајући објекат)</w:t>
      </w:r>
      <w:r w:rsidRPr="00153705">
        <w:rPr>
          <w:rFonts w:cs="Arial"/>
          <w:lang w:val="sr-Cyrl-CS"/>
        </w:rPr>
        <w:t xml:space="preserve"> - </w:t>
      </w:r>
      <w:r w:rsidRPr="00153705">
        <w:rPr>
          <w:rFonts w:cs="Arial"/>
          <w:lang w:val="hr-HR"/>
        </w:rPr>
        <w:t xml:space="preserve">Путничко пристаниште у </w:t>
      </w:r>
      <w:r w:rsidRPr="00153705">
        <w:rPr>
          <w:rFonts w:cs="Arial"/>
          <w:lang w:val="sr-Cyrl-CS"/>
        </w:rPr>
        <w:t>Доњем Милановцу</w:t>
      </w:r>
      <w:r w:rsidRPr="00153705">
        <w:rPr>
          <w:rFonts w:cs="Arial"/>
          <w:lang w:val="hr-HR"/>
        </w:rPr>
        <w:t xml:space="preserve">, </w:t>
      </w:r>
      <w:r w:rsidRPr="00153705">
        <w:rPr>
          <w:rFonts w:cs="Arial"/>
          <w:lang w:val="sr-Cyrl-CS"/>
        </w:rPr>
        <w:t xml:space="preserve">требало би да буде </w:t>
      </w:r>
      <w:r w:rsidRPr="00153705">
        <w:rPr>
          <w:rFonts w:cs="Arial"/>
          <w:lang w:val="hr-HR"/>
        </w:rPr>
        <w:t>конципирано  као мултифункционално. Оно би</w:t>
      </w:r>
      <w:r w:rsidRPr="00153705">
        <w:rPr>
          <w:rFonts w:cs="Arial"/>
          <w:lang w:val="sr-Cyrl-CS"/>
        </w:rPr>
        <w:t xml:space="preserve"> </w:t>
      </w:r>
      <w:r w:rsidRPr="00153705">
        <w:rPr>
          <w:rFonts w:cs="Arial"/>
          <w:lang w:val="hr-HR"/>
        </w:rPr>
        <w:t xml:space="preserve">требало да омогући пристајање </w:t>
      </w:r>
      <w:r w:rsidRPr="00153705">
        <w:rPr>
          <w:rFonts w:cs="Arial"/>
          <w:lang w:val="sr-Cyrl-RS"/>
        </w:rPr>
        <w:t xml:space="preserve"> </w:t>
      </w:r>
      <w:r w:rsidRPr="00153705">
        <w:rPr>
          <w:rFonts w:cs="Arial"/>
          <w:lang w:val="hr-HR"/>
        </w:rPr>
        <w:t>великих туристичких бродова који плове Дунавом</w:t>
      </w:r>
      <w:r w:rsidRPr="00153705">
        <w:rPr>
          <w:rFonts w:cs="Arial"/>
          <w:lang w:val="sr-Cyrl-RS"/>
        </w:rPr>
        <w:t>, истовремено два у низу</w:t>
      </w:r>
      <w:r w:rsidRPr="00153705">
        <w:rPr>
          <w:rFonts w:cs="Arial"/>
          <w:lang w:val="sr-Latn-RS"/>
        </w:rPr>
        <w:t>, један иза другог</w:t>
      </w:r>
      <w:r w:rsidRPr="00153705">
        <w:rPr>
          <w:rFonts w:cs="Arial"/>
          <w:lang w:val="hr-HR"/>
        </w:rPr>
        <w:t xml:space="preserve">, као и мањих </w:t>
      </w:r>
      <w:r w:rsidRPr="00153705">
        <w:rPr>
          <w:rFonts w:cs="Arial"/>
          <w:lang w:val="sr-Cyrl-CS"/>
        </w:rPr>
        <w:t>"</w:t>
      </w:r>
      <w:r w:rsidRPr="00153705">
        <w:rPr>
          <w:rFonts w:cs="Arial"/>
          <w:lang w:val="hr-HR"/>
        </w:rPr>
        <w:t>шетних</w:t>
      </w:r>
      <w:r w:rsidRPr="00153705">
        <w:rPr>
          <w:rFonts w:cs="Arial"/>
          <w:lang w:val="sr-Cyrl-CS"/>
        </w:rPr>
        <w:t>"</w:t>
      </w:r>
      <w:r w:rsidRPr="00153705">
        <w:rPr>
          <w:rFonts w:cs="Arial"/>
          <w:lang w:val="hr-HR"/>
        </w:rPr>
        <w:t xml:space="preserve"> и излетничких бродова на излетничким и другим крстарењима. У перспективи ово пристаниште би могло да буде дестинација </w:t>
      </w:r>
      <w:r w:rsidRPr="00153705">
        <w:rPr>
          <w:rFonts w:cs="Arial"/>
          <w:lang w:val="sr-Cyrl-CS"/>
        </w:rPr>
        <w:t xml:space="preserve">и </w:t>
      </w:r>
      <w:r w:rsidRPr="00153705">
        <w:rPr>
          <w:rFonts w:cs="Arial"/>
          <w:lang w:val="hr-HR"/>
        </w:rPr>
        <w:t xml:space="preserve">туристима који плове рекреативним пловилима (јахтама, катамаранима, </w:t>
      </w:r>
      <w:r w:rsidRPr="00153705">
        <w:rPr>
          <w:rFonts w:cs="Arial"/>
          <w:lang w:val="sr-Cyrl-CS"/>
        </w:rPr>
        <w:t>моторним чамцима</w:t>
      </w:r>
      <w:r w:rsidRPr="00153705">
        <w:rPr>
          <w:rFonts w:cs="Arial"/>
          <w:lang w:val="hr-HR"/>
        </w:rPr>
        <w:t xml:space="preserve"> и др.).</w:t>
      </w:r>
    </w:p>
    <w:p w14:paraId="516068F3" w14:textId="77777777" w:rsidR="00153705" w:rsidRPr="00153705" w:rsidRDefault="00153705" w:rsidP="00153705">
      <w:pPr>
        <w:spacing w:before="0"/>
        <w:rPr>
          <w:rFonts w:cs="Arial"/>
          <w:lang w:val="sr-Cyrl-CS"/>
        </w:rPr>
      </w:pPr>
    </w:p>
    <w:p w14:paraId="7AA711A8" w14:textId="77777777" w:rsidR="00153705" w:rsidRPr="00153705" w:rsidRDefault="00153705" w:rsidP="00153705">
      <w:pPr>
        <w:spacing w:before="0"/>
        <w:rPr>
          <w:rFonts w:cs="Arial"/>
          <w:lang w:val="ru-RU"/>
        </w:rPr>
      </w:pPr>
      <w:r w:rsidRPr="00153705">
        <w:rPr>
          <w:rFonts w:cs="Arial"/>
          <w:lang w:val="ru-RU"/>
        </w:rPr>
        <w:t>Међународно путничко пристаниште "Доњи Милановац", предвидети за прихват путничких бродова на туристичким крстарењима Дунавом, у свему сагласно домаћим (З</w:t>
      </w:r>
      <w:r w:rsidRPr="00153705">
        <w:rPr>
          <w:rFonts w:cs="Arial"/>
        </w:rPr>
        <w:t>акон о пловидби и лукама на унутрашњим водама ("</w:t>
      </w:r>
      <w:r w:rsidRPr="00153705">
        <w:rPr>
          <w:rFonts w:cs="Arial"/>
          <w:lang w:val="sr-Cyrl-RS"/>
        </w:rPr>
        <w:t>С</w:t>
      </w:r>
      <w:r w:rsidRPr="00153705">
        <w:rPr>
          <w:rFonts w:cs="Arial"/>
        </w:rPr>
        <w:t xml:space="preserve">л. гласник </w:t>
      </w:r>
      <w:r w:rsidRPr="00153705">
        <w:rPr>
          <w:rFonts w:cs="Arial"/>
          <w:lang w:val="sr-Cyrl-RS"/>
        </w:rPr>
        <w:t>РС</w:t>
      </w:r>
      <w:r w:rsidRPr="00153705">
        <w:rPr>
          <w:rFonts w:cs="Arial"/>
        </w:rPr>
        <w:t>", бр. 73/2010)</w:t>
      </w:r>
      <w:r w:rsidRPr="00153705">
        <w:rPr>
          <w:rFonts w:cs="Arial"/>
          <w:lang w:val="ru-RU"/>
        </w:rPr>
        <w:t xml:space="preserve"> и међународним прописима и стандардима.  </w:t>
      </w:r>
    </w:p>
    <w:p w14:paraId="765D62FF" w14:textId="77777777" w:rsidR="00153705" w:rsidRPr="00153705" w:rsidRDefault="00153705" w:rsidP="00153705">
      <w:pPr>
        <w:spacing w:before="0"/>
        <w:rPr>
          <w:rFonts w:cs="Arial"/>
          <w:lang w:val="sr-Cyrl-CS"/>
        </w:rPr>
      </w:pPr>
    </w:p>
    <w:p w14:paraId="77ABD256" w14:textId="77777777" w:rsidR="00153705" w:rsidRPr="00153705" w:rsidRDefault="00153705" w:rsidP="00153705">
      <w:pPr>
        <w:spacing w:before="0"/>
        <w:rPr>
          <w:rFonts w:cs="Arial"/>
          <w:lang w:val="hr-HR"/>
        </w:rPr>
      </w:pPr>
      <w:r w:rsidRPr="00153705">
        <w:rPr>
          <w:rFonts w:cs="Arial"/>
          <w:lang w:val="hr-HR"/>
        </w:rPr>
        <w:t xml:space="preserve">Међународно путничко пристаниште на нашим  пловним путевима истовремено је и гранични прелаз. </w:t>
      </w:r>
    </w:p>
    <w:p w14:paraId="15B11745" w14:textId="77777777" w:rsidR="00153705" w:rsidRPr="00153705" w:rsidRDefault="00153705" w:rsidP="00153705">
      <w:pPr>
        <w:spacing w:before="0"/>
        <w:rPr>
          <w:rFonts w:cs="Arial"/>
          <w:lang w:val="sr-Cyrl-RS"/>
        </w:rPr>
      </w:pPr>
    </w:p>
    <w:p w14:paraId="45D66671" w14:textId="77777777" w:rsidR="00153705" w:rsidRPr="00153705" w:rsidRDefault="00153705" w:rsidP="00153705">
      <w:pPr>
        <w:spacing w:before="0"/>
        <w:rPr>
          <w:rFonts w:cs="Arial"/>
          <w:lang w:val="sr-Latn-RS"/>
        </w:rPr>
      </w:pPr>
      <w:r w:rsidRPr="00153705">
        <w:rPr>
          <w:rFonts w:cs="Arial"/>
          <w:lang w:val="hr-HR"/>
        </w:rPr>
        <w:t>Да би се избегло постављање скупих и кабастих објеката на води (на понтонима), за међународно путничко пристаниште</w:t>
      </w:r>
      <w:r w:rsidRPr="00153705">
        <w:rPr>
          <w:rFonts w:cs="Arial"/>
          <w:lang w:val="sr-Cyrl-CS"/>
        </w:rPr>
        <w:t xml:space="preserve"> у Доњем Милановцу</w:t>
      </w:r>
      <w:r w:rsidRPr="00153705">
        <w:rPr>
          <w:rFonts w:cs="Arial"/>
          <w:lang w:val="hr-HR"/>
        </w:rPr>
        <w:t xml:space="preserve">, </w:t>
      </w:r>
      <w:r w:rsidRPr="00153705">
        <w:rPr>
          <w:rFonts w:cs="Arial"/>
          <w:lang w:val="sr-Cyrl-CS"/>
        </w:rPr>
        <w:t>требало би предвиде</w:t>
      </w:r>
      <w:r w:rsidRPr="00153705">
        <w:rPr>
          <w:rFonts w:cs="Arial"/>
          <w:lang w:val="sr-Latn-RS"/>
        </w:rPr>
        <w:t>ти да се за сме</w:t>
      </w:r>
      <w:r w:rsidRPr="00153705">
        <w:rPr>
          <w:rFonts w:cs="Arial"/>
          <w:lang w:val="sr-Cyrl-RS"/>
        </w:rPr>
        <w:t>ш</w:t>
      </w:r>
      <w:r w:rsidRPr="00153705">
        <w:rPr>
          <w:rFonts w:cs="Arial"/>
          <w:lang w:val="sr-Latn-RS"/>
        </w:rPr>
        <w:t>тај старешине плутајућег тела постави стамбени контејнер на палубу понтона са просто</w:t>
      </w:r>
      <w:r w:rsidRPr="00153705">
        <w:rPr>
          <w:rFonts w:cs="Arial"/>
          <w:lang w:val="sr-Cyrl-RS"/>
        </w:rPr>
        <w:t>ром</w:t>
      </w:r>
      <w:r w:rsidRPr="00153705">
        <w:rPr>
          <w:rFonts w:cs="Arial"/>
          <w:lang w:val="sr-Latn-RS"/>
        </w:rPr>
        <w:t xml:space="preserve"> за канцеларију, спаваоницу и тоалет</w:t>
      </w:r>
      <w:r w:rsidRPr="00153705">
        <w:rPr>
          <w:rFonts w:cs="Arial"/>
          <w:lang w:val="sr-Cyrl-RS"/>
        </w:rPr>
        <w:t xml:space="preserve"> </w:t>
      </w:r>
      <w:r w:rsidRPr="00153705">
        <w:rPr>
          <w:rFonts w:cs="Arial"/>
          <w:lang w:val="hr-HR"/>
        </w:rPr>
        <w:t xml:space="preserve">, </w:t>
      </w:r>
      <w:r w:rsidRPr="00153705">
        <w:rPr>
          <w:rFonts w:cs="Arial"/>
          <w:lang w:val="sr-Cyrl-RS"/>
        </w:rPr>
        <w:t xml:space="preserve">као и </w:t>
      </w:r>
      <w:r w:rsidRPr="00153705">
        <w:rPr>
          <w:rFonts w:cs="Arial"/>
          <w:lang w:val="hr-HR"/>
        </w:rPr>
        <w:t xml:space="preserve"> да се радне и друге просторије везане за функцију граничног прелаза, налазе </w:t>
      </w:r>
      <w:r w:rsidRPr="00153705">
        <w:rPr>
          <w:rFonts w:cs="Arial"/>
          <w:lang w:val="sr-Cyrl-CS"/>
        </w:rPr>
        <w:t>на обали.</w:t>
      </w:r>
      <w:r w:rsidRPr="00153705">
        <w:rPr>
          <w:rFonts w:cs="Arial"/>
          <w:lang w:val="sr-Latn-RS"/>
        </w:rPr>
        <w:t xml:space="preserve"> Ревизије се раде на самом броду. Палуба </w:t>
      </w:r>
      <w:r w:rsidRPr="00153705">
        <w:rPr>
          <w:rFonts w:cs="Arial"/>
          <w:lang w:val="sr-Cyrl-RS"/>
        </w:rPr>
        <w:t xml:space="preserve">понтона </w:t>
      </w:r>
      <w:r w:rsidRPr="00153705">
        <w:rPr>
          <w:rFonts w:cs="Arial"/>
          <w:lang w:val="sr-Latn-RS"/>
        </w:rPr>
        <w:t>мора бити потпуно чиста и проходна.</w:t>
      </w:r>
    </w:p>
    <w:p w14:paraId="4D24D59E" w14:textId="77777777" w:rsidR="00153705" w:rsidRPr="00153705" w:rsidRDefault="00153705" w:rsidP="00153705">
      <w:pPr>
        <w:spacing w:before="0"/>
        <w:rPr>
          <w:rFonts w:eastAsia="Lucida Sans Unicode" w:cs="Arial"/>
          <w:lang w:val="ru-RU"/>
        </w:rPr>
      </w:pPr>
    </w:p>
    <w:p w14:paraId="1923DCB4" w14:textId="77777777" w:rsidR="00153705" w:rsidRPr="00153705" w:rsidRDefault="00153705" w:rsidP="00153705">
      <w:pPr>
        <w:spacing w:before="0"/>
        <w:rPr>
          <w:rFonts w:cs="Arial"/>
          <w:lang w:val="sr-Cyrl-CS"/>
        </w:rPr>
      </w:pPr>
      <w:r w:rsidRPr="00153705">
        <w:rPr>
          <w:rFonts w:eastAsia="Lucida Sans Unicode" w:cs="Arial"/>
          <w:lang w:val="ru-RU"/>
        </w:rPr>
        <w:t xml:space="preserve">Предмет овог  </w:t>
      </w:r>
      <w:r w:rsidRPr="00153705">
        <w:rPr>
          <w:rFonts w:cs="Arial"/>
          <w:lang w:val="sr-Cyrl-CS"/>
        </w:rPr>
        <w:t>Пројеката је израда техничке документације   понтона за привез пловила (пристана)  на десној обали Дунава у  пристаништу Доњи Милановац.</w:t>
      </w:r>
    </w:p>
    <w:p w14:paraId="0FD691C0" w14:textId="77777777" w:rsidR="00153705" w:rsidRPr="00153705" w:rsidRDefault="00153705" w:rsidP="00153705">
      <w:pPr>
        <w:spacing w:before="0"/>
        <w:rPr>
          <w:rFonts w:cs="Arial"/>
          <w:lang w:val="sr-Cyrl-CS"/>
        </w:rPr>
      </w:pPr>
    </w:p>
    <w:p w14:paraId="35A23A9B" w14:textId="77777777" w:rsidR="00153705" w:rsidRPr="00153705" w:rsidRDefault="00153705" w:rsidP="00153705">
      <w:pPr>
        <w:spacing w:before="0"/>
        <w:rPr>
          <w:rStyle w:val="FontStyle38"/>
          <w:rFonts w:ascii="Arial" w:hAnsi="Arial" w:cs="Arial"/>
          <w:sz w:val="22"/>
          <w:szCs w:val="22"/>
          <w:lang w:val="sr-Latn-CS" w:eastAsia="sr-Latn-CS"/>
        </w:rPr>
      </w:pPr>
      <w:r w:rsidRPr="00153705">
        <w:rPr>
          <w:rStyle w:val="FontStyle38"/>
          <w:rFonts w:ascii="Arial" w:hAnsi="Arial" w:cs="Arial"/>
          <w:sz w:val="22"/>
          <w:szCs w:val="22"/>
          <w:lang w:val="sr-Latn-CS" w:eastAsia="sr-Latn-CS"/>
        </w:rPr>
        <w:t>Избор локације објекта је диктиран условима</w:t>
      </w:r>
      <w:r w:rsidRPr="00153705">
        <w:rPr>
          <w:rStyle w:val="FontStyle38"/>
          <w:rFonts w:ascii="Arial" w:hAnsi="Arial" w:cs="Arial"/>
          <w:sz w:val="22"/>
          <w:szCs w:val="22"/>
          <w:lang w:val="sr-Cyrl-RS" w:eastAsia="sr-Latn-CS"/>
        </w:rPr>
        <w:t xml:space="preserve"> на постојећем кејском зиду тј.</w:t>
      </w:r>
      <w:r w:rsidRPr="00153705">
        <w:rPr>
          <w:rStyle w:val="FontStyle38"/>
          <w:rFonts w:ascii="Arial" w:hAnsi="Arial" w:cs="Arial"/>
          <w:sz w:val="22"/>
          <w:szCs w:val="22"/>
          <w:lang w:val="sr-Latn-CS" w:eastAsia="sr-Latn-CS"/>
        </w:rPr>
        <w:t xml:space="preserve"> на месту садашњег пристаништа у Доњем Милановцу, </w:t>
      </w:r>
      <w:r w:rsidRPr="00153705">
        <w:rPr>
          <w:rStyle w:val="FontStyle38"/>
          <w:rFonts w:ascii="Arial" w:hAnsi="Arial" w:cs="Arial"/>
          <w:sz w:val="22"/>
          <w:szCs w:val="22"/>
          <w:lang w:val="sr-Cyrl-RS" w:eastAsia="sr-Latn-CS"/>
        </w:rPr>
        <w:t xml:space="preserve">што значи да </w:t>
      </w:r>
      <w:r w:rsidRPr="00153705">
        <w:rPr>
          <w:rStyle w:val="FontStyle38"/>
          <w:rFonts w:ascii="Arial" w:hAnsi="Arial" w:cs="Arial"/>
          <w:sz w:val="22"/>
          <w:szCs w:val="22"/>
          <w:lang w:val="sr-Latn-CS" w:eastAsia="sr-Latn-CS"/>
        </w:rPr>
        <w:t xml:space="preserve">треба </w:t>
      </w:r>
      <w:r w:rsidRPr="00153705">
        <w:rPr>
          <w:rStyle w:val="FontStyle38"/>
          <w:rFonts w:ascii="Arial" w:hAnsi="Arial" w:cs="Arial"/>
          <w:sz w:val="22"/>
          <w:szCs w:val="22"/>
          <w:lang w:val="sr-Cyrl-RS" w:eastAsia="sr-Latn-CS"/>
        </w:rPr>
        <w:t xml:space="preserve">пројектовати </w:t>
      </w:r>
      <w:r w:rsidRPr="00153705">
        <w:rPr>
          <w:rStyle w:val="FontStyle38"/>
          <w:rFonts w:ascii="Arial" w:hAnsi="Arial" w:cs="Arial"/>
          <w:sz w:val="22"/>
          <w:szCs w:val="22"/>
          <w:lang w:val="sr-Latn-CS" w:eastAsia="sr-Latn-CS"/>
        </w:rPr>
        <w:t xml:space="preserve"> новопројектовани низ </w:t>
      </w:r>
      <w:r w:rsidRPr="00153705">
        <w:rPr>
          <w:rStyle w:val="FontStyle38"/>
          <w:rFonts w:ascii="Arial" w:hAnsi="Arial" w:cs="Arial"/>
          <w:sz w:val="22"/>
          <w:szCs w:val="22"/>
          <w:lang w:val="sr-Cyrl-RS" w:eastAsia="sr-Latn-CS"/>
        </w:rPr>
        <w:t xml:space="preserve">од </w:t>
      </w:r>
      <w:r w:rsidRPr="00153705">
        <w:rPr>
          <w:rStyle w:val="FontStyle38"/>
          <w:rFonts w:ascii="Arial" w:hAnsi="Arial" w:cs="Arial"/>
          <w:sz w:val="22"/>
          <w:szCs w:val="22"/>
          <w:lang w:val="sr-Latn-RS" w:eastAsia="sr-Latn-CS"/>
        </w:rPr>
        <w:t>три</w:t>
      </w:r>
      <w:r w:rsidRPr="00153705">
        <w:rPr>
          <w:rStyle w:val="FontStyle38"/>
          <w:rFonts w:ascii="Arial" w:hAnsi="Arial" w:cs="Arial"/>
          <w:sz w:val="22"/>
          <w:szCs w:val="22"/>
          <w:lang w:val="sr-Latn-CS" w:eastAsia="sr-Latn-CS"/>
        </w:rPr>
        <w:t xml:space="preserve"> међусобно повезан</w:t>
      </w:r>
      <w:r w:rsidRPr="00153705">
        <w:rPr>
          <w:rStyle w:val="FontStyle38"/>
          <w:rFonts w:ascii="Arial" w:hAnsi="Arial" w:cs="Arial"/>
          <w:sz w:val="22"/>
          <w:szCs w:val="22"/>
          <w:lang w:val="sr-Cyrl-RS" w:eastAsia="sr-Latn-CS"/>
        </w:rPr>
        <w:t>а</w:t>
      </w:r>
      <w:r w:rsidRPr="00153705">
        <w:rPr>
          <w:rStyle w:val="FontStyle38"/>
          <w:rFonts w:ascii="Arial" w:hAnsi="Arial" w:cs="Arial"/>
          <w:sz w:val="22"/>
          <w:szCs w:val="22"/>
          <w:lang w:val="sr-Latn-CS" w:eastAsia="sr-Latn-CS"/>
        </w:rPr>
        <w:t xml:space="preserve"> </w:t>
      </w:r>
      <w:r w:rsidRPr="00153705">
        <w:rPr>
          <w:rStyle w:val="FontStyle38"/>
          <w:rFonts w:ascii="Arial" w:hAnsi="Arial" w:cs="Arial"/>
          <w:sz w:val="22"/>
          <w:szCs w:val="22"/>
          <w:lang w:val="sr-Cyrl-RS" w:eastAsia="sr-Latn-CS"/>
        </w:rPr>
        <w:t xml:space="preserve">плутајућа </w:t>
      </w:r>
      <w:r w:rsidRPr="00153705">
        <w:rPr>
          <w:rStyle w:val="FontStyle38"/>
          <w:rFonts w:ascii="Arial" w:hAnsi="Arial" w:cs="Arial"/>
          <w:sz w:val="22"/>
          <w:szCs w:val="22"/>
          <w:lang w:val="sr-Latn-CS" w:eastAsia="sr-Latn-CS"/>
        </w:rPr>
        <w:t>понтона, који би заменио постојећи објекат</w:t>
      </w:r>
      <w:r w:rsidRPr="00153705">
        <w:rPr>
          <w:rStyle w:val="FontStyle38"/>
          <w:rFonts w:ascii="Arial" w:hAnsi="Arial" w:cs="Arial"/>
          <w:sz w:val="22"/>
          <w:szCs w:val="22"/>
          <w:lang w:val="sr-Cyrl-RS" w:eastAsia="sr-Latn-CS"/>
        </w:rPr>
        <w:t xml:space="preserve"> – </w:t>
      </w:r>
      <w:r w:rsidRPr="00153705">
        <w:rPr>
          <w:rStyle w:val="FontStyle38"/>
          <w:rFonts w:ascii="Arial" w:hAnsi="Arial" w:cs="Arial"/>
          <w:sz w:val="22"/>
          <w:szCs w:val="22"/>
          <w:lang w:val="sr-Cyrl-CS" w:eastAsia="sr-Latn-CS"/>
        </w:rPr>
        <w:t>штек укупне дужине од 200 метара</w:t>
      </w:r>
      <w:r w:rsidRPr="00153705">
        <w:rPr>
          <w:rStyle w:val="FontStyle38"/>
          <w:rFonts w:ascii="Arial" w:hAnsi="Arial" w:cs="Arial"/>
          <w:sz w:val="22"/>
          <w:szCs w:val="22"/>
          <w:lang w:val="sr-Latn-CS" w:eastAsia="sr-Latn-CS"/>
        </w:rPr>
        <w:t xml:space="preserve">. </w:t>
      </w:r>
    </w:p>
    <w:p w14:paraId="2BAF2D91" w14:textId="77777777" w:rsidR="00153705" w:rsidRPr="00153705" w:rsidRDefault="00153705" w:rsidP="00153705">
      <w:pPr>
        <w:tabs>
          <w:tab w:val="left" w:pos="1540"/>
        </w:tabs>
        <w:spacing w:before="0"/>
        <w:rPr>
          <w:rStyle w:val="FontStyle38"/>
          <w:rFonts w:ascii="Arial" w:hAnsi="Arial" w:cs="Arial"/>
          <w:sz w:val="22"/>
          <w:szCs w:val="22"/>
          <w:lang w:val="sr-Cyrl-RS" w:eastAsia="sr-Latn-CS"/>
        </w:rPr>
      </w:pPr>
    </w:p>
    <w:p w14:paraId="7A73E4AC" w14:textId="77777777" w:rsidR="00153705" w:rsidRPr="00153705" w:rsidRDefault="00153705" w:rsidP="00153705">
      <w:pPr>
        <w:pStyle w:val="BodyTextIndent"/>
        <w:spacing w:before="0"/>
        <w:ind w:left="0" w:firstLine="0"/>
        <w:rPr>
          <w:rFonts w:cs="Arial"/>
          <w:bCs/>
          <w:sz w:val="22"/>
          <w:szCs w:val="22"/>
          <w:lang w:val="sr-Cyrl-RS"/>
        </w:rPr>
      </w:pPr>
      <w:r w:rsidRPr="00153705">
        <w:rPr>
          <w:rStyle w:val="FontStyle38"/>
          <w:rFonts w:ascii="Arial" w:hAnsi="Arial" w:cs="Arial"/>
          <w:sz w:val="22"/>
          <w:szCs w:val="22"/>
          <w:lang w:val="sr-Cyrl-RS" w:eastAsia="sr-Latn-CS"/>
        </w:rPr>
        <w:t>П</w:t>
      </w:r>
      <w:r w:rsidRPr="00153705">
        <w:rPr>
          <w:rStyle w:val="FontStyle38"/>
          <w:rFonts w:ascii="Arial" w:hAnsi="Arial" w:cs="Arial"/>
          <w:sz w:val="22"/>
          <w:szCs w:val="22"/>
          <w:lang w:val="sr-Latn-CS" w:eastAsia="sr-Latn-CS"/>
        </w:rPr>
        <w:t>озиц</w:t>
      </w:r>
      <w:r w:rsidRPr="00153705">
        <w:rPr>
          <w:rStyle w:val="FontStyle38"/>
          <w:rFonts w:ascii="Arial" w:hAnsi="Arial" w:cs="Arial"/>
          <w:sz w:val="22"/>
          <w:szCs w:val="22"/>
          <w:lang w:val="sr-Cyrl-RS" w:eastAsia="sr-Latn-CS"/>
        </w:rPr>
        <w:t xml:space="preserve">ија пристаништа је </w:t>
      </w:r>
      <w:r w:rsidRPr="00153705">
        <w:rPr>
          <w:rStyle w:val="FontStyle38"/>
          <w:rFonts w:ascii="Arial" w:hAnsi="Arial" w:cs="Arial"/>
          <w:sz w:val="22"/>
          <w:szCs w:val="22"/>
          <w:lang w:val="sr-Latn-CS" w:eastAsia="sr-Latn-CS"/>
        </w:rPr>
        <w:t xml:space="preserve"> на десној обали реке Дунав, између </w:t>
      </w:r>
      <w:r w:rsidRPr="00153705">
        <w:rPr>
          <w:rStyle w:val="FontStyle38"/>
          <w:rFonts w:ascii="Arial" w:hAnsi="Arial" w:cs="Arial"/>
          <w:sz w:val="22"/>
          <w:szCs w:val="22"/>
          <w:lang w:val="sr-Cyrl-RS" w:eastAsia="sr-Latn-CS"/>
        </w:rPr>
        <w:t xml:space="preserve">км </w:t>
      </w:r>
      <w:r w:rsidRPr="00153705">
        <w:rPr>
          <w:rFonts w:cs="Arial"/>
          <w:color w:val="222222"/>
          <w:sz w:val="22"/>
          <w:szCs w:val="22"/>
          <w:shd w:val="clear" w:color="auto" w:fill="FFFFFF"/>
        </w:rPr>
        <w:t>990+100 до км 989+900</w:t>
      </w:r>
      <w:r w:rsidRPr="00153705">
        <w:rPr>
          <w:rStyle w:val="FontStyle38"/>
          <w:rFonts w:ascii="Arial" w:hAnsi="Arial" w:cs="Arial"/>
          <w:sz w:val="22"/>
          <w:szCs w:val="22"/>
          <w:lang w:val="sr-Latn-CS" w:eastAsia="sr-Latn-CS"/>
        </w:rPr>
        <w:t>км</w:t>
      </w:r>
      <w:r w:rsidRPr="00153705">
        <w:rPr>
          <w:rStyle w:val="FontStyle41"/>
          <w:rFonts w:ascii="Arial" w:hAnsi="Arial" w:cs="Arial"/>
          <w:sz w:val="22"/>
          <w:szCs w:val="22"/>
          <w:lang w:val="sr-Cyrl-RS" w:eastAsia="sr-Latn-CS"/>
        </w:rPr>
        <w:t>,</w:t>
      </w:r>
      <w:r w:rsidRPr="00153705">
        <w:rPr>
          <w:rStyle w:val="FontStyle41"/>
          <w:rFonts w:ascii="Arial" w:hAnsi="Arial" w:cs="Arial"/>
          <w:sz w:val="22"/>
          <w:szCs w:val="22"/>
          <w:lang w:val="sr-Latn-CS" w:eastAsia="sr-Latn-CS"/>
        </w:rPr>
        <w:t xml:space="preserve"> ду</w:t>
      </w:r>
      <w:r w:rsidRPr="00153705">
        <w:rPr>
          <w:rStyle w:val="FontStyle41"/>
          <w:rFonts w:ascii="Arial" w:hAnsi="Arial" w:cs="Arial"/>
          <w:sz w:val="22"/>
          <w:szCs w:val="22"/>
          <w:lang w:val="sr-Cyrl-RS" w:eastAsia="sr-Latn-CS"/>
        </w:rPr>
        <w:t>ж</w:t>
      </w:r>
      <w:r w:rsidRPr="00153705">
        <w:rPr>
          <w:rStyle w:val="FontStyle41"/>
          <w:rFonts w:ascii="Arial" w:hAnsi="Arial" w:cs="Arial"/>
          <w:sz w:val="22"/>
          <w:szCs w:val="22"/>
          <w:lang w:val="sr-Latn-CS" w:eastAsia="sr-Latn-CS"/>
        </w:rPr>
        <w:t>ине 200 метара</w:t>
      </w:r>
      <w:r w:rsidRPr="00153705">
        <w:rPr>
          <w:rStyle w:val="FontStyle41"/>
          <w:rFonts w:ascii="Arial" w:hAnsi="Arial" w:cs="Arial"/>
          <w:sz w:val="22"/>
          <w:szCs w:val="22"/>
          <w:lang w:val="sr-Cyrl-RS" w:eastAsia="sr-Latn-CS"/>
        </w:rPr>
        <w:t>.</w:t>
      </w:r>
    </w:p>
    <w:p w14:paraId="4B1881E3" w14:textId="77777777" w:rsidR="00153705" w:rsidRPr="00153705" w:rsidRDefault="00153705" w:rsidP="00153705">
      <w:pPr>
        <w:pStyle w:val="BodyTextIndent"/>
        <w:spacing w:before="0"/>
        <w:ind w:left="0" w:firstLine="0"/>
        <w:rPr>
          <w:rFonts w:cs="Arial"/>
          <w:bCs/>
          <w:sz w:val="22"/>
          <w:szCs w:val="22"/>
          <w:lang w:val="sr-Cyrl-RS"/>
        </w:rPr>
      </w:pPr>
    </w:p>
    <w:p w14:paraId="063BAE6C" w14:textId="77777777" w:rsidR="00153705" w:rsidRPr="00153705" w:rsidRDefault="00153705" w:rsidP="00153705">
      <w:pPr>
        <w:pStyle w:val="BodyTextIndent"/>
        <w:spacing w:before="0"/>
        <w:ind w:left="0" w:firstLine="0"/>
        <w:rPr>
          <w:rFonts w:cs="Arial"/>
          <w:bCs/>
          <w:sz w:val="22"/>
          <w:szCs w:val="22"/>
          <w:lang w:val="sr-Cyrl-RS"/>
        </w:rPr>
      </w:pPr>
      <w:r w:rsidRPr="00153705">
        <w:rPr>
          <w:rFonts w:cs="Arial"/>
          <w:bCs/>
          <w:sz w:val="22"/>
          <w:szCs w:val="22"/>
          <w:lang w:val="sr-Cyrl-RS"/>
        </w:rPr>
        <w:t>Уважавајући искуства са постојећих путничких пристаништа на Дунаву, пристаниште у Доњем Милановцу  треба пројековати као типски понтон.</w:t>
      </w:r>
    </w:p>
    <w:p w14:paraId="3A9F0741" w14:textId="77777777" w:rsidR="00153705" w:rsidRPr="00153705" w:rsidRDefault="00153705" w:rsidP="00153705">
      <w:pPr>
        <w:spacing w:before="0"/>
        <w:rPr>
          <w:rStyle w:val="FontStyle38"/>
          <w:rFonts w:ascii="Arial" w:hAnsi="Arial" w:cs="Arial"/>
          <w:sz w:val="22"/>
          <w:szCs w:val="22"/>
          <w:lang w:val="sr-Latn-RS" w:eastAsia="sr-Cyrl-CS"/>
        </w:rPr>
      </w:pPr>
    </w:p>
    <w:p w14:paraId="01E60DED" w14:textId="77777777" w:rsidR="00153705" w:rsidRPr="00153705" w:rsidRDefault="00153705" w:rsidP="00153705">
      <w:pPr>
        <w:spacing w:before="0"/>
        <w:rPr>
          <w:rStyle w:val="FontStyle38"/>
          <w:rFonts w:ascii="Arial" w:hAnsi="Arial" w:cs="Arial"/>
          <w:sz w:val="22"/>
          <w:szCs w:val="22"/>
          <w:lang w:val="sr-Cyrl-CS" w:eastAsia="sr-Cyrl-CS"/>
        </w:rPr>
      </w:pPr>
      <w:r w:rsidRPr="00153705">
        <w:rPr>
          <w:rStyle w:val="FontStyle38"/>
          <w:rFonts w:ascii="Arial" w:hAnsi="Arial" w:cs="Arial"/>
          <w:sz w:val="22"/>
          <w:szCs w:val="22"/>
          <w:lang w:val="sr-Cyrl-CS" w:eastAsia="sr-Cyrl-CS"/>
        </w:rPr>
        <w:t>Типски понтон димензионисати за потребе пристајања речних крузера у међународном речном саобраћају на Дунаву, тако да је омогућено пристајање два крузера у низу</w:t>
      </w:r>
      <w:r w:rsidRPr="00153705">
        <w:rPr>
          <w:rStyle w:val="FontStyle38"/>
          <w:rFonts w:ascii="Arial" w:hAnsi="Arial" w:cs="Arial"/>
          <w:sz w:val="22"/>
          <w:szCs w:val="22"/>
          <w:lang w:val="sr-Latn-RS" w:eastAsia="sr-Cyrl-CS"/>
        </w:rPr>
        <w:t xml:space="preserve"> један иза другог</w:t>
      </w:r>
      <w:r w:rsidRPr="00153705">
        <w:rPr>
          <w:rStyle w:val="FontStyle38"/>
          <w:rFonts w:ascii="Arial" w:hAnsi="Arial" w:cs="Arial"/>
          <w:sz w:val="22"/>
          <w:szCs w:val="22"/>
          <w:lang w:val="sr-Cyrl-CS" w:eastAsia="sr-Cyrl-CS"/>
        </w:rPr>
        <w:t xml:space="preserve"> истовремено као  и привез других пловних објеката за пристајање у Доњем Милановцу. </w:t>
      </w:r>
    </w:p>
    <w:p w14:paraId="71B0F13F" w14:textId="77777777" w:rsidR="00153705" w:rsidRPr="00153705" w:rsidRDefault="00153705" w:rsidP="00153705">
      <w:pPr>
        <w:shd w:val="clear" w:color="auto" w:fill="FFFFFF"/>
        <w:spacing w:before="0"/>
        <w:rPr>
          <w:rFonts w:cs="Arial"/>
          <w:lang w:val="sr-Cyrl-CS"/>
        </w:rPr>
      </w:pPr>
    </w:p>
    <w:p w14:paraId="2C23E7EA" w14:textId="77777777" w:rsidR="00153705" w:rsidRPr="00153705" w:rsidRDefault="00153705" w:rsidP="00153705">
      <w:pPr>
        <w:shd w:val="clear" w:color="auto" w:fill="FFFFFF"/>
        <w:spacing w:before="0"/>
        <w:rPr>
          <w:rFonts w:cs="Arial"/>
          <w:lang w:val="sr-Cyrl-CS"/>
        </w:rPr>
      </w:pPr>
      <w:r w:rsidRPr="00153705">
        <w:rPr>
          <w:rFonts w:cs="Arial"/>
          <w:lang w:val="sr-Cyrl-CS"/>
        </w:rPr>
        <w:t xml:space="preserve">Потребно је  одредити тачну локацију постављања пристана на основу ажурираног </w:t>
      </w:r>
      <w:r w:rsidRPr="00153705">
        <w:rPr>
          <w:rFonts w:cs="Arial"/>
        </w:rPr>
        <w:t>геодетско</w:t>
      </w:r>
      <w:r w:rsidRPr="00153705">
        <w:rPr>
          <w:rFonts w:cs="Arial"/>
          <w:lang w:val="sr-Cyrl-CS"/>
        </w:rPr>
        <w:t>г</w:t>
      </w:r>
      <w:r w:rsidRPr="00153705">
        <w:rPr>
          <w:rFonts w:cs="Arial"/>
        </w:rPr>
        <w:t xml:space="preserve"> снимањ</w:t>
      </w:r>
      <w:r w:rsidRPr="00153705">
        <w:rPr>
          <w:rFonts w:cs="Arial"/>
          <w:lang w:val="sr-Cyrl-CS"/>
        </w:rPr>
        <w:t>а</w:t>
      </w:r>
      <w:r w:rsidRPr="00153705">
        <w:rPr>
          <w:rFonts w:cs="Arial"/>
        </w:rPr>
        <w:t xml:space="preserve"> дна корита реке</w:t>
      </w:r>
      <w:r w:rsidRPr="00153705">
        <w:rPr>
          <w:rFonts w:cs="Arial"/>
          <w:lang w:val="sr-Cyrl-CS"/>
        </w:rPr>
        <w:t xml:space="preserve"> у зони пристана које обухвата и неопходни прилазни пловни пут и акваторијум окретнице у складу са прописима и одређеним захтевом за минимални газ.</w:t>
      </w:r>
    </w:p>
    <w:p w14:paraId="7884C74F" w14:textId="77777777" w:rsidR="00153705" w:rsidRPr="00153705" w:rsidRDefault="00153705" w:rsidP="00153705">
      <w:pPr>
        <w:shd w:val="clear" w:color="auto" w:fill="FFFFFF"/>
        <w:spacing w:before="0"/>
        <w:rPr>
          <w:rFonts w:cs="Arial"/>
          <w:lang w:val="sr-Cyrl-CS"/>
        </w:rPr>
      </w:pPr>
    </w:p>
    <w:p w14:paraId="18DF1099" w14:textId="77777777" w:rsidR="00153705" w:rsidRPr="00153705" w:rsidRDefault="00153705" w:rsidP="00153705">
      <w:pPr>
        <w:spacing w:before="0"/>
        <w:rPr>
          <w:rFonts w:cs="Arial"/>
          <w:lang w:val="sr-Cyrl-RS"/>
        </w:rPr>
      </w:pPr>
      <w:r w:rsidRPr="00153705">
        <w:rPr>
          <w:rFonts w:cs="Arial"/>
        </w:rPr>
        <w:t>Пристан мора да буде одговарајућих димензија</w:t>
      </w:r>
      <w:r w:rsidRPr="00153705">
        <w:rPr>
          <w:rFonts w:cs="Arial"/>
          <w:lang w:val="sr-Cyrl-CS"/>
        </w:rPr>
        <w:t>,</w:t>
      </w:r>
      <w:r w:rsidRPr="00153705">
        <w:rPr>
          <w:rFonts w:cs="Arial"/>
        </w:rPr>
        <w:t xml:space="preserve"> како би могао да омогући безбедан прихват свих категорија путничких бродова у међународном саобраћају </w:t>
      </w:r>
      <w:r w:rsidRPr="00153705">
        <w:rPr>
          <w:rFonts w:cs="Arial"/>
          <w:lang w:val="sr-Cyrl-CS"/>
        </w:rPr>
        <w:t>на Дунаву</w:t>
      </w:r>
      <w:r w:rsidRPr="00153705">
        <w:rPr>
          <w:rFonts w:cs="Arial"/>
        </w:rPr>
        <w:t>, да омогући  услове за њихово правилно везивање, да буде прилагођен за безбедну везу која се остварује уз помоћ прелазног моста са бродом.</w:t>
      </w:r>
    </w:p>
    <w:p w14:paraId="408C6A77" w14:textId="77777777" w:rsidR="00153705" w:rsidRPr="00153705" w:rsidRDefault="00153705" w:rsidP="00153705">
      <w:pPr>
        <w:spacing w:before="0"/>
        <w:rPr>
          <w:rFonts w:cs="Arial"/>
          <w:lang w:val="sr-Cyrl-RS"/>
        </w:rPr>
      </w:pPr>
    </w:p>
    <w:p w14:paraId="65DD2980" w14:textId="77777777" w:rsidR="00153705" w:rsidRPr="00153705" w:rsidRDefault="00153705" w:rsidP="00153705">
      <w:pPr>
        <w:spacing w:before="0"/>
        <w:rPr>
          <w:rFonts w:cs="Arial"/>
        </w:rPr>
      </w:pPr>
      <w:r w:rsidRPr="00153705">
        <w:rPr>
          <w:rFonts w:cs="Arial"/>
        </w:rPr>
        <w:t xml:space="preserve">Пристан, непосредни приступ </w:t>
      </w:r>
      <w:r w:rsidRPr="00153705">
        <w:rPr>
          <w:rFonts w:cs="Arial"/>
          <w:lang w:val="sr-Cyrl-CS"/>
        </w:rPr>
        <w:t>п</w:t>
      </w:r>
      <w:r w:rsidRPr="00153705">
        <w:rPr>
          <w:rFonts w:cs="Arial"/>
        </w:rPr>
        <w:t xml:space="preserve">ристану и непосредни приступ броду мора да буде </w:t>
      </w:r>
      <w:r w:rsidRPr="00153705">
        <w:rPr>
          <w:rFonts w:cs="Arial"/>
          <w:lang w:val="sr-Cyrl-RS"/>
        </w:rPr>
        <w:t xml:space="preserve">у </w:t>
      </w:r>
      <w:r w:rsidRPr="00153705">
        <w:rPr>
          <w:rFonts w:cs="Arial"/>
        </w:rPr>
        <w:t>ограђен</w:t>
      </w:r>
      <w:r w:rsidRPr="00153705">
        <w:rPr>
          <w:rFonts w:cs="Arial"/>
          <w:lang w:val="sr-Cyrl-RS"/>
        </w:rPr>
        <w:t>ом делу садашњег пристаништа</w:t>
      </w:r>
      <w:r w:rsidRPr="00153705">
        <w:rPr>
          <w:rFonts w:cs="Arial"/>
        </w:rPr>
        <w:t xml:space="preserve">, у циљу ефикасне безбедности путника и запослених и службених лица. </w:t>
      </w:r>
    </w:p>
    <w:p w14:paraId="708DFE45" w14:textId="77777777" w:rsidR="00153705" w:rsidRPr="00153705" w:rsidRDefault="00153705" w:rsidP="00153705">
      <w:pPr>
        <w:spacing w:before="0"/>
        <w:rPr>
          <w:rFonts w:cs="Arial"/>
        </w:rPr>
      </w:pPr>
    </w:p>
    <w:p w14:paraId="1260970E" w14:textId="77777777" w:rsidR="00153705" w:rsidRPr="00153705" w:rsidRDefault="00153705" w:rsidP="00153705">
      <w:pPr>
        <w:spacing w:before="0"/>
        <w:rPr>
          <w:rFonts w:cs="Arial"/>
        </w:rPr>
      </w:pPr>
      <w:r w:rsidRPr="00153705">
        <w:rPr>
          <w:rFonts w:cs="Arial"/>
        </w:rPr>
        <w:t>Пристан мора да има изгра</w:t>
      </w:r>
      <w:r w:rsidRPr="00153705">
        <w:rPr>
          <w:rFonts w:cs="Arial"/>
          <w:lang w:val="sr-Cyrl-RS"/>
        </w:rPr>
        <w:t>ђ</w:t>
      </w:r>
      <w:r w:rsidRPr="00153705">
        <w:rPr>
          <w:rFonts w:cs="Arial"/>
        </w:rPr>
        <w:t>ено степениште на боковима лево и десно за могућност силаска и пењања путника са мањих односно нижих пловила и објеката наутичког туризма (чамаца).</w:t>
      </w:r>
    </w:p>
    <w:p w14:paraId="1E8F9C7A" w14:textId="77777777" w:rsidR="00153705" w:rsidRPr="00153705" w:rsidRDefault="00153705" w:rsidP="00153705">
      <w:pPr>
        <w:spacing w:before="0"/>
        <w:rPr>
          <w:rFonts w:cs="Arial"/>
        </w:rPr>
      </w:pPr>
    </w:p>
    <w:p w14:paraId="0672A421" w14:textId="77777777" w:rsidR="00153705" w:rsidRPr="00153705" w:rsidRDefault="00153705" w:rsidP="00153705">
      <w:pPr>
        <w:tabs>
          <w:tab w:val="left" w:pos="567"/>
        </w:tabs>
        <w:spacing w:before="0"/>
        <w:rPr>
          <w:rFonts w:cs="Arial"/>
          <w:lang w:val="sr-Latn-RS"/>
        </w:rPr>
      </w:pPr>
    </w:p>
    <w:p w14:paraId="770F351D" w14:textId="77777777" w:rsidR="00153705" w:rsidRPr="00153705" w:rsidRDefault="00153705" w:rsidP="00153705">
      <w:pPr>
        <w:pStyle w:val="Style8"/>
        <w:widowControl/>
        <w:spacing w:before="0"/>
        <w:rPr>
          <w:rStyle w:val="FontStyle38"/>
          <w:rFonts w:ascii="Arial" w:hAnsi="Arial" w:cs="Arial"/>
          <w:sz w:val="22"/>
          <w:szCs w:val="22"/>
          <w:lang w:val="sr-Cyrl-RS" w:eastAsia="sr-Latn-CS"/>
        </w:rPr>
      </w:pPr>
      <w:r w:rsidRPr="00153705">
        <w:rPr>
          <w:rStyle w:val="FontStyle38"/>
          <w:rFonts w:ascii="Arial" w:hAnsi="Arial" w:cs="Arial"/>
          <w:sz w:val="22"/>
          <w:szCs w:val="22"/>
          <w:lang w:val="sr-Cyrl-RS" w:eastAsia="sr-Latn-CS"/>
        </w:rPr>
        <w:t>Пристаниште треба пројектовати тако да о</w:t>
      </w:r>
      <w:r w:rsidRPr="00153705">
        <w:rPr>
          <w:rStyle w:val="FontStyle38"/>
          <w:rFonts w:ascii="Arial" w:hAnsi="Arial" w:cs="Arial"/>
          <w:sz w:val="22"/>
          <w:szCs w:val="22"/>
          <w:lang w:val="sr-Latn-CS" w:eastAsia="sr-Latn-CS"/>
        </w:rPr>
        <w:t>могући</w:t>
      </w:r>
      <w:r w:rsidRPr="00153705">
        <w:rPr>
          <w:rStyle w:val="FontStyle38"/>
          <w:rFonts w:ascii="Arial" w:hAnsi="Arial" w:cs="Arial"/>
          <w:sz w:val="22"/>
          <w:szCs w:val="22"/>
          <w:lang w:val="sr-Cyrl-RS" w:eastAsia="sr-Latn-CS"/>
        </w:rPr>
        <w:t>ти</w:t>
      </w:r>
      <w:r w:rsidRPr="00153705">
        <w:rPr>
          <w:rStyle w:val="FontStyle38"/>
          <w:rFonts w:ascii="Arial" w:hAnsi="Arial" w:cs="Arial"/>
          <w:sz w:val="22"/>
          <w:szCs w:val="22"/>
          <w:lang w:val="sr-Latn-CS" w:eastAsia="sr-Latn-CS"/>
        </w:rPr>
        <w:t xml:space="preserve"> привез пловила типа „</w:t>
      </w:r>
      <w:r w:rsidRPr="00153705">
        <w:rPr>
          <w:rStyle w:val="FontStyle38"/>
          <w:rFonts w:ascii="Arial" w:hAnsi="Arial" w:cs="Arial"/>
          <w:sz w:val="22"/>
          <w:szCs w:val="22"/>
          <w:lang w:val="sr-Latn-RS" w:eastAsia="sr-Latn-CS"/>
        </w:rPr>
        <w:t>Cru</w:t>
      </w:r>
      <w:r w:rsidRPr="00153705">
        <w:rPr>
          <w:rStyle w:val="FontStyle38"/>
          <w:rFonts w:ascii="Arial" w:hAnsi="Arial" w:cs="Arial"/>
          <w:sz w:val="22"/>
          <w:szCs w:val="22"/>
          <w:lang w:eastAsia="sr-Latn-CS"/>
        </w:rPr>
        <w:t>i</w:t>
      </w:r>
      <w:r w:rsidRPr="00153705">
        <w:rPr>
          <w:rStyle w:val="FontStyle38"/>
          <w:rFonts w:ascii="Arial" w:hAnsi="Arial" w:cs="Arial"/>
          <w:sz w:val="22"/>
          <w:szCs w:val="22"/>
          <w:lang w:val="sr-Latn-RS" w:eastAsia="sr-Latn-CS"/>
        </w:rPr>
        <w:t>ser</w:t>
      </w:r>
      <w:r w:rsidRPr="00153705">
        <w:rPr>
          <w:rStyle w:val="FontStyle38"/>
          <w:rFonts w:ascii="Arial" w:hAnsi="Arial" w:cs="Arial"/>
          <w:sz w:val="22"/>
          <w:szCs w:val="22"/>
          <w:lang w:val="sr-Latn-CS" w:eastAsia="sr-Latn-CS"/>
        </w:rPr>
        <w:t>", као и привез мањих пловила</w:t>
      </w:r>
      <w:r w:rsidRPr="00153705">
        <w:rPr>
          <w:rStyle w:val="FontStyle38"/>
          <w:rFonts w:ascii="Arial" w:hAnsi="Arial" w:cs="Arial"/>
          <w:sz w:val="22"/>
          <w:szCs w:val="22"/>
          <w:lang w:val="sr-Cyrl-RS" w:eastAsia="sr-Latn-CS"/>
        </w:rPr>
        <w:t>.</w:t>
      </w:r>
      <w:r w:rsidRPr="00153705">
        <w:rPr>
          <w:rStyle w:val="FontStyle38"/>
          <w:rFonts w:ascii="Arial" w:hAnsi="Arial" w:cs="Arial"/>
          <w:sz w:val="22"/>
          <w:szCs w:val="22"/>
          <w:lang w:val="sr-Latn-CS" w:eastAsia="sr-Latn-CS"/>
        </w:rPr>
        <w:t xml:space="preserve">. </w:t>
      </w:r>
      <w:r w:rsidRPr="00153705">
        <w:rPr>
          <w:rStyle w:val="FontStyle38"/>
          <w:rFonts w:ascii="Arial" w:hAnsi="Arial" w:cs="Arial"/>
          <w:sz w:val="22"/>
          <w:szCs w:val="22"/>
          <w:lang w:val="sr-Cyrl-RS" w:eastAsia="sr-Latn-CS"/>
        </w:rPr>
        <w:t>При пројектовању узети у обзир:</w:t>
      </w:r>
    </w:p>
    <w:p w14:paraId="1D75A368" w14:textId="77777777" w:rsidR="00153705" w:rsidRPr="00153705" w:rsidRDefault="00153705" w:rsidP="00153705">
      <w:pPr>
        <w:pStyle w:val="Style8"/>
        <w:widowControl/>
        <w:spacing w:before="0"/>
        <w:rPr>
          <w:rStyle w:val="FontStyle38"/>
          <w:rFonts w:ascii="Arial" w:hAnsi="Arial" w:cs="Arial"/>
          <w:sz w:val="22"/>
          <w:szCs w:val="22"/>
          <w:lang w:val="sr-Cyrl-RS" w:eastAsia="sr-Latn-CS"/>
        </w:rPr>
      </w:pPr>
    </w:p>
    <w:p w14:paraId="450A88A6" w14:textId="77777777" w:rsidR="00153705" w:rsidRPr="00153705" w:rsidRDefault="00153705" w:rsidP="00153705">
      <w:pPr>
        <w:pStyle w:val="Style8"/>
        <w:widowControl/>
        <w:spacing w:before="0"/>
        <w:rPr>
          <w:rStyle w:val="FontStyle38"/>
          <w:rFonts w:ascii="Arial" w:hAnsi="Arial" w:cs="Arial"/>
          <w:sz w:val="22"/>
          <w:szCs w:val="22"/>
          <w:lang w:val="sr-Latn-CS" w:eastAsia="sr-Latn-CS"/>
        </w:rPr>
      </w:pPr>
      <w:r w:rsidRPr="00153705">
        <w:rPr>
          <w:rStyle w:val="FontStyle38"/>
          <w:rFonts w:ascii="Arial" w:hAnsi="Arial" w:cs="Arial"/>
          <w:sz w:val="22"/>
          <w:szCs w:val="22"/>
          <w:lang w:val="sr-Latn-CS" w:eastAsia="sr-Latn-CS"/>
        </w:rPr>
        <w:t>Меродавно пловило је туристички брод:</w:t>
      </w:r>
    </w:p>
    <w:p w14:paraId="4029272A" w14:textId="77777777" w:rsidR="00153705" w:rsidRPr="00153705" w:rsidRDefault="00153705" w:rsidP="003C3350">
      <w:pPr>
        <w:pStyle w:val="Style22"/>
        <w:widowControl/>
        <w:numPr>
          <w:ilvl w:val="0"/>
          <w:numId w:val="52"/>
        </w:numPr>
        <w:tabs>
          <w:tab w:val="left" w:pos="1152"/>
          <w:tab w:val="left" w:pos="4440"/>
        </w:tabs>
        <w:spacing w:line="240" w:lineRule="auto"/>
        <w:ind w:firstLine="0"/>
        <w:rPr>
          <w:rStyle w:val="FontStyle38"/>
          <w:rFonts w:ascii="Arial" w:hAnsi="Arial" w:cs="Arial"/>
          <w:sz w:val="22"/>
          <w:szCs w:val="22"/>
          <w:lang w:val="sr-Latn-CS" w:eastAsia="sr-Latn-CS"/>
        </w:rPr>
      </w:pPr>
      <w:r w:rsidRPr="00153705">
        <w:rPr>
          <w:rStyle w:val="FontStyle38"/>
          <w:rFonts w:ascii="Arial" w:hAnsi="Arial" w:cs="Arial"/>
          <w:sz w:val="22"/>
          <w:szCs w:val="22"/>
          <w:lang w:val="sr-Latn-CS" w:eastAsia="sr-Latn-CS"/>
        </w:rPr>
        <w:t>Депласман</w:t>
      </w:r>
      <w:r w:rsidRPr="00153705">
        <w:rPr>
          <w:rStyle w:val="FontStyle38"/>
          <w:rFonts w:ascii="Arial" w:hAnsi="Arial" w:cs="Arial"/>
          <w:sz w:val="22"/>
          <w:szCs w:val="22"/>
          <w:lang w:val="sr-Latn-CS" w:eastAsia="sr-Latn-CS"/>
        </w:rPr>
        <w:tab/>
      </w:r>
      <w:r w:rsidRPr="00153705">
        <w:rPr>
          <w:rStyle w:val="FontStyle41"/>
          <w:rFonts w:ascii="Arial" w:hAnsi="Arial" w:cs="Arial"/>
          <w:sz w:val="22"/>
          <w:szCs w:val="22"/>
          <w:lang w:val="sr-Latn-CS" w:eastAsia="sr-Latn-CS"/>
        </w:rPr>
        <w:t>Q</w:t>
      </w:r>
      <w:r w:rsidRPr="00153705">
        <w:rPr>
          <w:rStyle w:val="FontStyle41"/>
          <w:rFonts w:ascii="Arial" w:hAnsi="Arial" w:cs="Arial"/>
          <w:sz w:val="22"/>
          <w:szCs w:val="22"/>
          <w:lang w:val="sr-Cyrl-RS" w:eastAsia="sr-Latn-CS"/>
        </w:rPr>
        <w:t xml:space="preserve"> </w:t>
      </w:r>
      <w:r w:rsidRPr="00153705">
        <w:rPr>
          <w:rStyle w:val="FontStyle41"/>
          <w:rFonts w:ascii="Arial" w:hAnsi="Arial" w:cs="Arial"/>
          <w:sz w:val="22"/>
          <w:szCs w:val="22"/>
          <w:lang w:val="sr-Latn-CS" w:eastAsia="sr-Latn-CS"/>
        </w:rPr>
        <w:t>=</w:t>
      </w:r>
      <w:r w:rsidRPr="00153705">
        <w:rPr>
          <w:rStyle w:val="FontStyle41"/>
          <w:rFonts w:ascii="Arial" w:hAnsi="Arial" w:cs="Arial"/>
          <w:sz w:val="22"/>
          <w:szCs w:val="22"/>
          <w:lang w:val="sr-Cyrl-RS" w:eastAsia="sr-Latn-CS"/>
        </w:rPr>
        <w:t xml:space="preserve"> </w:t>
      </w:r>
      <w:r w:rsidRPr="00153705">
        <w:rPr>
          <w:rStyle w:val="FontStyle41"/>
          <w:rFonts w:ascii="Arial" w:hAnsi="Arial" w:cs="Arial"/>
          <w:sz w:val="22"/>
          <w:szCs w:val="22"/>
          <w:lang w:val="sr-Latn-CS" w:eastAsia="sr-Latn-CS"/>
        </w:rPr>
        <w:t xml:space="preserve">4000.00 </w:t>
      </w:r>
      <w:r w:rsidRPr="00153705">
        <w:rPr>
          <w:rStyle w:val="FontStyle38"/>
          <w:rFonts w:ascii="Arial" w:hAnsi="Arial" w:cs="Arial"/>
          <w:sz w:val="22"/>
          <w:szCs w:val="22"/>
          <w:lang w:val="sr-Latn-CS" w:eastAsia="sr-Latn-CS"/>
        </w:rPr>
        <w:t>DWT</w:t>
      </w:r>
    </w:p>
    <w:p w14:paraId="05D04E74" w14:textId="77777777" w:rsidR="00153705" w:rsidRPr="00153705" w:rsidRDefault="00153705" w:rsidP="003C3350">
      <w:pPr>
        <w:pStyle w:val="Style22"/>
        <w:widowControl/>
        <w:numPr>
          <w:ilvl w:val="0"/>
          <w:numId w:val="52"/>
        </w:numPr>
        <w:tabs>
          <w:tab w:val="left" w:pos="1152"/>
          <w:tab w:val="left" w:pos="4445"/>
        </w:tabs>
        <w:spacing w:line="240" w:lineRule="auto"/>
        <w:ind w:firstLine="0"/>
        <w:rPr>
          <w:rStyle w:val="FontStyle38"/>
          <w:rFonts w:ascii="Arial" w:hAnsi="Arial" w:cs="Arial"/>
          <w:sz w:val="22"/>
          <w:szCs w:val="22"/>
          <w:lang w:val="sr-Latn-CS" w:eastAsia="sr-Latn-CS"/>
        </w:rPr>
      </w:pPr>
      <w:r w:rsidRPr="00153705">
        <w:rPr>
          <w:rStyle w:val="FontStyle38"/>
          <w:rFonts w:ascii="Arial" w:hAnsi="Arial" w:cs="Arial"/>
          <w:sz w:val="22"/>
          <w:szCs w:val="22"/>
          <w:lang w:val="sr-Latn-CS" w:eastAsia="sr-Latn-CS"/>
        </w:rPr>
        <w:t>Дужина</w:t>
      </w:r>
      <w:r w:rsidRPr="00153705">
        <w:rPr>
          <w:rStyle w:val="FontStyle38"/>
          <w:rFonts w:ascii="Arial" w:hAnsi="Arial" w:cs="Arial"/>
          <w:sz w:val="22"/>
          <w:szCs w:val="22"/>
          <w:lang w:val="sr-Latn-CS" w:eastAsia="sr-Latn-CS"/>
        </w:rPr>
        <w:tab/>
        <w:t>L</w:t>
      </w:r>
      <w:r w:rsidRPr="00153705">
        <w:rPr>
          <w:rStyle w:val="FontStyle38"/>
          <w:rFonts w:ascii="Arial" w:hAnsi="Arial" w:cs="Arial"/>
          <w:sz w:val="22"/>
          <w:szCs w:val="22"/>
          <w:lang w:val="sr-Cyrl-RS" w:eastAsia="sr-Latn-CS"/>
        </w:rPr>
        <w:t xml:space="preserve"> </w:t>
      </w:r>
      <w:r w:rsidRPr="00153705">
        <w:rPr>
          <w:rStyle w:val="FontStyle41"/>
          <w:rFonts w:ascii="Arial" w:hAnsi="Arial" w:cs="Arial"/>
          <w:sz w:val="22"/>
          <w:szCs w:val="22"/>
          <w:lang w:val="sr-Latn-CS" w:eastAsia="sr-Latn-CS"/>
        </w:rPr>
        <w:t>=</w:t>
      </w:r>
      <w:r w:rsidRPr="00153705">
        <w:rPr>
          <w:rStyle w:val="FontStyle41"/>
          <w:rFonts w:ascii="Arial" w:hAnsi="Arial" w:cs="Arial"/>
          <w:sz w:val="22"/>
          <w:szCs w:val="22"/>
          <w:lang w:val="sr-Cyrl-RS" w:eastAsia="sr-Latn-CS"/>
        </w:rPr>
        <w:t xml:space="preserve"> </w:t>
      </w:r>
      <w:r w:rsidRPr="00153705">
        <w:rPr>
          <w:rStyle w:val="FontStyle41"/>
          <w:rFonts w:ascii="Arial" w:hAnsi="Arial" w:cs="Arial"/>
          <w:sz w:val="22"/>
          <w:szCs w:val="22"/>
          <w:lang w:val="sr-Latn-CS" w:eastAsia="sr-Latn-CS"/>
        </w:rPr>
        <w:t>1</w:t>
      </w:r>
      <w:r w:rsidRPr="00153705">
        <w:rPr>
          <w:rStyle w:val="FontStyle41"/>
          <w:rFonts w:ascii="Arial" w:hAnsi="Arial" w:cs="Arial"/>
          <w:sz w:val="22"/>
          <w:szCs w:val="22"/>
          <w:lang w:val="sr-Cyrl-RS" w:eastAsia="sr-Latn-CS"/>
        </w:rPr>
        <w:t>35</w:t>
      </w:r>
      <w:r w:rsidRPr="00153705">
        <w:rPr>
          <w:rStyle w:val="FontStyle38"/>
          <w:rFonts w:ascii="Arial" w:hAnsi="Arial" w:cs="Arial"/>
          <w:sz w:val="22"/>
          <w:szCs w:val="22"/>
          <w:lang w:val="sr-Latn-CS" w:eastAsia="sr-Latn-CS"/>
        </w:rPr>
        <w:t>.00 m</w:t>
      </w:r>
    </w:p>
    <w:p w14:paraId="235E639A" w14:textId="77777777" w:rsidR="00153705" w:rsidRPr="00153705" w:rsidRDefault="00153705" w:rsidP="003C3350">
      <w:pPr>
        <w:pStyle w:val="Style22"/>
        <w:widowControl/>
        <w:numPr>
          <w:ilvl w:val="0"/>
          <w:numId w:val="52"/>
        </w:numPr>
        <w:tabs>
          <w:tab w:val="left" w:pos="1152"/>
          <w:tab w:val="left" w:pos="4440"/>
        </w:tabs>
        <w:spacing w:line="240" w:lineRule="auto"/>
        <w:ind w:firstLine="0"/>
        <w:rPr>
          <w:rStyle w:val="FontStyle38"/>
          <w:rFonts w:ascii="Arial" w:hAnsi="Arial" w:cs="Arial"/>
          <w:sz w:val="22"/>
          <w:szCs w:val="22"/>
          <w:lang w:val="sr-Latn-CS" w:eastAsia="sr-Latn-CS"/>
        </w:rPr>
      </w:pPr>
      <w:r w:rsidRPr="00153705">
        <w:rPr>
          <w:rStyle w:val="FontStyle38"/>
          <w:rFonts w:ascii="Arial" w:hAnsi="Arial" w:cs="Arial"/>
          <w:sz w:val="22"/>
          <w:szCs w:val="22"/>
          <w:lang w:val="sr-Latn-CS" w:eastAsia="sr-Latn-CS"/>
        </w:rPr>
        <w:t>Ширина</w:t>
      </w:r>
      <w:r w:rsidRPr="00153705">
        <w:rPr>
          <w:rStyle w:val="FontStyle38"/>
          <w:rFonts w:ascii="Arial" w:hAnsi="Arial" w:cs="Arial"/>
          <w:sz w:val="22"/>
          <w:szCs w:val="22"/>
          <w:lang w:val="sr-Latn-CS" w:eastAsia="sr-Latn-CS"/>
        </w:rPr>
        <w:tab/>
        <w:t>B</w:t>
      </w:r>
      <w:r w:rsidRPr="00153705">
        <w:rPr>
          <w:rStyle w:val="FontStyle38"/>
          <w:rFonts w:ascii="Arial" w:hAnsi="Arial" w:cs="Arial"/>
          <w:sz w:val="22"/>
          <w:szCs w:val="22"/>
          <w:lang w:val="sr-Cyrl-RS" w:eastAsia="sr-Latn-CS"/>
        </w:rPr>
        <w:t xml:space="preserve"> </w:t>
      </w:r>
      <w:r w:rsidRPr="00153705">
        <w:rPr>
          <w:rStyle w:val="FontStyle38"/>
          <w:rFonts w:ascii="Arial" w:hAnsi="Arial" w:cs="Arial"/>
          <w:sz w:val="22"/>
          <w:szCs w:val="22"/>
          <w:lang w:val="sr-Latn-CS" w:eastAsia="sr-Latn-CS"/>
        </w:rPr>
        <w:t xml:space="preserve">= </w:t>
      </w:r>
      <w:r w:rsidRPr="00153705">
        <w:rPr>
          <w:rStyle w:val="FontStyle41"/>
          <w:rFonts w:ascii="Arial" w:hAnsi="Arial" w:cs="Arial"/>
          <w:sz w:val="22"/>
          <w:szCs w:val="22"/>
          <w:lang w:val="sr-Latn-CS" w:eastAsia="sr-Latn-CS"/>
        </w:rPr>
        <w:t xml:space="preserve">15.00 </w:t>
      </w:r>
      <w:r w:rsidRPr="00153705">
        <w:rPr>
          <w:rStyle w:val="FontStyle38"/>
          <w:rFonts w:ascii="Arial" w:hAnsi="Arial" w:cs="Arial"/>
          <w:sz w:val="22"/>
          <w:szCs w:val="22"/>
          <w:lang w:val="sr-Latn-CS" w:eastAsia="sr-Latn-CS"/>
        </w:rPr>
        <w:t>m</w:t>
      </w:r>
    </w:p>
    <w:p w14:paraId="771FCBE8" w14:textId="77777777" w:rsidR="00153705" w:rsidRPr="00153705" w:rsidRDefault="00153705" w:rsidP="003C3350">
      <w:pPr>
        <w:pStyle w:val="Style22"/>
        <w:widowControl/>
        <w:numPr>
          <w:ilvl w:val="0"/>
          <w:numId w:val="52"/>
        </w:numPr>
        <w:tabs>
          <w:tab w:val="left" w:pos="1152"/>
          <w:tab w:val="left" w:pos="4435"/>
        </w:tabs>
        <w:spacing w:line="240" w:lineRule="auto"/>
        <w:ind w:firstLine="0"/>
        <w:rPr>
          <w:rStyle w:val="FontStyle38"/>
          <w:rFonts w:ascii="Arial" w:hAnsi="Arial" w:cs="Arial"/>
          <w:sz w:val="22"/>
          <w:szCs w:val="22"/>
          <w:lang w:val="sr-Latn-CS" w:eastAsia="sr-Latn-CS"/>
        </w:rPr>
      </w:pPr>
      <w:r w:rsidRPr="00153705">
        <w:rPr>
          <w:rStyle w:val="FontStyle38"/>
          <w:rFonts w:ascii="Arial" w:hAnsi="Arial" w:cs="Arial"/>
          <w:sz w:val="22"/>
          <w:szCs w:val="22"/>
          <w:lang w:val="sr-Latn-CS" w:eastAsia="sr-Latn-CS"/>
        </w:rPr>
        <w:t>Висина</w:t>
      </w:r>
      <w:r w:rsidRPr="00153705">
        <w:rPr>
          <w:rStyle w:val="FontStyle38"/>
          <w:rFonts w:ascii="Arial" w:hAnsi="Arial" w:cs="Arial"/>
          <w:sz w:val="22"/>
          <w:szCs w:val="22"/>
          <w:lang w:val="sr-Latn-CS" w:eastAsia="sr-Latn-CS"/>
        </w:rPr>
        <w:tab/>
        <w:t>H</w:t>
      </w:r>
      <w:r w:rsidRPr="00153705">
        <w:rPr>
          <w:rStyle w:val="FontStyle38"/>
          <w:rFonts w:ascii="Arial" w:hAnsi="Arial" w:cs="Arial"/>
          <w:sz w:val="22"/>
          <w:szCs w:val="22"/>
          <w:lang w:val="sr-Cyrl-RS" w:eastAsia="sr-Latn-CS"/>
        </w:rPr>
        <w:t xml:space="preserve"> </w:t>
      </w:r>
      <w:r w:rsidRPr="00153705">
        <w:rPr>
          <w:rStyle w:val="FontStyle38"/>
          <w:rFonts w:ascii="Arial" w:hAnsi="Arial" w:cs="Arial"/>
          <w:sz w:val="22"/>
          <w:szCs w:val="22"/>
          <w:lang w:val="sr-Latn-CS" w:eastAsia="sr-Latn-CS"/>
        </w:rPr>
        <w:t>=</w:t>
      </w:r>
      <w:r w:rsidRPr="00153705">
        <w:rPr>
          <w:rStyle w:val="FontStyle38"/>
          <w:rFonts w:ascii="Arial" w:hAnsi="Arial" w:cs="Arial"/>
          <w:sz w:val="22"/>
          <w:szCs w:val="22"/>
          <w:lang w:val="sr-Cyrl-RS" w:eastAsia="sr-Latn-CS"/>
        </w:rPr>
        <w:t xml:space="preserve"> </w:t>
      </w:r>
      <w:r w:rsidRPr="00153705">
        <w:rPr>
          <w:rStyle w:val="FontStyle38"/>
          <w:rFonts w:ascii="Arial" w:hAnsi="Arial" w:cs="Arial"/>
          <w:sz w:val="22"/>
          <w:szCs w:val="22"/>
          <w:lang w:val="sr-Latn-CS" w:eastAsia="sr-Latn-CS"/>
        </w:rPr>
        <w:t>10.00 m</w:t>
      </w:r>
    </w:p>
    <w:p w14:paraId="19DE6FA1" w14:textId="77777777" w:rsidR="00153705" w:rsidRPr="00153705" w:rsidRDefault="00153705" w:rsidP="003C3350">
      <w:pPr>
        <w:pStyle w:val="Style22"/>
        <w:widowControl/>
        <w:numPr>
          <w:ilvl w:val="0"/>
          <w:numId w:val="52"/>
        </w:numPr>
        <w:tabs>
          <w:tab w:val="left" w:pos="1152"/>
          <w:tab w:val="left" w:pos="4426"/>
        </w:tabs>
        <w:spacing w:line="240" w:lineRule="auto"/>
        <w:ind w:firstLine="0"/>
        <w:rPr>
          <w:rStyle w:val="FontStyle38"/>
          <w:rFonts w:ascii="Arial" w:hAnsi="Arial" w:cs="Arial"/>
          <w:sz w:val="22"/>
          <w:szCs w:val="22"/>
          <w:lang w:val="sr-Latn-CS" w:eastAsia="sr-Latn-CS"/>
        </w:rPr>
      </w:pPr>
      <w:r w:rsidRPr="00153705">
        <w:rPr>
          <w:rStyle w:val="FontStyle38"/>
          <w:rFonts w:ascii="Arial" w:hAnsi="Arial" w:cs="Arial"/>
          <w:sz w:val="22"/>
          <w:szCs w:val="22"/>
          <w:lang w:val="sr-Latn-CS" w:eastAsia="sr-Latn-CS"/>
        </w:rPr>
        <w:t>Максимални газ</w:t>
      </w:r>
      <w:r w:rsidRPr="00153705">
        <w:rPr>
          <w:rStyle w:val="FontStyle38"/>
          <w:rFonts w:ascii="Arial" w:hAnsi="Arial" w:cs="Arial"/>
          <w:sz w:val="22"/>
          <w:szCs w:val="22"/>
          <w:lang w:val="sr-Latn-CS" w:eastAsia="sr-Latn-CS"/>
        </w:rPr>
        <w:tab/>
      </w:r>
      <w:r w:rsidRPr="00153705">
        <w:rPr>
          <w:rStyle w:val="FontStyle38"/>
          <w:rFonts w:ascii="Arial" w:hAnsi="Arial" w:cs="Arial"/>
          <w:sz w:val="22"/>
          <w:szCs w:val="22"/>
          <w:vertAlign w:val="subscript"/>
          <w:lang w:val="sr-Latn-CS" w:eastAsia="sr-Latn-CS"/>
        </w:rPr>
        <w:t>max</w:t>
      </w:r>
      <w:r w:rsidRPr="00153705">
        <w:rPr>
          <w:rStyle w:val="FontStyle38"/>
          <w:rFonts w:ascii="Arial" w:hAnsi="Arial" w:cs="Arial"/>
          <w:sz w:val="22"/>
          <w:szCs w:val="22"/>
          <w:lang w:val="sr-Latn-CS" w:eastAsia="sr-Latn-CS"/>
        </w:rPr>
        <w:t>T</w:t>
      </w:r>
      <w:r w:rsidRPr="00153705">
        <w:rPr>
          <w:rStyle w:val="FontStyle38"/>
          <w:rFonts w:ascii="Arial" w:hAnsi="Arial" w:cs="Arial"/>
          <w:sz w:val="22"/>
          <w:szCs w:val="22"/>
          <w:lang w:val="sr-Cyrl-RS" w:eastAsia="sr-Latn-CS"/>
        </w:rPr>
        <w:t xml:space="preserve"> </w:t>
      </w:r>
      <w:r w:rsidRPr="00153705">
        <w:rPr>
          <w:rStyle w:val="FontStyle41"/>
          <w:rFonts w:ascii="Arial" w:hAnsi="Arial" w:cs="Arial"/>
          <w:sz w:val="22"/>
          <w:szCs w:val="22"/>
          <w:lang w:val="sr-Latn-CS" w:eastAsia="sr-Latn-CS"/>
        </w:rPr>
        <w:t>=</w:t>
      </w:r>
      <w:r w:rsidRPr="00153705">
        <w:rPr>
          <w:rStyle w:val="FontStyle41"/>
          <w:rFonts w:ascii="Arial" w:hAnsi="Arial" w:cs="Arial"/>
          <w:sz w:val="22"/>
          <w:szCs w:val="22"/>
          <w:lang w:val="sr-Cyrl-RS" w:eastAsia="sr-Latn-CS"/>
        </w:rPr>
        <w:t xml:space="preserve"> </w:t>
      </w:r>
      <w:r w:rsidRPr="00153705">
        <w:rPr>
          <w:rStyle w:val="FontStyle41"/>
          <w:rFonts w:ascii="Arial" w:hAnsi="Arial" w:cs="Arial"/>
          <w:sz w:val="22"/>
          <w:szCs w:val="22"/>
          <w:lang w:val="sr-Latn-CS" w:eastAsia="sr-Latn-CS"/>
        </w:rPr>
        <w:t xml:space="preserve">4.50 </w:t>
      </w:r>
      <w:r w:rsidRPr="00153705">
        <w:rPr>
          <w:rStyle w:val="FontStyle38"/>
          <w:rFonts w:ascii="Arial" w:hAnsi="Arial" w:cs="Arial"/>
          <w:sz w:val="22"/>
          <w:szCs w:val="22"/>
          <w:lang w:val="sr-Latn-CS" w:eastAsia="sr-Latn-CS"/>
        </w:rPr>
        <w:t>m</w:t>
      </w:r>
    </w:p>
    <w:p w14:paraId="056D4025" w14:textId="01918880" w:rsidR="00153705" w:rsidRPr="00153705" w:rsidRDefault="00153705" w:rsidP="003C3350">
      <w:pPr>
        <w:pStyle w:val="Style22"/>
        <w:widowControl/>
        <w:numPr>
          <w:ilvl w:val="0"/>
          <w:numId w:val="52"/>
        </w:numPr>
        <w:tabs>
          <w:tab w:val="left" w:pos="1070"/>
          <w:tab w:val="left" w:pos="4349"/>
        </w:tabs>
        <w:spacing w:line="240" w:lineRule="auto"/>
        <w:ind w:firstLine="0"/>
        <w:contextualSpacing/>
        <w:rPr>
          <w:rStyle w:val="FontStyle38"/>
          <w:rFonts w:ascii="Arial" w:hAnsi="Arial" w:cs="Arial"/>
          <w:sz w:val="22"/>
          <w:szCs w:val="22"/>
          <w:lang w:val="sr-Cyrl-RS" w:eastAsia="sr-Latn-CS"/>
        </w:rPr>
      </w:pPr>
      <w:r w:rsidRPr="00153705">
        <w:rPr>
          <w:rStyle w:val="FontStyle38"/>
          <w:rFonts w:ascii="Arial" w:hAnsi="Arial" w:cs="Arial"/>
          <w:sz w:val="22"/>
          <w:szCs w:val="22"/>
          <w:lang w:val="sr-Latn-CS" w:eastAsia="sr-Latn-CS"/>
        </w:rPr>
        <w:t>Висина изнад воде</w:t>
      </w:r>
      <w:r w:rsidRPr="00153705">
        <w:rPr>
          <w:rStyle w:val="FontStyle38"/>
          <w:rFonts w:ascii="Arial" w:hAnsi="Arial" w:cs="Arial"/>
          <w:sz w:val="22"/>
          <w:szCs w:val="22"/>
          <w:lang w:val="sr-Latn-CS" w:eastAsia="sr-Latn-CS"/>
        </w:rPr>
        <w:tab/>
        <w:t xml:space="preserve"> </w:t>
      </w:r>
      <w:r w:rsidRPr="00153705">
        <w:rPr>
          <w:rStyle w:val="FontStyle45"/>
          <w:rFonts w:ascii="Arial" w:hAnsi="Arial" w:cs="Arial"/>
          <w:spacing w:val="-20"/>
          <w:sz w:val="22"/>
          <w:szCs w:val="22"/>
          <w:lang w:val="sr-Latn-CS" w:eastAsia="sr-Latn-CS"/>
        </w:rPr>
        <w:t>h</w:t>
      </w:r>
      <w:r w:rsidRPr="00153705">
        <w:rPr>
          <w:rStyle w:val="FontStyle45"/>
          <w:rFonts w:ascii="Arial" w:hAnsi="Arial" w:cs="Arial"/>
          <w:spacing w:val="-20"/>
          <w:sz w:val="22"/>
          <w:szCs w:val="22"/>
          <w:lang w:val="sr-Cyrl-RS" w:eastAsia="sr-Latn-CS"/>
        </w:rPr>
        <w:t xml:space="preserve"> </w:t>
      </w:r>
      <w:r w:rsidRPr="00153705">
        <w:rPr>
          <w:rStyle w:val="FontStyle41"/>
          <w:rFonts w:ascii="Arial" w:hAnsi="Arial" w:cs="Arial"/>
          <w:sz w:val="22"/>
          <w:szCs w:val="22"/>
          <w:lang w:val="sr-Latn-CS" w:eastAsia="sr-Latn-CS"/>
        </w:rPr>
        <w:t>=</w:t>
      </w:r>
      <w:r w:rsidRPr="00153705">
        <w:rPr>
          <w:rStyle w:val="FontStyle41"/>
          <w:rFonts w:ascii="Arial" w:hAnsi="Arial" w:cs="Arial"/>
          <w:sz w:val="22"/>
          <w:szCs w:val="22"/>
          <w:lang w:val="sr-Cyrl-RS" w:eastAsia="sr-Latn-CS"/>
        </w:rPr>
        <w:t xml:space="preserve"> </w:t>
      </w:r>
      <w:r w:rsidRPr="00153705">
        <w:rPr>
          <w:rStyle w:val="FontStyle41"/>
          <w:rFonts w:ascii="Arial" w:hAnsi="Arial" w:cs="Arial"/>
          <w:sz w:val="22"/>
          <w:szCs w:val="22"/>
          <w:lang w:val="sr-Latn-CS" w:eastAsia="sr-Latn-CS"/>
        </w:rPr>
        <w:t xml:space="preserve">5.50 </w:t>
      </w:r>
      <w:r w:rsidRPr="00153705">
        <w:rPr>
          <w:rStyle w:val="FontStyle38"/>
          <w:rFonts w:ascii="Arial" w:hAnsi="Arial" w:cs="Arial"/>
          <w:sz w:val="22"/>
          <w:szCs w:val="22"/>
          <w:lang w:val="sr-Latn-CS" w:eastAsia="sr-Latn-CS"/>
        </w:rPr>
        <w:t>m</w:t>
      </w:r>
    </w:p>
    <w:p w14:paraId="4B4277F3" w14:textId="77777777" w:rsidR="00153705" w:rsidRPr="00153705" w:rsidRDefault="00153705" w:rsidP="00153705">
      <w:pPr>
        <w:spacing w:before="0"/>
        <w:rPr>
          <w:rStyle w:val="FontStyle38"/>
          <w:rFonts w:ascii="Arial" w:hAnsi="Arial" w:cs="Arial"/>
          <w:sz w:val="22"/>
          <w:szCs w:val="22"/>
          <w:lang w:val="sr-Cyrl-RS" w:eastAsia="sr-Latn-CS"/>
        </w:rPr>
      </w:pPr>
    </w:p>
    <w:p w14:paraId="50007B12" w14:textId="77777777" w:rsidR="00153705" w:rsidRPr="00153705" w:rsidRDefault="00153705" w:rsidP="00153705">
      <w:pPr>
        <w:spacing w:before="0"/>
        <w:rPr>
          <w:rStyle w:val="FontStyle38"/>
          <w:rFonts w:ascii="Arial" w:hAnsi="Arial" w:cs="Arial"/>
          <w:sz w:val="22"/>
          <w:szCs w:val="22"/>
          <w:lang w:val="sr-Cyrl-RS" w:eastAsia="sr-Latn-CS"/>
        </w:rPr>
      </w:pPr>
      <w:r w:rsidRPr="00153705">
        <w:rPr>
          <w:rStyle w:val="FontStyle38"/>
          <w:rFonts w:ascii="Arial" w:hAnsi="Arial" w:cs="Arial"/>
          <w:sz w:val="22"/>
          <w:szCs w:val="22"/>
          <w:lang w:val="sr-Latn-CS" w:eastAsia="sr-Latn-CS"/>
        </w:rPr>
        <w:t>Меродав</w:t>
      </w:r>
      <w:r w:rsidRPr="00153705">
        <w:rPr>
          <w:rStyle w:val="FontStyle38"/>
          <w:rFonts w:ascii="Arial" w:hAnsi="Arial" w:cs="Arial"/>
          <w:sz w:val="22"/>
          <w:szCs w:val="22"/>
          <w:lang w:val="sr-Cyrl-RS" w:eastAsia="sr-Latn-CS"/>
        </w:rPr>
        <w:t>не техничке карактеристике и услови за понтон:</w:t>
      </w:r>
    </w:p>
    <w:p w14:paraId="3D7E3A8E" w14:textId="77777777" w:rsidR="00153705" w:rsidRPr="00153705" w:rsidRDefault="00153705" w:rsidP="00153705">
      <w:pPr>
        <w:spacing w:before="0"/>
        <w:rPr>
          <w:rStyle w:val="FontStyle38"/>
          <w:rFonts w:ascii="Arial" w:hAnsi="Arial" w:cs="Arial"/>
          <w:sz w:val="22"/>
          <w:szCs w:val="22"/>
          <w:lang w:val="sr-Cyrl-RS" w:eastAsia="sr-Latn-CS"/>
        </w:rPr>
      </w:pPr>
    </w:p>
    <w:p w14:paraId="2E992B56" w14:textId="77777777" w:rsidR="00153705" w:rsidRPr="00153705" w:rsidRDefault="00153705" w:rsidP="003C3350">
      <w:pPr>
        <w:pStyle w:val="ListParagraph"/>
        <w:numPr>
          <w:ilvl w:val="0"/>
          <w:numId w:val="54"/>
        </w:numPr>
        <w:tabs>
          <w:tab w:val="clear" w:pos="720"/>
        </w:tabs>
        <w:autoSpaceDN w:val="0"/>
        <w:spacing w:before="0" w:after="0" w:line="240" w:lineRule="auto"/>
        <w:ind w:left="0"/>
        <w:contextualSpacing w:val="0"/>
        <w:rPr>
          <w:rFonts w:ascii="Arial" w:hAnsi="Arial" w:cs="Arial"/>
        </w:rPr>
      </w:pPr>
      <w:r w:rsidRPr="00153705">
        <w:rPr>
          <w:rFonts w:ascii="Arial" w:hAnsi="Arial" w:cs="Arial"/>
          <w:lang w:val="sr-Cyrl-RS"/>
        </w:rPr>
        <w:t>Сваки п</w:t>
      </w:r>
      <w:r w:rsidRPr="00153705">
        <w:rPr>
          <w:rFonts w:ascii="Arial" w:hAnsi="Arial" w:cs="Arial"/>
        </w:rPr>
        <w:t>онтон</w:t>
      </w:r>
      <w:r w:rsidRPr="00153705">
        <w:rPr>
          <w:rFonts w:ascii="Arial" w:hAnsi="Arial" w:cs="Arial"/>
          <w:lang w:val="sr-Cyrl-RS"/>
        </w:rPr>
        <w:t xml:space="preserve"> (укупно 3)</w:t>
      </w:r>
      <w:r w:rsidRPr="00153705">
        <w:rPr>
          <w:rFonts w:ascii="Arial" w:hAnsi="Arial" w:cs="Arial"/>
        </w:rPr>
        <w:t xml:space="preserve"> мора да буде минимум 65м дужине</w:t>
      </w:r>
      <w:r w:rsidRPr="00153705">
        <w:rPr>
          <w:rFonts w:ascii="Arial" w:hAnsi="Arial" w:cs="Arial"/>
          <w:lang w:val="sr-Cyrl-RS"/>
        </w:rPr>
        <w:t>,</w:t>
      </w:r>
      <w:r w:rsidRPr="00153705">
        <w:rPr>
          <w:rFonts w:ascii="Arial" w:hAnsi="Arial" w:cs="Arial"/>
        </w:rPr>
        <w:t xml:space="preserve">минимум </w:t>
      </w:r>
      <w:r w:rsidRPr="00153705">
        <w:rPr>
          <w:rFonts w:ascii="Arial" w:hAnsi="Arial" w:cs="Arial"/>
          <w:lang w:val="sr-Cyrl-RS"/>
        </w:rPr>
        <w:t>8</w:t>
      </w:r>
      <w:r w:rsidRPr="00153705">
        <w:rPr>
          <w:rFonts w:ascii="Arial" w:hAnsi="Arial" w:cs="Arial"/>
        </w:rPr>
        <w:t>м ширине,</w:t>
      </w:r>
      <w:r w:rsidRPr="00153705">
        <w:rPr>
          <w:rFonts w:ascii="Arial" w:hAnsi="Arial" w:cs="Arial"/>
          <w:lang w:val="sr-Cyrl-RS"/>
        </w:rPr>
        <w:t xml:space="preserve"> и да има минималну дубину у зони пристајања бродова, односно газ је око</w:t>
      </w:r>
      <w:r w:rsidRPr="00153705">
        <w:rPr>
          <w:rFonts w:ascii="Arial" w:hAnsi="Arial" w:cs="Arial"/>
          <w:lang w:val="sr-Latn-RS"/>
        </w:rPr>
        <w:t xml:space="preserve"> </w:t>
      </w:r>
      <w:r w:rsidRPr="00153705">
        <w:rPr>
          <w:rFonts w:ascii="Arial" w:hAnsi="Arial" w:cs="Arial"/>
          <w:lang w:val="sr-Cyrl-RS"/>
        </w:rPr>
        <w:t>3,25</w:t>
      </w:r>
      <w:r w:rsidRPr="00153705">
        <w:rPr>
          <w:rFonts w:ascii="Arial" w:hAnsi="Arial" w:cs="Arial"/>
          <w:lang w:val="sr-Cyrl-CS"/>
        </w:rPr>
        <w:t xml:space="preserve"> </w:t>
      </w:r>
      <w:r w:rsidRPr="00153705">
        <w:rPr>
          <w:rFonts w:ascii="Arial" w:hAnsi="Arial" w:cs="Arial"/>
        </w:rPr>
        <w:t>m</w:t>
      </w:r>
      <w:r w:rsidRPr="00153705">
        <w:rPr>
          <w:rFonts w:ascii="Arial" w:hAnsi="Arial" w:cs="Arial"/>
          <w:lang w:val="sr-Cyrl-RS"/>
        </w:rPr>
        <w:t xml:space="preserve">, </w:t>
      </w:r>
      <w:r w:rsidRPr="00153705">
        <w:rPr>
          <w:rFonts w:ascii="Arial" w:hAnsi="Arial" w:cs="Arial"/>
        </w:rPr>
        <w:t xml:space="preserve"> како би могао да омогући безбедан прихват свих категорија путничких бродова у међународном</w:t>
      </w:r>
      <w:r w:rsidRPr="00153705">
        <w:rPr>
          <w:rFonts w:ascii="Arial" w:hAnsi="Arial" w:cs="Arial"/>
          <w:lang w:val="sr-Cyrl-RS"/>
        </w:rPr>
        <w:t xml:space="preserve"> </w:t>
      </w:r>
      <w:r w:rsidRPr="00153705">
        <w:rPr>
          <w:rFonts w:ascii="Arial" w:hAnsi="Arial" w:cs="Arial"/>
        </w:rPr>
        <w:t>саобраћају, да омогући услове за њихово правилно везивање, да буде прилагођен за</w:t>
      </w:r>
      <w:r w:rsidRPr="00153705">
        <w:rPr>
          <w:rFonts w:ascii="Arial" w:hAnsi="Arial" w:cs="Arial"/>
          <w:lang w:val="sr-Cyrl-RS"/>
        </w:rPr>
        <w:t xml:space="preserve"> </w:t>
      </w:r>
      <w:r w:rsidRPr="00153705">
        <w:rPr>
          <w:rFonts w:ascii="Arial" w:hAnsi="Arial" w:cs="Arial"/>
        </w:rPr>
        <w:t>безбедну везу која се остварује уз по</w:t>
      </w:r>
      <w:r w:rsidRPr="00153705">
        <w:rPr>
          <w:rFonts w:ascii="Arial" w:hAnsi="Arial" w:cs="Arial"/>
          <w:lang w:val="sr-Cyrl-RS"/>
        </w:rPr>
        <w:t>м</w:t>
      </w:r>
      <w:r w:rsidRPr="00153705">
        <w:rPr>
          <w:rFonts w:ascii="Arial" w:hAnsi="Arial" w:cs="Arial"/>
        </w:rPr>
        <w:t>оћ прелазног моста са бродом члан 23. став 1. тачка15. Уредбе о условима које морају да испуњавају луке, пристаништа и привремена</w:t>
      </w:r>
      <w:r w:rsidRPr="00153705">
        <w:rPr>
          <w:rFonts w:ascii="Arial" w:hAnsi="Arial" w:cs="Arial"/>
          <w:lang w:val="sr-Cyrl-RS"/>
        </w:rPr>
        <w:t xml:space="preserve"> </w:t>
      </w:r>
      <w:r w:rsidRPr="00153705">
        <w:rPr>
          <w:rFonts w:ascii="Arial" w:hAnsi="Arial" w:cs="Arial"/>
        </w:rPr>
        <w:t>претоварна места (''Службени гласник РС'' бр.33/2015)</w:t>
      </w:r>
      <w:r w:rsidRPr="00153705">
        <w:rPr>
          <w:rFonts w:ascii="Arial" w:hAnsi="Arial" w:cs="Arial"/>
          <w:lang w:val="sr-Cyrl-RS"/>
        </w:rPr>
        <w:t>;</w:t>
      </w:r>
    </w:p>
    <w:p w14:paraId="45203C3D" w14:textId="77777777" w:rsidR="00153705" w:rsidRPr="00153705" w:rsidRDefault="00153705" w:rsidP="003C3350">
      <w:pPr>
        <w:numPr>
          <w:ilvl w:val="0"/>
          <w:numId w:val="54"/>
        </w:numPr>
        <w:tabs>
          <w:tab w:val="clear" w:pos="720"/>
        </w:tabs>
        <w:spacing w:before="0"/>
        <w:rPr>
          <w:rFonts w:cs="Arial"/>
        </w:rPr>
      </w:pPr>
      <w:r w:rsidRPr="00153705">
        <w:rPr>
          <w:rFonts w:cs="Arial"/>
        </w:rPr>
        <w:t xml:space="preserve">Понтон мора бити изграђен од бродограђевинског челика према прописима којима се уређује градња плутајућх објеката, за намену пристајања пловила у лукама и </w:t>
      </w:r>
      <w:r w:rsidRPr="00153705">
        <w:rPr>
          <w:rFonts w:cs="Arial"/>
        </w:rPr>
        <w:lastRenderedPageBreak/>
        <w:t>пристаништима (члан 2.став 1. тачка 19. Уредбе о условима које морају да испуњавају луке, пристаништа и привремена</w:t>
      </w:r>
      <w:r w:rsidRPr="00153705">
        <w:rPr>
          <w:rFonts w:cs="Arial"/>
          <w:lang w:val="sr-Cyrl-RS"/>
        </w:rPr>
        <w:t xml:space="preserve"> </w:t>
      </w:r>
      <w:r w:rsidRPr="00153705">
        <w:rPr>
          <w:rFonts w:cs="Arial"/>
        </w:rPr>
        <w:t>претоварна места (''Службени гласник РС'' бр.33/2015)</w:t>
      </w:r>
      <w:r w:rsidRPr="00153705">
        <w:rPr>
          <w:rFonts w:cs="Arial"/>
          <w:lang w:val="sr-Cyrl-RS"/>
        </w:rPr>
        <w:t>;</w:t>
      </w:r>
    </w:p>
    <w:p w14:paraId="00B3BA45" w14:textId="77777777" w:rsidR="00153705" w:rsidRPr="00153705" w:rsidRDefault="00153705" w:rsidP="003C3350">
      <w:pPr>
        <w:numPr>
          <w:ilvl w:val="0"/>
          <w:numId w:val="54"/>
        </w:numPr>
        <w:tabs>
          <w:tab w:val="clear" w:pos="720"/>
        </w:tabs>
        <w:spacing w:before="0"/>
        <w:rPr>
          <w:rFonts w:cs="Arial"/>
        </w:rPr>
      </w:pPr>
      <w:r w:rsidRPr="00153705">
        <w:rPr>
          <w:rFonts w:cs="Arial"/>
        </w:rPr>
        <w:t>Понтон мора да омогући прихват свих категорија путничких бродова у међународном</w:t>
      </w:r>
      <w:r w:rsidRPr="00153705">
        <w:rPr>
          <w:rFonts w:cs="Arial"/>
          <w:lang w:val="sr-Cyrl-RS"/>
        </w:rPr>
        <w:t xml:space="preserve"> </w:t>
      </w:r>
      <w:r w:rsidRPr="00153705">
        <w:rPr>
          <w:rFonts w:cs="Arial"/>
        </w:rPr>
        <w:t>саобраћају, да омогући услове за њихово правилно везивање, да буде прилагођен за безбедну везу која се остварује уз помоћ прелазног моста са бродом, (члан 23. став 1. тачка 15. Уредбе оусловима које морају да испуњавају луке, пристаништа и привремена претоварна места (''Службени гласник РС'' бр.33/2015)</w:t>
      </w:r>
      <w:r w:rsidRPr="00153705">
        <w:rPr>
          <w:rFonts w:cs="Arial"/>
          <w:lang w:val="sr-Cyrl-RS"/>
        </w:rPr>
        <w:t>;</w:t>
      </w:r>
    </w:p>
    <w:p w14:paraId="09FD8ED5" w14:textId="77777777" w:rsidR="00153705" w:rsidRPr="00153705" w:rsidRDefault="00153705" w:rsidP="003C3350">
      <w:pPr>
        <w:numPr>
          <w:ilvl w:val="0"/>
          <w:numId w:val="54"/>
        </w:numPr>
        <w:tabs>
          <w:tab w:val="clear" w:pos="720"/>
        </w:tabs>
        <w:spacing w:before="0"/>
        <w:rPr>
          <w:rFonts w:cs="Arial"/>
        </w:rPr>
      </w:pPr>
      <w:r w:rsidRPr="00153705">
        <w:rPr>
          <w:rFonts w:cs="Arial"/>
        </w:rPr>
        <w:t>Површине понтона морају да буду равне, урађене тако да имају неклизајућу подлогу са</w:t>
      </w:r>
      <w:r w:rsidRPr="00153705">
        <w:rPr>
          <w:rFonts w:cs="Arial"/>
          <w:lang w:val="sr-Cyrl-RS"/>
        </w:rPr>
        <w:t xml:space="preserve"> </w:t>
      </w:r>
      <w:r w:rsidRPr="00153705">
        <w:rPr>
          <w:rFonts w:cs="Arial"/>
        </w:rPr>
        <w:t>системом за одвођење атмосферских вода (члан 23. став 1. тачка 8. Уредбе о условима које морају да испуњавају луке, пристаништа и привремена претоварна места (''Службени гласник РС'' бр.33/2015), и морају да буду довољне површине како би се обезбедио ефикасан надзор над кретањем путника, чланова посада, запослених и других лица чије је кретање, задржавање</w:t>
      </w:r>
      <w:r w:rsidRPr="00153705">
        <w:rPr>
          <w:rFonts w:cs="Arial"/>
          <w:lang w:val="sr-Cyrl-RS"/>
        </w:rPr>
        <w:t xml:space="preserve"> </w:t>
      </w:r>
      <w:r w:rsidRPr="00153705">
        <w:rPr>
          <w:rFonts w:cs="Arial"/>
        </w:rPr>
        <w:t>и боравак одобрен од стрне надлежних органа, пртљага путника и чланова посада или робе, односно материјала који се односи са путничког брода члан 23. став 1. тачка 2. Уредбе о</w:t>
      </w:r>
      <w:r w:rsidRPr="00153705">
        <w:rPr>
          <w:rFonts w:cs="Arial"/>
          <w:lang w:val="sr-Cyrl-RS"/>
        </w:rPr>
        <w:t xml:space="preserve"> </w:t>
      </w:r>
      <w:r w:rsidRPr="00153705">
        <w:rPr>
          <w:rFonts w:cs="Arial"/>
        </w:rPr>
        <w:t>условима које морају да испуњавају луке, пристаништа и привремена претоварна места(''Службени гласник РС'' бр.33/2015)</w:t>
      </w:r>
      <w:r w:rsidRPr="00153705">
        <w:rPr>
          <w:rFonts w:cs="Arial"/>
          <w:lang w:val="sr-Cyrl-RS"/>
        </w:rPr>
        <w:t>;</w:t>
      </w:r>
    </w:p>
    <w:p w14:paraId="5F5D49D6" w14:textId="77777777" w:rsidR="00153705" w:rsidRPr="00153705" w:rsidRDefault="00153705" w:rsidP="003C3350">
      <w:pPr>
        <w:numPr>
          <w:ilvl w:val="0"/>
          <w:numId w:val="54"/>
        </w:numPr>
        <w:tabs>
          <w:tab w:val="clear" w:pos="720"/>
        </w:tabs>
        <w:spacing w:before="0"/>
        <w:rPr>
          <w:rFonts w:cs="Arial"/>
        </w:rPr>
      </w:pPr>
      <w:r w:rsidRPr="00153705">
        <w:rPr>
          <w:rFonts w:cs="Arial"/>
        </w:rPr>
        <w:t>Понтон мора да буде прописно обележен, са прописаном светлосном сигнализацијом и</w:t>
      </w:r>
      <w:r w:rsidRPr="00153705">
        <w:rPr>
          <w:rFonts w:cs="Arial"/>
          <w:lang w:val="sr-Cyrl-RS"/>
        </w:rPr>
        <w:t xml:space="preserve"> </w:t>
      </w:r>
      <w:r w:rsidRPr="00153705">
        <w:rPr>
          <w:rFonts w:cs="Arial"/>
        </w:rPr>
        <w:t>добро осветљен (члан 23. став 1. тачка 4. Уредбе о условима које морају да испуњавају</w:t>
      </w:r>
      <w:r w:rsidRPr="00153705">
        <w:rPr>
          <w:rFonts w:cs="Arial"/>
          <w:lang w:val="sr-Cyrl-RS"/>
        </w:rPr>
        <w:t xml:space="preserve"> </w:t>
      </w:r>
      <w:r w:rsidRPr="00153705">
        <w:rPr>
          <w:rFonts w:cs="Arial"/>
        </w:rPr>
        <w:t>луке, пристаништа и привремена претоварна места (''Службени гласник РС'' бр.33/2015)</w:t>
      </w:r>
      <w:r w:rsidRPr="00153705">
        <w:rPr>
          <w:rFonts w:cs="Arial"/>
          <w:lang w:val="sr-Cyrl-RS"/>
        </w:rPr>
        <w:t>;</w:t>
      </w:r>
    </w:p>
    <w:p w14:paraId="18E66E86" w14:textId="77777777" w:rsidR="00153705" w:rsidRPr="00153705" w:rsidRDefault="00153705" w:rsidP="003C3350">
      <w:pPr>
        <w:numPr>
          <w:ilvl w:val="0"/>
          <w:numId w:val="54"/>
        </w:numPr>
        <w:tabs>
          <w:tab w:val="clear" w:pos="720"/>
        </w:tabs>
        <w:spacing w:before="0"/>
        <w:rPr>
          <w:rFonts w:cs="Arial"/>
        </w:rPr>
      </w:pPr>
      <w:r w:rsidRPr="00153705">
        <w:rPr>
          <w:rFonts w:cs="Arial"/>
        </w:rPr>
        <w:t>Приступни мост са обале према понтону и путничком броду мора да буде одговарајуће</w:t>
      </w:r>
      <w:r w:rsidRPr="00153705">
        <w:rPr>
          <w:rFonts w:cs="Arial"/>
          <w:lang w:val="sr-Cyrl-RS"/>
        </w:rPr>
        <w:t xml:space="preserve"> </w:t>
      </w:r>
      <w:r w:rsidRPr="00153705">
        <w:rPr>
          <w:rFonts w:cs="Arial"/>
        </w:rPr>
        <w:t>изграђен и подешен, одговарајућих димензија и пропусне способности за кретањ</w:t>
      </w:r>
      <w:r w:rsidRPr="00153705">
        <w:rPr>
          <w:rFonts w:cs="Arial"/>
          <w:lang w:val="sr-Cyrl-RS"/>
        </w:rPr>
        <w:t>е</w:t>
      </w:r>
      <w:r w:rsidRPr="00153705">
        <w:rPr>
          <w:rFonts w:cs="Arial"/>
        </w:rPr>
        <w:t xml:space="preserve"> лица, као и</w:t>
      </w:r>
      <w:r w:rsidRPr="00153705">
        <w:rPr>
          <w:rFonts w:cs="Arial"/>
          <w:lang w:val="sr-Cyrl-RS"/>
        </w:rPr>
        <w:t xml:space="preserve"> </w:t>
      </w:r>
      <w:r w:rsidRPr="00153705">
        <w:rPr>
          <w:rFonts w:cs="Arial"/>
        </w:rPr>
        <w:t>да буде прилагођен, изведен и опремљен тако да омогући добре услове за кретање особа</w:t>
      </w:r>
      <w:r w:rsidRPr="00153705">
        <w:rPr>
          <w:rFonts w:cs="Arial"/>
          <w:lang w:val="sr-Cyrl-RS"/>
        </w:rPr>
        <w:t xml:space="preserve"> </w:t>
      </w:r>
      <w:r w:rsidRPr="00153705">
        <w:rPr>
          <w:rFonts w:cs="Arial"/>
        </w:rPr>
        <w:t>са инвалидитетом</w:t>
      </w:r>
      <w:r w:rsidRPr="00153705">
        <w:rPr>
          <w:rFonts w:cs="Arial"/>
          <w:lang w:val="sr-Cyrl-RS"/>
        </w:rPr>
        <w:t>;</w:t>
      </w:r>
    </w:p>
    <w:p w14:paraId="5B2AC952" w14:textId="77777777" w:rsidR="00153705" w:rsidRPr="00153705" w:rsidRDefault="00153705" w:rsidP="003C3350">
      <w:pPr>
        <w:numPr>
          <w:ilvl w:val="0"/>
          <w:numId w:val="54"/>
        </w:numPr>
        <w:tabs>
          <w:tab w:val="clear" w:pos="720"/>
        </w:tabs>
        <w:spacing w:before="0"/>
        <w:rPr>
          <w:rFonts w:cs="Arial"/>
        </w:rPr>
      </w:pPr>
      <w:r w:rsidRPr="00153705">
        <w:rPr>
          <w:rFonts w:cs="Arial"/>
        </w:rPr>
        <w:t>Понтон мора бити једнотрупни са више комора</w:t>
      </w:r>
      <w:r w:rsidRPr="00153705">
        <w:rPr>
          <w:rFonts w:cs="Arial"/>
          <w:lang w:val="sr-Cyrl-RS"/>
        </w:rPr>
        <w:t>;</w:t>
      </w:r>
    </w:p>
    <w:p w14:paraId="137A22F0" w14:textId="77777777" w:rsidR="00153705" w:rsidRPr="00153705" w:rsidRDefault="00153705" w:rsidP="003C3350">
      <w:pPr>
        <w:numPr>
          <w:ilvl w:val="0"/>
          <w:numId w:val="54"/>
        </w:numPr>
        <w:tabs>
          <w:tab w:val="clear" w:pos="720"/>
        </w:tabs>
        <w:spacing w:before="0"/>
        <w:rPr>
          <w:rFonts w:cs="Arial"/>
          <w:lang w:val="sr-Cyrl-RS"/>
        </w:rPr>
      </w:pPr>
      <w:r w:rsidRPr="00153705">
        <w:rPr>
          <w:rFonts w:cs="Arial"/>
        </w:rPr>
        <w:t>Газни део понтона мора бити заштићен антивегетативним премазом</w:t>
      </w:r>
      <w:r w:rsidRPr="00153705">
        <w:rPr>
          <w:rFonts w:cs="Arial"/>
          <w:lang w:val="sr-Cyrl-RS"/>
        </w:rPr>
        <w:t>;</w:t>
      </w:r>
    </w:p>
    <w:p w14:paraId="4F9B03FD" w14:textId="77777777" w:rsidR="00153705" w:rsidRPr="00153705" w:rsidRDefault="00153705" w:rsidP="003C3350">
      <w:pPr>
        <w:numPr>
          <w:ilvl w:val="0"/>
          <w:numId w:val="54"/>
        </w:numPr>
        <w:tabs>
          <w:tab w:val="clear" w:pos="720"/>
        </w:tabs>
        <w:spacing w:before="0"/>
        <w:jc w:val="left"/>
        <w:rPr>
          <w:rFonts w:cs="Arial"/>
        </w:rPr>
      </w:pPr>
      <w:r w:rsidRPr="00153705">
        <w:rPr>
          <w:rFonts w:cs="Arial"/>
        </w:rPr>
        <w:t>Пристан (који се састоји од 3 понтона) треба да садржи радне просторије у које могу да се сместе надлежне службе. Минимална површина радних просторија је цца 50 м2. Минималну површину радних просторија потребно је организовати у најмање три одвојене просторије</w:t>
      </w:r>
      <w:r w:rsidRPr="00153705">
        <w:rPr>
          <w:rFonts w:cs="Arial"/>
          <w:lang w:val="sr-Cyrl-RS"/>
        </w:rPr>
        <w:t xml:space="preserve"> </w:t>
      </w:r>
      <w:r w:rsidRPr="00153705">
        <w:rPr>
          <w:rFonts w:cs="Arial"/>
        </w:rPr>
        <w:t>(тоалет, канцеларија и спаваоница). Радне просторије морају бити опремљене следећим инсталацијама:за електричну енергију при чему имати у виду да ће се за грејање/хлађење користити електрична енергија и тк инсталацијама.Пристан мора да располаже мокрим чворовима и тоалетима за потребе запослених и за потребе путника;</w:t>
      </w:r>
    </w:p>
    <w:p w14:paraId="08F4E099" w14:textId="77777777" w:rsidR="00153705" w:rsidRPr="00153705" w:rsidRDefault="00153705" w:rsidP="003C3350">
      <w:pPr>
        <w:numPr>
          <w:ilvl w:val="0"/>
          <w:numId w:val="54"/>
        </w:numPr>
        <w:tabs>
          <w:tab w:val="clear" w:pos="720"/>
        </w:tabs>
        <w:spacing w:before="0"/>
        <w:jc w:val="left"/>
        <w:rPr>
          <w:rFonts w:cs="Arial"/>
        </w:rPr>
      </w:pPr>
      <w:r w:rsidRPr="00153705">
        <w:rPr>
          <w:rFonts w:cs="Arial"/>
        </w:rPr>
        <w:t>П</w:t>
      </w:r>
      <w:r w:rsidRPr="00153705">
        <w:rPr>
          <w:rFonts w:cs="Arial"/>
          <w:lang w:val="sr-Cyrl-RS"/>
        </w:rPr>
        <w:t>онтон</w:t>
      </w:r>
      <w:r w:rsidRPr="00153705">
        <w:rPr>
          <w:rFonts w:cs="Arial"/>
        </w:rPr>
        <w:t xml:space="preserve"> мора да буде опремљен потребном инфраструктурном инсталацијом и одговарајућом опремом: електрична енергија, вода, резервоар/танк за отпадне воде, тк инсталација, спољна расвета, опрема за вез, опрема за бродску сигнализацију, опрема за гашење пожара, лестве за силазак са брода на пристан, ограде, одбојници и друга пратећа опрема према стандардима. </w:t>
      </w:r>
    </w:p>
    <w:p w14:paraId="3558FF56" w14:textId="77777777" w:rsidR="00153705" w:rsidRPr="00153705" w:rsidRDefault="00153705" w:rsidP="00153705">
      <w:pPr>
        <w:spacing w:before="0"/>
        <w:rPr>
          <w:rFonts w:cs="Arial"/>
          <w:lang w:val="sr-Cyrl-RS"/>
        </w:rPr>
      </w:pPr>
    </w:p>
    <w:p w14:paraId="32485119" w14:textId="77777777" w:rsidR="00153705" w:rsidRPr="00153705" w:rsidRDefault="00153705" w:rsidP="00153705">
      <w:pPr>
        <w:spacing w:before="0"/>
        <w:rPr>
          <w:rFonts w:cs="Arial"/>
        </w:rPr>
      </w:pPr>
      <w:r w:rsidRPr="00153705">
        <w:rPr>
          <w:rFonts w:cs="Arial"/>
        </w:rPr>
        <w:t>Пројектом је неопходно обухватити употребу постојеће</w:t>
      </w:r>
      <w:r w:rsidRPr="00153705">
        <w:rPr>
          <w:rFonts w:cs="Arial"/>
          <w:lang w:val="sr-Cyrl-RS"/>
        </w:rPr>
        <w:t xml:space="preserve"> </w:t>
      </w:r>
      <w:r w:rsidRPr="00153705">
        <w:rPr>
          <w:rFonts w:cs="Arial"/>
        </w:rPr>
        <w:t>пристанишне</w:t>
      </w:r>
      <w:r w:rsidRPr="00153705">
        <w:rPr>
          <w:rFonts w:cs="Arial"/>
          <w:lang w:val="sr-Cyrl-RS"/>
        </w:rPr>
        <w:t xml:space="preserve"> </w:t>
      </w:r>
      <w:r w:rsidRPr="00153705">
        <w:rPr>
          <w:rFonts w:cs="Arial"/>
        </w:rPr>
        <w:t>инфраструктуре:, прикључак на електро-енергетску, водоводну и ТТ-мрежу.</w:t>
      </w:r>
    </w:p>
    <w:p w14:paraId="1B5BF12B" w14:textId="77777777" w:rsidR="00153705" w:rsidRPr="00153705" w:rsidRDefault="00153705" w:rsidP="00153705">
      <w:pPr>
        <w:tabs>
          <w:tab w:val="left" w:pos="1540"/>
        </w:tabs>
        <w:spacing w:before="0"/>
        <w:rPr>
          <w:rStyle w:val="FontStyle41"/>
          <w:rFonts w:ascii="Arial" w:hAnsi="Arial" w:cs="Arial"/>
          <w:sz w:val="22"/>
          <w:szCs w:val="22"/>
          <w:lang w:val="sr-Cyrl-RS" w:eastAsia="sr-Latn-CS"/>
        </w:rPr>
      </w:pPr>
      <w:r w:rsidRPr="00153705">
        <w:rPr>
          <w:rStyle w:val="FontStyle41"/>
          <w:rFonts w:ascii="Arial" w:hAnsi="Arial" w:cs="Arial"/>
          <w:sz w:val="22"/>
          <w:szCs w:val="22"/>
          <w:lang w:val="sr-Latn-CS" w:eastAsia="sr-Latn-CS"/>
        </w:rPr>
        <w:t>.</w:t>
      </w:r>
    </w:p>
    <w:p w14:paraId="313FC43B" w14:textId="77777777" w:rsidR="00153705" w:rsidRPr="00153705" w:rsidRDefault="00153705" w:rsidP="00153705">
      <w:pPr>
        <w:tabs>
          <w:tab w:val="left" w:pos="1540"/>
        </w:tabs>
        <w:spacing w:before="0"/>
        <w:rPr>
          <w:rStyle w:val="FontStyle41"/>
          <w:rFonts w:ascii="Arial" w:hAnsi="Arial" w:cs="Arial"/>
          <w:sz w:val="22"/>
          <w:szCs w:val="22"/>
          <w:lang w:val="sr-Cyrl-RS" w:eastAsia="sr-Latn-CS"/>
        </w:rPr>
      </w:pPr>
      <w:r w:rsidRPr="00153705">
        <w:rPr>
          <w:rStyle w:val="FontStyle41"/>
          <w:rFonts w:ascii="Arial" w:hAnsi="Arial" w:cs="Arial"/>
          <w:sz w:val="22"/>
          <w:szCs w:val="22"/>
          <w:lang w:val="sr-Cyrl-RS" w:eastAsia="sr-Latn-CS"/>
        </w:rPr>
        <w:t>Пројекат типског понтона урадити у две фазе:</w:t>
      </w:r>
    </w:p>
    <w:p w14:paraId="7657DB74" w14:textId="77777777" w:rsidR="00153705" w:rsidRPr="00153705" w:rsidRDefault="00153705" w:rsidP="00153705">
      <w:pPr>
        <w:tabs>
          <w:tab w:val="left" w:pos="1540"/>
        </w:tabs>
        <w:spacing w:before="0"/>
        <w:rPr>
          <w:rStyle w:val="FontStyle41"/>
          <w:rFonts w:ascii="Arial" w:hAnsi="Arial" w:cs="Arial"/>
          <w:sz w:val="22"/>
          <w:szCs w:val="22"/>
          <w:lang w:val="sr-Cyrl-RS" w:eastAsia="sr-Latn-CS"/>
        </w:rPr>
      </w:pPr>
    </w:p>
    <w:p w14:paraId="238AF10C" w14:textId="77777777" w:rsidR="00153705" w:rsidRPr="00153705" w:rsidRDefault="00153705" w:rsidP="00153705">
      <w:pPr>
        <w:spacing w:before="0"/>
        <w:rPr>
          <w:rFonts w:cs="Arial"/>
          <w:lang w:val="sr-Cyrl-CS"/>
        </w:rPr>
      </w:pPr>
      <w:r w:rsidRPr="00153705">
        <w:rPr>
          <w:rStyle w:val="FontStyle41"/>
          <w:rFonts w:ascii="Arial" w:hAnsi="Arial" w:cs="Arial"/>
          <w:b/>
          <w:sz w:val="22"/>
          <w:szCs w:val="22"/>
          <w:lang w:val="sr-Cyrl-RS" w:eastAsia="sr-Latn-CS"/>
        </w:rPr>
        <w:t>Прва фаза</w:t>
      </w:r>
      <w:r w:rsidRPr="00153705">
        <w:rPr>
          <w:rStyle w:val="FontStyle41"/>
          <w:rFonts w:ascii="Arial" w:hAnsi="Arial" w:cs="Arial"/>
          <w:sz w:val="22"/>
          <w:szCs w:val="22"/>
          <w:lang w:val="sr-Cyrl-RS" w:eastAsia="sr-Latn-CS"/>
        </w:rPr>
        <w:t xml:space="preserve"> – Идејно  решење типског понтона </w:t>
      </w:r>
      <w:r w:rsidRPr="00153705">
        <w:rPr>
          <w:rFonts w:cs="Arial"/>
          <w:bCs/>
          <w:lang w:val="sr-Cyrl-CS"/>
        </w:rPr>
        <w:t>за привез пловила (пристана)  на десној обали Дунава у  пристаништу Доњи Милановац</w:t>
      </w:r>
      <w:r w:rsidRPr="00153705">
        <w:rPr>
          <w:rFonts w:cs="Arial"/>
          <w:bCs/>
          <w:lang w:val="sr-Cyrl-RS"/>
        </w:rPr>
        <w:t>.</w:t>
      </w:r>
      <w:r w:rsidRPr="00153705">
        <w:rPr>
          <w:rFonts w:cs="Arial"/>
        </w:rPr>
        <w:t xml:space="preserve"> </w:t>
      </w:r>
    </w:p>
    <w:p w14:paraId="244E0F3C" w14:textId="77777777" w:rsidR="00153705" w:rsidRPr="00153705" w:rsidRDefault="00153705" w:rsidP="00153705">
      <w:pPr>
        <w:spacing w:before="0"/>
        <w:rPr>
          <w:rFonts w:eastAsia="Lucida Sans Unicode" w:cs="Arial"/>
          <w:lang w:val="ru-RU"/>
        </w:rPr>
      </w:pPr>
    </w:p>
    <w:p w14:paraId="61AB3B46" w14:textId="77777777" w:rsidR="00153705" w:rsidRPr="00153705" w:rsidRDefault="00153705" w:rsidP="00153705">
      <w:pPr>
        <w:spacing w:before="0"/>
        <w:rPr>
          <w:rFonts w:cs="Arial"/>
        </w:rPr>
      </w:pPr>
      <w:r w:rsidRPr="00153705">
        <w:rPr>
          <w:rFonts w:eastAsia="Lucida Sans Unicode" w:cs="Arial"/>
          <w:lang w:val="ru-RU"/>
        </w:rPr>
        <w:t xml:space="preserve">У оквиру прве фазе  пројекта, обрадити </w:t>
      </w:r>
      <w:r w:rsidRPr="00153705">
        <w:rPr>
          <w:rFonts w:cs="Arial"/>
        </w:rPr>
        <w:t>идејно решење које</w:t>
      </w:r>
      <w:r w:rsidRPr="00153705">
        <w:rPr>
          <w:rFonts w:cs="Arial"/>
          <w:lang w:val="sr-Cyrl-RS"/>
        </w:rPr>
        <w:t xml:space="preserve"> треба да </w:t>
      </w:r>
      <w:r w:rsidRPr="00153705">
        <w:rPr>
          <w:rFonts w:cs="Arial"/>
        </w:rPr>
        <w:t xml:space="preserve"> садржи </w:t>
      </w:r>
      <w:r w:rsidRPr="00153705">
        <w:rPr>
          <w:rFonts w:cs="Arial"/>
          <w:lang w:val="sr-Cyrl-CS"/>
        </w:rPr>
        <w:t xml:space="preserve">архитектонско–обликовно решење, а из којег се могу утврдити подаци о предвиђеним радним површинама, површини палубе и тежини </w:t>
      </w:r>
      <w:r w:rsidRPr="00153705">
        <w:rPr>
          <w:rFonts w:eastAsia="Lucida Sans Unicode" w:cs="Arial"/>
          <w:lang w:val="ru-RU"/>
        </w:rPr>
        <w:t>типског понтона</w:t>
      </w:r>
      <w:r w:rsidRPr="00153705">
        <w:rPr>
          <w:rFonts w:eastAsia="Lucida Sans Unicode" w:cs="Arial"/>
          <w:lang w:val="sr-Latn-RS"/>
        </w:rPr>
        <w:t>(</w:t>
      </w:r>
      <w:r w:rsidRPr="00153705">
        <w:rPr>
          <w:rFonts w:eastAsia="Lucida Sans Unicode" w:cs="Arial"/>
          <w:lang w:val="ru-RU"/>
        </w:rPr>
        <w:t xml:space="preserve">челични понтон и сл.). </w:t>
      </w:r>
      <w:r w:rsidRPr="00153705">
        <w:rPr>
          <w:rFonts w:eastAsia="Lucida Sans Unicode" w:cs="Arial"/>
          <w:lang w:val="ru-RU"/>
        </w:rPr>
        <w:lastRenderedPageBreak/>
        <w:t>Сагледати и размотрити физичке параметре који су од утицаја на експлоатацију и функционалност будућег пристаништа, а са којима ће се разрадити Идејно  решење. На основу  предложеног решења, Наручилац ће уз помоћ Пројектанта прибавити</w:t>
      </w:r>
      <w:r w:rsidRPr="00153705">
        <w:rPr>
          <w:rFonts w:cs="Arial"/>
          <w:lang w:val="sr-Cyrl-CS"/>
        </w:rPr>
        <w:t xml:space="preserve"> услове и  мишљења надлежних јавних предузећа, органа, агенција и др..</w:t>
      </w:r>
      <w:r w:rsidRPr="00153705">
        <w:rPr>
          <w:rFonts w:eastAsia="Lucida Sans Unicode" w:cs="Arial"/>
          <w:lang w:val="ru-RU"/>
        </w:rPr>
        <w:t xml:space="preserve">  </w:t>
      </w:r>
    </w:p>
    <w:p w14:paraId="010DDB67" w14:textId="77777777" w:rsidR="00153705" w:rsidRPr="00153705" w:rsidRDefault="00153705" w:rsidP="00153705">
      <w:pPr>
        <w:spacing w:before="0"/>
        <w:rPr>
          <w:rFonts w:eastAsia="Lucida Sans Unicode" w:cs="Arial"/>
          <w:lang w:val="ru-RU"/>
        </w:rPr>
      </w:pPr>
    </w:p>
    <w:p w14:paraId="0BA6B246" w14:textId="77777777" w:rsidR="00153705" w:rsidRPr="00153705" w:rsidRDefault="00153705" w:rsidP="00153705">
      <w:pPr>
        <w:spacing w:before="0"/>
        <w:rPr>
          <w:rFonts w:eastAsia="Lucida Sans Unicode" w:cs="Arial"/>
          <w:lang w:val="ru-RU"/>
        </w:rPr>
      </w:pPr>
      <w:r w:rsidRPr="00153705">
        <w:rPr>
          <w:rFonts w:eastAsia="Lucida Sans Unicode" w:cs="Arial"/>
          <w:lang w:val="ru-RU"/>
        </w:rPr>
        <w:t>По прибављању мишљења и услова, предложено решење детаљно разрадити у оквиру друге фазе.</w:t>
      </w:r>
    </w:p>
    <w:p w14:paraId="1511CF39" w14:textId="77777777" w:rsidR="00153705" w:rsidRPr="00153705" w:rsidRDefault="00153705" w:rsidP="00153705">
      <w:pPr>
        <w:spacing w:before="0"/>
        <w:rPr>
          <w:rFonts w:cs="Arial"/>
          <w:lang w:val="ru-RU"/>
        </w:rPr>
      </w:pPr>
    </w:p>
    <w:p w14:paraId="674767A1" w14:textId="77777777" w:rsidR="00153705" w:rsidRPr="00153705" w:rsidRDefault="00153705" w:rsidP="00153705">
      <w:pPr>
        <w:spacing w:before="0"/>
        <w:rPr>
          <w:rFonts w:cs="Arial"/>
          <w:bCs/>
          <w:lang w:val="sr-Cyrl-CS"/>
        </w:rPr>
      </w:pPr>
      <w:r w:rsidRPr="00153705">
        <w:rPr>
          <w:rStyle w:val="FontStyle41"/>
          <w:rFonts w:ascii="Arial" w:hAnsi="Arial" w:cs="Arial"/>
          <w:b/>
          <w:sz w:val="22"/>
          <w:szCs w:val="22"/>
          <w:lang w:val="sr-Cyrl-RS" w:eastAsia="sr-Latn-CS"/>
        </w:rPr>
        <w:t>Друга  фаза</w:t>
      </w:r>
      <w:r w:rsidRPr="00153705">
        <w:rPr>
          <w:rFonts w:cs="Arial"/>
          <w:lang w:val="sl-SI"/>
        </w:rPr>
        <w:t xml:space="preserve"> -  </w:t>
      </w:r>
      <w:r w:rsidRPr="00153705">
        <w:rPr>
          <w:rFonts w:cs="Arial"/>
          <w:lang w:val="sr-Cyrl-RS"/>
        </w:rPr>
        <w:t>П</w:t>
      </w:r>
      <w:r w:rsidRPr="00153705">
        <w:rPr>
          <w:rFonts w:cs="Arial"/>
          <w:lang w:val="sl-SI"/>
        </w:rPr>
        <w:t>ројекат</w:t>
      </w:r>
      <w:r w:rsidRPr="00153705">
        <w:rPr>
          <w:rFonts w:cs="Arial"/>
          <w:lang w:val="sr-Cyrl-RS"/>
        </w:rPr>
        <w:t xml:space="preserve"> </w:t>
      </w:r>
      <w:r w:rsidRPr="00153705">
        <w:rPr>
          <w:rStyle w:val="FontStyle41"/>
          <w:rFonts w:ascii="Arial" w:hAnsi="Arial" w:cs="Arial"/>
          <w:sz w:val="22"/>
          <w:szCs w:val="22"/>
          <w:lang w:val="sr-Cyrl-RS" w:eastAsia="sr-Latn-CS"/>
        </w:rPr>
        <w:t xml:space="preserve"> типског понтона </w:t>
      </w:r>
      <w:r w:rsidRPr="00153705">
        <w:rPr>
          <w:rFonts w:cs="Arial"/>
          <w:bCs/>
          <w:lang w:val="sr-Cyrl-CS"/>
        </w:rPr>
        <w:t>за привез пловила (пристана)  на десној обали Дунава у  пристаништу Доњи Милановац.</w:t>
      </w:r>
    </w:p>
    <w:p w14:paraId="395F6A3C" w14:textId="77777777" w:rsidR="00153705" w:rsidRPr="00153705" w:rsidRDefault="00153705" w:rsidP="00153705">
      <w:pPr>
        <w:spacing w:before="0"/>
        <w:rPr>
          <w:rFonts w:cs="Arial"/>
          <w:lang w:val="sr-Cyrl-RS"/>
        </w:rPr>
      </w:pPr>
    </w:p>
    <w:p w14:paraId="1C7B60C2" w14:textId="77777777" w:rsidR="00153705" w:rsidRPr="00153705" w:rsidRDefault="00153705" w:rsidP="00153705">
      <w:pPr>
        <w:spacing w:before="0"/>
        <w:rPr>
          <w:rFonts w:eastAsia="Lucida Sans Unicode" w:cs="Arial"/>
          <w:lang w:val="ru-RU"/>
        </w:rPr>
      </w:pPr>
      <w:r w:rsidRPr="00153705">
        <w:rPr>
          <w:rFonts w:eastAsia="Lucida Sans Unicode" w:cs="Arial"/>
          <w:lang w:val="ru-RU"/>
        </w:rPr>
        <w:t>Планиран</w:t>
      </w:r>
      <w:r w:rsidRPr="00153705">
        <w:rPr>
          <w:rFonts w:eastAsia="Lucida Sans Unicode" w:cs="Arial"/>
        </w:rPr>
        <w:t>a</w:t>
      </w:r>
      <w:r w:rsidRPr="00153705">
        <w:rPr>
          <w:rFonts w:eastAsia="Lucida Sans Unicode" w:cs="Arial"/>
          <w:lang w:val="ru-RU"/>
        </w:rPr>
        <w:t xml:space="preserve"> пристан мора да испуни  услов</w:t>
      </w:r>
      <w:r w:rsidRPr="00153705">
        <w:rPr>
          <w:rFonts w:eastAsia="Lucida Sans Unicode" w:cs="Arial"/>
          <w:lang w:val="sr-Cyrl-CS"/>
        </w:rPr>
        <w:t>е</w:t>
      </w:r>
      <w:r w:rsidRPr="00153705">
        <w:rPr>
          <w:rFonts w:eastAsia="Lucida Sans Unicode" w:cs="Arial"/>
          <w:lang w:val="ru-RU"/>
        </w:rPr>
        <w:t xml:space="preserve"> прописан</w:t>
      </w:r>
      <w:r w:rsidRPr="00153705">
        <w:rPr>
          <w:rFonts w:eastAsia="Lucida Sans Unicode" w:cs="Arial"/>
          <w:lang w:val="sr-Cyrl-CS"/>
        </w:rPr>
        <w:t>е</w:t>
      </w:r>
      <w:r w:rsidRPr="00153705">
        <w:rPr>
          <w:rFonts w:eastAsia="Lucida Sans Unicode" w:cs="Arial"/>
          <w:lang w:val="ru-RU"/>
        </w:rPr>
        <w:t xml:space="preserve"> </w:t>
      </w:r>
      <w:r w:rsidRPr="00153705">
        <w:rPr>
          <w:rFonts w:cs="Arial"/>
          <w:lang w:val="ru-RU"/>
        </w:rPr>
        <w:t>З</w:t>
      </w:r>
      <w:r w:rsidRPr="00153705">
        <w:rPr>
          <w:rFonts w:cs="Arial"/>
        </w:rPr>
        <w:t>акон</w:t>
      </w:r>
      <w:r w:rsidRPr="00153705">
        <w:rPr>
          <w:rFonts w:cs="Arial"/>
          <w:lang w:val="sr-Cyrl-RS"/>
        </w:rPr>
        <w:t>ом</w:t>
      </w:r>
      <w:r w:rsidRPr="00153705">
        <w:rPr>
          <w:rFonts w:cs="Arial"/>
        </w:rPr>
        <w:t xml:space="preserve"> о пловидби и лукама на унутрашњим водама ("сл. гласник рс", бр. 73/2010)</w:t>
      </w:r>
      <w:r w:rsidRPr="00153705">
        <w:rPr>
          <w:rFonts w:eastAsia="Lucida Sans Unicode" w:cs="Arial"/>
          <w:lang w:val="ru-RU"/>
        </w:rPr>
        <w:t>), што значи да има:</w:t>
      </w:r>
    </w:p>
    <w:p w14:paraId="443BA79A" w14:textId="77777777" w:rsidR="00153705" w:rsidRPr="00153705" w:rsidRDefault="00153705" w:rsidP="003C3350">
      <w:pPr>
        <w:widowControl w:val="0"/>
        <w:numPr>
          <w:ilvl w:val="0"/>
          <w:numId w:val="47"/>
        </w:numPr>
        <w:tabs>
          <w:tab w:val="clear" w:pos="1440"/>
          <w:tab w:val="left" w:pos="360"/>
          <w:tab w:val="num" w:pos="450"/>
        </w:tabs>
        <w:suppressAutoHyphens/>
        <w:spacing w:before="0"/>
        <w:ind w:left="0" w:firstLine="0"/>
        <w:rPr>
          <w:rFonts w:eastAsia="Lucida Sans Unicode" w:cs="Arial"/>
          <w:lang w:val="ru-RU"/>
        </w:rPr>
      </w:pPr>
      <w:r w:rsidRPr="00153705">
        <w:rPr>
          <w:rFonts w:eastAsia="Lucida Sans Unicode" w:cs="Arial"/>
          <w:lang w:val="ru-RU"/>
        </w:rPr>
        <w:t>подручје на копну и водени простор на коме се може вршити безбедан привез и сидрење пловила;</w:t>
      </w:r>
    </w:p>
    <w:p w14:paraId="3F999078" w14:textId="77777777" w:rsidR="00153705" w:rsidRPr="00153705" w:rsidRDefault="00153705" w:rsidP="003C3350">
      <w:pPr>
        <w:widowControl w:val="0"/>
        <w:numPr>
          <w:ilvl w:val="0"/>
          <w:numId w:val="47"/>
        </w:numPr>
        <w:tabs>
          <w:tab w:val="clear" w:pos="1440"/>
          <w:tab w:val="left" w:pos="360"/>
          <w:tab w:val="num" w:pos="450"/>
        </w:tabs>
        <w:suppressAutoHyphens/>
        <w:spacing w:before="0"/>
        <w:ind w:left="0" w:firstLine="0"/>
        <w:rPr>
          <w:rFonts w:eastAsia="Lucida Sans Unicode" w:cs="Arial"/>
          <w:lang w:val="ru-RU"/>
        </w:rPr>
      </w:pPr>
      <w:r w:rsidRPr="00153705">
        <w:rPr>
          <w:rFonts w:eastAsia="Lucida Sans Unicode" w:cs="Arial"/>
          <w:lang w:val="ru-RU"/>
        </w:rPr>
        <w:t xml:space="preserve">безбедне и уредно одржаване дубине на местима за сидрење, прилажење и пристајање пловила, не мањих од дубина утврђених за пловни пут на овом потезу р. </w:t>
      </w:r>
      <w:r w:rsidRPr="00153705">
        <w:rPr>
          <w:rFonts w:eastAsia="Lucida Sans Unicode" w:cs="Arial"/>
          <w:lang w:val="sr-Cyrl-CS"/>
        </w:rPr>
        <w:t>Дунав</w:t>
      </w:r>
      <w:r w:rsidRPr="00153705">
        <w:rPr>
          <w:rFonts w:eastAsia="Lucida Sans Unicode" w:cs="Arial"/>
          <w:lang w:val="ru-RU"/>
        </w:rPr>
        <w:t>;</w:t>
      </w:r>
    </w:p>
    <w:p w14:paraId="0148170D" w14:textId="77777777" w:rsidR="00153705" w:rsidRPr="00153705" w:rsidRDefault="00153705" w:rsidP="003C3350">
      <w:pPr>
        <w:widowControl w:val="0"/>
        <w:numPr>
          <w:ilvl w:val="0"/>
          <w:numId w:val="47"/>
        </w:numPr>
        <w:tabs>
          <w:tab w:val="clear" w:pos="1440"/>
          <w:tab w:val="left" w:pos="360"/>
          <w:tab w:val="num" w:pos="450"/>
        </w:tabs>
        <w:suppressAutoHyphens/>
        <w:spacing w:before="0"/>
        <w:ind w:left="0" w:firstLine="0"/>
        <w:rPr>
          <w:rFonts w:eastAsia="Lucida Sans Unicode" w:cs="Arial"/>
          <w:lang w:val="ru-RU"/>
        </w:rPr>
      </w:pPr>
      <w:r w:rsidRPr="00153705">
        <w:rPr>
          <w:rFonts w:eastAsia="Lucida Sans Unicode" w:cs="Arial"/>
          <w:lang w:val="ru-RU"/>
        </w:rPr>
        <w:t>обалу опремљену потребним уређајима који омогућавају безбедан привез и заштиту пловила у свим временским околностима и при свим водостајима;</w:t>
      </w:r>
    </w:p>
    <w:p w14:paraId="45A8FDD4" w14:textId="77777777" w:rsidR="00153705" w:rsidRPr="00153705" w:rsidRDefault="00153705" w:rsidP="00153705">
      <w:pPr>
        <w:tabs>
          <w:tab w:val="num" w:pos="450"/>
        </w:tabs>
        <w:spacing w:before="0"/>
        <w:rPr>
          <w:rFonts w:eastAsia="Lucida Sans Unicode" w:cs="Arial"/>
          <w:lang w:val="sr-Cyrl-CS"/>
        </w:rPr>
      </w:pPr>
    </w:p>
    <w:p w14:paraId="7F1E7904" w14:textId="77777777" w:rsidR="00153705" w:rsidRPr="00153705" w:rsidRDefault="00153705" w:rsidP="00153705">
      <w:pPr>
        <w:spacing w:before="0"/>
        <w:rPr>
          <w:rFonts w:eastAsia="Lucida Sans Unicode" w:cs="Arial"/>
          <w:lang w:val="sr-Cyrl-CS"/>
        </w:rPr>
      </w:pPr>
      <w:r w:rsidRPr="00153705">
        <w:rPr>
          <w:rFonts w:eastAsia="Lucida Sans Unicode" w:cs="Arial"/>
          <w:lang w:val="ru-RU"/>
        </w:rPr>
        <w:t>Пројектом обухватити све потребне елементе, прописане законом, другим прописима и стандардима за ову врсту радова и објеката.</w:t>
      </w:r>
    </w:p>
    <w:p w14:paraId="4F15934D" w14:textId="77777777" w:rsidR="00153705" w:rsidRPr="00153705" w:rsidRDefault="00153705" w:rsidP="00153705">
      <w:pPr>
        <w:spacing w:before="0"/>
        <w:rPr>
          <w:rFonts w:eastAsia="Lucida Sans Unicode" w:cs="Arial"/>
          <w:lang w:val="sr-Cyrl-CS"/>
        </w:rPr>
      </w:pPr>
    </w:p>
    <w:p w14:paraId="09C0CCC3" w14:textId="77777777" w:rsidR="00153705" w:rsidRPr="00153705" w:rsidRDefault="00153705" w:rsidP="00153705">
      <w:pPr>
        <w:spacing w:before="0"/>
        <w:rPr>
          <w:rFonts w:eastAsia="Lucida Sans Unicode" w:cs="Arial"/>
          <w:lang w:val="sr-Cyrl-CS"/>
        </w:rPr>
      </w:pPr>
    </w:p>
    <w:p w14:paraId="447C1BDF" w14:textId="4CDD08E6" w:rsidR="00153705" w:rsidRPr="00153705" w:rsidRDefault="00153705" w:rsidP="00153705">
      <w:pPr>
        <w:spacing w:before="0"/>
        <w:rPr>
          <w:rFonts w:cs="Arial"/>
          <w:b/>
          <w:lang w:val="sr-Cyrl-CS"/>
        </w:rPr>
      </w:pPr>
      <w:r w:rsidRPr="00153705">
        <w:rPr>
          <w:rFonts w:cs="Arial"/>
          <w:b/>
          <w:lang w:val="sr-Cyrl-CS"/>
        </w:rPr>
        <w:t xml:space="preserve">5. </w:t>
      </w:r>
      <w:r w:rsidR="00D57D6B">
        <w:rPr>
          <w:rFonts w:eastAsia="Calibri" w:cs="Arial"/>
          <w:b/>
          <w:lang w:val="sr-Cyrl-RS"/>
        </w:rPr>
        <w:t>НАЧИН ДОСТАВЕ</w:t>
      </w:r>
      <w:r w:rsidRPr="00153705">
        <w:rPr>
          <w:rFonts w:cs="Arial"/>
          <w:b/>
          <w:lang w:val="sr-Cyrl-CS"/>
        </w:rPr>
        <w:t xml:space="preserve"> ПРОЈЕКТА</w:t>
      </w:r>
    </w:p>
    <w:p w14:paraId="68461B57" w14:textId="77777777" w:rsidR="00153705" w:rsidRPr="00153705" w:rsidRDefault="00153705" w:rsidP="003C3350">
      <w:pPr>
        <w:pStyle w:val="BodyTextIndent"/>
        <w:numPr>
          <w:ilvl w:val="0"/>
          <w:numId w:val="53"/>
        </w:numPr>
        <w:tabs>
          <w:tab w:val="clear" w:pos="1440"/>
          <w:tab w:val="num" w:pos="360"/>
        </w:tabs>
        <w:spacing w:before="0"/>
        <w:ind w:left="0" w:firstLine="0"/>
        <w:rPr>
          <w:rFonts w:cs="Arial"/>
          <w:sz w:val="22"/>
          <w:szCs w:val="22"/>
        </w:rPr>
      </w:pPr>
      <w:r w:rsidRPr="00153705">
        <w:rPr>
          <w:rFonts w:cs="Arial"/>
          <w:sz w:val="22"/>
          <w:szCs w:val="22"/>
          <w:lang w:val="sr-Latn-RS"/>
        </w:rPr>
        <w:t xml:space="preserve">Техничку документацију </w:t>
      </w:r>
      <w:r w:rsidRPr="00153705">
        <w:rPr>
          <w:rFonts w:cs="Arial"/>
          <w:sz w:val="22"/>
          <w:szCs w:val="22"/>
        </w:rPr>
        <w:t xml:space="preserve"> са свим прилозима испоручити у 6 примерака.</w:t>
      </w:r>
    </w:p>
    <w:p w14:paraId="7F20F056" w14:textId="43CCD9C8" w:rsidR="00153705" w:rsidRPr="00153705" w:rsidRDefault="00153705" w:rsidP="003C3350">
      <w:pPr>
        <w:pStyle w:val="ListParagraph"/>
        <w:numPr>
          <w:ilvl w:val="0"/>
          <w:numId w:val="52"/>
        </w:numPr>
        <w:spacing w:before="0"/>
        <w:ind w:left="0"/>
        <w:rPr>
          <w:rFonts w:ascii="Arial" w:hAnsi="Arial" w:cs="Arial"/>
          <w:b/>
          <w:bCs/>
          <w:lang w:val="sr-Cyrl-CS"/>
        </w:rPr>
      </w:pPr>
      <w:r w:rsidRPr="00153705">
        <w:rPr>
          <w:rFonts w:ascii="Arial" w:hAnsi="Arial" w:cs="Arial"/>
        </w:rPr>
        <w:t>Пројекат испоручити и у дигиталној форми.</w:t>
      </w:r>
    </w:p>
    <w:p w14:paraId="29D375BD" w14:textId="77777777" w:rsidR="00153705" w:rsidRDefault="00153705" w:rsidP="00153705">
      <w:pPr>
        <w:pStyle w:val="ListParagraph"/>
        <w:spacing w:before="0"/>
        <w:ind w:left="0"/>
        <w:rPr>
          <w:rFonts w:ascii="Arial" w:hAnsi="Arial" w:cs="Arial"/>
        </w:rPr>
      </w:pPr>
    </w:p>
    <w:p w14:paraId="0675ADB6" w14:textId="125135E3" w:rsidR="00A879C1" w:rsidRPr="00097B0A" w:rsidRDefault="00097B0A" w:rsidP="00A879C1">
      <w:pPr>
        <w:spacing w:before="0" w:after="120" w:line="276" w:lineRule="auto"/>
        <w:ind w:right="144"/>
        <w:jc w:val="left"/>
        <w:rPr>
          <w:rFonts w:eastAsia="Calibri" w:cs="Arial"/>
          <w:b/>
          <w:lang w:val="sr-Cyrl-RS"/>
        </w:rPr>
      </w:pPr>
      <w:r w:rsidRPr="00097B0A">
        <w:rPr>
          <w:rFonts w:eastAsia="Calibri" w:cs="Arial"/>
          <w:b/>
          <w:lang w:val="sr-Cyrl-RS"/>
        </w:rPr>
        <w:t xml:space="preserve">7. </w:t>
      </w:r>
      <w:r w:rsidR="00A879C1" w:rsidRPr="00097B0A">
        <w:rPr>
          <w:rFonts w:eastAsia="Calibri" w:cs="Arial"/>
          <w:b/>
          <w:lang w:val="sr-Cyrl-RS"/>
        </w:rPr>
        <w:t xml:space="preserve">СПЕЦИФИКАЦИЈА </w:t>
      </w:r>
      <w:r w:rsidRPr="00097B0A">
        <w:rPr>
          <w:rFonts w:eastAsia="Calibri" w:cs="Arial"/>
          <w:b/>
          <w:lang w:val="sr-Cyrl-RS"/>
        </w:rPr>
        <w:t>УСЛУГЕ</w:t>
      </w:r>
    </w:p>
    <w:tbl>
      <w:tblPr>
        <w:tblW w:w="680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6363"/>
      </w:tblGrid>
      <w:tr w:rsidR="00A879C1" w:rsidRPr="00F5786F" w14:paraId="1E02BF06" w14:textId="77777777" w:rsidTr="00AE74AF">
        <w:trPr>
          <w:trHeight w:val="161"/>
        </w:trPr>
        <w:tc>
          <w:tcPr>
            <w:tcW w:w="6802" w:type="dxa"/>
            <w:gridSpan w:val="2"/>
            <w:tcBorders>
              <w:top w:val="single" w:sz="12" w:space="0" w:color="auto"/>
              <w:left w:val="single" w:sz="12" w:space="0" w:color="auto"/>
              <w:bottom w:val="double" w:sz="4" w:space="0" w:color="auto"/>
              <w:right w:val="single" w:sz="12" w:space="0" w:color="auto"/>
            </w:tcBorders>
            <w:shd w:val="clear" w:color="auto" w:fill="BFBFBF"/>
          </w:tcPr>
          <w:p w14:paraId="6B95DAE8" w14:textId="77777777" w:rsidR="00A879C1" w:rsidRPr="00F5786F" w:rsidRDefault="00A879C1" w:rsidP="00DC542B">
            <w:pPr>
              <w:tabs>
                <w:tab w:val="left" w:pos="1451"/>
              </w:tabs>
              <w:spacing w:before="0" w:line="276" w:lineRule="auto"/>
              <w:jc w:val="center"/>
              <w:rPr>
                <w:rFonts w:eastAsia="Calibri" w:cs="Arial"/>
                <w:b/>
                <w:sz w:val="20"/>
                <w:szCs w:val="20"/>
                <w:lang w:val="sr-Cyrl-CS"/>
              </w:rPr>
            </w:pPr>
            <w:r w:rsidRPr="00F5786F">
              <w:rPr>
                <w:rFonts w:eastAsia="Calibri" w:cs="Arial"/>
                <w:b/>
                <w:sz w:val="20"/>
                <w:szCs w:val="20"/>
                <w:lang w:val="sr-Cyrl-CS"/>
              </w:rPr>
              <w:t>ОПИС</w:t>
            </w:r>
          </w:p>
        </w:tc>
      </w:tr>
      <w:tr w:rsidR="00A879C1" w:rsidRPr="00F5786F" w14:paraId="738F1CA3" w14:textId="77777777" w:rsidTr="00AE74AF">
        <w:trPr>
          <w:trHeight w:val="493"/>
        </w:trPr>
        <w:tc>
          <w:tcPr>
            <w:tcW w:w="439" w:type="dxa"/>
            <w:tcBorders>
              <w:top w:val="double" w:sz="4" w:space="0" w:color="auto"/>
              <w:left w:val="single" w:sz="12" w:space="0" w:color="auto"/>
              <w:bottom w:val="single" w:sz="4" w:space="0" w:color="auto"/>
              <w:right w:val="single" w:sz="4" w:space="0" w:color="auto"/>
            </w:tcBorders>
            <w:shd w:val="clear" w:color="auto" w:fill="auto"/>
            <w:vAlign w:val="bottom"/>
          </w:tcPr>
          <w:p w14:paraId="6A671082" w14:textId="77777777" w:rsidR="00A879C1" w:rsidRPr="00F5786F" w:rsidRDefault="00A879C1" w:rsidP="00DC542B">
            <w:pPr>
              <w:spacing w:before="0" w:line="276" w:lineRule="auto"/>
              <w:jc w:val="center"/>
              <w:rPr>
                <w:rFonts w:eastAsia="Calibri" w:cs="Arial"/>
                <w:b/>
                <w:sz w:val="20"/>
                <w:szCs w:val="20"/>
                <w:lang w:val="sr-Cyrl-CS"/>
              </w:rPr>
            </w:pPr>
            <w:r w:rsidRPr="00F5786F">
              <w:rPr>
                <w:rFonts w:eastAsia="Calibri" w:cs="Arial"/>
                <w:b/>
                <w:sz w:val="20"/>
                <w:szCs w:val="20"/>
                <w:lang w:val="sr-Cyrl-CS"/>
              </w:rPr>
              <w:t>1.</w:t>
            </w:r>
          </w:p>
        </w:tc>
        <w:tc>
          <w:tcPr>
            <w:tcW w:w="6363" w:type="dxa"/>
            <w:tcBorders>
              <w:top w:val="double" w:sz="4" w:space="0" w:color="auto"/>
              <w:left w:val="single" w:sz="4" w:space="0" w:color="auto"/>
              <w:bottom w:val="single" w:sz="4" w:space="0" w:color="auto"/>
              <w:right w:val="single" w:sz="12" w:space="0" w:color="auto"/>
            </w:tcBorders>
            <w:shd w:val="clear" w:color="auto" w:fill="auto"/>
            <w:vAlign w:val="bottom"/>
          </w:tcPr>
          <w:p w14:paraId="0EF1486F" w14:textId="77777777" w:rsidR="00A879C1" w:rsidRPr="00F5786F" w:rsidRDefault="00A879C1" w:rsidP="00DC542B">
            <w:pPr>
              <w:spacing w:before="0"/>
              <w:rPr>
                <w:rFonts w:cs="Arial"/>
                <w:b/>
                <w:bCs/>
                <w:sz w:val="20"/>
                <w:szCs w:val="20"/>
                <w:lang w:val="sr-Cyrl-CS"/>
              </w:rPr>
            </w:pPr>
            <w:r w:rsidRPr="00F5786F">
              <w:rPr>
                <w:rFonts w:eastAsia="Calibri" w:cs="Arial"/>
                <w:sz w:val="20"/>
                <w:szCs w:val="20"/>
                <w:lang w:val="sr-Cyrl-CS"/>
              </w:rPr>
              <w:t xml:space="preserve">Израда </w:t>
            </w:r>
            <w:r w:rsidRPr="00F5786F">
              <w:rPr>
                <w:rFonts w:cs="Arial"/>
                <w:sz w:val="20"/>
                <w:szCs w:val="20"/>
                <w:lang w:val="sr-Cyrl-RS" w:eastAsia="sr-Latn-CS"/>
              </w:rPr>
              <w:t xml:space="preserve">Идејног  решења типског понтона </w:t>
            </w:r>
            <w:r w:rsidRPr="00F5786F">
              <w:rPr>
                <w:rFonts w:cs="Arial"/>
                <w:bCs/>
                <w:sz w:val="20"/>
                <w:szCs w:val="20"/>
                <w:lang w:val="sr-Cyrl-CS"/>
              </w:rPr>
              <w:t>за привез пловила (пристана)  на десној обали Дунава у  пристаништу Доњи Милановац</w:t>
            </w:r>
          </w:p>
        </w:tc>
      </w:tr>
      <w:tr w:rsidR="00A879C1" w:rsidRPr="00F5786F" w14:paraId="2B766CE5" w14:textId="77777777" w:rsidTr="00AE74AF">
        <w:trPr>
          <w:trHeight w:val="493"/>
        </w:trPr>
        <w:tc>
          <w:tcPr>
            <w:tcW w:w="439" w:type="dxa"/>
            <w:tcBorders>
              <w:top w:val="single" w:sz="4" w:space="0" w:color="auto"/>
              <w:left w:val="single" w:sz="12" w:space="0" w:color="auto"/>
              <w:bottom w:val="double" w:sz="12" w:space="0" w:color="auto"/>
              <w:right w:val="single" w:sz="4" w:space="0" w:color="auto"/>
            </w:tcBorders>
            <w:shd w:val="clear" w:color="auto" w:fill="auto"/>
            <w:vAlign w:val="bottom"/>
          </w:tcPr>
          <w:p w14:paraId="544A7EBE" w14:textId="77777777" w:rsidR="00A879C1" w:rsidRPr="00F5786F" w:rsidRDefault="00A879C1" w:rsidP="00DC542B">
            <w:pPr>
              <w:spacing w:before="0" w:line="276" w:lineRule="auto"/>
              <w:jc w:val="center"/>
              <w:rPr>
                <w:rFonts w:eastAsia="Calibri" w:cs="Arial"/>
                <w:b/>
                <w:sz w:val="20"/>
                <w:szCs w:val="20"/>
                <w:lang w:val="sr-Cyrl-CS"/>
              </w:rPr>
            </w:pPr>
            <w:r w:rsidRPr="00F5786F">
              <w:rPr>
                <w:rFonts w:eastAsia="Calibri" w:cs="Arial"/>
                <w:b/>
                <w:sz w:val="20"/>
                <w:szCs w:val="20"/>
                <w:lang w:val="sr-Cyrl-CS"/>
              </w:rPr>
              <w:t>2.</w:t>
            </w:r>
          </w:p>
        </w:tc>
        <w:tc>
          <w:tcPr>
            <w:tcW w:w="6363" w:type="dxa"/>
            <w:tcBorders>
              <w:top w:val="single" w:sz="4" w:space="0" w:color="auto"/>
              <w:left w:val="single" w:sz="4" w:space="0" w:color="auto"/>
              <w:bottom w:val="double" w:sz="12" w:space="0" w:color="auto"/>
              <w:right w:val="single" w:sz="12" w:space="0" w:color="auto"/>
            </w:tcBorders>
            <w:shd w:val="clear" w:color="auto" w:fill="auto"/>
            <w:vAlign w:val="bottom"/>
          </w:tcPr>
          <w:p w14:paraId="48ED1DA8" w14:textId="77777777" w:rsidR="00A879C1" w:rsidRPr="00F5786F" w:rsidRDefault="00A879C1" w:rsidP="00DC542B">
            <w:pPr>
              <w:spacing w:before="0"/>
              <w:rPr>
                <w:rFonts w:eastAsia="Calibri" w:cs="Arial"/>
                <w:sz w:val="20"/>
                <w:szCs w:val="20"/>
                <w:lang w:val="sr-Cyrl-CS"/>
              </w:rPr>
            </w:pPr>
            <w:r w:rsidRPr="00F5786F">
              <w:rPr>
                <w:rFonts w:eastAsia="Calibri" w:cs="Arial"/>
                <w:sz w:val="20"/>
                <w:szCs w:val="20"/>
                <w:lang w:val="sr-Cyrl-CS"/>
              </w:rPr>
              <w:t xml:space="preserve">Израда </w:t>
            </w:r>
            <w:r w:rsidRPr="00F5786F">
              <w:rPr>
                <w:rFonts w:cs="Arial"/>
                <w:sz w:val="20"/>
                <w:szCs w:val="20"/>
                <w:lang w:val="sr-Cyrl-RS"/>
              </w:rPr>
              <w:t>П</w:t>
            </w:r>
            <w:r w:rsidRPr="00F5786F">
              <w:rPr>
                <w:rFonts w:cs="Arial"/>
                <w:sz w:val="20"/>
                <w:szCs w:val="20"/>
                <w:lang w:val="sl-SI"/>
              </w:rPr>
              <w:t>ројект</w:t>
            </w:r>
            <w:r w:rsidRPr="00F5786F">
              <w:rPr>
                <w:rFonts w:cs="Arial"/>
                <w:sz w:val="20"/>
                <w:szCs w:val="20"/>
                <w:lang w:val="sr-Cyrl-RS"/>
              </w:rPr>
              <w:t xml:space="preserve">а </w:t>
            </w:r>
            <w:r w:rsidRPr="00F5786F">
              <w:rPr>
                <w:rFonts w:cs="Arial"/>
                <w:sz w:val="20"/>
                <w:szCs w:val="20"/>
                <w:lang w:val="sr-Cyrl-RS" w:eastAsia="sr-Latn-CS"/>
              </w:rPr>
              <w:t xml:space="preserve"> типског понтона </w:t>
            </w:r>
            <w:r w:rsidRPr="00F5786F">
              <w:rPr>
                <w:rFonts w:cs="Arial"/>
                <w:bCs/>
                <w:sz w:val="20"/>
                <w:szCs w:val="20"/>
                <w:lang w:val="sr-Cyrl-CS"/>
              </w:rPr>
              <w:t>за привез пловила (пристана)  на десној обали Дунава у  пристаништу Доњи Милановац</w:t>
            </w:r>
          </w:p>
        </w:tc>
      </w:tr>
    </w:tbl>
    <w:p w14:paraId="3058954C" w14:textId="77777777" w:rsidR="00153705" w:rsidRDefault="00153705" w:rsidP="00153705">
      <w:pPr>
        <w:pStyle w:val="ListParagraph"/>
        <w:spacing w:before="0"/>
        <w:ind w:left="0"/>
        <w:rPr>
          <w:rFonts w:ascii="Arial" w:hAnsi="Arial" w:cs="Arial"/>
          <w:b/>
          <w:bCs/>
          <w:lang w:val="sr-Cyrl-CS"/>
        </w:rPr>
      </w:pPr>
    </w:p>
    <w:p w14:paraId="33BD2642" w14:textId="77777777" w:rsidR="00A879C1" w:rsidRPr="00153705" w:rsidRDefault="00A879C1" w:rsidP="00153705">
      <w:pPr>
        <w:pStyle w:val="ListParagraph"/>
        <w:spacing w:before="0"/>
        <w:ind w:left="0"/>
        <w:rPr>
          <w:rFonts w:ascii="Arial" w:hAnsi="Arial" w:cs="Arial"/>
          <w:b/>
          <w:bCs/>
          <w:lang w:val="sr-Cyrl-CS"/>
        </w:rPr>
      </w:pPr>
    </w:p>
    <w:p w14:paraId="4733350E" w14:textId="77777777" w:rsidR="00CD0694" w:rsidRDefault="00CD0694">
      <w:pPr>
        <w:spacing w:before="0"/>
        <w:jc w:val="left"/>
        <w:rPr>
          <w:rFonts w:cs="Arial"/>
          <w:b/>
          <w:u w:val="single"/>
          <w:lang w:val="ru-RU"/>
        </w:rPr>
      </w:pPr>
      <w:r>
        <w:rPr>
          <w:rFonts w:cs="Arial"/>
          <w:b/>
          <w:u w:val="single"/>
          <w:lang w:val="ru-RU"/>
        </w:rPr>
        <w:br w:type="page"/>
      </w:r>
    </w:p>
    <w:p w14:paraId="7DA50CA4" w14:textId="5ACEB644" w:rsidR="00153705" w:rsidRPr="00153705" w:rsidRDefault="00153705" w:rsidP="00790DA4">
      <w:pPr>
        <w:rPr>
          <w:rFonts w:cs="Arial"/>
          <w:b/>
          <w:u w:val="single"/>
          <w:lang w:val="sr-Cyrl-CS"/>
        </w:rPr>
      </w:pPr>
      <w:r w:rsidRPr="00153705">
        <w:rPr>
          <w:rFonts w:cs="Arial"/>
          <w:b/>
          <w:u w:val="single"/>
          <w:lang w:val="ru-RU"/>
        </w:rPr>
        <w:lastRenderedPageBreak/>
        <w:t>ПАРТИЈА 6- Израда техничке документације за решење заштите од ерозије и бујица сливова Брдаричког и Гробљанског потока у Голупцу</w:t>
      </w:r>
    </w:p>
    <w:p w14:paraId="0E88BE08" w14:textId="77777777" w:rsidR="00153705" w:rsidRDefault="00153705" w:rsidP="00790DA4">
      <w:pPr>
        <w:rPr>
          <w:rFonts w:cs="Arial"/>
          <w:lang w:val="sr-Cyrl-CS"/>
        </w:rPr>
      </w:pPr>
    </w:p>
    <w:p w14:paraId="1C9865E6" w14:textId="77777777" w:rsidR="00153705" w:rsidRPr="00153705" w:rsidRDefault="00153705" w:rsidP="00153705">
      <w:pPr>
        <w:pStyle w:val="Heading10"/>
        <w:spacing w:before="0"/>
        <w:ind w:left="0" w:firstLine="0"/>
        <w:jc w:val="center"/>
        <w:rPr>
          <w:rFonts w:cs="Arial"/>
          <w:lang w:val="ru-RU"/>
        </w:rPr>
      </w:pPr>
      <w:r w:rsidRPr="00153705">
        <w:rPr>
          <w:rFonts w:cs="Arial"/>
          <w:lang w:val="ru-RU"/>
        </w:rPr>
        <w:t>ПРОЈЕКТНИ ЗАДАТАК</w:t>
      </w:r>
    </w:p>
    <w:p w14:paraId="1D89F98E" w14:textId="77777777" w:rsidR="00153705" w:rsidRPr="00153705" w:rsidRDefault="00153705" w:rsidP="00153705">
      <w:pPr>
        <w:pStyle w:val="Heading10"/>
        <w:spacing w:before="0"/>
        <w:ind w:left="0" w:firstLine="0"/>
        <w:jc w:val="center"/>
        <w:rPr>
          <w:rFonts w:cs="Arial"/>
          <w:lang w:val="ru-RU"/>
        </w:rPr>
      </w:pPr>
      <w:r w:rsidRPr="00153705">
        <w:rPr>
          <w:rFonts w:cs="Arial"/>
          <w:lang w:val="ru-RU"/>
        </w:rPr>
        <w:t>за израду</w:t>
      </w:r>
    </w:p>
    <w:p w14:paraId="51377D9F" w14:textId="55827C6F" w:rsidR="00153705" w:rsidRPr="00153705" w:rsidRDefault="00153705" w:rsidP="00153705">
      <w:pPr>
        <w:pStyle w:val="Heading10"/>
        <w:spacing w:before="0"/>
        <w:ind w:left="0" w:firstLine="0"/>
        <w:jc w:val="center"/>
        <w:rPr>
          <w:rFonts w:cs="Arial"/>
          <w:lang w:val="ru-RU"/>
        </w:rPr>
      </w:pPr>
      <w:r w:rsidRPr="00153705">
        <w:rPr>
          <w:rFonts w:cs="Arial"/>
          <w:lang w:val="ru-RU"/>
        </w:rPr>
        <w:t>ИДЕЈНОГ РЕШЕЊА, ПРОЈЕКТА ЗА ГРАЂЕВИНСКУ ДОЗВОЛУ И ПРОЈЕКТА ЗА ИЗВОЂЕЊЕ ЗА РЕШЕЊЕ ЗАШТИТЕ ОД ЕРОЗИЈЕ И БУЈИЦА СЛИВОВА БРДАРИЧКОГ И ГРОБЉАНСКОГ ПОТОКА У ГОЛУПЦУ</w:t>
      </w:r>
    </w:p>
    <w:p w14:paraId="58DB3013" w14:textId="77777777" w:rsidR="00153705" w:rsidRPr="00153705" w:rsidRDefault="00153705" w:rsidP="00153705">
      <w:pPr>
        <w:pStyle w:val="Style8"/>
        <w:widowControl/>
        <w:spacing w:before="0"/>
        <w:rPr>
          <w:rStyle w:val="FontStyle23"/>
          <w:rFonts w:ascii="Arial" w:hAnsi="Arial" w:cs="Arial"/>
          <w:lang w:val="ru-RU" w:eastAsia="hr-HR"/>
        </w:rPr>
      </w:pPr>
    </w:p>
    <w:p w14:paraId="6BD037A5" w14:textId="537D88FD" w:rsidR="00153705" w:rsidRDefault="00097B0A" w:rsidP="00153705">
      <w:pPr>
        <w:pStyle w:val="Heading10"/>
        <w:spacing w:before="0"/>
        <w:ind w:left="0" w:firstLine="0"/>
        <w:jc w:val="both"/>
        <w:rPr>
          <w:rFonts w:cs="Arial"/>
          <w:lang w:val="ru-RU"/>
        </w:rPr>
      </w:pPr>
      <w:r>
        <w:rPr>
          <w:rFonts w:cs="Arial"/>
          <w:lang w:val="ru-RU"/>
        </w:rPr>
        <w:t xml:space="preserve">1. </w:t>
      </w:r>
      <w:r w:rsidR="00153705" w:rsidRPr="00153705">
        <w:rPr>
          <w:rFonts w:cs="Arial"/>
          <w:lang w:val="ru-RU"/>
        </w:rPr>
        <w:t xml:space="preserve">УВОД </w:t>
      </w:r>
    </w:p>
    <w:p w14:paraId="7F35A1E6" w14:textId="77777777" w:rsidR="00A879C1" w:rsidRPr="00A879C1" w:rsidRDefault="00A879C1" w:rsidP="00A879C1">
      <w:pPr>
        <w:rPr>
          <w:lang w:val="ru-RU" w:eastAsia="ar-SA"/>
        </w:rPr>
      </w:pPr>
    </w:p>
    <w:p w14:paraId="2DF3A09D" w14:textId="77777777" w:rsidR="00153705" w:rsidRPr="00153705" w:rsidRDefault="00153705" w:rsidP="00153705">
      <w:pPr>
        <w:pStyle w:val="Style8"/>
        <w:widowControl/>
        <w:spacing w:before="0"/>
        <w:rPr>
          <w:rStyle w:val="FontStyle23"/>
          <w:rFonts w:ascii="Arial" w:hAnsi="Arial" w:cs="Arial"/>
          <w:lang w:val="hr-HR" w:eastAsia="hr-HR"/>
        </w:rPr>
      </w:pPr>
      <w:r w:rsidRPr="00153705">
        <w:rPr>
          <w:rStyle w:val="FontStyle23"/>
          <w:rFonts w:ascii="Arial" w:hAnsi="Arial" w:cs="Arial"/>
          <w:lang w:val="ru-RU" w:eastAsia="hr-HR"/>
        </w:rPr>
        <w:t xml:space="preserve">Општина </w:t>
      </w:r>
      <w:r w:rsidRPr="00153705">
        <w:rPr>
          <w:rStyle w:val="FontStyle23"/>
          <w:rFonts w:ascii="Arial" w:hAnsi="Arial" w:cs="Arial"/>
          <w:lang w:val="hr-HR" w:eastAsia="hr-HR"/>
        </w:rPr>
        <w:t>Гoлубaц  сe  нaлaзи  у  истoчнoм дeлу  Србиje  нa улaзу  у  Ђeрдaпску  клисуру.</w:t>
      </w:r>
      <w:r w:rsidRPr="00153705">
        <w:rPr>
          <w:rStyle w:val="FontStyle23"/>
          <w:rFonts w:ascii="Arial" w:hAnsi="Arial" w:cs="Arial"/>
          <w:lang w:eastAsia="hr-HR"/>
        </w:rPr>
        <w:t xml:space="preserve"> </w:t>
      </w:r>
      <w:r w:rsidRPr="00153705">
        <w:rPr>
          <w:rStyle w:val="FontStyle23"/>
          <w:rFonts w:ascii="Arial" w:hAnsi="Arial" w:cs="Arial"/>
          <w:lang w:val="hr-HR" w:eastAsia="hr-HR"/>
        </w:rPr>
        <w:t>Пoрeд Дунaвa нaлaзи сe цeнтрaлнa грaдскa зoнa нa aлувиjaлнoj рaвни, дoк сe периферни дeo Гoлупцa, сa прeтeжнo пoрoдичним стамбеним објектима као и економским објектима нaлaзи нa oкoлнoм брдскoм пoдручjу. Урбанизацију нaсeљa ниje у довољној мери прaтилa изградња oдгoвaрajуће комуналне инфрaструктуре,  тaкo  дa сe eвaкуaциja пoвршинских вoдa још увек oдвиja oтeжaнo дуж aсфaлтирaних улицa, и  тoкoм jaчих  пљускoвa дoлaзи  дo пoтпунe  пaрaлисаности  цeнтрa грaдa  збoг нeмoгућнoсти дa вoдa oтeкнe.</w:t>
      </w:r>
    </w:p>
    <w:p w14:paraId="7665819F" w14:textId="77777777" w:rsidR="00153705" w:rsidRPr="00153705" w:rsidRDefault="00153705" w:rsidP="00153705">
      <w:pPr>
        <w:pStyle w:val="Style8"/>
        <w:widowControl/>
        <w:spacing w:before="0"/>
        <w:rPr>
          <w:rStyle w:val="FontStyle23"/>
          <w:rFonts w:ascii="Arial" w:hAnsi="Arial" w:cs="Arial"/>
          <w:lang w:val="ru-RU" w:eastAsia="hr-HR"/>
        </w:rPr>
      </w:pPr>
      <w:r w:rsidRPr="00153705">
        <w:rPr>
          <w:rStyle w:val="FontStyle23"/>
          <w:rFonts w:ascii="Arial" w:hAnsi="Arial" w:cs="Arial"/>
          <w:lang w:val="ru-RU" w:eastAsia="hr-HR"/>
        </w:rPr>
        <w:t xml:space="preserve">Гробљански </w:t>
      </w:r>
      <w:r w:rsidRPr="00153705">
        <w:rPr>
          <w:rStyle w:val="FontStyle23"/>
          <w:rFonts w:ascii="Arial" w:hAnsi="Arial" w:cs="Arial"/>
          <w:lang w:eastAsia="hr-HR"/>
        </w:rPr>
        <w:t xml:space="preserve">и Брадарички поток </w:t>
      </w:r>
      <w:r w:rsidRPr="00153705">
        <w:rPr>
          <w:rStyle w:val="FontStyle23"/>
          <w:rFonts w:ascii="Arial" w:hAnsi="Arial" w:cs="Arial"/>
          <w:lang w:val="ru-RU" w:eastAsia="hr-HR"/>
        </w:rPr>
        <w:t>су два највећа узрочника угрожености градског језгра Голубца бујичним поплавама. Њихове карактеристике као и проблеми које стварају су у великој мери сличне. Оба потока се у најужој зони градског језгра уливају у Дунав.  Уливне деонице оба потока у Дунав, су регулисане, по истом принципу,  помоћу затворених колектора, при чему се јавља проблем сталне потопљености изливних отвора оба колектора.  То условљава отежано отицање вода кроз колекторе у најужој централној зони Голубца. Услед отежаног отицања и појаве ерозионог наноса, који најчешће смањи пропусну моћ уливних објеката колектора који су заштићени решеткама, после сваког јачег пљуска, долази до плављења самог центра Голубца као и магистралног пута М25.1 Пожаревац-Кладово. Урбанизованост је заједничка карактеристика за доње делове оба слива. Такође је стрмост заједничка карактеристика, за оба слива, што условљава брз настанак и силовитост бујица.</w:t>
      </w:r>
    </w:p>
    <w:p w14:paraId="2F2AA1C1" w14:textId="77777777" w:rsidR="00153705" w:rsidRPr="00153705" w:rsidRDefault="00153705" w:rsidP="00153705">
      <w:pPr>
        <w:pStyle w:val="Style8"/>
        <w:widowControl/>
        <w:spacing w:before="0"/>
        <w:rPr>
          <w:rStyle w:val="FontStyle23"/>
          <w:rFonts w:ascii="Arial" w:hAnsi="Arial" w:cs="Arial"/>
          <w:lang w:val="hr-HR" w:eastAsia="hr-HR"/>
        </w:rPr>
      </w:pPr>
      <w:r w:rsidRPr="00153705">
        <w:rPr>
          <w:rStyle w:val="FontStyle23"/>
          <w:rFonts w:ascii="Arial" w:hAnsi="Arial" w:cs="Arial"/>
          <w:lang w:val="ru-RU" w:eastAsia="hr-HR"/>
        </w:rPr>
        <w:t xml:space="preserve">Гробљански поток чине две притоке Ртовски и Ћелијски поток које имају подједнак удео у формирању бујичних таласа и налазе се у сличном стању, па потребне радове на њима треба уврстити у пројектовано решење. </w:t>
      </w:r>
      <w:r w:rsidRPr="00153705">
        <w:rPr>
          <w:rStyle w:val="FontStyle23"/>
          <w:rFonts w:ascii="Arial" w:hAnsi="Arial" w:cs="Arial"/>
          <w:lang w:val="hr-HR" w:eastAsia="hr-HR"/>
        </w:rPr>
        <w:t xml:space="preserve">Гeнeрaлнa кaрaктeристикa Грoбљaнскoг пoтoкa </w:t>
      </w:r>
      <w:r w:rsidRPr="00153705">
        <w:rPr>
          <w:rStyle w:val="FontStyle23"/>
          <w:rFonts w:ascii="Arial" w:hAnsi="Arial" w:cs="Arial"/>
          <w:lang w:val="ru-RU" w:eastAsia="hr-HR"/>
        </w:rPr>
        <w:t>на узводном делу од колектора и кратке регулациј</w:t>
      </w:r>
      <w:r w:rsidRPr="00153705">
        <w:rPr>
          <w:rStyle w:val="FontStyle23"/>
          <w:rFonts w:ascii="Arial" w:hAnsi="Arial" w:cs="Arial"/>
          <w:lang w:val="hr-HR" w:eastAsia="hr-HR"/>
        </w:rPr>
        <w:t>e</w:t>
      </w:r>
      <w:r w:rsidRPr="00153705">
        <w:rPr>
          <w:rStyle w:val="FontStyle23"/>
          <w:rFonts w:ascii="Arial" w:hAnsi="Arial" w:cs="Arial"/>
          <w:lang w:val="ru-RU" w:eastAsia="hr-HR"/>
        </w:rPr>
        <w:t xml:space="preserve"> је</w:t>
      </w:r>
      <w:r w:rsidRPr="00153705">
        <w:rPr>
          <w:rStyle w:val="FontStyle23"/>
          <w:rFonts w:ascii="Arial" w:hAnsi="Arial" w:cs="Arial"/>
          <w:lang w:val="hr-HR" w:eastAsia="hr-HR"/>
        </w:rPr>
        <w:t xml:space="preserve"> нeурeђeнoст </w:t>
      </w:r>
      <w:r w:rsidRPr="00153705">
        <w:rPr>
          <w:rStyle w:val="FontStyle23"/>
          <w:rFonts w:ascii="Arial" w:hAnsi="Arial" w:cs="Arial"/>
          <w:lang w:val="ru-RU" w:eastAsia="hr-HR"/>
        </w:rPr>
        <w:t xml:space="preserve">корита и обала </w:t>
      </w:r>
      <w:r w:rsidRPr="00153705">
        <w:rPr>
          <w:rStyle w:val="FontStyle23"/>
          <w:rFonts w:ascii="Arial" w:hAnsi="Arial" w:cs="Arial"/>
          <w:lang w:val="hr-HR" w:eastAsia="hr-HR"/>
        </w:rPr>
        <w:t>и  кaтaстрoфaлнo eкoлoшкo стaњe. Oвaквa, вeoмa нeпoвoљнa ситуaциja прoузрoкoвaнa je интeрaкциjoм прирoдних и aнтрoпoгeних фaктoрa. Прирoдни фaктoри сe мaнифeстуjу буjaњeм вeгeтaциje у кoриту и нa oбaлaмa вoдoтoкa, чимe сe ствaрajу  прирoднe бaриjeрe, кoje у вeликoj мeри смaњуjу прoпусни кaпaцитeт кoритa.</w:t>
      </w:r>
    </w:p>
    <w:p w14:paraId="118C3FA9" w14:textId="77777777" w:rsidR="00153705" w:rsidRPr="00153705" w:rsidRDefault="00153705" w:rsidP="00153705">
      <w:pPr>
        <w:pStyle w:val="Style8"/>
        <w:widowControl/>
        <w:spacing w:before="0"/>
        <w:rPr>
          <w:rStyle w:val="FontStyle23"/>
          <w:rFonts w:ascii="Arial" w:hAnsi="Arial" w:cs="Arial"/>
          <w:lang w:val="hr-HR" w:eastAsia="hr-HR"/>
        </w:rPr>
      </w:pPr>
      <w:r w:rsidRPr="00153705">
        <w:rPr>
          <w:rStyle w:val="FontStyle23"/>
          <w:rFonts w:ascii="Arial" w:hAnsi="Arial" w:cs="Arial"/>
          <w:lang w:val="hr-HR" w:eastAsia="hr-HR"/>
        </w:rPr>
        <w:t>Дивљe дeпoниje oтпaдa у Грoбљaнскoм пoтoку, састоје се од  од отпада из дoмaћинстaвa у чему предњаче пластична амбалажа и грађевински шут и имajу вeoмa нeгaтивнe eкoлoшкe и хидрoтeхничкe eфeктe, пре свега смaњујући прoпусну мoћ кoритa и тимe знaтнo увeћaвajу ризик oд пoплaвa.</w:t>
      </w:r>
    </w:p>
    <w:p w14:paraId="4C72E201" w14:textId="77777777" w:rsidR="00153705" w:rsidRPr="00153705" w:rsidRDefault="00153705" w:rsidP="00153705">
      <w:pPr>
        <w:pStyle w:val="Style8"/>
        <w:widowControl/>
        <w:spacing w:before="0"/>
        <w:rPr>
          <w:rStyle w:val="FontStyle23"/>
          <w:rFonts w:ascii="Arial" w:hAnsi="Arial" w:cs="Arial"/>
          <w:lang w:eastAsia="hr-HR"/>
        </w:rPr>
      </w:pPr>
      <w:r w:rsidRPr="00153705">
        <w:rPr>
          <w:rStyle w:val="FontStyle23"/>
          <w:rFonts w:ascii="Arial" w:hAnsi="Arial" w:cs="Arial"/>
          <w:lang w:val="hr-HR" w:eastAsia="hr-HR"/>
        </w:rPr>
        <w:t>У  прoтeклoм пeриoду  билo je низ  пoплaвa чиjи je узрoк зaгушeњe  улaзнe рeшeткe нa кoлeктoру кoмунaлним oтпaдoм</w:t>
      </w:r>
      <w:r w:rsidRPr="00153705">
        <w:rPr>
          <w:rStyle w:val="FontStyle23"/>
          <w:rFonts w:ascii="Arial" w:hAnsi="Arial" w:cs="Arial"/>
          <w:lang w:eastAsia="hr-HR"/>
        </w:rPr>
        <w:t>,</w:t>
      </w:r>
      <w:r w:rsidRPr="00153705">
        <w:rPr>
          <w:rStyle w:val="FontStyle23"/>
          <w:rFonts w:ascii="Arial" w:hAnsi="Arial" w:cs="Arial"/>
          <w:lang w:val="hr-HR" w:eastAsia="hr-HR"/>
        </w:rPr>
        <w:t xml:space="preserve"> кao и истaлoжeни нaнoс у сaмoм кoлeктoру Грoбљaнскoг пoтoкa.</w:t>
      </w:r>
    </w:p>
    <w:p w14:paraId="6E550F43" w14:textId="77777777" w:rsidR="00153705" w:rsidRPr="00153705" w:rsidRDefault="00153705" w:rsidP="00153705">
      <w:pPr>
        <w:pStyle w:val="Style8"/>
        <w:widowControl/>
        <w:spacing w:before="0"/>
        <w:rPr>
          <w:rStyle w:val="FontStyle23"/>
          <w:rFonts w:ascii="Arial" w:hAnsi="Arial" w:cs="Arial"/>
          <w:lang w:eastAsia="hr-HR"/>
        </w:rPr>
      </w:pPr>
      <w:r w:rsidRPr="00153705">
        <w:rPr>
          <w:rStyle w:val="FontStyle23"/>
          <w:rFonts w:ascii="Arial" w:hAnsi="Arial" w:cs="Arial"/>
          <w:lang w:eastAsia="hr-HR"/>
        </w:rPr>
        <w:t>Брдарички поток је регулисан, што отвореном регулацијом, што затвореним колектором при самом ушћу у Дунав. Због велике висинске разлике од ушћа, до врха слива, после сваке велике кише долази до бујичних налета и излаивања потока и плављења тог дела Голупца.</w:t>
      </w:r>
    </w:p>
    <w:p w14:paraId="1D300026" w14:textId="12873893" w:rsidR="00CD0694" w:rsidRDefault="00CD0694">
      <w:pPr>
        <w:spacing w:before="0"/>
        <w:jc w:val="left"/>
        <w:rPr>
          <w:rFonts w:cs="Arial"/>
          <w:b/>
          <w:lang w:val="ru-RU" w:eastAsia="ar-SA"/>
        </w:rPr>
      </w:pPr>
      <w:r>
        <w:rPr>
          <w:rFonts w:cs="Arial"/>
          <w:lang w:val="ru-RU"/>
        </w:rPr>
        <w:br w:type="page"/>
      </w:r>
    </w:p>
    <w:p w14:paraId="689214C0" w14:textId="77777777" w:rsidR="00153705" w:rsidRDefault="00153705" w:rsidP="00153705">
      <w:pPr>
        <w:pStyle w:val="Heading10"/>
        <w:spacing w:before="0"/>
        <w:ind w:left="0" w:firstLine="0"/>
        <w:jc w:val="both"/>
        <w:rPr>
          <w:rFonts w:cs="Arial"/>
          <w:lang w:val="ru-RU"/>
        </w:rPr>
      </w:pPr>
    </w:p>
    <w:p w14:paraId="50376172" w14:textId="11FD32A5" w:rsidR="00153705" w:rsidRPr="00153705" w:rsidRDefault="00097B0A" w:rsidP="00153705">
      <w:pPr>
        <w:pStyle w:val="Heading10"/>
        <w:spacing w:before="0"/>
        <w:ind w:left="0" w:firstLine="0"/>
        <w:jc w:val="both"/>
        <w:rPr>
          <w:rFonts w:cs="Arial"/>
          <w:lang w:val="ru-RU"/>
        </w:rPr>
      </w:pPr>
      <w:r>
        <w:rPr>
          <w:rFonts w:cs="Arial"/>
          <w:lang w:val="ru-RU"/>
        </w:rPr>
        <w:t xml:space="preserve">2. </w:t>
      </w:r>
      <w:r w:rsidR="00153705" w:rsidRPr="00153705">
        <w:rPr>
          <w:rFonts w:cs="Arial"/>
          <w:lang w:val="ru-RU"/>
        </w:rPr>
        <w:t xml:space="preserve">ЗАДАТАК </w:t>
      </w:r>
    </w:p>
    <w:p w14:paraId="77A21FA9" w14:textId="77777777" w:rsidR="00153705" w:rsidRPr="00153705" w:rsidRDefault="00153705" w:rsidP="00153705">
      <w:pPr>
        <w:spacing w:before="0"/>
        <w:rPr>
          <w:rFonts w:cs="Arial"/>
          <w:lang w:val="ru-RU"/>
        </w:rPr>
      </w:pPr>
      <w:r w:rsidRPr="00153705">
        <w:rPr>
          <w:rFonts w:cs="Arial"/>
          <w:lang w:val="ru-RU"/>
        </w:rPr>
        <w:t xml:space="preserve">У циљу решења овог проблема потребно је да се сагледа стање целог слива Брадаричког и Гробљанског потока на терену, а посебан значај да решењу уређења деонице Брадаричког потока непосредно узводно од регулисаног дела, као и двема наведеним  притокама </w:t>
      </w:r>
      <w:r w:rsidRPr="00153705">
        <w:rPr>
          <w:rStyle w:val="FontStyle23"/>
          <w:rFonts w:ascii="Arial" w:hAnsi="Arial" w:cs="Arial"/>
          <w:lang w:val="hr-HR" w:eastAsia="hr-HR"/>
        </w:rPr>
        <w:t>Грoбљaнскoг пoтoкa</w:t>
      </w:r>
      <w:r w:rsidRPr="00153705">
        <w:rPr>
          <w:rFonts w:cs="Arial"/>
          <w:lang w:val="ru-RU"/>
        </w:rPr>
        <w:t xml:space="preserve">, и на основу свих расположивих и допуњених података и подлога изради техничка документација, Идејно решење, Пројекат за грађевинску дозволу и Пројекат за извођење, којим ће се планирати радови и мере тако да се у наредном периоду ублаже узроци бујица у циљу спречавања наношења и депоновања великих количина ношеног материјала у зону самог улива у колектор. </w:t>
      </w:r>
    </w:p>
    <w:p w14:paraId="21A5A104" w14:textId="77777777" w:rsidR="00153705" w:rsidRPr="00153705" w:rsidRDefault="00153705" w:rsidP="00153705">
      <w:pPr>
        <w:pStyle w:val="Style8"/>
        <w:widowControl/>
        <w:spacing w:before="0"/>
        <w:rPr>
          <w:rStyle w:val="FontStyle23"/>
          <w:rFonts w:ascii="Arial" w:hAnsi="Arial" w:cs="Arial"/>
          <w:lang w:val="hr-HR" w:eastAsia="hr-HR"/>
        </w:rPr>
      </w:pPr>
      <w:r w:rsidRPr="00153705">
        <w:rPr>
          <w:rStyle w:val="FontStyle23"/>
          <w:rFonts w:ascii="Arial" w:hAnsi="Arial" w:cs="Arial"/>
          <w:lang w:val="hr-HR" w:eastAsia="hr-HR"/>
        </w:rPr>
        <w:t xml:space="preserve">Зaдaтaк </w:t>
      </w:r>
      <w:r w:rsidRPr="00153705">
        <w:rPr>
          <w:rStyle w:val="FontStyle23"/>
          <w:rFonts w:ascii="Arial" w:hAnsi="Arial" w:cs="Arial"/>
          <w:lang w:val="ru-RU" w:eastAsia="hr-HR"/>
        </w:rPr>
        <w:t>овог</w:t>
      </w:r>
      <w:r w:rsidRPr="00153705">
        <w:rPr>
          <w:rStyle w:val="FontStyle23"/>
          <w:rFonts w:ascii="Arial" w:hAnsi="Arial" w:cs="Arial"/>
          <w:lang w:val="hr-HR" w:eastAsia="hr-HR"/>
        </w:rPr>
        <w:t xml:space="preserve"> прojeктa je  дa </w:t>
      </w:r>
      <w:r w:rsidRPr="00153705">
        <w:rPr>
          <w:rStyle w:val="FontStyle23"/>
          <w:rFonts w:ascii="Arial" w:hAnsi="Arial" w:cs="Arial"/>
          <w:lang w:val="ru-RU" w:eastAsia="hr-HR"/>
        </w:rPr>
        <w:t>обухвати</w:t>
      </w:r>
      <w:r w:rsidRPr="00153705">
        <w:rPr>
          <w:rStyle w:val="FontStyle23"/>
          <w:rFonts w:ascii="Arial" w:hAnsi="Arial" w:cs="Arial"/>
          <w:lang w:val="hr-HR" w:eastAsia="hr-HR"/>
        </w:rPr>
        <w:t xml:space="preserve"> рeшeњe,  сa свим дeтaљимa, кoje ћe oбeзбeдити зaштиту грaду Гoлупцу oд вeликих вoдa  Грoбљaнскoг </w:t>
      </w:r>
      <w:r w:rsidRPr="00153705">
        <w:rPr>
          <w:rStyle w:val="FontStyle23"/>
          <w:rFonts w:ascii="Arial" w:hAnsi="Arial" w:cs="Arial"/>
          <w:lang w:eastAsia="hr-HR"/>
        </w:rPr>
        <w:t>и Брадаричког</w:t>
      </w:r>
      <w:r w:rsidRPr="00153705">
        <w:rPr>
          <w:rStyle w:val="FontStyle23"/>
          <w:rFonts w:ascii="Arial" w:hAnsi="Arial" w:cs="Arial"/>
          <w:lang w:val="hr-HR" w:eastAsia="hr-HR"/>
        </w:rPr>
        <w:t xml:space="preserve"> пoтoкa,  и тo зa  услoв aктуeлнoг рeжимa рaдa Х.E."Ђeрдaп" 1. Oвo рeшeњe треба да обухвати изгрaдњу рeтeнзиoнe нaсутe брaнe</w:t>
      </w:r>
      <w:r w:rsidRPr="00153705">
        <w:rPr>
          <w:rStyle w:val="FontStyle23"/>
          <w:rFonts w:ascii="Arial" w:hAnsi="Arial" w:cs="Arial"/>
          <w:lang w:eastAsia="hr-HR"/>
        </w:rPr>
        <w:t xml:space="preserve"> на Гробљанском потоку</w:t>
      </w:r>
      <w:r w:rsidRPr="00153705">
        <w:rPr>
          <w:rStyle w:val="FontStyle23"/>
          <w:rFonts w:ascii="Arial" w:hAnsi="Arial" w:cs="Arial"/>
          <w:lang w:val="hr-HR" w:eastAsia="hr-HR"/>
        </w:rPr>
        <w:t xml:space="preserve">, сa </w:t>
      </w:r>
      <w:r w:rsidRPr="00153705">
        <w:rPr>
          <w:rStyle w:val="FontStyle23"/>
          <w:rFonts w:ascii="Arial" w:hAnsi="Arial" w:cs="Arial"/>
          <w:lang w:eastAsia="hr-HR"/>
        </w:rPr>
        <w:t>сви пратећим изливним органима</w:t>
      </w:r>
      <w:r w:rsidRPr="00153705">
        <w:rPr>
          <w:rStyle w:val="FontStyle23"/>
          <w:rFonts w:ascii="Arial" w:hAnsi="Arial" w:cs="Arial"/>
          <w:lang w:val="hr-HR" w:eastAsia="hr-HR"/>
        </w:rPr>
        <w:t>, чиме треба да се постигне  ублaжaвaњe пoплaвнoг тaлaсa 100 гoдишњe вeликe вoдe и oствaре услoви зa њихoвo бeзбeднo спрoвoђeњe крoз извeдeни дeo рeгулaциje и кoлeктoр до уливa у Дунaв</w:t>
      </w:r>
      <w:r w:rsidRPr="00153705">
        <w:rPr>
          <w:rStyle w:val="FontStyle23"/>
          <w:rFonts w:ascii="Arial" w:hAnsi="Arial" w:cs="Arial"/>
          <w:lang w:eastAsia="hr-HR"/>
        </w:rPr>
        <w:t>. З</w:t>
      </w:r>
      <w:r w:rsidRPr="00153705">
        <w:rPr>
          <w:rStyle w:val="FontStyle23"/>
          <w:rFonts w:ascii="Arial" w:hAnsi="Arial" w:cs="Arial"/>
          <w:lang w:val="hr-HR" w:eastAsia="hr-HR"/>
        </w:rPr>
        <w:t>a зaштиту брaнe oд зaсипaњa нaнoсoм, изнaд линиje њeнoг aкумулaциoнoг прoстoрa, прeдвидети противерозионе радове</w:t>
      </w:r>
      <w:r w:rsidRPr="00153705">
        <w:rPr>
          <w:rStyle w:val="FontStyle23"/>
          <w:rFonts w:ascii="Arial" w:hAnsi="Arial" w:cs="Arial"/>
          <w:lang w:eastAsia="hr-HR"/>
        </w:rPr>
        <w:t xml:space="preserve"> (преграде за задржавање наноса)</w:t>
      </w:r>
      <w:r w:rsidRPr="00153705">
        <w:rPr>
          <w:rStyle w:val="FontStyle23"/>
          <w:rFonts w:ascii="Arial" w:hAnsi="Arial" w:cs="Arial"/>
          <w:lang w:val="hr-HR" w:eastAsia="hr-HR"/>
        </w:rPr>
        <w:t xml:space="preserve"> у Ћeлиjскoм и Ртoвскoм пoтoку, као  и сливу</w:t>
      </w:r>
      <w:r w:rsidRPr="00153705">
        <w:rPr>
          <w:rStyle w:val="FontStyle23"/>
          <w:rFonts w:ascii="Arial" w:hAnsi="Arial" w:cs="Arial"/>
          <w:lang w:eastAsia="hr-HR"/>
        </w:rPr>
        <w:t xml:space="preserve"> (биотехнички и биолошки радови).</w:t>
      </w:r>
      <w:r w:rsidRPr="00153705">
        <w:rPr>
          <w:rStyle w:val="FontStyle23"/>
          <w:rFonts w:ascii="Arial" w:hAnsi="Arial" w:cs="Arial"/>
          <w:lang w:val="hr-HR" w:eastAsia="hr-HR"/>
        </w:rPr>
        <w:t xml:space="preserve"> </w:t>
      </w:r>
      <w:r w:rsidRPr="00153705">
        <w:rPr>
          <w:rStyle w:val="FontStyle23"/>
          <w:rFonts w:ascii="Arial" w:hAnsi="Arial" w:cs="Arial"/>
          <w:lang w:eastAsia="hr-HR"/>
        </w:rPr>
        <w:t>На Брадаричком потоку пројектовати све потребне радове за консолидацију корита у виду система бујичних преграда, као и биотехничке и биолошке противерозионе радове на обалама и у сливу, који ће са ерозионог аспекта смањити еродибилност земљишта и значајно допринети стабилности косина, као и доспевање наноса у регулисани део потока.</w:t>
      </w:r>
      <w:r w:rsidRPr="00153705">
        <w:rPr>
          <w:rStyle w:val="FontStyle23"/>
          <w:rFonts w:ascii="Arial" w:hAnsi="Arial" w:cs="Arial"/>
          <w:lang w:val="hr-HR" w:eastAsia="hr-HR"/>
        </w:rPr>
        <w:t xml:space="preserve"> Пoрeд  oвoгa, прeдвидети и примeну прoтивeрoзиoних aдминистрaтивних мeрa  зaштитe у сливу, кao и oбaвeзнo oдржaвaњe  кoритa  Грoбљaнскoг  </w:t>
      </w:r>
      <w:r w:rsidRPr="00153705">
        <w:rPr>
          <w:rStyle w:val="FontStyle23"/>
          <w:rFonts w:ascii="Arial" w:hAnsi="Arial" w:cs="Arial"/>
          <w:lang w:eastAsia="hr-HR"/>
        </w:rPr>
        <w:t xml:space="preserve">и Брадачичког </w:t>
      </w:r>
      <w:r w:rsidRPr="00153705">
        <w:rPr>
          <w:rStyle w:val="FontStyle23"/>
          <w:rFonts w:ascii="Arial" w:hAnsi="Arial" w:cs="Arial"/>
          <w:lang w:val="hr-HR" w:eastAsia="hr-HR"/>
        </w:rPr>
        <w:t>пoтoкa и  изгрaђeних  бујичарских oбjeкaтa.</w:t>
      </w:r>
    </w:p>
    <w:p w14:paraId="42BE64DB" w14:textId="77777777" w:rsidR="00153705" w:rsidRDefault="00153705" w:rsidP="00153705">
      <w:pPr>
        <w:pStyle w:val="Heading10"/>
        <w:spacing w:before="0"/>
        <w:ind w:left="0" w:firstLine="0"/>
        <w:jc w:val="both"/>
        <w:rPr>
          <w:rFonts w:cs="Arial"/>
          <w:lang w:val="ru-RU"/>
        </w:rPr>
      </w:pPr>
    </w:p>
    <w:p w14:paraId="6A1ECB6D" w14:textId="398CAA86" w:rsidR="00153705" w:rsidRDefault="00097B0A" w:rsidP="00153705">
      <w:pPr>
        <w:pStyle w:val="Heading10"/>
        <w:spacing w:before="0"/>
        <w:ind w:left="0" w:firstLine="0"/>
        <w:jc w:val="both"/>
        <w:rPr>
          <w:rFonts w:cs="Arial"/>
          <w:lang w:val="ru-RU"/>
        </w:rPr>
      </w:pPr>
      <w:r>
        <w:rPr>
          <w:rFonts w:cs="Arial"/>
          <w:lang w:val="ru-RU"/>
        </w:rPr>
        <w:t xml:space="preserve">3. </w:t>
      </w:r>
      <w:r w:rsidR="00153705" w:rsidRPr="00153705">
        <w:rPr>
          <w:rFonts w:cs="Arial"/>
          <w:lang w:val="ru-RU"/>
        </w:rPr>
        <w:t>ТЕРЕНСКИ ИСТРАЖНИ РАДОВИ</w:t>
      </w:r>
    </w:p>
    <w:p w14:paraId="4790F97A" w14:textId="77777777" w:rsidR="00A879C1" w:rsidRPr="00A879C1" w:rsidRDefault="00A879C1" w:rsidP="00A879C1">
      <w:pPr>
        <w:rPr>
          <w:lang w:val="ru-RU" w:eastAsia="ar-SA"/>
        </w:rPr>
      </w:pPr>
    </w:p>
    <w:p w14:paraId="3A6EFE8C" w14:textId="77777777" w:rsidR="00153705" w:rsidRPr="00153705" w:rsidRDefault="00153705" w:rsidP="00153705">
      <w:pPr>
        <w:spacing w:before="0"/>
        <w:rPr>
          <w:rFonts w:cs="Arial"/>
          <w:lang w:val="sr-Cyrl-CS"/>
        </w:rPr>
      </w:pPr>
      <w:r w:rsidRPr="00153705">
        <w:rPr>
          <w:rFonts w:cs="Arial"/>
          <w:lang w:val="sr-Cyrl-CS"/>
        </w:rPr>
        <w:t>Изради техничке документације предходили би теренски истражни радови која треба да садрже:</w:t>
      </w:r>
    </w:p>
    <w:p w14:paraId="368FF15C" w14:textId="77777777" w:rsidR="00153705" w:rsidRDefault="00153705" w:rsidP="00153705">
      <w:pPr>
        <w:spacing w:before="0"/>
        <w:rPr>
          <w:rFonts w:cs="Arial"/>
          <w:lang w:val="sr-Cyrl-CS"/>
        </w:rPr>
      </w:pPr>
      <w:r w:rsidRPr="00153705">
        <w:rPr>
          <w:rFonts w:cs="Arial"/>
          <w:b/>
          <w:i/>
          <w:lang w:val="sr-Cyrl-CS"/>
        </w:rPr>
        <w:t xml:space="preserve">Геодетски снимак - </w:t>
      </w:r>
      <w:r w:rsidRPr="00153705">
        <w:rPr>
          <w:rFonts w:cs="Arial"/>
          <w:lang w:val="sr-Cyrl-CS"/>
        </w:rPr>
        <w:t>снимити</w:t>
      </w:r>
      <w:r w:rsidRPr="00153705">
        <w:rPr>
          <w:rFonts w:cs="Arial"/>
          <w:b/>
          <w:i/>
          <w:lang w:val="sr-Cyrl-CS"/>
        </w:rPr>
        <w:t xml:space="preserve"> </w:t>
      </w:r>
      <w:r w:rsidRPr="00153705">
        <w:rPr>
          <w:rFonts w:cs="Arial"/>
          <w:lang w:val="sr-Cyrl-CS"/>
        </w:rPr>
        <w:t>детаљну ситуацију</w:t>
      </w:r>
      <w:r w:rsidRPr="00153705">
        <w:rPr>
          <w:rFonts w:cs="Arial"/>
          <w:b/>
          <w:i/>
          <w:lang w:val="sr-Cyrl-CS"/>
        </w:rPr>
        <w:t xml:space="preserve"> </w:t>
      </w:r>
      <w:r w:rsidRPr="00153705">
        <w:rPr>
          <w:rFonts w:cs="Arial"/>
          <w:lang w:val="sr-Cyrl-CS"/>
        </w:rPr>
        <w:t>у зони предвиђене ретензије и бујичне преграде и узводно до краја будућег заплава у дужини од 150м. Профиле снимити на 25м. Такође, снимити корито потока у дужини од 150м узводно од постојеће регулације на Брдаричком потоку, профиле на 20м, у појасу од 20м.</w:t>
      </w:r>
    </w:p>
    <w:p w14:paraId="4FA9614E" w14:textId="4B2B276B" w:rsidR="00153705" w:rsidRPr="00153705" w:rsidRDefault="00153705" w:rsidP="00153705">
      <w:pPr>
        <w:spacing w:before="0"/>
        <w:rPr>
          <w:rFonts w:eastAsia="Calibri" w:cs="Arial"/>
        </w:rPr>
      </w:pPr>
      <w:r w:rsidRPr="00153705">
        <w:rPr>
          <w:rFonts w:cs="Arial"/>
          <w:b/>
          <w:i/>
          <w:lang w:val="sr-Cyrl-CS"/>
        </w:rPr>
        <w:t>Хидролошка анализа</w:t>
      </w:r>
      <w:r w:rsidRPr="00153705">
        <w:rPr>
          <w:rFonts w:cs="Arial"/>
          <w:b/>
          <w:i/>
          <w:lang w:val="sr-Latn-CS"/>
        </w:rPr>
        <w:t xml:space="preserve"> - </w:t>
      </w:r>
      <w:r w:rsidRPr="00153705">
        <w:rPr>
          <w:rFonts w:cs="Arial"/>
          <w:b/>
          <w:i/>
          <w:lang w:val="sr-Cyrl-CS"/>
        </w:rPr>
        <w:t xml:space="preserve"> </w:t>
      </w:r>
      <w:r w:rsidRPr="00153705">
        <w:rPr>
          <w:rFonts w:cs="Arial"/>
          <w:lang w:val="sr-Latn-CS"/>
        </w:rPr>
        <w:t>o</w:t>
      </w:r>
      <w:r w:rsidRPr="00153705">
        <w:rPr>
          <w:rFonts w:eastAsia="Calibri" w:cs="Arial"/>
          <w:lang w:val="sr-Cyrl-CS"/>
        </w:rPr>
        <w:t>вај прорачун урадити помоћу најновијих метода за неизучене сливове, користећи солидан низ података са најближих кишомерних станица,</w:t>
      </w:r>
      <w:r w:rsidRPr="00153705">
        <w:rPr>
          <w:rFonts w:eastAsia="Calibri" w:cs="Arial"/>
          <w:lang w:val="sr-Latn-CS"/>
        </w:rPr>
        <w:t xml:space="preserve"> </w:t>
      </w:r>
      <w:r w:rsidRPr="00153705">
        <w:rPr>
          <w:rFonts w:eastAsia="Calibri" w:cs="Arial"/>
          <w:lang w:val="sr-Cyrl-CS"/>
        </w:rPr>
        <w:t>и то за</w:t>
      </w:r>
      <w:r w:rsidRPr="00153705">
        <w:rPr>
          <w:rFonts w:eastAsia="Calibri" w:cs="Arial"/>
          <w:b/>
          <w:lang w:val="sr-Latn-CS"/>
        </w:rPr>
        <w:t xml:space="preserve"> </w:t>
      </w:r>
      <w:r w:rsidRPr="00153705">
        <w:rPr>
          <w:rFonts w:eastAsia="Calibri" w:cs="Arial"/>
          <w:lang w:val="sr-Latn-CS"/>
        </w:rPr>
        <w:t>Q</w:t>
      </w:r>
      <w:r w:rsidRPr="00153705">
        <w:rPr>
          <w:rFonts w:eastAsia="Calibri" w:cs="Arial"/>
          <w:vertAlign w:val="subscript"/>
          <w:lang w:val="sr-Latn-CS"/>
        </w:rPr>
        <w:t xml:space="preserve">2% </w:t>
      </w:r>
      <w:r w:rsidRPr="00153705">
        <w:rPr>
          <w:rFonts w:eastAsia="Calibri" w:cs="Arial"/>
          <w:lang w:val="sr-Cyrl-CS"/>
        </w:rPr>
        <w:t xml:space="preserve">и </w:t>
      </w:r>
      <w:r w:rsidRPr="00153705">
        <w:rPr>
          <w:rFonts w:eastAsia="Calibri" w:cs="Arial"/>
        </w:rPr>
        <w:t>Q</w:t>
      </w:r>
      <w:r w:rsidRPr="00153705">
        <w:rPr>
          <w:rFonts w:eastAsia="Calibri" w:cs="Arial"/>
          <w:vertAlign w:val="subscript"/>
          <w:lang w:val="sr-Cyrl-CS"/>
        </w:rPr>
        <w:t>1%</w:t>
      </w:r>
      <w:r w:rsidRPr="00153705">
        <w:rPr>
          <w:rFonts w:eastAsia="Calibri" w:cs="Arial"/>
          <w:lang w:val="sr-Latn-CS"/>
        </w:rPr>
        <w:t>.</w:t>
      </w:r>
      <w:r w:rsidRPr="00153705">
        <w:rPr>
          <w:rFonts w:eastAsia="Calibri" w:cs="Arial"/>
        </w:rPr>
        <w:t xml:space="preserve"> Прибавити мишљење на прорачунате протицаје од РХМЗС.</w:t>
      </w:r>
    </w:p>
    <w:p w14:paraId="3006BF62" w14:textId="77777777" w:rsidR="00153705" w:rsidRPr="00153705" w:rsidRDefault="00153705" w:rsidP="00153705">
      <w:pPr>
        <w:spacing w:before="0"/>
        <w:rPr>
          <w:rFonts w:cs="Arial"/>
          <w:bCs/>
          <w:lang w:val="sr-Cyrl-CS"/>
        </w:rPr>
      </w:pPr>
      <w:r w:rsidRPr="00153705">
        <w:rPr>
          <w:rFonts w:cs="Arial"/>
          <w:b/>
          <w:i/>
          <w:lang w:val="sr-Cyrl-CS"/>
        </w:rPr>
        <w:t xml:space="preserve">Геолошка испитивања - </w:t>
      </w:r>
      <w:r w:rsidRPr="00153705">
        <w:rPr>
          <w:rFonts w:cs="Arial"/>
          <w:bCs/>
          <w:lang w:val="sr-Cyrl-CS"/>
        </w:rPr>
        <w:t>За израду Пројекта за грађевинску дозволу, на делу будуће преграде и ретензију урадити 3 бушотине или откопне јаме дубине до 3 метра од постојећег дна корита. За појављене партије - слојеве преузети узорке и исте испитати у лабораторији. Интерпретацију добијених резултата о геотехничким карактеристикама појављених партија приказати у посебном елаборату који је саставни део Пројекта за грађевинску дозволу.</w:t>
      </w:r>
    </w:p>
    <w:p w14:paraId="0DE8E879" w14:textId="77777777" w:rsidR="00153705" w:rsidRPr="00153705" w:rsidRDefault="00153705" w:rsidP="00153705">
      <w:pPr>
        <w:spacing w:before="0"/>
        <w:rPr>
          <w:rFonts w:eastAsia="Calibri" w:cs="Arial"/>
          <w:lang w:val="sr-Cyrl-CS"/>
        </w:rPr>
      </w:pPr>
      <w:r w:rsidRPr="00153705">
        <w:rPr>
          <w:rFonts w:cs="Arial"/>
          <w:b/>
          <w:i/>
          <w:lang w:val="sr-Cyrl-CS"/>
        </w:rPr>
        <w:t xml:space="preserve">Хидраулички прорачун - </w:t>
      </w:r>
      <w:r w:rsidRPr="00153705">
        <w:rPr>
          <w:rFonts w:eastAsia="Calibri" w:cs="Arial"/>
          <w:lang w:val="sr-Cyrl-CS"/>
        </w:rPr>
        <w:t>На основу урађених геодетских</w:t>
      </w:r>
      <w:r w:rsidRPr="00153705">
        <w:rPr>
          <w:rFonts w:eastAsia="Calibri" w:cs="Arial"/>
          <w:lang w:val="sr-Latn-CS"/>
        </w:rPr>
        <w:t>,</w:t>
      </w:r>
      <w:r w:rsidRPr="00153705">
        <w:rPr>
          <w:rFonts w:eastAsia="Calibri" w:cs="Arial"/>
          <w:lang w:val="sr-Cyrl-CS"/>
        </w:rPr>
        <w:t xml:space="preserve"> геолошких</w:t>
      </w:r>
      <w:r w:rsidRPr="00153705">
        <w:rPr>
          <w:rFonts w:eastAsia="Calibri" w:cs="Arial"/>
          <w:lang w:val="sr-Latn-CS"/>
        </w:rPr>
        <w:t xml:space="preserve"> </w:t>
      </w:r>
      <w:r w:rsidRPr="00153705">
        <w:rPr>
          <w:rFonts w:eastAsia="Calibri" w:cs="Arial"/>
          <w:lang w:val="sr-Cyrl-CS"/>
        </w:rPr>
        <w:t xml:space="preserve">и хидролошких подлога, извршити хидраулички прорачун, уз предходну анализу постојећег терена </w:t>
      </w:r>
      <w:r w:rsidRPr="00153705">
        <w:rPr>
          <w:rFonts w:cs="Arial"/>
          <w:lang w:val="sr-Cyrl-CS"/>
        </w:rPr>
        <w:t>за преградно место</w:t>
      </w:r>
      <w:r w:rsidRPr="00153705">
        <w:rPr>
          <w:rFonts w:eastAsia="Calibri" w:cs="Arial"/>
          <w:lang w:val="sr-Cyrl-CS"/>
        </w:rPr>
        <w:t xml:space="preserve"> и регулацију потока.</w:t>
      </w:r>
    </w:p>
    <w:p w14:paraId="3B2B2394" w14:textId="77777777" w:rsidR="00153705" w:rsidRPr="00153705" w:rsidRDefault="00153705" w:rsidP="00153705">
      <w:pPr>
        <w:spacing w:before="0"/>
        <w:rPr>
          <w:rFonts w:eastAsia="Calibri" w:cs="Arial"/>
        </w:rPr>
      </w:pPr>
      <w:r w:rsidRPr="00153705">
        <w:rPr>
          <w:rFonts w:cs="Arial"/>
          <w:lang w:val="sr-Cyrl-CS"/>
        </w:rPr>
        <w:t>Н</w:t>
      </w:r>
      <w:r w:rsidRPr="00153705">
        <w:rPr>
          <w:rFonts w:eastAsia="Calibri" w:cs="Arial"/>
          <w:lang w:val="sr-Cyrl-CS"/>
        </w:rPr>
        <w:t xml:space="preserve">а основу срачунатог нивоа воде и подужних падова, пројектовати </w:t>
      </w:r>
      <w:r w:rsidRPr="00153705">
        <w:rPr>
          <w:rFonts w:cs="Arial"/>
          <w:lang w:val="sr-Cyrl-CS"/>
        </w:rPr>
        <w:t xml:space="preserve">одговарајућу ретензију, преграде и регулацију, </w:t>
      </w:r>
      <w:r w:rsidRPr="00153705">
        <w:rPr>
          <w:rFonts w:eastAsia="Calibri" w:cs="Arial"/>
          <w:lang w:val="sr-Cyrl-CS"/>
        </w:rPr>
        <w:t>имајући у виду све карактеристике Брдаричког и Гробљанског потока.</w:t>
      </w:r>
      <w:r w:rsidRPr="00153705">
        <w:rPr>
          <w:rFonts w:eastAsia="Calibri" w:cs="Arial"/>
          <w:b/>
          <w:lang w:val="sr-Latn-CS"/>
        </w:rPr>
        <w:t xml:space="preserve"> </w:t>
      </w:r>
      <w:r w:rsidRPr="00153705">
        <w:rPr>
          <w:rFonts w:eastAsia="Calibri" w:cs="Arial"/>
          <w:lang w:val="sr-Latn-CS"/>
        </w:rPr>
        <w:t>За рачунску воду усвојити Q</w:t>
      </w:r>
      <w:r w:rsidRPr="00153705">
        <w:rPr>
          <w:rFonts w:cs="Arial"/>
          <w:vertAlign w:val="subscript"/>
          <w:lang w:val="sr-Cyrl-CS"/>
        </w:rPr>
        <w:t>1</w:t>
      </w:r>
      <w:r w:rsidRPr="00153705">
        <w:rPr>
          <w:rFonts w:eastAsia="Calibri" w:cs="Arial"/>
          <w:vertAlign w:val="subscript"/>
          <w:lang w:val="sr-Latn-CS"/>
        </w:rPr>
        <w:t>%</w:t>
      </w:r>
      <w:r w:rsidRPr="00153705">
        <w:rPr>
          <w:rFonts w:eastAsia="Calibri" w:cs="Arial"/>
          <w:lang w:val="sr-Latn-CS"/>
        </w:rPr>
        <w:t>.</w:t>
      </w:r>
    </w:p>
    <w:p w14:paraId="0100B265" w14:textId="77777777" w:rsidR="00153705" w:rsidRPr="00153705" w:rsidRDefault="00153705" w:rsidP="00153705">
      <w:pPr>
        <w:spacing w:before="0"/>
        <w:rPr>
          <w:rFonts w:cs="Arial"/>
          <w:lang w:val="sr-Cyrl-CS"/>
        </w:rPr>
      </w:pPr>
      <w:r w:rsidRPr="00153705">
        <w:rPr>
          <w:rFonts w:cs="Arial"/>
          <w:lang w:val="sr-Cyrl-CS"/>
        </w:rPr>
        <w:t xml:space="preserve">Приликом пројектовања решења водити рачуна да се предвиђеним објектима за противерозионе радове и регулацију корита реке не угрожавају суседни приватни </w:t>
      </w:r>
      <w:r w:rsidRPr="00153705">
        <w:rPr>
          <w:rFonts w:cs="Arial"/>
          <w:lang w:val="sr-Cyrl-CS"/>
        </w:rPr>
        <w:lastRenderedPageBreak/>
        <w:t xml:space="preserve">поседи при већим протицајима реке. Уколико се пројектује одређени систем преграда, потребно је обезбедити адекватан приступ механизацији за измуљивање делова тока узводно од преграда. </w:t>
      </w:r>
    </w:p>
    <w:p w14:paraId="12C88710" w14:textId="77777777" w:rsidR="00153705" w:rsidRPr="00153705" w:rsidRDefault="00153705" w:rsidP="00153705">
      <w:pPr>
        <w:spacing w:before="0"/>
        <w:rPr>
          <w:rFonts w:cs="Arial"/>
          <w:lang w:val="sr-Cyrl-CS"/>
        </w:rPr>
      </w:pPr>
      <w:r w:rsidRPr="00153705">
        <w:rPr>
          <w:rFonts w:cs="Arial"/>
          <w:lang w:val="sr-Cyrl-CS"/>
        </w:rPr>
        <w:t>Пројекте урадити у две одвојене књиге:</w:t>
      </w:r>
    </w:p>
    <w:p w14:paraId="31F23766" w14:textId="77777777" w:rsidR="00153705" w:rsidRPr="00153705" w:rsidRDefault="00153705" w:rsidP="00153705">
      <w:pPr>
        <w:spacing w:before="0"/>
        <w:rPr>
          <w:rFonts w:cs="Arial"/>
          <w:lang w:val="sr-Cyrl-CS"/>
        </w:rPr>
      </w:pPr>
      <w:r w:rsidRPr="00153705">
        <w:rPr>
          <w:rFonts w:cs="Arial"/>
          <w:lang w:val="sr-Cyrl-CS"/>
        </w:rPr>
        <w:t>Књига 1 - Пројекат противерозионог уређења Брдаричког потока</w:t>
      </w:r>
    </w:p>
    <w:p w14:paraId="34440714" w14:textId="77777777" w:rsidR="00153705" w:rsidRPr="00153705" w:rsidRDefault="00153705" w:rsidP="00153705">
      <w:pPr>
        <w:spacing w:before="0"/>
        <w:rPr>
          <w:rFonts w:cs="Arial"/>
          <w:lang w:val="sr-Cyrl-CS"/>
        </w:rPr>
      </w:pPr>
      <w:r w:rsidRPr="00153705">
        <w:rPr>
          <w:rFonts w:cs="Arial"/>
          <w:lang w:val="sr-Cyrl-CS"/>
        </w:rPr>
        <w:t xml:space="preserve">Књига 2 - Пројекат противерозионог уређења Гробљанског потока </w:t>
      </w:r>
    </w:p>
    <w:p w14:paraId="51941B45" w14:textId="77777777" w:rsidR="00153705" w:rsidRDefault="00153705" w:rsidP="00153705">
      <w:pPr>
        <w:pStyle w:val="Heading10"/>
        <w:spacing w:before="0"/>
        <w:ind w:left="0" w:firstLine="0"/>
        <w:jc w:val="both"/>
        <w:rPr>
          <w:rFonts w:cs="Arial"/>
          <w:lang w:val="ru-RU"/>
        </w:rPr>
      </w:pPr>
    </w:p>
    <w:p w14:paraId="30D0633F" w14:textId="6476B490" w:rsidR="00153705" w:rsidRDefault="00097B0A" w:rsidP="00153705">
      <w:pPr>
        <w:pStyle w:val="Heading10"/>
        <w:spacing w:before="0"/>
        <w:ind w:left="0" w:firstLine="0"/>
        <w:jc w:val="both"/>
        <w:rPr>
          <w:rFonts w:cs="Arial"/>
          <w:lang w:val="ru-RU"/>
        </w:rPr>
      </w:pPr>
      <w:r>
        <w:rPr>
          <w:rFonts w:cs="Arial"/>
          <w:lang w:val="ru-RU"/>
        </w:rPr>
        <w:t xml:space="preserve">4. </w:t>
      </w:r>
      <w:r w:rsidR="00153705" w:rsidRPr="00153705">
        <w:rPr>
          <w:rFonts w:cs="Arial"/>
          <w:lang w:val="ru-RU"/>
        </w:rPr>
        <w:t xml:space="preserve">РАСПОЛОЖИВЕ ПОДЛОГЕ </w:t>
      </w:r>
    </w:p>
    <w:p w14:paraId="1FBFA027" w14:textId="77777777" w:rsidR="00A879C1" w:rsidRPr="00A879C1" w:rsidRDefault="00A879C1" w:rsidP="00A879C1">
      <w:pPr>
        <w:rPr>
          <w:lang w:val="ru-RU" w:eastAsia="ar-SA"/>
        </w:rPr>
      </w:pPr>
    </w:p>
    <w:p w14:paraId="457C22F8" w14:textId="4DEAFA39" w:rsidR="00153705" w:rsidRPr="00153705" w:rsidRDefault="00153705" w:rsidP="00153705">
      <w:pPr>
        <w:spacing w:before="0"/>
        <w:rPr>
          <w:rFonts w:cs="Arial"/>
          <w:lang w:val="ru-RU"/>
        </w:rPr>
      </w:pPr>
      <w:r w:rsidRPr="00153705">
        <w:rPr>
          <w:rFonts w:cs="Arial"/>
          <w:lang w:val="ru-RU"/>
        </w:rPr>
        <w:t xml:space="preserve">За потребе израде наведених пројеката обавезе </w:t>
      </w:r>
      <w:r w:rsidR="000D44D7">
        <w:rPr>
          <w:rFonts w:cs="Arial"/>
          <w:lang w:val="ru-RU"/>
        </w:rPr>
        <w:t>Наручиоца</w:t>
      </w:r>
      <w:r w:rsidRPr="00153705">
        <w:rPr>
          <w:rFonts w:cs="Arial"/>
          <w:lang w:val="ru-RU"/>
        </w:rPr>
        <w:t xml:space="preserve"> су: </w:t>
      </w:r>
    </w:p>
    <w:p w14:paraId="46565355" w14:textId="77777777" w:rsidR="00153705" w:rsidRPr="00153705" w:rsidRDefault="00153705" w:rsidP="003C3350">
      <w:pPr>
        <w:numPr>
          <w:ilvl w:val="0"/>
          <w:numId w:val="39"/>
        </w:numPr>
        <w:spacing w:before="0"/>
        <w:ind w:left="0" w:firstLine="0"/>
        <w:rPr>
          <w:rFonts w:cs="Arial"/>
        </w:rPr>
      </w:pPr>
      <w:r w:rsidRPr="00153705">
        <w:rPr>
          <w:rFonts w:cs="Arial"/>
        </w:rPr>
        <w:t xml:space="preserve">израда пројектног задатка, </w:t>
      </w:r>
    </w:p>
    <w:p w14:paraId="78C7ADC1" w14:textId="77777777" w:rsidR="00153705" w:rsidRPr="00153705" w:rsidRDefault="00153705" w:rsidP="003C3350">
      <w:pPr>
        <w:numPr>
          <w:ilvl w:val="0"/>
          <w:numId w:val="39"/>
        </w:numPr>
        <w:spacing w:before="0"/>
        <w:ind w:left="0" w:firstLine="0"/>
        <w:rPr>
          <w:rFonts w:cs="Arial"/>
          <w:lang w:val="ru-RU"/>
        </w:rPr>
      </w:pPr>
      <w:r w:rsidRPr="00153705">
        <w:rPr>
          <w:rFonts w:cs="Arial"/>
          <w:lang w:val="ru-RU"/>
        </w:rPr>
        <w:t xml:space="preserve">достава свих потребних топографских и катастарских подлога, </w:t>
      </w:r>
    </w:p>
    <w:p w14:paraId="1F61C910" w14:textId="77777777" w:rsidR="00153705" w:rsidRPr="00153705" w:rsidRDefault="00153705" w:rsidP="003C3350">
      <w:pPr>
        <w:numPr>
          <w:ilvl w:val="0"/>
          <w:numId w:val="39"/>
        </w:numPr>
        <w:spacing w:before="0"/>
        <w:ind w:left="0" w:firstLine="0"/>
        <w:rPr>
          <w:rFonts w:cs="Arial"/>
        </w:rPr>
      </w:pPr>
      <w:r w:rsidRPr="00153705">
        <w:rPr>
          <w:rFonts w:cs="Arial"/>
        </w:rPr>
        <w:t>достава хидролошких података</w:t>
      </w:r>
    </w:p>
    <w:p w14:paraId="056B3FB6" w14:textId="77777777" w:rsidR="00153705" w:rsidRPr="00153705" w:rsidRDefault="00153705" w:rsidP="003C3350">
      <w:pPr>
        <w:numPr>
          <w:ilvl w:val="0"/>
          <w:numId w:val="39"/>
        </w:numPr>
        <w:spacing w:before="0"/>
        <w:ind w:left="0" w:firstLine="0"/>
        <w:rPr>
          <w:rFonts w:cs="Arial"/>
        </w:rPr>
      </w:pPr>
      <w:r w:rsidRPr="00153705">
        <w:rPr>
          <w:rFonts w:cs="Arial"/>
        </w:rPr>
        <w:t>достава постојеће техничке документације</w:t>
      </w:r>
    </w:p>
    <w:p w14:paraId="7E77D4DF" w14:textId="77777777" w:rsidR="00153705" w:rsidRPr="00153705" w:rsidRDefault="00153705" w:rsidP="00153705">
      <w:pPr>
        <w:spacing w:before="0"/>
        <w:rPr>
          <w:rFonts w:cs="Arial"/>
          <w:lang w:val="ru-RU"/>
        </w:rPr>
      </w:pPr>
      <w:r w:rsidRPr="00153705">
        <w:rPr>
          <w:rFonts w:cs="Arial"/>
          <w:lang w:val="ru-RU"/>
        </w:rPr>
        <w:t xml:space="preserve">За потребе израде наведеног пројекта обавезе Пројектанта су: </w:t>
      </w:r>
    </w:p>
    <w:p w14:paraId="562E7236" w14:textId="77777777" w:rsidR="00153705" w:rsidRPr="00153705" w:rsidRDefault="00153705" w:rsidP="003C3350">
      <w:pPr>
        <w:numPr>
          <w:ilvl w:val="0"/>
          <w:numId w:val="40"/>
        </w:numPr>
        <w:spacing w:before="0"/>
        <w:ind w:left="0" w:firstLine="0"/>
        <w:rPr>
          <w:rFonts w:cs="Arial"/>
          <w:lang w:val="ru-RU"/>
        </w:rPr>
      </w:pPr>
      <w:r w:rsidRPr="00153705">
        <w:rPr>
          <w:rFonts w:cs="Arial"/>
          <w:lang w:val="ru-RU"/>
        </w:rPr>
        <w:t xml:space="preserve">да изврши обилазак и преглед описане локације, пре почетка израде пројекта; </w:t>
      </w:r>
    </w:p>
    <w:p w14:paraId="4EE05D8E" w14:textId="77777777" w:rsidR="00153705" w:rsidRPr="00153705" w:rsidRDefault="00153705" w:rsidP="003C3350">
      <w:pPr>
        <w:numPr>
          <w:ilvl w:val="0"/>
          <w:numId w:val="40"/>
        </w:numPr>
        <w:spacing w:before="0"/>
        <w:ind w:left="0" w:firstLine="0"/>
        <w:rPr>
          <w:rFonts w:cs="Arial"/>
          <w:lang w:val="ru-RU"/>
        </w:rPr>
      </w:pPr>
      <w:r w:rsidRPr="00153705">
        <w:rPr>
          <w:rFonts w:cs="Arial"/>
          <w:lang w:val="ru-RU"/>
        </w:rPr>
        <w:t>да изврши сва неопходна геодетска снимања у одговарајућој размери;</w:t>
      </w:r>
    </w:p>
    <w:p w14:paraId="1071E58F" w14:textId="77777777" w:rsidR="00153705" w:rsidRPr="00153705" w:rsidRDefault="00153705" w:rsidP="003C3350">
      <w:pPr>
        <w:numPr>
          <w:ilvl w:val="0"/>
          <w:numId w:val="40"/>
        </w:numPr>
        <w:spacing w:before="0"/>
        <w:ind w:left="0" w:firstLine="0"/>
        <w:rPr>
          <w:rFonts w:cs="Arial"/>
          <w:lang w:val="ru-RU"/>
        </w:rPr>
      </w:pPr>
      <w:r w:rsidRPr="00153705">
        <w:rPr>
          <w:rFonts w:cs="Arial"/>
          <w:lang w:val="ru-RU"/>
        </w:rPr>
        <w:t xml:space="preserve">да изврши потребна геомеханичка истраживања у зонама израде бујичарских објеката и ретензија. </w:t>
      </w:r>
    </w:p>
    <w:p w14:paraId="7C8051AC" w14:textId="5013E4E6" w:rsidR="00153705" w:rsidRPr="00153705" w:rsidRDefault="000D44D7" w:rsidP="00153705">
      <w:pPr>
        <w:spacing w:before="0"/>
        <w:rPr>
          <w:rFonts w:cs="Arial"/>
          <w:lang w:val="ru-RU"/>
        </w:rPr>
      </w:pPr>
      <w:r>
        <w:rPr>
          <w:rFonts w:cs="Arial"/>
          <w:lang w:val="ru-RU"/>
        </w:rPr>
        <w:t>Наручилац</w:t>
      </w:r>
      <w:r w:rsidR="00153705" w:rsidRPr="00153705">
        <w:rPr>
          <w:rFonts w:cs="Arial"/>
          <w:lang w:val="ru-RU"/>
        </w:rPr>
        <w:t xml:space="preserve"> предлаже следећи Програм радова за Идејно решење,  Пројекат за грађевинску дозволу и Пројекат за извођење: </w:t>
      </w:r>
    </w:p>
    <w:p w14:paraId="39E71962" w14:textId="77777777" w:rsidR="00153705" w:rsidRDefault="00153705" w:rsidP="00153705">
      <w:pPr>
        <w:pStyle w:val="Heading10"/>
        <w:spacing w:before="0"/>
        <w:ind w:left="0" w:firstLine="0"/>
        <w:jc w:val="both"/>
        <w:rPr>
          <w:rFonts w:cs="Arial"/>
          <w:lang w:val="ru-RU"/>
        </w:rPr>
      </w:pPr>
    </w:p>
    <w:p w14:paraId="61CA3290" w14:textId="33E09B5C" w:rsidR="00153705" w:rsidRPr="00153705" w:rsidRDefault="001361E7" w:rsidP="00097B0A">
      <w:pPr>
        <w:pStyle w:val="Heading10"/>
        <w:spacing w:before="0"/>
        <w:ind w:left="0" w:firstLine="0"/>
        <w:rPr>
          <w:rFonts w:cs="Arial"/>
          <w:lang w:val="ru-RU"/>
        </w:rPr>
      </w:pPr>
      <w:r>
        <w:rPr>
          <w:rFonts w:cs="Arial"/>
          <w:lang w:val="ru-RU"/>
        </w:rPr>
        <w:t xml:space="preserve">5. </w:t>
      </w:r>
      <w:r w:rsidR="00153705" w:rsidRPr="00153705">
        <w:rPr>
          <w:rFonts w:cs="Arial"/>
          <w:lang w:val="ru-RU"/>
        </w:rPr>
        <w:t>ПРОГРАМ РАДОВА</w:t>
      </w:r>
    </w:p>
    <w:p w14:paraId="25029A8D" w14:textId="71C58CFB" w:rsidR="00153705" w:rsidRPr="00153705" w:rsidRDefault="00153705" w:rsidP="00153705">
      <w:pPr>
        <w:pStyle w:val="Heading10"/>
        <w:spacing w:before="0"/>
        <w:ind w:left="0" w:firstLine="0"/>
        <w:jc w:val="center"/>
        <w:rPr>
          <w:rFonts w:cs="Arial"/>
          <w:lang w:val="ru-RU"/>
        </w:rPr>
      </w:pPr>
      <w:r w:rsidRPr="00153705">
        <w:rPr>
          <w:rFonts w:cs="Arial"/>
          <w:lang w:val="ru-RU"/>
        </w:rPr>
        <w:t>ИДЕЈНОГ РЕШЕЊА, ПРОЈЕКТА ЗА ГРАЂЕВИНСКУ ДОЗВОЛУ И ПРОЈЕКТА ЗА ИЗВОЂЕЊЕ ЗА ЗА РЕШЕЊЕ ЗАШТИТЕ ОД ЕРОЗИЈЕ И БУЈИЦА СЛИВОВА БРДАРИЧКОГ И ГРОБЉАНСКОГ ПОТОКА У ГОЛУПЦУ</w:t>
      </w:r>
    </w:p>
    <w:p w14:paraId="6FEFDDB3" w14:textId="77777777" w:rsidR="00153705" w:rsidRPr="00153705" w:rsidRDefault="00153705" w:rsidP="00153705">
      <w:pPr>
        <w:pStyle w:val="Heading10"/>
        <w:spacing w:before="0"/>
        <w:ind w:left="0" w:firstLine="0"/>
        <w:jc w:val="center"/>
        <w:rPr>
          <w:rFonts w:cs="Arial"/>
        </w:rPr>
      </w:pPr>
      <w:r w:rsidRPr="00153705">
        <w:rPr>
          <w:rFonts w:cs="Arial"/>
        </w:rPr>
        <w:t>ИДЕЈНО РЕШЕЊЕ</w:t>
      </w:r>
    </w:p>
    <w:p w14:paraId="60190AFF" w14:textId="77777777" w:rsidR="00153705" w:rsidRPr="00153705" w:rsidRDefault="00153705" w:rsidP="00153705">
      <w:pPr>
        <w:pStyle w:val="Heading10"/>
        <w:spacing w:before="0"/>
        <w:ind w:left="0" w:firstLine="0"/>
        <w:jc w:val="both"/>
        <w:rPr>
          <w:rFonts w:cs="Arial"/>
        </w:rPr>
      </w:pPr>
      <w:r w:rsidRPr="00153705">
        <w:rPr>
          <w:rFonts w:cs="Arial"/>
        </w:rPr>
        <w:t xml:space="preserve">0- ГЛАВНА СВЕСКА </w:t>
      </w:r>
    </w:p>
    <w:p w14:paraId="3BC7B2ED" w14:textId="77777777" w:rsidR="00153705" w:rsidRPr="00153705" w:rsidRDefault="00153705" w:rsidP="00153705">
      <w:pPr>
        <w:pStyle w:val="ListParagraph"/>
        <w:spacing w:before="0" w:after="0" w:line="240" w:lineRule="auto"/>
        <w:ind w:left="0"/>
        <w:rPr>
          <w:rFonts w:ascii="Arial" w:hAnsi="Arial" w:cs="Arial"/>
          <w:b/>
        </w:rPr>
      </w:pPr>
      <w:r w:rsidRPr="00153705">
        <w:rPr>
          <w:rFonts w:ascii="Arial" w:hAnsi="Arial" w:cs="Arial"/>
          <w:b/>
        </w:rPr>
        <w:t xml:space="preserve">Садржи: </w:t>
      </w:r>
    </w:p>
    <w:p w14:paraId="77280337" w14:textId="77777777" w:rsidR="00153705" w:rsidRPr="00153705" w:rsidRDefault="00153705" w:rsidP="003C3350">
      <w:pPr>
        <w:pStyle w:val="ListParagraph"/>
        <w:numPr>
          <w:ilvl w:val="0"/>
          <w:numId w:val="41"/>
        </w:numPr>
        <w:spacing w:before="0" w:after="0" w:line="240" w:lineRule="auto"/>
        <w:ind w:left="0" w:firstLine="0"/>
        <w:rPr>
          <w:rFonts w:ascii="Arial" w:hAnsi="Arial" w:cs="Arial"/>
          <w:lang w:val="sr-Cyrl-CS"/>
        </w:rPr>
      </w:pPr>
      <w:r w:rsidRPr="00153705">
        <w:rPr>
          <w:rFonts w:ascii="Arial" w:hAnsi="Arial" w:cs="Arial"/>
          <w:lang w:val="ru-RU"/>
        </w:rPr>
        <w:t>општу документацију сходно Закону о планирању и изградњи</w:t>
      </w:r>
      <w:r w:rsidRPr="00153705">
        <w:rPr>
          <w:rFonts w:ascii="Arial" w:hAnsi="Arial" w:cs="Arial"/>
          <w:lang w:val="sr-Cyrl-CS"/>
        </w:rPr>
        <w:t>;</w:t>
      </w:r>
    </w:p>
    <w:p w14:paraId="55103C02" w14:textId="77777777" w:rsidR="00153705" w:rsidRPr="00153705" w:rsidRDefault="00153705" w:rsidP="003C3350">
      <w:pPr>
        <w:pStyle w:val="ListParagraph"/>
        <w:numPr>
          <w:ilvl w:val="0"/>
          <w:numId w:val="41"/>
        </w:numPr>
        <w:spacing w:before="0" w:after="0" w:line="240" w:lineRule="auto"/>
        <w:ind w:left="0" w:firstLine="0"/>
        <w:rPr>
          <w:rFonts w:ascii="Arial" w:hAnsi="Arial" w:cs="Arial"/>
          <w:lang w:val="sr-Cyrl-CS"/>
        </w:rPr>
      </w:pPr>
      <w:r w:rsidRPr="00153705">
        <w:rPr>
          <w:rFonts w:ascii="Arial" w:hAnsi="Arial" w:cs="Arial"/>
          <w:lang w:val="sr-Cyrl-CS"/>
        </w:rPr>
        <w:t>локацијске услове;</w:t>
      </w:r>
    </w:p>
    <w:p w14:paraId="6ADAE946" w14:textId="77777777" w:rsidR="00153705" w:rsidRPr="00153705" w:rsidRDefault="00153705" w:rsidP="003C3350">
      <w:pPr>
        <w:pStyle w:val="ListParagraph"/>
        <w:numPr>
          <w:ilvl w:val="0"/>
          <w:numId w:val="41"/>
        </w:numPr>
        <w:spacing w:before="0" w:after="0" w:line="240" w:lineRule="auto"/>
        <w:ind w:left="0" w:firstLine="0"/>
        <w:rPr>
          <w:rFonts w:ascii="Arial" w:hAnsi="Arial" w:cs="Arial"/>
        </w:rPr>
      </w:pPr>
      <w:r w:rsidRPr="00153705">
        <w:rPr>
          <w:rFonts w:ascii="Arial" w:hAnsi="Arial" w:cs="Arial"/>
        </w:rPr>
        <w:t>мишљења и сагласности;</w:t>
      </w:r>
    </w:p>
    <w:p w14:paraId="6B340662" w14:textId="77777777" w:rsidR="00153705" w:rsidRPr="00153705" w:rsidRDefault="00153705" w:rsidP="003C3350">
      <w:pPr>
        <w:pStyle w:val="ListParagraph"/>
        <w:numPr>
          <w:ilvl w:val="0"/>
          <w:numId w:val="41"/>
        </w:numPr>
        <w:spacing w:before="0" w:after="0" w:line="240" w:lineRule="auto"/>
        <w:ind w:left="0" w:firstLine="0"/>
        <w:rPr>
          <w:rFonts w:ascii="Arial" w:hAnsi="Arial" w:cs="Arial"/>
          <w:lang w:val="sr-Cyrl-CS"/>
        </w:rPr>
      </w:pPr>
      <w:r w:rsidRPr="00153705">
        <w:rPr>
          <w:rFonts w:ascii="Arial" w:hAnsi="Arial" w:cs="Arial"/>
          <w:lang w:val="sr-Cyrl-CS"/>
        </w:rPr>
        <w:t>сажети технички опис.</w:t>
      </w:r>
    </w:p>
    <w:p w14:paraId="45E5C36E" w14:textId="77777777" w:rsidR="00153705" w:rsidRPr="00153705" w:rsidRDefault="00153705" w:rsidP="00153705">
      <w:pPr>
        <w:pStyle w:val="Heading10"/>
        <w:spacing w:before="0"/>
        <w:ind w:left="0" w:firstLine="0"/>
        <w:jc w:val="both"/>
        <w:rPr>
          <w:rFonts w:cs="Arial"/>
        </w:rPr>
      </w:pPr>
      <w:r w:rsidRPr="00153705">
        <w:rPr>
          <w:rFonts w:cs="Arial"/>
        </w:rPr>
        <w:t>1- ПРОЈЕКАТ</w:t>
      </w:r>
    </w:p>
    <w:p w14:paraId="1A87271C" w14:textId="77777777" w:rsidR="00153705" w:rsidRPr="00153705" w:rsidRDefault="00153705" w:rsidP="00153705">
      <w:pPr>
        <w:pStyle w:val="ListParagraph"/>
        <w:spacing w:before="0" w:after="0" w:line="240" w:lineRule="auto"/>
        <w:ind w:left="0"/>
        <w:rPr>
          <w:rFonts w:ascii="Arial" w:hAnsi="Arial" w:cs="Arial"/>
          <w:b/>
        </w:rPr>
      </w:pPr>
      <w:r w:rsidRPr="00153705">
        <w:rPr>
          <w:rFonts w:ascii="Arial" w:hAnsi="Arial" w:cs="Arial"/>
          <w:b/>
        </w:rPr>
        <w:t xml:space="preserve">Садржи: </w:t>
      </w:r>
    </w:p>
    <w:p w14:paraId="4DF40FF9" w14:textId="77777777" w:rsidR="00153705" w:rsidRPr="00153705" w:rsidRDefault="00153705" w:rsidP="003C3350">
      <w:pPr>
        <w:numPr>
          <w:ilvl w:val="0"/>
          <w:numId w:val="43"/>
        </w:numPr>
        <w:spacing w:before="0"/>
        <w:ind w:left="0" w:firstLine="0"/>
        <w:rPr>
          <w:rFonts w:cs="Arial"/>
          <w:lang w:val="sr-Cyrl-CS"/>
        </w:rPr>
      </w:pPr>
      <w:r w:rsidRPr="00153705">
        <w:rPr>
          <w:rFonts w:cs="Arial"/>
          <w:b/>
          <w:lang w:val="ru-RU"/>
        </w:rPr>
        <w:t>Општ</w:t>
      </w:r>
      <w:r w:rsidRPr="00153705">
        <w:rPr>
          <w:rFonts w:cs="Arial"/>
          <w:b/>
          <w:lang w:val="sr-Cyrl-CS"/>
        </w:rPr>
        <w:t>у</w:t>
      </w:r>
      <w:r w:rsidRPr="00153705">
        <w:rPr>
          <w:rFonts w:cs="Arial"/>
          <w:b/>
          <w:lang w:val="ru-RU"/>
        </w:rPr>
        <w:t xml:space="preserve"> документациј</w:t>
      </w:r>
      <w:r w:rsidRPr="00153705">
        <w:rPr>
          <w:rFonts w:cs="Arial"/>
          <w:b/>
          <w:lang w:val="sr-Cyrl-CS"/>
        </w:rPr>
        <w:t>у</w:t>
      </w:r>
      <w:r w:rsidRPr="00153705">
        <w:rPr>
          <w:rFonts w:cs="Arial"/>
          <w:lang w:val="sr-Cyrl-CS"/>
        </w:rPr>
        <w:t xml:space="preserve"> - </w:t>
      </w:r>
      <w:r w:rsidRPr="00153705">
        <w:rPr>
          <w:rFonts w:cs="Arial"/>
          <w:lang w:val="ru-RU"/>
        </w:rPr>
        <w:t>сходно Закону о планирању и изградњи</w:t>
      </w:r>
      <w:r w:rsidRPr="00153705">
        <w:rPr>
          <w:rFonts w:cs="Arial"/>
          <w:lang w:val="sr-Cyrl-CS"/>
        </w:rPr>
        <w:t>.</w:t>
      </w:r>
    </w:p>
    <w:p w14:paraId="2715A324" w14:textId="77777777" w:rsidR="00153705" w:rsidRPr="00153705" w:rsidRDefault="00153705" w:rsidP="003C3350">
      <w:pPr>
        <w:numPr>
          <w:ilvl w:val="0"/>
          <w:numId w:val="43"/>
        </w:numPr>
        <w:spacing w:before="0"/>
        <w:ind w:left="0" w:firstLine="0"/>
        <w:rPr>
          <w:rFonts w:cs="Arial"/>
          <w:b/>
        </w:rPr>
      </w:pPr>
      <w:r w:rsidRPr="00153705">
        <w:rPr>
          <w:rFonts w:cs="Arial"/>
          <w:b/>
        </w:rPr>
        <w:t xml:space="preserve">Текстуалну документацију: </w:t>
      </w:r>
    </w:p>
    <w:p w14:paraId="04207433" w14:textId="77777777" w:rsidR="00153705" w:rsidRPr="00153705" w:rsidRDefault="00153705" w:rsidP="003C3350">
      <w:pPr>
        <w:numPr>
          <w:ilvl w:val="0"/>
          <w:numId w:val="57"/>
        </w:numPr>
        <w:spacing w:before="0"/>
        <w:ind w:left="0" w:firstLine="0"/>
        <w:rPr>
          <w:rFonts w:cs="Arial"/>
          <w:lang w:val="ru-RU"/>
        </w:rPr>
      </w:pPr>
      <w:r w:rsidRPr="00153705">
        <w:rPr>
          <w:rFonts w:cs="Arial"/>
          <w:lang w:val="ru-RU"/>
        </w:rPr>
        <w:t>општи подаци о локацији објекта;</w:t>
      </w:r>
      <w:r w:rsidRPr="00153705">
        <w:rPr>
          <w:rFonts w:cs="Arial"/>
          <w:lang w:val="sr-Cyrl-CS"/>
        </w:rPr>
        <w:t xml:space="preserve"> </w:t>
      </w:r>
    </w:p>
    <w:p w14:paraId="6C166D04" w14:textId="77777777" w:rsidR="00153705" w:rsidRPr="00153705" w:rsidRDefault="00153705" w:rsidP="003C3350">
      <w:pPr>
        <w:numPr>
          <w:ilvl w:val="0"/>
          <w:numId w:val="57"/>
        </w:numPr>
        <w:spacing w:before="0"/>
        <w:ind w:left="0" w:firstLine="0"/>
        <w:rPr>
          <w:rFonts w:cs="Arial"/>
          <w:lang w:val="ru-RU"/>
        </w:rPr>
      </w:pPr>
      <w:r w:rsidRPr="00153705">
        <w:rPr>
          <w:rFonts w:cs="Arial"/>
          <w:lang w:val="sr-Cyrl-CS"/>
        </w:rPr>
        <w:t>опис климатских услова и других услова локације објекта;</w:t>
      </w:r>
    </w:p>
    <w:p w14:paraId="33611DE7" w14:textId="77777777" w:rsidR="00153705" w:rsidRPr="00153705" w:rsidRDefault="00153705" w:rsidP="003C3350">
      <w:pPr>
        <w:numPr>
          <w:ilvl w:val="0"/>
          <w:numId w:val="57"/>
        </w:numPr>
        <w:spacing w:before="0"/>
        <w:ind w:left="0" w:firstLine="0"/>
        <w:rPr>
          <w:rFonts w:cs="Arial"/>
        </w:rPr>
      </w:pPr>
      <w:r w:rsidRPr="00153705">
        <w:rPr>
          <w:rFonts w:cs="Arial"/>
        </w:rPr>
        <w:t xml:space="preserve">опис извршених претходних истраживања; </w:t>
      </w:r>
    </w:p>
    <w:p w14:paraId="2FC4ECAD" w14:textId="77777777" w:rsidR="00153705" w:rsidRPr="00153705" w:rsidRDefault="00153705" w:rsidP="003C3350">
      <w:pPr>
        <w:numPr>
          <w:ilvl w:val="0"/>
          <w:numId w:val="57"/>
        </w:numPr>
        <w:spacing w:before="0"/>
        <w:ind w:left="0" w:firstLine="0"/>
        <w:rPr>
          <w:rFonts w:cs="Arial"/>
          <w:lang w:val="ru-RU"/>
        </w:rPr>
      </w:pPr>
      <w:r w:rsidRPr="00153705">
        <w:rPr>
          <w:rFonts w:cs="Arial"/>
          <w:lang w:val="sr-Cyrl-CS"/>
        </w:rPr>
        <w:t>опис усклађености са локацијским условима;</w:t>
      </w:r>
    </w:p>
    <w:p w14:paraId="30B886CF" w14:textId="77777777" w:rsidR="00153705" w:rsidRPr="00153705" w:rsidRDefault="00153705" w:rsidP="003C3350">
      <w:pPr>
        <w:numPr>
          <w:ilvl w:val="0"/>
          <w:numId w:val="57"/>
        </w:numPr>
        <w:spacing w:before="0"/>
        <w:ind w:left="0" w:firstLine="0"/>
        <w:rPr>
          <w:rFonts w:cs="Arial"/>
          <w:lang w:val="ru-RU"/>
        </w:rPr>
      </w:pPr>
      <w:r w:rsidRPr="00153705">
        <w:rPr>
          <w:rFonts w:cs="Arial"/>
          <w:lang w:val="ru-RU"/>
        </w:rPr>
        <w:t xml:space="preserve">функционалне карактеристике објекта и радова; </w:t>
      </w:r>
    </w:p>
    <w:p w14:paraId="3218847F" w14:textId="77777777" w:rsidR="00153705" w:rsidRPr="00153705" w:rsidRDefault="00153705" w:rsidP="003C3350">
      <w:pPr>
        <w:numPr>
          <w:ilvl w:val="0"/>
          <w:numId w:val="57"/>
        </w:numPr>
        <w:spacing w:before="0"/>
        <w:ind w:left="0" w:firstLine="0"/>
        <w:rPr>
          <w:rFonts w:cs="Arial"/>
          <w:lang w:val="ru-RU"/>
        </w:rPr>
      </w:pPr>
      <w:r w:rsidRPr="00153705">
        <w:rPr>
          <w:rFonts w:cs="Arial"/>
          <w:lang w:val="ru-RU"/>
        </w:rPr>
        <w:t>пода</w:t>
      </w:r>
      <w:r w:rsidRPr="00153705">
        <w:rPr>
          <w:rFonts w:cs="Arial"/>
          <w:lang w:val="sr-Cyrl-CS"/>
        </w:rPr>
        <w:t>ци</w:t>
      </w:r>
      <w:r w:rsidRPr="00153705">
        <w:rPr>
          <w:rFonts w:cs="Arial"/>
          <w:lang w:val="ru-RU"/>
        </w:rPr>
        <w:t xml:space="preserve"> о конструкцији објекта са </w:t>
      </w:r>
      <w:r w:rsidRPr="00153705">
        <w:rPr>
          <w:rFonts w:cs="Arial"/>
          <w:lang w:val="sr-Cyrl-CS"/>
        </w:rPr>
        <w:t>описом</w:t>
      </w:r>
      <w:r w:rsidRPr="00153705">
        <w:rPr>
          <w:rFonts w:cs="Arial"/>
          <w:lang w:val="ru-RU"/>
        </w:rPr>
        <w:t xml:space="preserve"> предвиђених материјала; </w:t>
      </w:r>
    </w:p>
    <w:p w14:paraId="719FD90C" w14:textId="77777777" w:rsidR="00153705" w:rsidRPr="00153705" w:rsidRDefault="00153705" w:rsidP="003C3350">
      <w:pPr>
        <w:numPr>
          <w:ilvl w:val="0"/>
          <w:numId w:val="57"/>
        </w:numPr>
        <w:spacing w:before="0"/>
        <w:ind w:left="0" w:firstLine="0"/>
        <w:rPr>
          <w:rFonts w:cs="Arial"/>
        </w:rPr>
      </w:pPr>
      <w:r w:rsidRPr="00153705">
        <w:rPr>
          <w:rFonts w:cs="Arial"/>
          <w:lang w:val="sr-Cyrl-CS"/>
        </w:rPr>
        <w:t xml:space="preserve">опис фаза извођења радова; </w:t>
      </w:r>
    </w:p>
    <w:p w14:paraId="1C568431" w14:textId="77777777" w:rsidR="00153705" w:rsidRPr="00153705" w:rsidRDefault="00153705" w:rsidP="003C3350">
      <w:pPr>
        <w:numPr>
          <w:ilvl w:val="0"/>
          <w:numId w:val="57"/>
        </w:numPr>
        <w:spacing w:before="0"/>
        <w:ind w:left="0" w:firstLine="0"/>
        <w:rPr>
          <w:rFonts w:cs="Arial"/>
          <w:lang w:val="ru-RU"/>
        </w:rPr>
      </w:pPr>
      <w:r w:rsidRPr="00153705">
        <w:rPr>
          <w:rFonts w:cs="Arial"/>
          <w:lang w:val="sr-Cyrl-CS"/>
        </w:rPr>
        <w:t>опис мера за испуњење основних захтева за објекат</w:t>
      </w:r>
      <w:r w:rsidRPr="00153705">
        <w:rPr>
          <w:rFonts w:cs="Arial"/>
          <w:lang w:val="ru-RU"/>
        </w:rPr>
        <w:t>.</w:t>
      </w:r>
    </w:p>
    <w:p w14:paraId="3E1A15C1" w14:textId="77777777" w:rsidR="00153705" w:rsidRPr="00153705" w:rsidRDefault="00153705" w:rsidP="003C3350">
      <w:pPr>
        <w:numPr>
          <w:ilvl w:val="0"/>
          <w:numId w:val="43"/>
        </w:numPr>
        <w:spacing w:before="0"/>
        <w:ind w:left="0" w:firstLine="0"/>
        <w:rPr>
          <w:rFonts w:cs="Arial"/>
          <w:b/>
        </w:rPr>
      </w:pPr>
      <w:r w:rsidRPr="00153705">
        <w:rPr>
          <w:rFonts w:cs="Arial"/>
          <w:b/>
        </w:rPr>
        <w:t xml:space="preserve">Нумеричку документацију: </w:t>
      </w:r>
    </w:p>
    <w:p w14:paraId="09C171AC" w14:textId="77777777" w:rsidR="00153705" w:rsidRPr="00153705" w:rsidRDefault="00153705" w:rsidP="003C3350">
      <w:pPr>
        <w:numPr>
          <w:ilvl w:val="0"/>
          <w:numId w:val="56"/>
        </w:numPr>
        <w:spacing w:before="0"/>
        <w:ind w:left="0" w:firstLine="0"/>
        <w:rPr>
          <w:rFonts w:cs="Arial"/>
          <w:lang w:val="sr-Cyrl-CS"/>
        </w:rPr>
      </w:pPr>
      <w:r w:rsidRPr="00153705">
        <w:rPr>
          <w:rFonts w:cs="Arial"/>
          <w:lang w:val="sr-Cyrl-CS"/>
        </w:rPr>
        <w:t>табеларни приказ положаја објекта;</w:t>
      </w:r>
    </w:p>
    <w:p w14:paraId="5D327DD1" w14:textId="77777777" w:rsidR="00153705" w:rsidRPr="00153705" w:rsidRDefault="00153705" w:rsidP="003C3350">
      <w:pPr>
        <w:numPr>
          <w:ilvl w:val="0"/>
          <w:numId w:val="56"/>
        </w:numPr>
        <w:spacing w:before="0"/>
        <w:ind w:left="0" w:firstLine="0"/>
        <w:rPr>
          <w:rFonts w:cs="Arial"/>
          <w:lang w:val="sr-Cyrl-CS"/>
        </w:rPr>
      </w:pPr>
      <w:r w:rsidRPr="00153705">
        <w:rPr>
          <w:rFonts w:cs="Arial"/>
          <w:lang w:val="sr-Cyrl-CS"/>
        </w:rPr>
        <w:t>табеларни приказ елемената трасе регулације;</w:t>
      </w:r>
    </w:p>
    <w:p w14:paraId="7511ACD0" w14:textId="77777777" w:rsidR="00153705" w:rsidRPr="00153705" w:rsidRDefault="00153705" w:rsidP="003C3350">
      <w:pPr>
        <w:numPr>
          <w:ilvl w:val="0"/>
          <w:numId w:val="56"/>
        </w:numPr>
        <w:spacing w:before="0"/>
        <w:ind w:left="0" w:firstLine="0"/>
        <w:rPr>
          <w:rFonts w:cs="Arial"/>
          <w:lang w:val="sr-Cyrl-CS"/>
        </w:rPr>
      </w:pPr>
      <w:r w:rsidRPr="00153705">
        <w:rPr>
          <w:rFonts w:cs="Arial"/>
          <w:lang w:val="sr-Cyrl-CS"/>
        </w:rPr>
        <w:t>псамолошки извештај;</w:t>
      </w:r>
    </w:p>
    <w:p w14:paraId="421FAB5D" w14:textId="77777777" w:rsidR="00153705" w:rsidRPr="00153705" w:rsidRDefault="00153705" w:rsidP="003C3350">
      <w:pPr>
        <w:numPr>
          <w:ilvl w:val="0"/>
          <w:numId w:val="56"/>
        </w:numPr>
        <w:spacing w:before="0"/>
        <w:ind w:left="0" w:firstLine="0"/>
        <w:rPr>
          <w:rFonts w:cs="Arial"/>
          <w:lang w:val="sr-Cyrl-CS"/>
        </w:rPr>
      </w:pPr>
      <w:r w:rsidRPr="00153705">
        <w:rPr>
          <w:rFonts w:cs="Arial"/>
          <w:lang w:val="sr-Cyrl-CS"/>
        </w:rPr>
        <w:t xml:space="preserve">хидролошки прорачун; </w:t>
      </w:r>
    </w:p>
    <w:p w14:paraId="53FDD5BE" w14:textId="77777777" w:rsidR="00153705" w:rsidRPr="00153705" w:rsidRDefault="00153705" w:rsidP="003C3350">
      <w:pPr>
        <w:numPr>
          <w:ilvl w:val="0"/>
          <w:numId w:val="56"/>
        </w:numPr>
        <w:spacing w:before="0"/>
        <w:ind w:left="0" w:firstLine="0"/>
        <w:rPr>
          <w:rFonts w:cs="Arial"/>
          <w:lang w:val="sr-Cyrl-CS"/>
        </w:rPr>
      </w:pPr>
      <w:r w:rsidRPr="00153705">
        <w:rPr>
          <w:rFonts w:cs="Arial"/>
          <w:lang w:val="sr-Cyrl-CS"/>
        </w:rPr>
        <w:t xml:space="preserve">хидраулички прорачун; </w:t>
      </w:r>
    </w:p>
    <w:p w14:paraId="4BFDB463" w14:textId="77777777" w:rsidR="00153705" w:rsidRPr="00153705" w:rsidRDefault="00153705" w:rsidP="003C3350">
      <w:pPr>
        <w:numPr>
          <w:ilvl w:val="0"/>
          <w:numId w:val="56"/>
        </w:numPr>
        <w:spacing w:before="0"/>
        <w:ind w:left="0" w:firstLine="0"/>
        <w:rPr>
          <w:rFonts w:cs="Arial"/>
          <w:lang w:val="sr-Cyrl-CS"/>
        </w:rPr>
      </w:pPr>
      <w:r w:rsidRPr="00153705">
        <w:rPr>
          <w:rFonts w:cs="Arial"/>
          <w:lang w:val="sr-Cyrl-CS"/>
        </w:rPr>
        <w:t xml:space="preserve">статички прорачун; </w:t>
      </w:r>
    </w:p>
    <w:p w14:paraId="5EFE160D" w14:textId="77777777" w:rsidR="00153705" w:rsidRPr="00153705" w:rsidRDefault="00153705" w:rsidP="003C3350">
      <w:pPr>
        <w:numPr>
          <w:ilvl w:val="0"/>
          <w:numId w:val="56"/>
        </w:numPr>
        <w:spacing w:before="0"/>
        <w:ind w:left="0" w:firstLine="0"/>
        <w:rPr>
          <w:rFonts w:cs="Arial"/>
          <w:lang w:val="sr-Cyrl-CS"/>
        </w:rPr>
      </w:pPr>
      <w:r w:rsidRPr="00153705">
        <w:rPr>
          <w:rFonts w:cs="Arial"/>
          <w:lang w:val="sr-Cyrl-CS"/>
        </w:rPr>
        <w:lastRenderedPageBreak/>
        <w:t>прорачун проноса наноса;</w:t>
      </w:r>
    </w:p>
    <w:p w14:paraId="54A0D3A1" w14:textId="77777777" w:rsidR="00153705" w:rsidRPr="00153705" w:rsidRDefault="00153705" w:rsidP="003C3350">
      <w:pPr>
        <w:numPr>
          <w:ilvl w:val="0"/>
          <w:numId w:val="56"/>
        </w:numPr>
        <w:spacing w:before="0"/>
        <w:ind w:left="0" w:firstLine="0"/>
        <w:rPr>
          <w:rFonts w:cs="Arial"/>
          <w:lang w:val="sr-Cyrl-CS"/>
        </w:rPr>
      </w:pPr>
      <w:r w:rsidRPr="00153705">
        <w:rPr>
          <w:rFonts w:cs="Arial"/>
          <w:lang w:val="sr-Cyrl-CS"/>
        </w:rPr>
        <w:t>процењена вредност пројектованих радова.</w:t>
      </w:r>
    </w:p>
    <w:p w14:paraId="38E39856" w14:textId="77777777" w:rsidR="00153705" w:rsidRPr="00153705" w:rsidRDefault="00153705" w:rsidP="003C3350">
      <w:pPr>
        <w:numPr>
          <w:ilvl w:val="0"/>
          <w:numId w:val="43"/>
        </w:numPr>
        <w:spacing w:before="0"/>
        <w:ind w:left="0" w:firstLine="0"/>
        <w:rPr>
          <w:rFonts w:cs="Arial"/>
          <w:b/>
          <w:lang w:val="ru-RU"/>
        </w:rPr>
      </w:pPr>
      <w:r w:rsidRPr="00153705">
        <w:rPr>
          <w:rFonts w:cs="Arial"/>
          <w:b/>
          <w:lang w:val="ru-RU"/>
        </w:rPr>
        <w:t xml:space="preserve">Графичка документација </w:t>
      </w:r>
      <w:r w:rsidRPr="00153705">
        <w:rPr>
          <w:rFonts w:cs="Arial"/>
          <w:lang w:val="ru-RU"/>
        </w:rPr>
        <w:t>у пројекту за грађевинску дозволу садржи цртеже и графичке прилоге у одговарајућој размери</w:t>
      </w:r>
      <w:r w:rsidRPr="00153705">
        <w:rPr>
          <w:rFonts w:cs="Arial"/>
          <w:b/>
          <w:lang w:val="ru-RU"/>
        </w:rPr>
        <w:t xml:space="preserve">. </w:t>
      </w:r>
    </w:p>
    <w:p w14:paraId="0E57F4B6" w14:textId="77777777" w:rsidR="00153705" w:rsidRPr="00153705" w:rsidRDefault="00153705" w:rsidP="003C3350">
      <w:pPr>
        <w:numPr>
          <w:ilvl w:val="0"/>
          <w:numId w:val="56"/>
        </w:numPr>
        <w:spacing w:before="0"/>
        <w:ind w:left="0" w:firstLine="0"/>
        <w:rPr>
          <w:rFonts w:cs="Arial"/>
          <w:lang w:val="sr-Cyrl-CS"/>
        </w:rPr>
      </w:pPr>
      <w:r w:rsidRPr="00153705">
        <w:rPr>
          <w:rFonts w:cs="Arial"/>
          <w:lang w:val="sr-Cyrl-CS"/>
        </w:rPr>
        <w:t xml:space="preserve">прегледна ситуација </w:t>
      </w:r>
      <w:r w:rsidRPr="00153705">
        <w:rPr>
          <w:rFonts w:cs="Arial"/>
          <w:lang w:val="sl-SI"/>
        </w:rPr>
        <w:t xml:space="preserve">(R </w:t>
      </w:r>
      <w:r w:rsidRPr="00153705">
        <w:rPr>
          <w:rFonts w:cs="Arial"/>
          <w:lang w:val="sr-Cyrl-CS"/>
        </w:rPr>
        <w:t>1:20 000</w:t>
      </w:r>
      <w:r w:rsidRPr="00153705">
        <w:rPr>
          <w:rFonts w:cs="Arial"/>
          <w:lang w:val="sl-SI"/>
        </w:rPr>
        <w:t>)</w:t>
      </w:r>
      <w:r w:rsidRPr="00153705">
        <w:rPr>
          <w:rFonts w:cs="Arial"/>
          <w:lang w:val="sr-Cyrl-CS"/>
        </w:rPr>
        <w:t>;</w:t>
      </w:r>
    </w:p>
    <w:p w14:paraId="5F5398F2" w14:textId="77777777" w:rsidR="00153705" w:rsidRPr="00153705" w:rsidRDefault="00153705" w:rsidP="003C3350">
      <w:pPr>
        <w:numPr>
          <w:ilvl w:val="0"/>
          <w:numId w:val="56"/>
        </w:numPr>
        <w:spacing w:before="0"/>
        <w:ind w:left="0" w:firstLine="0"/>
        <w:rPr>
          <w:rFonts w:cs="Arial"/>
          <w:lang w:val="sr-Cyrl-CS"/>
        </w:rPr>
      </w:pPr>
      <w:r w:rsidRPr="00153705">
        <w:rPr>
          <w:rFonts w:cs="Arial"/>
          <w:lang w:val="sr-Cyrl-CS"/>
        </w:rPr>
        <w:t xml:space="preserve">карта предвиђених </w:t>
      </w:r>
      <w:r w:rsidRPr="00153705">
        <w:rPr>
          <w:rFonts w:cs="Arial"/>
          <w:lang w:val="sl-SI"/>
        </w:rPr>
        <w:t xml:space="preserve">противерозионих </w:t>
      </w:r>
      <w:r w:rsidRPr="00153705">
        <w:rPr>
          <w:rFonts w:cs="Arial"/>
          <w:lang w:val="sr-Cyrl-CS"/>
        </w:rPr>
        <w:t xml:space="preserve">радова </w:t>
      </w:r>
      <w:r w:rsidRPr="00153705">
        <w:rPr>
          <w:rFonts w:cs="Arial"/>
          <w:lang w:val="sl-SI"/>
        </w:rPr>
        <w:t xml:space="preserve">(R </w:t>
      </w:r>
      <w:r w:rsidRPr="00153705">
        <w:rPr>
          <w:rFonts w:cs="Arial"/>
          <w:lang w:val="sr-Cyrl-CS"/>
        </w:rPr>
        <w:t>1:25 000</w:t>
      </w:r>
      <w:r w:rsidRPr="00153705">
        <w:rPr>
          <w:rFonts w:cs="Arial"/>
          <w:lang w:val="sl-SI"/>
        </w:rPr>
        <w:t>);</w:t>
      </w:r>
    </w:p>
    <w:p w14:paraId="251F69E9" w14:textId="77777777" w:rsidR="00153705" w:rsidRPr="00153705" w:rsidRDefault="00153705" w:rsidP="003C3350">
      <w:pPr>
        <w:numPr>
          <w:ilvl w:val="0"/>
          <w:numId w:val="56"/>
        </w:numPr>
        <w:spacing w:before="0"/>
        <w:ind w:left="0" w:firstLine="0"/>
        <w:rPr>
          <w:rFonts w:cs="Arial"/>
          <w:lang w:val="sr-Cyrl-CS"/>
        </w:rPr>
      </w:pPr>
      <w:r w:rsidRPr="00153705">
        <w:rPr>
          <w:rFonts w:cs="Arial"/>
          <w:lang w:val="sr-Cyrl-CS"/>
        </w:rPr>
        <w:t xml:space="preserve">карта ерозије </w:t>
      </w:r>
      <w:r w:rsidRPr="00153705">
        <w:rPr>
          <w:rFonts w:cs="Arial"/>
          <w:lang w:val="sl-SI"/>
        </w:rPr>
        <w:t xml:space="preserve">(R </w:t>
      </w:r>
      <w:r w:rsidRPr="00153705">
        <w:rPr>
          <w:rFonts w:cs="Arial"/>
          <w:lang w:val="sr-Cyrl-CS"/>
        </w:rPr>
        <w:t>1:25 000</w:t>
      </w:r>
      <w:r w:rsidRPr="00153705">
        <w:rPr>
          <w:rFonts w:cs="Arial"/>
          <w:lang w:val="sl-SI"/>
        </w:rPr>
        <w:t>);</w:t>
      </w:r>
    </w:p>
    <w:p w14:paraId="412EDBFF" w14:textId="77777777" w:rsidR="00153705" w:rsidRPr="00153705" w:rsidRDefault="00153705" w:rsidP="003C3350">
      <w:pPr>
        <w:numPr>
          <w:ilvl w:val="0"/>
          <w:numId w:val="56"/>
        </w:numPr>
        <w:spacing w:before="0"/>
        <w:ind w:left="0" w:firstLine="0"/>
        <w:rPr>
          <w:rFonts w:cs="Arial"/>
          <w:lang w:val="sr-Cyrl-CS"/>
        </w:rPr>
      </w:pPr>
      <w:r w:rsidRPr="00153705">
        <w:rPr>
          <w:rFonts w:cs="Arial"/>
          <w:lang w:val="sr-Cyrl-CS"/>
        </w:rPr>
        <w:t>детаљна ситуација за објекте (</w:t>
      </w:r>
      <w:r w:rsidRPr="00153705">
        <w:rPr>
          <w:rFonts w:cs="Arial"/>
          <w:lang w:val="sl-SI"/>
        </w:rPr>
        <w:t xml:space="preserve">R </w:t>
      </w:r>
      <w:r w:rsidRPr="00153705">
        <w:rPr>
          <w:rFonts w:cs="Arial"/>
          <w:lang w:val="sr-Cyrl-CS"/>
        </w:rPr>
        <w:t>1:1000 и 1:500);</w:t>
      </w:r>
    </w:p>
    <w:p w14:paraId="3DBAA2FF" w14:textId="77777777" w:rsidR="00153705" w:rsidRPr="00153705" w:rsidRDefault="00153705" w:rsidP="003C3350">
      <w:pPr>
        <w:numPr>
          <w:ilvl w:val="0"/>
          <w:numId w:val="56"/>
        </w:numPr>
        <w:spacing w:before="0"/>
        <w:ind w:left="0" w:firstLine="0"/>
        <w:rPr>
          <w:rFonts w:cs="Arial"/>
          <w:lang w:val="sr-Cyrl-CS"/>
        </w:rPr>
      </w:pPr>
      <w:r w:rsidRPr="00153705">
        <w:rPr>
          <w:rFonts w:cs="Arial"/>
          <w:lang w:val="sr-Cyrl-CS"/>
        </w:rPr>
        <w:t>уздужни профил у пригодној размери;</w:t>
      </w:r>
    </w:p>
    <w:p w14:paraId="3C0BF6EA" w14:textId="77777777" w:rsidR="00153705" w:rsidRPr="00153705" w:rsidRDefault="00153705" w:rsidP="003C3350">
      <w:pPr>
        <w:numPr>
          <w:ilvl w:val="0"/>
          <w:numId w:val="56"/>
        </w:numPr>
        <w:spacing w:before="0"/>
        <w:ind w:left="0" w:firstLine="0"/>
        <w:rPr>
          <w:rFonts w:cs="Arial"/>
          <w:lang w:val="sr-Cyrl-CS"/>
        </w:rPr>
      </w:pPr>
      <w:r w:rsidRPr="00153705">
        <w:rPr>
          <w:rFonts w:cs="Arial"/>
          <w:lang w:val="sr-Cyrl-CS"/>
        </w:rPr>
        <w:t xml:space="preserve">попречни профили </w:t>
      </w:r>
      <w:r w:rsidRPr="00153705">
        <w:rPr>
          <w:rFonts w:cs="Arial"/>
          <w:lang w:val="sl-SI"/>
        </w:rPr>
        <w:t xml:space="preserve">(R </w:t>
      </w:r>
      <w:r w:rsidRPr="00153705">
        <w:rPr>
          <w:rFonts w:cs="Arial"/>
          <w:lang w:val="sr-Cyrl-CS"/>
        </w:rPr>
        <w:t>1:100</w:t>
      </w:r>
      <w:r w:rsidRPr="00153705">
        <w:rPr>
          <w:rFonts w:cs="Arial"/>
          <w:lang w:val="sl-SI"/>
        </w:rPr>
        <w:t>)</w:t>
      </w:r>
      <w:r w:rsidRPr="00153705">
        <w:rPr>
          <w:rFonts w:cs="Arial"/>
          <w:lang w:val="sr-Cyrl-CS"/>
        </w:rPr>
        <w:t>;</w:t>
      </w:r>
    </w:p>
    <w:p w14:paraId="320C4686" w14:textId="77777777" w:rsidR="00153705" w:rsidRPr="00153705" w:rsidRDefault="00153705" w:rsidP="003C3350">
      <w:pPr>
        <w:numPr>
          <w:ilvl w:val="0"/>
          <w:numId w:val="56"/>
        </w:numPr>
        <w:spacing w:before="0"/>
        <w:ind w:left="0" w:firstLine="0"/>
        <w:rPr>
          <w:rFonts w:cs="Arial"/>
          <w:lang w:val="sr-Cyrl-CS"/>
        </w:rPr>
      </w:pPr>
      <w:r w:rsidRPr="00153705">
        <w:rPr>
          <w:rFonts w:cs="Arial"/>
          <w:lang w:val="sr-Cyrl-CS"/>
        </w:rPr>
        <w:t xml:space="preserve">детаљи објекта </w:t>
      </w:r>
      <w:r w:rsidRPr="00153705">
        <w:rPr>
          <w:rFonts w:cs="Arial"/>
          <w:lang w:val="sl-SI"/>
        </w:rPr>
        <w:t xml:space="preserve">(R </w:t>
      </w:r>
      <w:r w:rsidRPr="00153705">
        <w:rPr>
          <w:rFonts w:cs="Arial"/>
          <w:lang w:val="sr-Cyrl-CS"/>
        </w:rPr>
        <w:t>1:100</w:t>
      </w:r>
      <w:r w:rsidRPr="00153705">
        <w:rPr>
          <w:rFonts w:cs="Arial"/>
          <w:lang w:val="sl-SI"/>
        </w:rPr>
        <w:t>).</w:t>
      </w:r>
    </w:p>
    <w:p w14:paraId="1BFA6284" w14:textId="77777777" w:rsidR="00153705" w:rsidRPr="00153705" w:rsidRDefault="00153705" w:rsidP="00153705">
      <w:pPr>
        <w:pStyle w:val="Heading10"/>
        <w:spacing w:before="0"/>
        <w:ind w:left="0" w:firstLine="0"/>
        <w:jc w:val="both"/>
        <w:rPr>
          <w:rFonts w:cs="Arial"/>
        </w:rPr>
      </w:pPr>
      <w:r w:rsidRPr="00153705">
        <w:rPr>
          <w:rFonts w:cs="Arial"/>
        </w:rPr>
        <w:t>ПРОЈЕКАТ ЗА ГРАЂЕВИНСКУ ДОЗВОЛУ</w:t>
      </w:r>
    </w:p>
    <w:p w14:paraId="6FA221A4" w14:textId="77777777" w:rsidR="00153705" w:rsidRPr="00153705" w:rsidRDefault="00153705" w:rsidP="00153705">
      <w:pPr>
        <w:pStyle w:val="Heading10"/>
        <w:spacing w:before="0"/>
        <w:ind w:left="0" w:firstLine="0"/>
        <w:jc w:val="both"/>
        <w:rPr>
          <w:rFonts w:cs="Arial"/>
        </w:rPr>
      </w:pPr>
      <w:r w:rsidRPr="00153705">
        <w:rPr>
          <w:rFonts w:cs="Arial"/>
        </w:rPr>
        <w:t xml:space="preserve">0- ГЛАВНА СВЕСКА </w:t>
      </w:r>
    </w:p>
    <w:p w14:paraId="39F1798E" w14:textId="77777777" w:rsidR="00153705" w:rsidRPr="00153705" w:rsidRDefault="00153705" w:rsidP="00153705">
      <w:pPr>
        <w:pStyle w:val="ListParagraph"/>
        <w:spacing w:before="0" w:after="0" w:line="240" w:lineRule="auto"/>
        <w:ind w:left="0"/>
        <w:rPr>
          <w:rFonts w:ascii="Arial" w:hAnsi="Arial" w:cs="Arial"/>
          <w:b/>
        </w:rPr>
      </w:pPr>
      <w:r w:rsidRPr="00153705">
        <w:rPr>
          <w:rFonts w:ascii="Arial" w:hAnsi="Arial" w:cs="Arial"/>
          <w:b/>
        </w:rPr>
        <w:t xml:space="preserve">Садржи: </w:t>
      </w:r>
    </w:p>
    <w:p w14:paraId="7FD1027E" w14:textId="77777777" w:rsidR="00153705" w:rsidRPr="00153705" w:rsidRDefault="00153705" w:rsidP="003C3350">
      <w:pPr>
        <w:pStyle w:val="ListParagraph"/>
        <w:numPr>
          <w:ilvl w:val="0"/>
          <w:numId w:val="41"/>
        </w:numPr>
        <w:spacing w:before="0" w:after="0" w:line="240" w:lineRule="auto"/>
        <w:ind w:left="0" w:firstLine="0"/>
        <w:rPr>
          <w:rFonts w:ascii="Arial" w:hAnsi="Arial" w:cs="Arial"/>
          <w:lang w:val="sr-Cyrl-CS"/>
        </w:rPr>
      </w:pPr>
      <w:r w:rsidRPr="00153705">
        <w:rPr>
          <w:rFonts w:ascii="Arial" w:hAnsi="Arial" w:cs="Arial"/>
          <w:lang w:val="ru-RU"/>
        </w:rPr>
        <w:t>општу документацију сходно Закону о планирању и изградњи</w:t>
      </w:r>
      <w:r w:rsidRPr="00153705">
        <w:rPr>
          <w:rFonts w:ascii="Arial" w:hAnsi="Arial" w:cs="Arial"/>
          <w:lang w:val="sr-Cyrl-CS"/>
        </w:rPr>
        <w:t>;</w:t>
      </w:r>
    </w:p>
    <w:p w14:paraId="105987AC" w14:textId="77777777" w:rsidR="00153705" w:rsidRPr="00153705" w:rsidRDefault="00153705" w:rsidP="003C3350">
      <w:pPr>
        <w:pStyle w:val="ListParagraph"/>
        <w:numPr>
          <w:ilvl w:val="0"/>
          <w:numId w:val="41"/>
        </w:numPr>
        <w:spacing w:before="0" w:after="0" w:line="240" w:lineRule="auto"/>
        <w:ind w:left="0" w:firstLine="0"/>
        <w:rPr>
          <w:rFonts w:ascii="Arial" w:hAnsi="Arial" w:cs="Arial"/>
          <w:lang w:val="sr-Cyrl-CS"/>
        </w:rPr>
      </w:pPr>
      <w:r w:rsidRPr="00153705">
        <w:rPr>
          <w:rFonts w:ascii="Arial" w:hAnsi="Arial" w:cs="Arial"/>
          <w:lang w:val="sr-Cyrl-CS"/>
        </w:rPr>
        <w:t>локацијске услове;</w:t>
      </w:r>
    </w:p>
    <w:p w14:paraId="55B69A8A" w14:textId="77777777" w:rsidR="00153705" w:rsidRPr="00153705" w:rsidRDefault="00153705" w:rsidP="003C3350">
      <w:pPr>
        <w:pStyle w:val="ListParagraph"/>
        <w:numPr>
          <w:ilvl w:val="0"/>
          <w:numId w:val="41"/>
        </w:numPr>
        <w:spacing w:before="0" w:after="0" w:line="240" w:lineRule="auto"/>
        <w:ind w:left="0" w:firstLine="0"/>
        <w:rPr>
          <w:rFonts w:ascii="Arial" w:hAnsi="Arial" w:cs="Arial"/>
        </w:rPr>
      </w:pPr>
      <w:r w:rsidRPr="00153705">
        <w:rPr>
          <w:rFonts w:ascii="Arial" w:hAnsi="Arial" w:cs="Arial"/>
        </w:rPr>
        <w:t>мишљења и сагласности;</w:t>
      </w:r>
    </w:p>
    <w:p w14:paraId="59537DCB" w14:textId="77777777" w:rsidR="00153705" w:rsidRPr="00153705" w:rsidRDefault="00153705" w:rsidP="003C3350">
      <w:pPr>
        <w:pStyle w:val="ListParagraph"/>
        <w:numPr>
          <w:ilvl w:val="0"/>
          <w:numId w:val="41"/>
        </w:numPr>
        <w:spacing w:before="0" w:after="0" w:line="240" w:lineRule="auto"/>
        <w:ind w:left="0" w:firstLine="0"/>
        <w:rPr>
          <w:rFonts w:ascii="Arial" w:hAnsi="Arial" w:cs="Arial"/>
          <w:lang w:val="sr-Cyrl-CS"/>
        </w:rPr>
      </w:pPr>
      <w:r w:rsidRPr="00153705">
        <w:rPr>
          <w:rFonts w:ascii="Arial" w:hAnsi="Arial" w:cs="Arial"/>
          <w:lang w:val="sr-Cyrl-CS"/>
        </w:rPr>
        <w:t>сажети технички опис;</w:t>
      </w:r>
    </w:p>
    <w:p w14:paraId="730DB088" w14:textId="77777777" w:rsidR="00153705" w:rsidRPr="00153705" w:rsidRDefault="00153705" w:rsidP="003C3350">
      <w:pPr>
        <w:pStyle w:val="ListParagraph"/>
        <w:numPr>
          <w:ilvl w:val="0"/>
          <w:numId w:val="41"/>
        </w:numPr>
        <w:spacing w:before="0" w:after="0" w:line="240" w:lineRule="auto"/>
        <w:ind w:left="0" w:firstLine="0"/>
        <w:rPr>
          <w:rFonts w:ascii="Arial" w:hAnsi="Arial" w:cs="Arial"/>
          <w:lang w:val="ru-RU"/>
        </w:rPr>
      </w:pPr>
      <w:r w:rsidRPr="00153705">
        <w:rPr>
          <w:rFonts w:ascii="Arial" w:hAnsi="Arial" w:cs="Arial"/>
          <w:lang w:val="ru-RU"/>
        </w:rPr>
        <w:t xml:space="preserve">ситуациони план са елементима за обележавање објекта у одговарајућој </w:t>
      </w:r>
      <w:r w:rsidRPr="00153705">
        <w:rPr>
          <w:rFonts w:ascii="Arial" w:hAnsi="Arial" w:cs="Arial"/>
          <w:lang w:val="ru-RU"/>
        </w:rPr>
        <w:tab/>
        <w:t>размери.</w:t>
      </w:r>
    </w:p>
    <w:p w14:paraId="6F3A3ECD" w14:textId="77777777" w:rsidR="00153705" w:rsidRPr="00153705" w:rsidRDefault="00153705" w:rsidP="00153705">
      <w:pPr>
        <w:pStyle w:val="Heading10"/>
        <w:spacing w:before="0"/>
        <w:ind w:left="0" w:firstLine="0"/>
        <w:jc w:val="both"/>
        <w:rPr>
          <w:rFonts w:cs="Arial"/>
        </w:rPr>
      </w:pPr>
      <w:r w:rsidRPr="00153705">
        <w:rPr>
          <w:rFonts w:cs="Arial"/>
        </w:rPr>
        <w:t>1- ПРОЈЕКАТ</w:t>
      </w:r>
    </w:p>
    <w:p w14:paraId="28881FCE" w14:textId="77777777" w:rsidR="00153705" w:rsidRPr="00153705" w:rsidRDefault="00153705" w:rsidP="00153705">
      <w:pPr>
        <w:pStyle w:val="ListParagraph"/>
        <w:spacing w:before="0" w:after="0" w:line="240" w:lineRule="auto"/>
        <w:ind w:left="0"/>
        <w:rPr>
          <w:rFonts w:ascii="Arial" w:hAnsi="Arial" w:cs="Arial"/>
          <w:b/>
        </w:rPr>
      </w:pPr>
      <w:r w:rsidRPr="00153705">
        <w:rPr>
          <w:rFonts w:ascii="Arial" w:hAnsi="Arial" w:cs="Arial"/>
          <w:b/>
        </w:rPr>
        <w:t xml:space="preserve">Садржи: </w:t>
      </w:r>
    </w:p>
    <w:p w14:paraId="0938F9E1" w14:textId="77777777" w:rsidR="00153705" w:rsidRPr="00153705" w:rsidRDefault="00153705" w:rsidP="003C3350">
      <w:pPr>
        <w:numPr>
          <w:ilvl w:val="0"/>
          <w:numId w:val="42"/>
        </w:numPr>
        <w:spacing w:before="0"/>
        <w:ind w:left="0" w:firstLine="0"/>
        <w:rPr>
          <w:rFonts w:cs="Arial"/>
          <w:lang w:val="sr-Cyrl-CS"/>
        </w:rPr>
      </w:pPr>
      <w:r w:rsidRPr="00153705">
        <w:rPr>
          <w:rFonts w:cs="Arial"/>
          <w:b/>
          <w:lang w:val="ru-RU"/>
        </w:rPr>
        <w:t>Општ</w:t>
      </w:r>
      <w:r w:rsidRPr="00153705">
        <w:rPr>
          <w:rFonts w:cs="Arial"/>
          <w:b/>
          <w:lang w:val="sr-Cyrl-CS"/>
        </w:rPr>
        <w:t>у</w:t>
      </w:r>
      <w:r w:rsidRPr="00153705">
        <w:rPr>
          <w:rFonts w:cs="Arial"/>
          <w:b/>
          <w:lang w:val="ru-RU"/>
        </w:rPr>
        <w:t xml:space="preserve"> документациј</w:t>
      </w:r>
      <w:r w:rsidRPr="00153705">
        <w:rPr>
          <w:rFonts w:cs="Arial"/>
          <w:b/>
          <w:lang w:val="sr-Cyrl-CS"/>
        </w:rPr>
        <w:t>у</w:t>
      </w:r>
      <w:r w:rsidRPr="00153705">
        <w:rPr>
          <w:rFonts w:cs="Arial"/>
          <w:lang w:val="sr-Cyrl-CS"/>
        </w:rPr>
        <w:t xml:space="preserve"> - </w:t>
      </w:r>
      <w:r w:rsidRPr="00153705">
        <w:rPr>
          <w:rFonts w:cs="Arial"/>
          <w:lang w:val="ru-RU"/>
        </w:rPr>
        <w:t>сходно Закону о планирању и изградњи</w:t>
      </w:r>
      <w:r w:rsidRPr="00153705">
        <w:rPr>
          <w:rFonts w:cs="Arial"/>
          <w:lang w:val="sr-Cyrl-CS"/>
        </w:rPr>
        <w:t>.</w:t>
      </w:r>
    </w:p>
    <w:p w14:paraId="69D6F09F" w14:textId="77777777" w:rsidR="00153705" w:rsidRPr="00153705" w:rsidRDefault="00153705" w:rsidP="003C3350">
      <w:pPr>
        <w:numPr>
          <w:ilvl w:val="0"/>
          <w:numId w:val="42"/>
        </w:numPr>
        <w:spacing w:before="0"/>
        <w:ind w:left="0" w:firstLine="0"/>
        <w:rPr>
          <w:rFonts w:cs="Arial"/>
          <w:b/>
        </w:rPr>
      </w:pPr>
      <w:r w:rsidRPr="00153705">
        <w:rPr>
          <w:rFonts w:cs="Arial"/>
          <w:b/>
        </w:rPr>
        <w:t xml:space="preserve">Текстуалну документацију: </w:t>
      </w:r>
    </w:p>
    <w:p w14:paraId="75D9F354" w14:textId="77777777" w:rsidR="00153705" w:rsidRPr="00153705" w:rsidRDefault="00153705" w:rsidP="003C3350">
      <w:pPr>
        <w:pStyle w:val="ListParagraph"/>
        <w:numPr>
          <w:ilvl w:val="0"/>
          <w:numId w:val="58"/>
        </w:numPr>
        <w:spacing w:before="0" w:after="0" w:line="240" w:lineRule="auto"/>
        <w:ind w:left="0" w:firstLine="0"/>
        <w:rPr>
          <w:rFonts w:ascii="Arial" w:hAnsi="Arial" w:cs="Arial"/>
          <w:lang w:val="ru-RU"/>
        </w:rPr>
      </w:pPr>
      <w:r w:rsidRPr="00153705">
        <w:rPr>
          <w:rFonts w:ascii="Arial" w:hAnsi="Arial" w:cs="Arial"/>
          <w:lang w:val="ru-RU"/>
        </w:rPr>
        <w:t xml:space="preserve">техничке карактеристике грађевинских материјала и опреме предвиђених за уградњу и захтеве у погледу тих материјала и опреме; </w:t>
      </w:r>
    </w:p>
    <w:p w14:paraId="4558C91D" w14:textId="77777777" w:rsidR="00153705" w:rsidRPr="00153705" w:rsidRDefault="00153705" w:rsidP="003C3350">
      <w:pPr>
        <w:pStyle w:val="ListParagraph"/>
        <w:numPr>
          <w:ilvl w:val="0"/>
          <w:numId w:val="58"/>
        </w:numPr>
        <w:spacing w:before="0" w:after="0" w:line="240" w:lineRule="auto"/>
        <w:ind w:left="0" w:firstLine="0"/>
        <w:rPr>
          <w:rFonts w:ascii="Arial" w:hAnsi="Arial" w:cs="Arial"/>
          <w:lang w:val="ru-RU"/>
        </w:rPr>
      </w:pPr>
      <w:r w:rsidRPr="00153705">
        <w:rPr>
          <w:rFonts w:ascii="Arial" w:hAnsi="Arial" w:cs="Arial"/>
          <w:lang w:val="ru-RU"/>
        </w:rPr>
        <w:t>опис места и начина њихов</w:t>
      </w:r>
      <w:r w:rsidRPr="00153705">
        <w:rPr>
          <w:rFonts w:ascii="Arial" w:hAnsi="Arial" w:cs="Arial"/>
          <w:lang w:val="sr-Cyrl-CS"/>
        </w:rPr>
        <w:t>е</w:t>
      </w:r>
      <w:r w:rsidRPr="00153705">
        <w:rPr>
          <w:rFonts w:ascii="Arial" w:hAnsi="Arial" w:cs="Arial"/>
          <w:lang w:val="ru-RU"/>
        </w:rPr>
        <w:t xml:space="preserve"> уградње; </w:t>
      </w:r>
    </w:p>
    <w:p w14:paraId="7A283114" w14:textId="77777777" w:rsidR="00153705" w:rsidRPr="00153705" w:rsidRDefault="00153705" w:rsidP="003C3350">
      <w:pPr>
        <w:pStyle w:val="ListParagraph"/>
        <w:numPr>
          <w:ilvl w:val="0"/>
          <w:numId w:val="58"/>
        </w:numPr>
        <w:spacing w:before="0" w:after="0" w:line="240" w:lineRule="auto"/>
        <w:ind w:left="0" w:firstLine="0"/>
        <w:rPr>
          <w:rFonts w:ascii="Arial" w:hAnsi="Arial" w:cs="Arial"/>
          <w:lang w:val="ru-RU"/>
        </w:rPr>
      </w:pPr>
      <w:r w:rsidRPr="00153705">
        <w:rPr>
          <w:rFonts w:ascii="Arial" w:hAnsi="Arial" w:cs="Arial"/>
          <w:lang w:val="ru-RU"/>
        </w:rPr>
        <w:t xml:space="preserve">опис неопходних испитивања и мерења; </w:t>
      </w:r>
    </w:p>
    <w:p w14:paraId="72EFBA68" w14:textId="77777777" w:rsidR="00153705" w:rsidRPr="00153705" w:rsidRDefault="00153705" w:rsidP="003C3350">
      <w:pPr>
        <w:pStyle w:val="ListParagraph"/>
        <w:numPr>
          <w:ilvl w:val="0"/>
          <w:numId w:val="58"/>
        </w:numPr>
        <w:spacing w:before="0" w:after="0" w:line="240" w:lineRule="auto"/>
        <w:ind w:left="0" w:firstLine="0"/>
        <w:rPr>
          <w:rFonts w:ascii="Arial" w:hAnsi="Arial" w:cs="Arial"/>
          <w:lang w:val="ru-RU"/>
        </w:rPr>
      </w:pPr>
      <w:r w:rsidRPr="00153705">
        <w:rPr>
          <w:rFonts w:ascii="Arial" w:hAnsi="Arial" w:cs="Arial"/>
          <w:lang w:val="ru-RU"/>
        </w:rPr>
        <w:t>као и други неопходни подаци везани за извођење радова.</w:t>
      </w:r>
    </w:p>
    <w:p w14:paraId="71CF2895" w14:textId="77777777" w:rsidR="00153705" w:rsidRPr="00153705" w:rsidRDefault="00153705" w:rsidP="003C3350">
      <w:pPr>
        <w:numPr>
          <w:ilvl w:val="0"/>
          <w:numId w:val="42"/>
        </w:numPr>
        <w:spacing w:before="0"/>
        <w:ind w:left="0" w:firstLine="0"/>
        <w:rPr>
          <w:rFonts w:cs="Arial"/>
          <w:b/>
        </w:rPr>
      </w:pPr>
      <w:r w:rsidRPr="00153705">
        <w:rPr>
          <w:rFonts w:cs="Arial"/>
          <w:b/>
        </w:rPr>
        <w:t xml:space="preserve">Нумеричку документацију: </w:t>
      </w:r>
    </w:p>
    <w:p w14:paraId="3354BF43" w14:textId="77777777" w:rsidR="00153705" w:rsidRPr="00153705" w:rsidRDefault="00153705" w:rsidP="003C3350">
      <w:pPr>
        <w:pStyle w:val="ListParagraph"/>
        <w:numPr>
          <w:ilvl w:val="0"/>
          <w:numId w:val="58"/>
        </w:numPr>
        <w:spacing w:before="0" w:after="0" w:line="240" w:lineRule="auto"/>
        <w:ind w:left="0" w:firstLine="0"/>
        <w:rPr>
          <w:rFonts w:ascii="Arial" w:hAnsi="Arial" w:cs="Arial"/>
          <w:lang w:val="ru-RU"/>
        </w:rPr>
      </w:pPr>
      <w:r w:rsidRPr="00153705">
        <w:rPr>
          <w:rFonts w:ascii="Arial" w:hAnsi="Arial" w:cs="Arial"/>
          <w:lang w:val="ru-RU"/>
        </w:rPr>
        <w:t>детаљне хирауличке прорачуне за димензионисање;</w:t>
      </w:r>
    </w:p>
    <w:p w14:paraId="553A2CCE" w14:textId="77777777" w:rsidR="00153705" w:rsidRPr="00153705" w:rsidRDefault="00153705" w:rsidP="003C3350">
      <w:pPr>
        <w:pStyle w:val="ListParagraph"/>
        <w:numPr>
          <w:ilvl w:val="0"/>
          <w:numId w:val="58"/>
        </w:numPr>
        <w:spacing w:before="0" w:after="0" w:line="240" w:lineRule="auto"/>
        <w:ind w:left="0" w:firstLine="0"/>
        <w:rPr>
          <w:rFonts w:ascii="Arial" w:hAnsi="Arial" w:cs="Arial"/>
          <w:lang w:val="ru-RU"/>
        </w:rPr>
      </w:pPr>
      <w:r w:rsidRPr="00153705">
        <w:rPr>
          <w:rFonts w:ascii="Arial" w:hAnsi="Arial" w:cs="Arial"/>
          <w:lang w:val="ru-RU"/>
        </w:rPr>
        <w:t>детаљне статичке прорачуне за димензионисање;</w:t>
      </w:r>
    </w:p>
    <w:p w14:paraId="33D5AEE8" w14:textId="77777777" w:rsidR="00153705" w:rsidRPr="00153705" w:rsidRDefault="00153705" w:rsidP="003C3350">
      <w:pPr>
        <w:pStyle w:val="ListParagraph"/>
        <w:numPr>
          <w:ilvl w:val="0"/>
          <w:numId w:val="58"/>
        </w:numPr>
        <w:spacing w:before="0" w:after="0" w:line="240" w:lineRule="auto"/>
        <w:ind w:left="0" w:firstLine="0"/>
        <w:rPr>
          <w:rFonts w:ascii="Arial" w:hAnsi="Arial" w:cs="Arial"/>
        </w:rPr>
      </w:pPr>
      <w:r w:rsidRPr="00153705">
        <w:rPr>
          <w:rFonts w:ascii="Arial" w:hAnsi="Arial" w:cs="Arial"/>
        </w:rPr>
        <w:t>предмер</w:t>
      </w:r>
    </w:p>
    <w:p w14:paraId="27A3CC7B" w14:textId="77777777" w:rsidR="00153705" w:rsidRPr="00153705" w:rsidRDefault="00153705" w:rsidP="003C3350">
      <w:pPr>
        <w:numPr>
          <w:ilvl w:val="0"/>
          <w:numId w:val="42"/>
        </w:numPr>
        <w:spacing w:before="0"/>
        <w:ind w:left="0" w:firstLine="0"/>
        <w:rPr>
          <w:rFonts w:cs="Arial"/>
          <w:b/>
        </w:rPr>
      </w:pPr>
      <w:r w:rsidRPr="00153705">
        <w:rPr>
          <w:rFonts w:cs="Arial"/>
          <w:b/>
        </w:rPr>
        <w:t>Графичку документацију:</w:t>
      </w:r>
    </w:p>
    <w:p w14:paraId="51E84820" w14:textId="77777777" w:rsidR="00153705" w:rsidRPr="00153705" w:rsidRDefault="00153705" w:rsidP="003C3350">
      <w:pPr>
        <w:numPr>
          <w:ilvl w:val="0"/>
          <w:numId w:val="58"/>
        </w:numPr>
        <w:spacing w:before="0"/>
        <w:ind w:left="0" w:firstLine="0"/>
        <w:rPr>
          <w:rFonts w:cs="Arial"/>
          <w:lang w:val="sr-Cyrl-CS"/>
        </w:rPr>
      </w:pPr>
      <w:r w:rsidRPr="00153705">
        <w:rPr>
          <w:rFonts w:cs="Arial"/>
          <w:lang w:val="sr-Cyrl-CS"/>
        </w:rPr>
        <w:t>детаљна ситуација за објекте (</w:t>
      </w:r>
      <w:r w:rsidRPr="00153705">
        <w:rPr>
          <w:rFonts w:cs="Arial"/>
          <w:lang w:val="sl-SI"/>
        </w:rPr>
        <w:t xml:space="preserve">R </w:t>
      </w:r>
      <w:r w:rsidRPr="00153705">
        <w:rPr>
          <w:rFonts w:cs="Arial"/>
          <w:lang w:val="sr-Cyrl-CS"/>
        </w:rPr>
        <w:t>1:1000 и 1:500);</w:t>
      </w:r>
    </w:p>
    <w:p w14:paraId="5723CB5D" w14:textId="77777777" w:rsidR="00153705" w:rsidRPr="00153705" w:rsidRDefault="00153705" w:rsidP="003C3350">
      <w:pPr>
        <w:numPr>
          <w:ilvl w:val="0"/>
          <w:numId w:val="58"/>
        </w:numPr>
        <w:spacing w:before="0"/>
        <w:ind w:left="0" w:firstLine="0"/>
        <w:rPr>
          <w:rFonts w:cs="Arial"/>
          <w:lang w:val="sr-Cyrl-CS"/>
        </w:rPr>
      </w:pPr>
      <w:r w:rsidRPr="00153705">
        <w:rPr>
          <w:rFonts w:cs="Arial"/>
          <w:lang w:val="sr-Cyrl-CS"/>
        </w:rPr>
        <w:t>подужни профил у пригодној размери;</w:t>
      </w:r>
    </w:p>
    <w:p w14:paraId="133DA387" w14:textId="77777777" w:rsidR="00153705" w:rsidRPr="00153705" w:rsidRDefault="00153705" w:rsidP="003C3350">
      <w:pPr>
        <w:numPr>
          <w:ilvl w:val="0"/>
          <w:numId w:val="58"/>
        </w:numPr>
        <w:spacing w:before="0"/>
        <w:ind w:left="0" w:firstLine="0"/>
        <w:rPr>
          <w:rFonts w:cs="Arial"/>
          <w:lang w:val="sr-Cyrl-CS"/>
        </w:rPr>
      </w:pPr>
      <w:r w:rsidRPr="00153705">
        <w:rPr>
          <w:rFonts w:cs="Arial"/>
          <w:lang w:val="sr-Cyrl-CS"/>
        </w:rPr>
        <w:t xml:space="preserve">попречни профили </w:t>
      </w:r>
      <w:r w:rsidRPr="00153705">
        <w:rPr>
          <w:rFonts w:cs="Arial"/>
          <w:lang w:val="sl-SI"/>
        </w:rPr>
        <w:t xml:space="preserve">(R </w:t>
      </w:r>
      <w:r w:rsidRPr="00153705">
        <w:rPr>
          <w:rFonts w:cs="Arial"/>
          <w:lang w:val="sr-Cyrl-CS"/>
        </w:rPr>
        <w:t>1:100</w:t>
      </w:r>
      <w:r w:rsidRPr="00153705">
        <w:rPr>
          <w:rFonts w:cs="Arial"/>
          <w:lang w:val="sl-SI"/>
        </w:rPr>
        <w:t>)</w:t>
      </w:r>
      <w:r w:rsidRPr="00153705">
        <w:rPr>
          <w:rFonts w:cs="Arial"/>
          <w:lang w:val="sr-Cyrl-CS"/>
        </w:rPr>
        <w:t>;</w:t>
      </w:r>
    </w:p>
    <w:p w14:paraId="3EB7255F" w14:textId="77777777" w:rsidR="00153705" w:rsidRPr="00153705" w:rsidRDefault="00153705" w:rsidP="003C3350">
      <w:pPr>
        <w:numPr>
          <w:ilvl w:val="0"/>
          <w:numId w:val="58"/>
        </w:numPr>
        <w:spacing w:before="0"/>
        <w:ind w:left="0" w:firstLine="0"/>
        <w:rPr>
          <w:rFonts w:cs="Arial"/>
          <w:lang w:val="sr-Cyrl-CS"/>
        </w:rPr>
      </w:pPr>
      <w:r w:rsidRPr="00153705">
        <w:rPr>
          <w:rFonts w:cs="Arial"/>
          <w:lang w:val="sr-Cyrl-CS"/>
        </w:rPr>
        <w:t xml:space="preserve">детаљи објекта </w:t>
      </w:r>
      <w:r w:rsidRPr="00153705">
        <w:rPr>
          <w:rFonts w:cs="Arial"/>
          <w:lang w:val="sl-SI"/>
        </w:rPr>
        <w:t xml:space="preserve">(R </w:t>
      </w:r>
      <w:r w:rsidRPr="00153705">
        <w:rPr>
          <w:rFonts w:cs="Arial"/>
          <w:lang w:val="sr-Cyrl-CS"/>
        </w:rPr>
        <w:t>1:100</w:t>
      </w:r>
      <w:r w:rsidRPr="00153705">
        <w:rPr>
          <w:rFonts w:cs="Arial"/>
          <w:lang w:val="sl-SI"/>
        </w:rPr>
        <w:t>).</w:t>
      </w:r>
    </w:p>
    <w:p w14:paraId="13217140" w14:textId="77777777" w:rsidR="00153705" w:rsidRPr="00153705" w:rsidRDefault="00153705" w:rsidP="00153705">
      <w:pPr>
        <w:spacing w:before="0"/>
        <w:rPr>
          <w:rFonts w:cs="Arial"/>
          <w:lang w:val="ru-RU"/>
        </w:rPr>
      </w:pPr>
    </w:p>
    <w:p w14:paraId="05025F86" w14:textId="77777777" w:rsidR="00153705" w:rsidRPr="00153705" w:rsidRDefault="00153705" w:rsidP="00153705">
      <w:pPr>
        <w:pStyle w:val="Heading10"/>
        <w:spacing w:before="0"/>
        <w:ind w:left="0" w:firstLine="0"/>
        <w:jc w:val="both"/>
        <w:rPr>
          <w:rFonts w:cs="Arial"/>
        </w:rPr>
      </w:pPr>
      <w:r w:rsidRPr="00153705">
        <w:rPr>
          <w:rFonts w:cs="Arial"/>
        </w:rPr>
        <w:t>ПРОЈЕКАТ ЗА ИЗВОЂЕЊЕ РАДОВА</w:t>
      </w:r>
    </w:p>
    <w:p w14:paraId="47173ECB" w14:textId="77777777" w:rsidR="00153705" w:rsidRPr="00153705" w:rsidRDefault="00153705" w:rsidP="00153705">
      <w:pPr>
        <w:spacing w:before="0"/>
        <w:rPr>
          <w:rFonts w:cs="Arial"/>
          <w:lang w:val="ru-RU"/>
        </w:rPr>
      </w:pPr>
      <w:r w:rsidRPr="00153705">
        <w:rPr>
          <w:rFonts w:cs="Arial"/>
          <w:lang w:val="ru-RU"/>
        </w:rPr>
        <w:t>Пројектом за извођење треба  да се разраде детаљи и техничка решења који су одређени пројектом за грађевинску дозволу.</w:t>
      </w:r>
    </w:p>
    <w:p w14:paraId="61D0C48A" w14:textId="77777777" w:rsidR="00153705" w:rsidRPr="00153705" w:rsidRDefault="00153705" w:rsidP="003C3350">
      <w:pPr>
        <w:numPr>
          <w:ilvl w:val="0"/>
          <w:numId w:val="58"/>
        </w:numPr>
        <w:spacing w:before="0"/>
        <w:ind w:left="0" w:firstLine="0"/>
        <w:rPr>
          <w:rFonts w:cs="Arial"/>
          <w:lang w:val="sr-Cyrl-CS"/>
        </w:rPr>
      </w:pPr>
      <w:r w:rsidRPr="00153705">
        <w:rPr>
          <w:rFonts w:cs="Arial"/>
          <w:lang w:val="sr-Cyrl-CS"/>
        </w:rPr>
        <w:t>Главна свеска Пројекта за извођење радова</w:t>
      </w:r>
    </w:p>
    <w:p w14:paraId="2110D753" w14:textId="77777777" w:rsidR="00153705" w:rsidRPr="00153705" w:rsidRDefault="00153705" w:rsidP="003C3350">
      <w:pPr>
        <w:numPr>
          <w:ilvl w:val="0"/>
          <w:numId w:val="58"/>
        </w:numPr>
        <w:spacing w:before="0"/>
        <w:ind w:left="0" w:firstLine="0"/>
        <w:rPr>
          <w:rFonts w:cs="Arial"/>
          <w:lang w:val="sr-Cyrl-CS"/>
        </w:rPr>
      </w:pPr>
      <w:r w:rsidRPr="00153705">
        <w:rPr>
          <w:rFonts w:cs="Arial"/>
          <w:lang w:val="sr-Cyrl-CS"/>
        </w:rPr>
        <w:t>Општа документација пројекта за извођење радова</w:t>
      </w:r>
    </w:p>
    <w:p w14:paraId="1E2141ED" w14:textId="77777777" w:rsidR="00153705" w:rsidRPr="00153705" w:rsidRDefault="00153705" w:rsidP="003C3350">
      <w:pPr>
        <w:numPr>
          <w:ilvl w:val="0"/>
          <w:numId w:val="58"/>
        </w:numPr>
        <w:spacing w:before="0"/>
        <w:ind w:left="0" w:firstLine="0"/>
        <w:rPr>
          <w:rFonts w:cs="Arial"/>
          <w:lang w:val="sr-Cyrl-CS"/>
        </w:rPr>
      </w:pPr>
      <w:r w:rsidRPr="00153705">
        <w:rPr>
          <w:rFonts w:cs="Arial"/>
          <w:lang w:val="sr-Cyrl-CS"/>
        </w:rPr>
        <w:t>Пројекат за извођење радова</w:t>
      </w:r>
    </w:p>
    <w:p w14:paraId="7CEAF277" w14:textId="77777777" w:rsidR="00153705" w:rsidRPr="00153705" w:rsidRDefault="00153705" w:rsidP="003C3350">
      <w:pPr>
        <w:numPr>
          <w:ilvl w:val="0"/>
          <w:numId w:val="58"/>
        </w:numPr>
        <w:spacing w:before="0"/>
        <w:ind w:left="0" w:firstLine="0"/>
        <w:rPr>
          <w:rFonts w:cs="Arial"/>
          <w:lang w:val="sr-Cyrl-CS"/>
        </w:rPr>
      </w:pPr>
      <w:r w:rsidRPr="00153705">
        <w:rPr>
          <w:rFonts w:cs="Arial"/>
          <w:lang w:val="sr-Cyrl-CS"/>
        </w:rPr>
        <w:t xml:space="preserve">Текстуална документација </w:t>
      </w:r>
    </w:p>
    <w:p w14:paraId="5C64C979" w14:textId="77777777" w:rsidR="00153705" w:rsidRPr="00153705" w:rsidRDefault="00153705" w:rsidP="003C3350">
      <w:pPr>
        <w:numPr>
          <w:ilvl w:val="0"/>
          <w:numId w:val="58"/>
        </w:numPr>
        <w:spacing w:before="0"/>
        <w:ind w:left="0" w:firstLine="0"/>
        <w:rPr>
          <w:rFonts w:cs="Arial"/>
          <w:lang w:val="sr-Cyrl-CS"/>
        </w:rPr>
      </w:pPr>
      <w:r w:rsidRPr="00153705">
        <w:rPr>
          <w:rFonts w:cs="Arial"/>
          <w:lang w:val="sr-Cyrl-CS"/>
        </w:rPr>
        <w:t xml:space="preserve">Нумеричка документација </w:t>
      </w:r>
    </w:p>
    <w:p w14:paraId="219205BE" w14:textId="77777777" w:rsidR="00153705" w:rsidRPr="00153705" w:rsidRDefault="00153705" w:rsidP="003C3350">
      <w:pPr>
        <w:numPr>
          <w:ilvl w:val="0"/>
          <w:numId w:val="58"/>
        </w:numPr>
        <w:spacing w:before="0"/>
        <w:ind w:left="0" w:firstLine="0"/>
        <w:rPr>
          <w:rFonts w:cs="Arial"/>
          <w:lang w:val="sr-Cyrl-CS"/>
        </w:rPr>
      </w:pPr>
      <w:r w:rsidRPr="00153705">
        <w:rPr>
          <w:rFonts w:cs="Arial"/>
          <w:lang w:val="sr-Cyrl-CS"/>
        </w:rPr>
        <w:t xml:space="preserve">Графичка документација </w:t>
      </w:r>
    </w:p>
    <w:p w14:paraId="6C692152" w14:textId="77777777" w:rsidR="00153705" w:rsidRDefault="00153705" w:rsidP="00153705">
      <w:pPr>
        <w:spacing w:before="0"/>
        <w:rPr>
          <w:rFonts w:cs="Arial"/>
          <w:b/>
          <w:lang w:val="sr-Cyrl-RS"/>
        </w:rPr>
      </w:pPr>
    </w:p>
    <w:p w14:paraId="3D947652" w14:textId="77777777" w:rsidR="00AF29B7" w:rsidRDefault="00AF29B7">
      <w:pPr>
        <w:spacing w:before="0"/>
        <w:jc w:val="left"/>
        <w:rPr>
          <w:rFonts w:cs="Arial"/>
          <w:lang w:val="sr-Cyrl-RS"/>
        </w:rPr>
      </w:pPr>
      <w:r>
        <w:rPr>
          <w:rFonts w:cs="Arial"/>
          <w:lang w:val="sr-Cyrl-RS"/>
        </w:rPr>
        <w:br w:type="page"/>
      </w:r>
    </w:p>
    <w:p w14:paraId="038BF33F" w14:textId="049A08C7" w:rsidR="00AF29B7" w:rsidRDefault="001361E7" w:rsidP="00153705">
      <w:pPr>
        <w:spacing w:before="0"/>
        <w:rPr>
          <w:rFonts w:cs="Arial"/>
          <w:b/>
          <w:lang w:val="sr-Cyrl-RS"/>
        </w:rPr>
      </w:pPr>
      <w:r>
        <w:rPr>
          <w:rFonts w:cs="Arial"/>
          <w:b/>
          <w:lang w:val="sr-Cyrl-RS"/>
        </w:rPr>
        <w:lastRenderedPageBreak/>
        <w:t xml:space="preserve">6. </w:t>
      </w:r>
      <w:r w:rsidR="00D57D6B">
        <w:rPr>
          <w:rFonts w:eastAsia="Calibri" w:cs="Arial"/>
          <w:b/>
          <w:lang w:val="sr-Cyrl-RS"/>
        </w:rPr>
        <w:t>НАЧИН ДОСТАВЕ</w:t>
      </w:r>
      <w:r w:rsidR="00AF29B7" w:rsidRPr="00AF29B7">
        <w:rPr>
          <w:rFonts w:cs="Arial"/>
          <w:b/>
          <w:lang w:val="sr-Cyrl-RS"/>
        </w:rPr>
        <w:t xml:space="preserve"> ПРОЈЕКТА</w:t>
      </w:r>
    </w:p>
    <w:p w14:paraId="23454647" w14:textId="77777777" w:rsidR="00AF29B7" w:rsidRPr="00AF29B7" w:rsidRDefault="00AF29B7" w:rsidP="00153705">
      <w:pPr>
        <w:spacing w:before="0"/>
        <w:rPr>
          <w:rFonts w:cs="Arial"/>
          <w:b/>
          <w:lang w:val="sr-Cyrl-RS"/>
        </w:rPr>
      </w:pPr>
    </w:p>
    <w:p w14:paraId="79F31B3E" w14:textId="2AFF67FE" w:rsidR="00153705" w:rsidRPr="00153705" w:rsidRDefault="00153705" w:rsidP="00153705">
      <w:pPr>
        <w:spacing w:before="0"/>
        <w:rPr>
          <w:rFonts w:cs="Arial"/>
          <w:lang w:val="sr-Cyrl-RS"/>
        </w:rPr>
      </w:pPr>
      <w:r w:rsidRPr="00153705">
        <w:rPr>
          <w:rFonts w:cs="Arial"/>
          <w:lang w:val="sr-Cyrl-RS"/>
        </w:rPr>
        <w:t>Комплетну документацију урадити у складу са важећим правилником о начину и садржини техничке документације.</w:t>
      </w:r>
    </w:p>
    <w:p w14:paraId="7E6915D3" w14:textId="5F444B62" w:rsidR="00153705" w:rsidRPr="00153705" w:rsidRDefault="00153705" w:rsidP="00153705">
      <w:pPr>
        <w:spacing w:before="0"/>
        <w:rPr>
          <w:rFonts w:cs="Arial"/>
          <w:lang w:val="ru-RU"/>
        </w:rPr>
      </w:pPr>
      <w:r w:rsidRPr="00153705">
        <w:rPr>
          <w:rFonts w:eastAsia="Calibri" w:cs="Arial"/>
          <w:lang w:val="sr-Cyrl-CS"/>
        </w:rPr>
        <w:t xml:space="preserve">Радну верзију </w:t>
      </w:r>
      <w:r w:rsidRPr="00153705">
        <w:rPr>
          <w:rFonts w:eastAsia="Calibri" w:cs="Arial"/>
          <w:lang w:val="sr-Cyrl-RS"/>
        </w:rPr>
        <w:t>пројекта</w:t>
      </w:r>
      <w:r w:rsidRPr="00153705">
        <w:rPr>
          <w:rFonts w:eastAsia="Calibri" w:cs="Arial"/>
          <w:lang w:val="sr-Cyrl-CS"/>
        </w:rPr>
        <w:t xml:space="preserve"> доставити </w:t>
      </w:r>
      <w:r w:rsidR="000D44D7">
        <w:rPr>
          <w:rFonts w:eastAsia="Calibri" w:cs="Arial"/>
          <w:lang w:val="sr-Cyrl-CS"/>
        </w:rPr>
        <w:t>Наручиоцу</w:t>
      </w:r>
      <w:r w:rsidRPr="00153705">
        <w:rPr>
          <w:rFonts w:eastAsia="Calibri" w:cs="Arial"/>
          <w:lang w:val="sr-Cyrl-CS"/>
        </w:rPr>
        <w:t xml:space="preserve"> 15 (петнаест) дана пре истека рока, ради прегледа и евентуалне корекције од стране </w:t>
      </w:r>
      <w:r w:rsidR="000D44D7">
        <w:rPr>
          <w:rFonts w:eastAsia="Calibri" w:cs="Arial"/>
          <w:lang w:val="sr-Cyrl-CS"/>
        </w:rPr>
        <w:t>Наручиоца</w:t>
      </w:r>
      <w:r w:rsidRPr="00153705">
        <w:rPr>
          <w:rFonts w:eastAsia="Calibri" w:cs="Arial"/>
        </w:rPr>
        <w:t>.</w:t>
      </w:r>
      <w:r w:rsidRPr="00153705">
        <w:rPr>
          <w:rFonts w:cs="Arial"/>
        </w:rPr>
        <w:t xml:space="preserve"> </w:t>
      </w:r>
      <w:r w:rsidRPr="00153705">
        <w:rPr>
          <w:rFonts w:eastAsia="Calibri" w:cs="Arial"/>
          <w:lang w:val="sr-Cyrl-CS"/>
        </w:rPr>
        <w:t xml:space="preserve"> </w:t>
      </w:r>
      <w:r w:rsidRPr="00153705">
        <w:rPr>
          <w:rFonts w:cs="Arial"/>
          <w:lang w:val="ru-RU"/>
        </w:rPr>
        <w:t xml:space="preserve">Пројекте урадити у две одвојене књиге и предати </w:t>
      </w:r>
      <w:r w:rsidR="000D44D7">
        <w:rPr>
          <w:rFonts w:cs="Arial"/>
          <w:lang w:val="ru-RU"/>
        </w:rPr>
        <w:t>Наручиоцу</w:t>
      </w:r>
      <w:r w:rsidRPr="00153705">
        <w:rPr>
          <w:rFonts w:cs="Arial"/>
          <w:lang w:val="ru-RU"/>
        </w:rPr>
        <w:t xml:space="preserve"> у 6 (шест) примерака, у штампаном облику и 2(два) примерка у електронском облику.</w:t>
      </w:r>
    </w:p>
    <w:p w14:paraId="33A5E4D1" w14:textId="77777777" w:rsidR="00AF29B7" w:rsidRDefault="00AF29B7" w:rsidP="00790DA4">
      <w:pPr>
        <w:rPr>
          <w:rFonts w:cs="Arial"/>
          <w:b/>
          <w:lang w:val="sr-Cyrl-CS"/>
        </w:rPr>
      </w:pPr>
    </w:p>
    <w:p w14:paraId="7E30F990" w14:textId="78EEB837" w:rsidR="00A879C1" w:rsidRDefault="001361E7" w:rsidP="00790DA4">
      <w:pPr>
        <w:rPr>
          <w:rFonts w:cs="Arial"/>
          <w:lang w:val="sr-Cyrl-CS"/>
        </w:rPr>
      </w:pPr>
      <w:r>
        <w:rPr>
          <w:rFonts w:cs="Arial"/>
          <w:b/>
          <w:lang w:val="sr-Cyrl-CS"/>
        </w:rPr>
        <w:t xml:space="preserve">7. </w:t>
      </w:r>
      <w:r w:rsidR="00A879C1" w:rsidRPr="00A879C1">
        <w:rPr>
          <w:rFonts w:cs="Arial"/>
          <w:b/>
          <w:lang w:val="sr-Cyrl-CS"/>
        </w:rPr>
        <w:t>СПЕЦИФИКАЦИЈА</w:t>
      </w:r>
      <w:r>
        <w:rPr>
          <w:rFonts w:cs="Arial"/>
          <w:b/>
          <w:lang w:val="sr-Cyrl-CS"/>
        </w:rPr>
        <w:t xml:space="preserve"> УСЛУГЕ</w:t>
      </w:r>
    </w:p>
    <w:p w14:paraId="516462F1" w14:textId="7B7423F1" w:rsidR="00153705" w:rsidRPr="00A879C1" w:rsidRDefault="00153705" w:rsidP="00790DA4">
      <w:pPr>
        <w:rPr>
          <w:rFonts w:cs="Arial"/>
          <w:b/>
          <w:lang w:val="sr-Cyrl-CS"/>
        </w:rPr>
      </w:pPr>
    </w:p>
    <w:tbl>
      <w:tblPr>
        <w:tblpPr w:leftFromText="180" w:rightFromText="180" w:vertAnchor="text" w:horzAnchor="margin" w:tblpXSpec="center" w:tblpYSpec="inside"/>
        <w:tblW w:w="6969" w:type="dxa"/>
        <w:tblLook w:val="04A0" w:firstRow="1" w:lastRow="0" w:firstColumn="1" w:lastColumn="0" w:noHBand="0" w:noVBand="1"/>
      </w:tblPr>
      <w:tblGrid>
        <w:gridCol w:w="807"/>
        <w:gridCol w:w="6162"/>
      </w:tblGrid>
      <w:tr w:rsidR="00A879C1" w:rsidRPr="00D36800" w14:paraId="1E133C8F" w14:textId="77777777" w:rsidTr="001361E7">
        <w:trPr>
          <w:trHeight w:val="327"/>
        </w:trPr>
        <w:tc>
          <w:tcPr>
            <w:tcW w:w="515" w:type="dxa"/>
            <w:tcBorders>
              <w:top w:val="single" w:sz="12" w:space="0" w:color="auto"/>
              <w:left w:val="single" w:sz="12" w:space="0" w:color="auto"/>
              <w:bottom w:val="single" w:sz="8" w:space="0" w:color="auto"/>
              <w:right w:val="single" w:sz="8" w:space="0" w:color="auto"/>
            </w:tcBorders>
            <w:shd w:val="clear" w:color="auto" w:fill="BFBFBF"/>
            <w:hideMark/>
          </w:tcPr>
          <w:p w14:paraId="36CE955C" w14:textId="77777777" w:rsidR="00A879C1" w:rsidRPr="00D36800" w:rsidRDefault="00A879C1" w:rsidP="00DC542B">
            <w:pPr>
              <w:spacing w:before="0"/>
              <w:jc w:val="left"/>
              <w:rPr>
                <w:rFonts w:cs="Arial"/>
                <w:color w:val="000000"/>
                <w:sz w:val="20"/>
                <w:szCs w:val="20"/>
              </w:rPr>
            </w:pPr>
            <w:r w:rsidRPr="00D36800">
              <w:rPr>
                <w:rFonts w:cs="Arial"/>
                <w:color w:val="000000"/>
                <w:sz w:val="20"/>
                <w:szCs w:val="20"/>
                <w:lang w:val="sr-Cyrl-CS"/>
              </w:rPr>
              <w:t> </w:t>
            </w:r>
          </w:p>
        </w:tc>
        <w:tc>
          <w:tcPr>
            <w:tcW w:w="3935" w:type="dxa"/>
            <w:tcBorders>
              <w:top w:val="single" w:sz="12" w:space="0" w:color="auto"/>
              <w:left w:val="nil"/>
              <w:bottom w:val="single" w:sz="8" w:space="0" w:color="auto"/>
              <w:right w:val="single" w:sz="12" w:space="0" w:color="auto"/>
            </w:tcBorders>
            <w:shd w:val="clear" w:color="auto" w:fill="BFBFBF"/>
            <w:hideMark/>
          </w:tcPr>
          <w:p w14:paraId="2E44BCFF" w14:textId="4F0C327A" w:rsidR="00A879C1" w:rsidRPr="00D36800" w:rsidRDefault="001361E7" w:rsidP="00DC542B">
            <w:pPr>
              <w:spacing w:before="0"/>
              <w:jc w:val="center"/>
              <w:rPr>
                <w:rFonts w:cs="Arial"/>
                <w:b/>
                <w:bCs/>
                <w:color w:val="000000"/>
                <w:sz w:val="20"/>
                <w:szCs w:val="20"/>
              </w:rPr>
            </w:pPr>
            <w:r>
              <w:rPr>
                <w:rFonts w:cs="Arial"/>
                <w:b/>
                <w:bCs/>
                <w:color w:val="000000"/>
                <w:sz w:val="20"/>
                <w:szCs w:val="20"/>
                <w:lang w:val="sr-Cyrl-CS"/>
              </w:rPr>
              <w:t xml:space="preserve">ОПИС </w:t>
            </w:r>
          </w:p>
        </w:tc>
      </w:tr>
      <w:tr w:rsidR="00A879C1" w:rsidRPr="00D36800" w14:paraId="005DE39C" w14:textId="77777777" w:rsidTr="00AE74AF">
        <w:trPr>
          <w:trHeight w:val="327"/>
        </w:trPr>
        <w:tc>
          <w:tcPr>
            <w:tcW w:w="515" w:type="dxa"/>
            <w:tcBorders>
              <w:top w:val="nil"/>
              <w:left w:val="single" w:sz="12" w:space="0" w:color="auto"/>
              <w:bottom w:val="single" w:sz="8" w:space="0" w:color="auto"/>
              <w:right w:val="single" w:sz="8" w:space="0" w:color="auto"/>
            </w:tcBorders>
            <w:shd w:val="clear" w:color="auto" w:fill="auto"/>
            <w:hideMark/>
          </w:tcPr>
          <w:p w14:paraId="6306FD15" w14:textId="77777777" w:rsidR="00A879C1" w:rsidRPr="001361E7" w:rsidRDefault="00A879C1" w:rsidP="00DC542B">
            <w:pPr>
              <w:spacing w:before="0"/>
              <w:jc w:val="right"/>
              <w:rPr>
                <w:rFonts w:cs="Arial"/>
                <w:b/>
                <w:color w:val="000000"/>
                <w:sz w:val="20"/>
                <w:szCs w:val="20"/>
              </w:rPr>
            </w:pPr>
            <w:r w:rsidRPr="001361E7">
              <w:rPr>
                <w:rFonts w:cs="Arial"/>
                <w:b/>
                <w:color w:val="000000"/>
                <w:sz w:val="20"/>
                <w:szCs w:val="20"/>
                <w:lang w:val="sr-Cyrl-CS"/>
              </w:rPr>
              <w:t>1</w:t>
            </w:r>
          </w:p>
        </w:tc>
        <w:tc>
          <w:tcPr>
            <w:tcW w:w="3935" w:type="dxa"/>
            <w:tcBorders>
              <w:top w:val="nil"/>
              <w:left w:val="nil"/>
              <w:bottom w:val="single" w:sz="8" w:space="0" w:color="auto"/>
              <w:right w:val="single" w:sz="12" w:space="0" w:color="auto"/>
            </w:tcBorders>
            <w:shd w:val="clear" w:color="auto" w:fill="auto"/>
            <w:hideMark/>
          </w:tcPr>
          <w:p w14:paraId="1E28053E" w14:textId="77777777" w:rsidR="00A879C1" w:rsidRPr="00D36800" w:rsidRDefault="00A879C1" w:rsidP="00DC542B">
            <w:pPr>
              <w:spacing w:before="0"/>
              <w:jc w:val="left"/>
              <w:rPr>
                <w:rFonts w:cs="Arial"/>
                <w:b/>
                <w:bCs/>
                <w:color w:val="000000"/>
                <w:sz w:val="20"/>
                <w:szCs w:val="20"/>
              </w:rPr>
            </w:pPr>
            <w:r w:rsidRPr="00D36800">
              <w:rPr>
                <w:rFonts w:cs="Arial"/>
                <w:b/>
                <w:bCs/>
                <w:color w:val="000000"/>
                <w:sz w:val="20"/>
                <w:szCs w:val="20"/>
                <w:lang w:val="sr-Cyrl-CS"/>
              </w:rPr>
              <w:t>Идејно решење</w:t>
            </w:r>
          </w:p>
        </w:tc>
      </w:tr>
      <w:tr w:rsidR="00A879C1" w:rsidRPr="00D36800" w14:paraId="49B47CBF" w14:textId="77777777" w:rsidTr="00AE74AF">
        <w:trPr>
          <w:trHeight w:val="533"/>
        </w:trPr>
        <w:tc>
          <w:tcPr>
            <w:tcW w:w="515" w:type="dxa"/>
            <w:tcBorders>
              <w:top w:val="nil"/>
              <w:left w:val="single" w:sz="12" w:space="0" w:color="auto"/>
              <w:bottom w:val="single" w:sz="8" w:space="0" w:color="auto"/>
              <w:right w:val="single" w:sz="8" w:space="0" w:color="auto"/>
            </w:tcBorders>
            <w:shd w:val="clear" w:color="auto" w:fill="auto"/>
            <w:hideMark/>
          </w:tcPr>
          <w:p w14:paraId="2CF1811C" w14:textId="77777777" w:rsidR="00A879C1" w:rsidRPr="00D36800" w:rsidRDefault="00A879C1" w:rsidP="00DC542B">
            <w:pPr>
              <w:spacing w:before="0"/>
              <w:jc w:val="right"/>
              <w:rPr>
                <w:rFonts w:cs="Arial"/>
                <w:color w:val="000000"/>
                <w:sz w:val="20"/>
                <w:szCs w:val="20"/>
              </w:rPr>
            </w:pPr>
            <w:r w:rsidRPr="00D36800">
              <w:rPr>
                <w:rFonts w:cs="Arial"/>
                <w:color w:val="000000"/>
                <w:sz w:val="20"/>
                <w:szCs w:val="20"/>
                <w:lang w:val="sr-Cyrl-CS"/>
              </w:rPr>
              <w:t>1.1</w:t>
            </w:r>
          </w:p>
        </w:tc>
        <w:tc>
          <w:tcPr>
            <w:tcW w:w="3935" w:type="dxa"/>
            <w:tcBorders>
              <w:top w:val="nil"/>
              <w:left w:val="nil"/>
              <w:bottom w:val="single" w:sz="8" w:space="0" w:color="auto"/>
              <w:right w:val="single" w:sz="12" w:space="0" w:color="auto"/>
            </w:tcBorders>
            <w:shd w:val="clear" w:color="auto" w:fill="auto"/>
            <w:hideMark/>
          </w:tcPr>
          <w:p w14:paraId="47F2D3CF" w14:textId="77777777" w:rsidR="00A879C1" w:rsidRPr="00D36800" w:rsidRDefault="00A879C1" w:rsidP="00DC542B">
            <w:pPr>
              <w:spacing w:before="0"/>
              <w:jc w:val="left"/>
              <w:rPr>
                <w:rFonts w:cs="Arial"/>
                <w:color w:val="000000"/>
                <w:sz w:val="20"/>
                <w:szCs w:val="20"/>
              </w:rPr>
            </w:pPr>
            <w:r w:rsidRPr="00D36800">
              <w:rPr>
                <w:rFonts w:cs="Arial"/>
                <w:color w:val="000000"/>
                <w:sz w:val="20"/>
                <w:szCs w:val="20"/>
                <w:lang w:val="sr-Cyrl-CS"/>
              </w:rPr>
              <w:t>Обилазак терена, прибављање постојећих подлога и обрада података</w:t>
            </w:r>
          </w:p>
        </w:tc>
      </w:tr>
      <w:tr w:rsidR="00A879C1" w:rsidRPr="00D36800" w14:paraId="28B2D0A7" w14:textId="77777777" w:rsidTr="001361E7">
        <w:trPr>
          <w:trHeight w:val="337"/>
        </w:trPr>
        <w:tc>
          <w:tcPr>
            <w:tcW w:w="515" w:type="dxa"/>
            <w:tcBorders>
              <w:top w:val="nil"/>
              <w:left w:val="single" w:sz="12" w:space="0" w:color="auto"/>
              <w:bottom w:val="single" w:sz="8" w:space="0" w:color="auto"/>
              <w:right w:val="single" w:sz="8" w:space="0" w:color="auto"/>
            </w:tcBorders>
            <w:shd w:val="clear" w:color="auto" w:fill="auto"/>
            <w:hideMark/>
          </w:tcPr>
          <w:p w14:paraId="2C228F58" w14:textId="77777777" w:rsidR="00A879C1" w:rsidRPr="00D36800" w:rsidRDefault="00A879C1" w:rsidP="00DC542B">
            <w:pPr>
              <w:spacing w:before="0"/>
              <w:jc w:val="right"/>
              <w:rPr>
                <w:rFonts w:cs="Arial"/>
                <w:color w:val="000000"/>
                <w:sz w:val="20"/>
                <w:szCs w:val="20"/>
              </w:rPr>
            </w:pPr>
            <w:r w:rsidRPr="00D36800">
              <w:rPr>
                <w:rFonts w:cs="Arial"/>
                <w:color w:val="000000"/>
                <w:sz w:val="20"/>
                <w:szCs w:val="20"/>
                <w:lang w:val="sr-Cyrl-CS"/>
              </w:rPr>
              <w:t>1.2</w:t>
            </w:r>
          </w:p>
        </w:tc>
        <w:tc>
          <w:tcPr>
            <w:tcW w:w="3935" w:type="dxa"/>
            <w:tcBorders>
              <w:top w:val="nil"/>
              <w:left w:val="nil"/>
              <w:bottom w:val="single" w:sz="8" w:space="0" w:color="auto"/>
              <w:right w:val="single" w:sz="12" w:space="0" w:color="auto"/>
            </w:tcBorders>
            <w:shd w:val="clear" w:color="auto" w:fill="auto"/>
            <w:hideMark/>
          </w:tcPr>
          <w:p w14:paraId="44E1E248" w14:textId="77777777" w:rsidR="00A879C1" w:rsidRPr="00D36800" w:rsidRDefault="00A879C1" w:rsidP="00DC542B">
            <w:pPr>
              <w:spacing w:before="0"/>
              <w:jc w:val="left"/>
              <w:rPr>
                <w:rFonts w:cs="Arial"/>
                <w:color w:val="000000"/>
                <w:sz w:val="20"/>
                <w:szCs w:val="20"/>
              </w:rPr>
            </w:pPr>
            <w:r w:rsidRPr="00D36800">
              <w:rPr>
                <w:rFonts w:cs="Arial"/>
                <w:color w:val="000000"/>
                <w:sz w:val="20"/>
                <w:szCs w:val="20"/>
                <w:lang w:val="sr-Cyrl-CS"/>
              </w:rPr>
              <w:t>Геодетско снимање терена и постојећих објеката</w:t>
            </w:r>
          </w:p>
        </w:tc>
      </w:tr>
      <w:tr w:rsidR="00A879C1" w:rsidRPr="00D36800" w14:paraId="08812C39" w14:textId="77777777" w:rsidTr="00AE74AF">
        <w:trPr>
          <w:trHeight w:val="327"/>
        </w:trPr>
        <w:tc>
          <w:tcPr>
            <w:tcW w:w="515" w:type="dxa"/>
            <w:tcBorders>
              <w:top w:val="nil"/>
              <w:left w:val="single" w:sz="12" w:space="0" w:color="auto"/>
              <w:bottom w:val="single" w:sz="8" w:space="0" w:color="auto"/>
              <w:right w:val="single" w:sz="8" w:space="0" w:color="auto"/>
            </w:tcBorders>
            <w:shd w:val="clear" w:color="auto" w:fill="auto"/>
            <w:hideMark/>
          </w:tcPr>
          <w:p w14:paraId="6EFB711B" w14:textId="77777777" w:rsidR="00A879C1" w:rsidRPr="00D36800" w:rsidRDefault="00A879C1" w:rsidP="00DC542B">
            <w:pPr>
              <w:spacing w:before="0"/>
              <w:jc w:val="right"/>
              <w:rPr>
                <w:rFonts w:cs="Arial"/>
                <w:color w:val="000000"/>
                <w:sz w:val="20"/>
                <w:szCs w:val="20"/>
              </w:rPr>
            </w:pPr>
            <w:r w:rsidRPr="00D36800">
              <w:rPr>
                <w:rFonts w:cs="Arial"/>
                <w:color w:val="000000"/>
                <w:sz w:val="20"/>
                <w:szCs w:val="20"/>
                <w:lang w:val="sr-Cyrl-CS"/>
              </w:rPr>
              <w:t>1.3</w:t>
            </w:r>
          </w:p>
        </w:tc>
        <w:tc>
          <w:tcPr>
            <w:tcW w:w="3935" w:type="dxa"/>
            <w:tcBorders>
              <w:top w:val="nil"/>
              <w:left w:val="nil"/>
              <w:bottom w:val="single" w:sz="8" w:space="0" w:color="auto"/>
              <w:right w:val="single" w:sz="12" w:space="0" w:color="auto"/>
            </w:tcBorders>
            <w:shd w:val="clear" w:color="auto" w:fill="auto"/>
            <w:hideMark/>
          </w:tcPr>
          <w:p w14:paraId="3F2EFBDD" w14:textId="77777777" w:rsidR="00A879C1" w:rsidRPr="00D36800" w:rsidRDefault="00A879C1" w:rsidP="00DC542B">
            <w:pPr>
              <w:spacing w:before="0"/>
              <w:jc w:val="left"/>
              <w:rPr>
                <w:rFonts w:cs="Arial"/>
                <w:color w:val="000000"/>
                <w:sz w:val="20"/>
                <w:szCs w:val="20"/>
              </w:rPr>
            </w:pPr>
            <w:r w:rsidRPr="00D36800">
              <w:rPr>
                <w:rFonts w:cs="Arial"/>
                <w:color w:val="000000"/>
                <w:sz w:val="20"/>
                <w:szCs w:val="20"/>
                <w:lang w:val="sr-Cyrl-CS"/>
              </w:rPr>
              <w:t>Геомеханички елаборат</w:t>
            </w:r>
          </w:p>
        </w:tc>
      </w:tr>
      <w:tr w:rsidR="00A879C1" w:rsidRPr="00D36800" w14:paraId="06E94D04" w14:textId="77777777" w:rsidTr="00AE74AF">
        <w:trPr>
          <w:trHeight w:val="327"/>
        </w:trPr>
        <w:tc>
          <w:tcPr>
            <w:tcW w:w="515" w:type="dxa"/>
            <w:tcBorders>
              <w:top w:val="nil"/>
              <w:left w:val="single" w:sz="12" w:space="0" w:color="auto"/>
              <w:bottom w:val="single" w:sz="8" w:space="0" w:color="auto"/>
              <w:right w:val="single" w:sz="8" w:space="0" w:color="auto"/>
            </w:tcBorders>
            <w:shd w:val="clear" w:color="auto" w:fill="auto"/>
            <w:hideMark/>
          </w:tcPr>
          <w:p w14:paraId="5E8A3F80" w14:textId="77777777" w:rsidR="00A879C1" w:rsidRPr="00D36800" w:rsidRDefault="00A879C1" w:rsidP="00DC542B">
            <w:pPr>
              <w:spacing w:before="0"/>
              <w:jc w:val="right"/>
              <w:rPr>
                <w:rFonts w:cs="Arial"/>
                <w:color w:val="000000"/>
                <w:sz w:val="20"/>
                <w:szCs w:val="20"/>
              </w:rPr>
            </w:pPr>
            <w:r w:rsidRPr="00D36800">
              <w:rPr>
                <w:rFonts w:cs="Arial"/>
                <w:color w:val="000000"/>
                <w:sz w:val="20"/>
                <w:szCs w:val="20"/>
                <w:lang w:val="sr-Cyrl-CS"/>
              </w:rPr>
              <w:t>1.4</w:t>
            </w:r>
          </w:p>
        </w:tc>
        <w:tc>
          <w:tcPr>
            <w:tcW w:w="3935" w:type="dxa"/>
            <w:tcBorders>
              <w:top w:val="nil"/>
              <w:left w:val="nil"/>
              <w:bottom w:val="single" w:sz="8" w:space="0" w:color="auto"/>
              <w:right w:val="single" w:sz="12" w:space="0" w:color="auto"/>
            </w:tcBorders>
            <w:shd w:val="clear" w:color="auto" w:fill="auto"/>
            <w:hideMark/>
          </w:tcPr>
          <w:p w14:paraId="78B30590" w14:textId="77777777" w:rsidR="00A879C1" w:rsidRPr="00D36800" w:rsidRDefault="00A879C1" w:rsidP="00DC542B">
            <w:pPr>
              <w:spacing w:before="0"/>
              <w:jc w:val="left"/>
              <w:rPr>
                <w:rFonts w:cs="Arial"/>
                <w:color w:val="000000"/>
                <w:sz w:val="20"/>
                <w:szCs w:val="20"/>
              </w:rPr>
            </w:pPr>
            <w:r w:rsidRPr="00D36800">
              <w:rPr>
                <w:rFonts w:cs="Arial"/>
                <w:color w:val="000000"/>
                <w:sz w:val="20"/>
                <w:szCs w:val="20"/>
                <w:lang w:val="sr-Cyrl-CS"/>
              </w:rPr>
              <w:t>Технички извештај</w:t>
            </w:r>
          </w:p>
        </w:tc>
      </w:tr>
      <w:tr w:rsidR="00A879C1" w:rsidRPr="00D36800" w14:paraId="755CE4DF" w14:textId="77777777" w:rsidTr="00AE74AF">
        <w:trPr>
          <w:trHeight w:val="327"/>
        </w:trPr>
        <w:tc>
          <w:tcPr>
            <w:tcW w:w="515" w:type="dxa"/>
            <w:tcBorders>
              <w:top w:val="nil"/>
              <w:left w:val="single" w:sz="12" w:space="0" w:color="auto"/>
              <w:bottom w:val="single" w:sz="8" w:space="0" w:color="auto"/>
              <w:right w:val="single" w:sz="8" w:space="0" w:color="auto"/>
            </w:tcBorders>
            <w:shd w:val="clear" w:color="auto" w:fill="auto"/>
            <w:hideMark/>
          </w:tcPr>
          <w:p w14:paraId="3F3C54EA" w14:textId="77777777" w:rsidR="00A879C1" w:rsidRPr="00D36800" w:rsidRDefault="00A879C1" w:rsidP="00DC542B">
            <w:pPr>
              <w:spacing w:before="0"/>
              <w:jc w:val="right"/>
              <w:rPr>
                <w:rFonts w:cs="Arial"/>
                <w:color w:val="000000"/>
                <w:sz w:val="20"/>
                <w:szCs w:val="20"/>
              </w:rPr>
            </w:pPr>
            <w:r w:rsidRPr="00D36800">
              <w:rPr>
                <w:rFonts w:cs="Arial"/>
                <w:color w:val="000000"/>
                <w:sz w:val="20"/>
                <w:szCs w:val="20"/>
                <w:lang w:val="sr-Cyrl-CS"/>
              </w:rPr>
              <w:t>1.5</w:t>
            </w:r>
          </w:p>
        </w:tc>
        <w:tc>
          <w:tcPr>
            <w:tcW w:w="3935" w:type="dxa"/>
            <w:tcBorders>
              <w:top w:val="nil"/>
              <w:left w:val="nil"/>
              <w:bottom w:val="single" w:sz="8" w:space="0" w:color="auto"/>
              <w:right w:val="single" w:sz="12" w:space="0" w:color="auto"/>
            </w:tcBorders>
            <w:shd w:val="clear" w:color="auto" w:fill="auto"/>
            <w:hideMark/>
          </w:tcPr>
          <w:p w14:paraId="08927345" w14:textId="77777777" w:rsidR="00A879C1" w:rsidRPr="00D36800" w:rsidRDefault="00A879C1" w:rsidP="00DC542B">
            <w:pPr>
              <w:spacing w:before="0"/>
              <w:jc w:val="left"/>
              <w:rPr>
                <w:rFonts w:cs="Arial"/>
                <w:color w:val="000000"/>
                <w:sz w:val="20"/>
                <w:szCs w:val="20"/>
              </w:rPr>
            </w:pPr>
            <w:r w:rsidRPr="00D36800">
              <w:rPr>
                <w:rFonts w:cs="Arial"/>
                <w:color w:val="000000"/>
                <w:sz w:val="20"/>
                <w:szCs w:val="20"/>
                <w:lang w:val="sr-Cyrl-CS"/>
              </w:rPr>
              <w:t>Графички прилози</w:t>
            </w:r>
          </w:p>
        </w:tc>
      </w:tr>
      <w:tr w:rsidR="00A879C1" w:rsidRPr="00D36800" w14:paraId="312BBFA1" w14:textId="77777777" w:rsidTr="00AE74AF">
        <w:trPr>
          <w:trHeight w:val="327"/>
        </w:trPr>
        <w:tc>
          <w:tcPr>
            <w:tcW w:w="515" w:type="dxa"/>
            <w:tcBorders>
              <w:top w:val="nil"/>
              <w:left w:val="single" w:sz="12" w:space="0" w:color="auto"/>
              <w:bottom w:val="single" w:sz="8" w:space="0" w:color="auto"/>
              <w:right w:val="single" w:sz="8" w:space="0" w:color="auto"/>
            </w:tcBorders>
            <w:shd w:val="clear" w:color="auto" w:fill="auto"/>
            <w:hideMark/>
          </w:tcPr>
          <w:p w14:paraId="07C531CE" w14:textId="77777777" w:rsidR="00A879C1" w:rsidRPr="00D36800" w:rsidRDefault="00A879C1" w:rsidP="00DC542B">
            <w:pPr>
              <w:spacing w:before="0"/>
              <w:jc w:val="right"/>
              <w:rPr>
                <w:rFonts w:cs="Arial"/>
                <w:color w:val="000000"/>
                <w:sz w:val="20"/>
                <w:szCs w:val="20"/>
              </w:rPr>
            </w:pPr>
            <w:r w:rsidRPr="00D36800">
              <w:rPr>
                <w:rFonts w:cs="Arial"/>
                <w:color w:val="000000"/>
                <w:sz w:val="20"/>
                <w:szCs w:val="20"/>
                <w:lang w:val="sr-Cyrl-CS"/>
              </w:rPr>
              <w:t>1.5</w:t>
            </w:r>
          </w:p>
        </w:tc>
        <w:tc>
          <w:tcPr>
            <w:tcW w:w="3935" w:type="dxa"/>
            <w:tcBorders>
              <w:top w:val="nil"/>
              <w:left w:val="nil"/>
              <w:bottom w:val="single" w:sz="8" w:space="0" w:color="auto"/>
              <w:right w:val="single" w:sz="12" w:space="0" w:color="auto"/>
            </w:tcBorders>
            <w:shd w:val="clear" w:color="auto" w:fill="auto"/>
            <w:hideMark/>
          </w:tcPr>
          <w:p w14:paraId="331469CE" w14:textId="77777777" w:rsidR="00A879C1" w:rsidRPr="00D36800" w:rsidRDefault="00A879C1" w:rsidP="00DC542B">
            <w:pPr>
              <w:spacing w:before="0"/>
              <w:jc w:val="left"/>
              <w:rPr>
                <w:rFonts w:cs="Arial"/>
                <w:color w:val="000000"/>
                <w:sz w:val="20"/>
                <w:szCs w:val="20"/>
              </w:rPr>
            </w:pPr>
            <w:r w:rsidRPr="00D36800">
              <w:rPr>
                <w:rFonts w:cs="Arial"/>
                <w:color w:val="000000"/>
                <w:sz w:val="20"/>
                <w:szCs w:val="20"/>
                <w:lang w:val="sr-Cyrl-CS"/>
              </w:rPr>
              <w:t>Техничка обрада</w:t>
            </w:r>
          </w:p>
        </w:tc>
      </w:tr>
      <w:tr w:rsidR="00A879C1" w:rsidRPr="00D36800" w14:paraId="384516AC" w14:textId="77777777" w:rsidTr="00AE74AF">
        <w:trPr>
          <w:trHeight w:val="327"/>
        </w:trPr>
        <w:tc>
          <w:tcPr>
            <w:tcW w:w="515" w:type="dxa"/>
            <w:tcBorders>
              <w:top w:val="nil"/>
              <w:left w:val="single" w:sz="12" w:space="0" w:color="auto"/>
              <w:bottom w:val="single" w:sz="8" w:space="0" w:color="auto"/>
              <w:right w:val="single" w:sz="8" w:space="0" w:color="auto"/>
            </w:tcBorders>
            <w:shd w:val="clear" w:color="auto" w:fill="auto"/>
            <w:hideMark/>
          </w:tcPr>
          <w:p w14:paraId="76635B60" w14:textId="77777777" w:rsidR="00A879C1" w:rsidRPr="001361E7" w:rsidRDefault="00A879C1" w:rsidP="00DC542B">
            <w:pPr>
              <w:spacing w:before="0"/>
              <w:jc w:val="right"/>
              <w:rPr>
                <w:rFonts w:cs="Arial"/>
                <w:b/>
                <w:color w:val="000000"/>
                <w:sz w:val="20"/>
                <w:szCs w:val="20"/>
              </w:rPr>
            </w:pPr>
            <w:r w:rsidRPr="001361E7">
              <w:rPr>
                <w:rFonts w:cs="Arial"/>
                <w:b/>
                <w:color w:val="000000"/>
                <w:sz w:val="20"/>
                <w:szCs w:val="20"/>
                <w:lang w:val="sr-Cyrl-CS"/>
              </w:rPr>
              <w:t>2</w:t>
            </w:r>
          </w:p>
        </w:tc>
        <w:tc>
          <w:tcPr>
            <w:tcW w:w="3935" w:type="dxa"/>
            <w:tcBorders>
              <w:top w:val="nil"/>
              <w:left w:val="nil"/>
              <w:bottom w:val="single" w:sz="8" w:space="0" w:color="auto"/>
              <w:right w:val="single" w:sz="12" w:space="0" w:color="auto"/>
            </w:tcBorders>
            <w:shd w:val="clear" w:color="auto" w:fill="auto"/>
            <w:hideMark/>
          </w:tcPr>
          <w:p w14:paraId="5CB5748C" w14:textId="77777777" w:rsidR="00A879C1" w:rsidRPr="00D36800" w:rsidRDefault="00A879C1" w:rsidP="00DC542B">
            <w:pPr>
              <w:spacing w:before="0"/>
              <w:jc w:val="left"/>
              <w:rPr>
                <w:rFonts w:cs="Arial"/>
                <w:b/>
                <w:bCs/>
                <w:color w:val="000000"/>
                <w:sz w:val="20"/>
                <w:szCs w:val="20"/>
              </w:rPr>
            </w:pPr>
            <w:r w:rsidRPr="00D36800">
              <w:rPr>
                <w:rFonts w:cs="Arial"/>
                <w:b/>
                <w:bCs/>
                <w:color w:val="000000"/>
                <w:sz w:val="20"/>
                <w:szCs w:val="20"/>
                <w:lang w:val="sr-Cyrl-CS"/>
              </w:rPr>
              <w:t>Пројекат за грађевинску дозволу</w:t>
            </w:r>
          </w:p>
        </w:tc>
      </w:tr>
      <w:tr w:rsidR="00A879C1" w:rsidRPr="00D36800" w14:paraId="58984034" w14:textId="77777777" w:rsidTr="00AE74AF">
        <w:trPr>
          <w:trHeight w:val="327"/>
        </w:trPr>
        <w:tc>
          <w:tcPr>
            <w:tcW w:w="515" w:type="dxa"/>
            <w:tcBorders>
              <w:top w:val="nil"/>
              <w:left w:val="single" w:sz="12" w:space="0" w:color="auto"/>
              <w:bottom w:val="single" w:sz="8" w:space="0" w:color="auto"/>
              <w:right w:val="single" w:sz="8" w:space="0" w:color="auto"/>
            </w:tcBorders>
            <w:shd w:val="clear" w:color="auto" w:fill="auto"/>
            <w:hideMark/>
          </w:tcPr>
          <w:p w14:paraId="4D8388F8" w14:textId="77777777" w:rsidR="00A879C1" w:rsidRPr="00D36800" w:rsidRDefault="00A879C1" w:rsidP="00DC542B">
            <w:pPr>
              <w:spacing w:before="0"/>
              <w:jc w:val="right"/>
              <w:rPr>
                <w:rFonts w:cs="Arial"/>
                <w:color w:val="000000"/>
                <w:sz w:val="20"/>
                <w:szCs w:val="20"/>
              </w:rPr>
            </w:pPr>
            <w:r w:rsidRPr="00D36800">
              <w:rPr>
                <w:rFonts w:cs="Arial"/>
                <w:color w:val="000000"/>
                <w:sz w:val="20"/>
                <w:szCs w:val="20"/>
                <w:lang w:val="sr-Cyrl-CS"/>
              </w:rPr>
              <w:t>2.1</w:t>
            </w:r>
          </w:p>
        </w:tc>
        <w:tc>
          <w:tcPr>
            <w:tcW w:w="3935" w:type="dxa"/>
            <w:tcBorders>
              <w:top w:val="nil"/>
              <w:left w:val="nil"/>
              <w:bottom w:val="single" w:sz="8" w:space="0" w:color="auto"/>
              <w:right w:val="single" w:sz="12" w:space="0" w:color="auto"/>
            </w:tcBorders>
            <w:shd w:val="clear" w:color="auto" w:fill="auto"/>
            <w:hideMark/>
          </w:tcPr>
          <w:p w14:paraId="4A2A6CAF" w14:textId="77777777" w:rsidR="00A879C1" w:rsidRPr="00D36800" w:rsidRDefault="00A879C1" w:rsidP="00DC542B">
            <w:pPr>
              <w:spacing w:before="0"/>
              <w:jc w:val="left"/>
              <w:rPr>
                <w:rFonts w:cs="Arial"/>
                <w:color w:val="000000"/>
                <w:sz w:val="20"/>
                <w:szCs w:val="20"/>
              </w:rPr>
            </w:pPr>
            <w:r w:rsidRPr="00D36800">
              <w:rPr>
                <w:rFonts w:cs="Arial"/>
                <w:color w:val="000000"/>
                <w:sz w:val="20"/>
                <w:szCs w:val="20"/>
                <w:lang w:val="sr-Cyrl-CS"/>
              </w:rPr>
              <w:t>Технички извештај</w:t>
            </w:r>
          </w:p>
        </w:tc>
      </w:tr>
      <w:tr w:rsidR="00A879C1" w:rsidRPr="00D36800" w14:paraId="5E0BFF82" w14:textId="77777777" w:rsidTr="00AE74AF">
        <w:trPr>
          <w:trHeight w:val="327"/>
        </w:trPr>
        <w:tc>
          <w:tcPr>
            <w:tcW w:w="515" w:type="dxa"/>
            <w:tcBorders>
              <w:top w:val="nil"/>
              <w:left w:val="single" w:sz="12" w:space="0" w:color="auto"/>
              <w:bottom w:val="single" w:sz="8" w:space="0" w:color="auto"/>
              <w:right w:val="single" w:sz="8" w:space="0" w:color="auto"/>
            </w:tcBorders>
            <w:shd w:val="clear" w:color="auto" w:fill="auto"/>
            <w:hideMark/>
          </w:tcPr>
          <w:p w14:paraId="63E3E16E" w14:textId="77777777" w:rsidR="00A879C1" w:rsidRPr="00D36800" w:rsidRDefault="00A879C1" w:rsidP="00DC542B">
            <w:pPr>
              <w:spacing w:before="0"/>
              <w:jc w:val="right"/>
              <w:rPr>
                <w:rFonts w:cs="Arial"/>
                <w:color w:val="000000"/>
                <w:sz w:val="20"/>
                <w:szCs w:val="20"/>
              </w:rPr>
            </w:pPr>
            <w:r w:rsidRPr="00D36800">
              <w:rPr>
                <w:rFonts w:cs="Arial"/>
                <w:color w:val="000000"/>
                <w:sz w:val="20"/>
                <w:szCs w:val="20"/>
                <w:lang w:val="sr-Cyrl-CS"/>
              </w:rPr>
              <w:t>2.2</w:t>
            </w:r>
          </w:p>
        </w:tc>
        <w:tc>
          <w:tcPr>
            <w:tcW w:w="3935" w:type="dxa"/>
            <w:tcBorders>
              <w:top w:val="nil"/>
              <w:left w:val="nil"/>
              <w:bottom w:val="single" w:sz="8" w:space="0" w:color="auto"/>
              <w:right w:val="single" w:sz="12" w:space="0" w:color="auto"/>
            </w:tcBorders>
            <w:shd w:val="clear" w:color="auto" w:fill="auto"/>
            <w:hideMark/>
          </w:tcPr>
          <w:p w14:paraId="384C314C" w14:textId="77777777" w:rsidR="00A879C1" w:rsidRPr="00D36800" w:rsidRDefault="00A879C1" w:rsidP="00DC542B">
            <w:pPr>
              <w:spacing w:before="0"/>
              <w:jc w:val="left"/>
              <w:rPr>
                <w:rFonts w:cs="Arial"/>
                <w:color w:val="000000"/>
                <w:sz w:val="20"/>
                <w:szCs w:val="20"/>
              </w:rPr>
            </w:pPr>
            <w:r w:rsidRPr="00D36800">
              <w:rPr>
                <w:rFonts w:cs="Arial"/>
                <w:color w:val="000000"/>
                <w:sz w:val="20"/>
                <w:szCs w:val="20"/>
                <w:lang w:val="sr-Cyrl-CS"/>
              </w:rPr>
              <w:t>Графички прилози</w:t>
            </w:r>
          </w:p>
        </w:tc>
      </w:tr>
      <w:tr w:rsidR="00A879C1" w:rsidRPr="00D36800" w14:paraId="33D68A3E" w14:textId="77777777" w:rsidTr="00AE74AF">
        <w:trPr>
          <w:trHeight w:val="327"/>
        </w:trPr>
        <w:tc>
          <w:tcPr>
            <w:tcW w:w="515" w:type="dxa"/>
            <w:tcBorders>
              <w:top w:val="nil"/>
              <w:left w:val="single" w:sz="12" w:space="0" w:color="auto"/>
              <w:bottom w:val="single" w:sz="8" w:space="0" w:color="auto"/>
              <w:right w:val="single" w:sz="8" w:space="0" w:color="auto"/>
            </w:tcBorders>
            <w:shd w:val="clear" w:color="auto" w:fill="auto"/>
            <w:hideMark/>
          </w:tcPr>
          <w:p w14:paraId="0D560256" w14:textId="77777777" w:rsidR="00A879C1" w:rsidRPr="00D36800" w:rsidRDefault="00A879C1" w:rsidP="00DC542B">
            <w:pPr>
              <w:spacing w:before="0"/>
              <w:jc w:val="right"/>
              <w:rPr>
                <w:rFonts w:cs="Arial"/>
                <w:color w:val="000000"/>
                <w:sz w:val="20"/>
                <w:szCs w:val="20"/>
              </w:rPr>
            </w:pPr>
            <w:r w:rsidRPr="00D36800">
              <w:rPr>
                <w:rFonts w:cs="Arial"/>
                <w:color w:val="000000"/>
                <w:sz w:val="20"/>
                <w:szCs w:val="20"/>
                <w:lang w:val="sr-Cyrl-CS"/>
              </w:rPr>
              <w:t>2.3</w:t>
            </w:r>
          </w:p>
        </w:tc>
        <w:tc>
          <w:tcPr>
            <w:tcW w:w="3935" w:type="dxa"/>
            <w:tcBorders>
              <w:top w:val="nil"/>
              <w:left w:val="nil"/>
              <w:bottom w:val="single" w:sz="8" w:space="0" w:color="auto"/>
              <w:right w:val="single" w:sz="12" w:space="0" w:color="auto"/>
            </w:tcBorders>
            <w:shd w:val="clear" w:color="auto" w:fill="auto"/>
            <w:hideMark/>
          </w:tcPr>
          <w:p w14:paraId="37A44421" w14:textId="77777777" w:rsidR="00A879C1" w:rsidRPr="00D36800" w:rsidRDefault="00A879C1" w:rsidP="00DC542B">
            <w:pPr>
              <w:spacing w:before="0"/>
              <w:jc w:val="left"/>
              <w:rPr>
                <w:rFonts w:cs="Arial"/>
                <w:color w:val="000000"/>
                <w:sz w:val="20"/>
                <w:szCs w:val="20"/>
              </w:rPr>
            </w:pPr>
            <w:r w:rsidRPr="00D36800">
              <w:rPr>
                <w:rFonts w:cs="Arial"/>
                <w:color w:val="000000"/>
                <w:sz w:val="20"/>
                <w:szCs w:val="20"/>
                <w:lang w:val="sr-Cyrl-CS"/>
              </w:rPr>
              <w:t>Техничка обрада</w:t>
            </w:r>
          </w:p>
        </w:tc>
      </w:tr>
      <w:tr w:rsidR="00A879C1" w:rsidRPr="00D36800" w14:paraId="0366E6EE" w14:textId="77777777" w:rsidTr="00AE74AF">
        <w:trPr>
          <w:trHeight w:val="327"/>
        </w:trPr>
        <w:tc>
          <w:tcPr>
            <w:tcW w:w="515" w:type="dxa"/>
            <w:tcBorders>
              <w:top w:val="nil"/>
              <w:left w:val="single" w:sz="12" w:space="0" w:color="auto"/>
              <w:bottom w:val="single" w:sz="8" w:space="0" w:color="auto"/>
              <w:right w:val="single" w:sz="8" w:space="0" w:color="auto"/>
            </w:tcBorders>
            <w:shd w:val="clear" w:color="auto" w:fill="auto"/>
            <w:hideMark/>
          </w:tcPr>
          <w:p w14:paraId="488247B6" w14:textId="77777777" w:rsidR="00A879C1" w:rsidRPr="001361E7" w:rsidRDefault="00A879C1" w:rsidP="00DC542B">
            <w:pPr>
              <w:spacing w:before="0"/>
              <w:jc w:val="right"/>
              <w:rPr>
                <w:rFonts w:cs="Arial"/>
                <w:b/>
                <w:color w:val="000000"/>
                <w:sz w:val="20"/>
                <w:szCs w:val="20"/>
              </w:rPr>
            </w:pPr>
            <w:r w:rsidRPr="001361E7">
              <w:rPr>
                <w:rFonts w:cs="Arial"/>
                <w:b/>
                <w:color w:val="000000"/>
                <w:sz w:val="20"/>
                <w:szCs w:val="20"/>
                <w:lang w:val="sr-Cyrl-CS"/>
              </w:rPr>
              <w:t>3</w:t>
            </w:r>
          </w:p>
        </w:tc>
        <w:tc>
          <w:tcPr>
            <w:tcW w:w="3935" w:type="dxa"/>
            <w:tcBorders>
              <w:top w:val="nil"/>
              <w:left w:val="nil"/>
              <w:bottom w:val="single" w:sz="8" w:space="0" w:color="auto"/>
              <w:right w:val="single" w:sz="12" w:space="0" w:color="auto"/>
            </w:tcBorders>
            <w:shd w:val="clear" w:color="auto" w:fill="auto"/>
            <w:hideMark/>
          </w:tcPr>
          <w:p w14:paraId="4905ED21" w14:textId="77777777" w:rsidR="00A879C1" w:rsidRPr="00D36800" w:rsidRDefault="00A879C1" w:rsidP="00DC542B">
            <w:pPr>
              <w:spacing w:before="0"/>
              <w:jc w:val="left"/>
              <w:rPr>
                <w:rFonts w:cs="Arial"/>
                <w:b/>
                <w:bCs/>
                <w:color w:val="000000"/>
                <w:sz w:val="20"/>
                <w:szCs w:val="20"/>
              </w:rPr>
            </w:pPr>
            <w:r w:rsidRPr="00D36800">
              <w:rPr>
                <w:rFonts w:cs="Arial"/>
                <w:b/>
                <w:bCs/>
                <w:color w:val="000000"/>
                <w:sz w:val="20"/>
                <w:szCs w:val="20"/>
                <w:lang w:val="sr-Cyrl-CS"/>
              </w:rPr>
              <w:t>Пројекат за извођење</w:t>
            </w:r>
          </w:p>
        </w:tc>
      </w:tr>
      <w:tr w:rsidR="00A879C1" w:rsidRPr="00D36800" w14:paraId="310A196B" w14:textId="77777777" w:rsidTr="00AE74AF">
        <w:trPr>
          <w:trHeight w:val="327"/>
        </w:trPr>
        <w:tc>
          <w:tcPr>
            <w:tcW w:w="515" w:type="dxa"/>
            <w:tcBorders>
              <w:top w:val="nil"/>
              <w:left w:val="single" w:sz="12" w:space="0" w:color="auto"/>
              <w:bottom w:val="single" w:sz="8" w:space="0" w:color="auto"/>
              <w:right w:val="single" w:sz="8" w:space="0" w:color="auto"/>
            </w:tcBorders>
            <w:shd w:val="clear" w:color="auto" w:fill="auto"/>
            <w:hideMark/>
          </w:tcPr>
          <w:p w14:paraId="1DB5E712" w14:textId="77777777" w:rsidR="00A879C1" w:rsidRPr="00D36800" w:rsidRDefault="00A879C1" w:rsidP="00DC542B">
            <w:pPr>
              <w:spacing w:before="0"/>
              <w:jc w:val="right"/>
              <w:rPr>
                <w:rFonts w:cs="Arial"/>
                <w:color w:val="000000"/>
                <w:sz w:val="20"/>
                <w:szCs w:val="20"/>
              </w:rPr>
            </w:pPr>
            <w:r w:rsidRPr="00D36800">
              <w:rPr>
                <w:rFonts w:cs="Arial"/>
                <w:color w:val="000000"/>
                <w:sz w:val="20"/>
                <w:szCs w:val="20"/>
                <w:lang w:val="sr-Cyrl-CS"/>
              </w:rPr>
              <w:t>3.1</w:t>
            </w:r>
          </w:p>
        </w:tc>
        <w:tc>
          <w:tcPr>
            <w:tcW w:w="3935" w:type="dxa"/>
            <w:tcBorders>
              <w:top w:val="nil"/>
              <w:left w:val="nil"/>
              <w:bottom w:val="single" w:sz="8" w:space="0" w:color="auto"/>
              <w:right w:val="single" w:sz="12" w:space="0" w:color="auto"/>
            </w:tcBorders>
            <w:shd w:val="clear" w:color="auto" w:fill="auto"/>
            <w:hideMark/>
          </w:tcPr>
          <w:p w14:paraId="666E5043" w14:textId="77777777" w:rsidR="00A879C1" w:rsidRPr="00D36800" w:rsidRDefault="00A879C1" w:rsidP="00DC542B">
            <w:pPr>
              <w:spacing w:before="0"/>
              <w:jc w:val="left"/>
              <w:rPr>
                <w:rFonts w:cs="Arial"/>
                <w:color w:val="000000"/>
                <w:sz w:val="20"/>
                <w:szCs w:val="20"/>
              </w:rPr>
            </w:pPr>
            <w:r w:rsidRPr="00D36800">
              <w:rPr>
                <w:rFonts w:cs="Arial"/>
                <w:color w:val="000000"/>
                <w:sz w:val="20"/>
                <w:szCs w:val="20"/>
                <w:lang w:val="sr-Cyrl-CS"/>
              </w:rPr>
              <w:t>Технички извештај</w:t>
            </w:r>
          </w:p>
        </w:tc>
      </w:tr>
      <w:tr w:rsidR="00A879C1" w:rsidRPr="00D36800" w14:paraId="6334A56C" w14:textId="77777777" w:rsidTr="00AE74AF">
        <w:trPr>
          <w:trHeight w:val="327"/>
        </w:trPr>
        <w:tc>
          <w:tcPr>
            <w:tcW w:w="515" w:type="dxa"/>
            <w:tcBorders>
              <w:top w:val="nil"/>
              <w:left w:val="single" w:sz="12" w:space="0" w:color="auto"/>
              <w:bottom w:val="single" w:sz="8" w:space="0" w:color="auto"/>
              <w:right w:val="single" w:sz="8" w:space="0" w:color="auto"/>
            </w:tcBorders>
            <w:shd w:val="clear" w:color="auto" w:fill="auto"/>
            <w:hideMark/>
          </w:tcPr>
          <w:p w14:paraId="6B7DFA1B" w14:textId="77777777" w:rsidR="00A879C1" w:rsidRPr="00D36800" w:rsidRDefault="00A879C1" w:rsidP="00DC542B">
            <w:pPr>
              <w:spacing w:before="0"/>
              <w:jc w:val="right"/>
              <w:rPr>
                <w:rFonts w:cs="Arial"/>
                <w:color w:val="000000"/>
                <w:sz w:val="20"/>
                <w:szCs w:val="20"/>
              </w:rPr>
            </w:pPr>
            <w:r w:rsidRPr="00D36800">
              <w:rPr>
                <w:rFonts w:cs="Arial"/>
                <w:color w:val="000000"/>
                <w:sz w:val="20"/>
                <w:szCs w:val="20"/>
                <w:lang w:val="sr-Cyrl-CS"/>
              </w:rPr>
              <w:t>3.2</w:t>
            </w:r>
          </w:p>
        </w:tc>
        <w:tc>
          <w:tcPr>
            <w:tcW w:w="3935" w:type="dxa"/>
            <w:tcBorders>
              <w:top w:val="nil"/>
              <w:left w:val="nil"/>
              <w:bottom w:val="single" w:sz="8" w:space="0" w:color="auto"/>
              <w:right w:val="single" w:sz="12" w:space="0" w:color="auto"/>
            </w:tcBorders>
            <w:shd w:val="clear" w:color="auto" w:fill="auto"/>
            <w:hideMark/>
          </w:tcPr>
          <w:p w14:paraId="5AF0CEA6" w14:textId="77777777" w:rsidR="00A879C1" w:rsidRPr="00D36800" w:rsidRDefault="00A879C1" w:rsidP="00DC542B">
            <w:pPr>
              <w:spacing w:before="0"/>
              <w:jc w:val="left"/>
              <w:rPr>
                <w:rFonts w:cs="Arial"/>
                <w:color w:val="000000"/>
                <w:sz w:val="20"/>
                <w:szCs w:val="20"/>
              </w:rPr>
            </w:pPr>
            <w:r w:rsidRPr="00D36800">
              <w:rPr>
                <w:rFonts w:cs="Arial"/>
                <w:color w:val="000000"/>
                <w:sz w:val="20"/>
                <w:szCs w:val="20"/>
                <w:lang w:val="sr-Cyrl-CS"/>
              </w:rPr>
              <w:t>Графички прилози</w:t>
            </w:r>
          </w:p>
        </w:tc>
      </w:tr>
      <w:tr w:rsidR="00A879C1" w:rsidRPr="00D36800" w14:paraId="09F8EDFD" w14:textId="77777777" w:rsidTr="00AE74AF">
        <w:trPr>
          <w:trHeight w:val="327"/>
        </w:trPr>
        <w:tc>
          <w:tcPr>
            <w:tcW w:w="515" w:type="dxa"/>
            <w:tcBorders>
              <w:top w:val="nil"/>
              <w:left w:val="single" w:sz="12" w:space="0" w:color="auto"/>
              <w:bottom w:val="double" w:sz="12" w:space="0" w:color="auto"/>
              <w:right w:val="single" w:sz="8" w:space="0" w:color="auto"/>
            </w:tcBorders>
            <w:shd w:val="clear" w:color="auto" w:fill="auto"/>
            <w:hideMark/>
          </w:tcPr>
          <w:p w14:paraId="75BB0862" w14:textId="77777777" w:rsidR="00A879C1" w:rsidRPr="00D36800" w:rsidRDefault="00A879C1" w:rsidP="00DC542B">
            <w:pPr>
              <w:spacing w:before="0"/>
              <w:jc w:val="right"/>
              <w:rPr>
                <w:rFonts w:cs="Arial"/>
                <w:color w:val="000000"/>
                <w:sz w:val="20"/>
                <w:szCs w:val="20"/>
              </w:rPr>
            </w:pPr>
            <w:r w:rsidRPr="00D36800">
              <w:rPr>
                <w:rFonts w:cs="Arial"/>
                <w:color w:val="000000"/>
                <w:sz w:val="20"/>
                <w:szCs w:val="20"/>
                <w:lang w:val="sr-Cyrl-CS"/>
              </w:rPr>
              <w:t>3.3</w:t>
            </w:r>
          </w:p>
        </w:tc>
        <w:tc>
          <w:tcPr>
            <w:tcW w:w="3935" w:type="dxa"/>
            <w:tcBorders>
              <w:top w:val="nil"/>
              <w:left w:val="nil"/>
              <w:bottom w:val="double" w:sz="12" w:space="0" w:color="auto"/>
              <w:right w:val="single" w:sz="12" w:space="0" w:color="auto"/>
            </w:tcBorders>
            <w:shd w:val="clear" w:color="auto" w:fill="auto"/>
            <w:hideMark/>
          </w:tcPr>
          <w:p w14:paraId="233D83E0" w14:textId="77777777" w:rsidR="00A879C1" w:rsidRPr="00D36800" w:rsidRDefault="00A879C1" w:rsidP="00DC542B">
            <w:pPr>
              <w:spacing w:before="0"/>
              <w:jc w:val="left"/>
              <w:rPr>
                <w:rFonts w:cs="Arial"/>
                <w:color w:val="000000"/>
                <w:sz w:val="20"/>
                <w:szCs w:val="20"/>
              </w:rPr>
            </w:pPr>
            <w:r w:rsidRPr="00D36800">
              <w:rPr>
                <w:rFonts w:cs="Arial"/>
                <w:color w:val="000000"/>
                <w:sz w:val="20"/>
                <w:szCs w:val="20"/>
                <w:lang w:val="sr-Cyrl-CS"/>
              </w:rPr>
              <w:t>Техничка обрада</w:t>
            </w:r>
          </w:p>
        </w:tc>
      </w:tr>
    </w:tbl>
    <w:p w14:paraId="7A716F6A" w14:textId="77777777" w:rsidR="00A879C1" w:rsidRDefault="00A879C1" w:rsidP="00790DA4">
      <w:pPr>
        <w:rPr>
          <w:rFonts w:cs="Arial"/>
          <w:lang w:val="sr-Cyrl-CS"/>
        </w:rPr>
      </w:pPr>
    </w:p>
    <w:p w14:paraId="2DCEAC92" w14:textId="77777777" w:rsidR="00A879C1" w:rsidRDefault="00A879C1" w:rsidP="00790DA4">
      <w:pPr>
        <w:rPr>
          <w:rFonts w:cs="Arial"/>
          <w:lang w:val="sr-Cyrl-CS"/>
        </w:rPr>
      </w:pPr>
    </w:p>
    <w:p w14:paraId="6CBF3693" w14:textId="77777777" w:rsidR="00A879C1" w:rsidRDefault="00A879C1" w:rsidP="00790DA4">
      <w:pPr>
        <w:rPr>
          <w:rFonts w:cs="Arial"/>
          <w:lang w:val="sr-Cyrl-CS"/>
        </w:rPr>
      </w:pPr>
    </w:p>
    <w:p w14:paraId="7E9DA7ED" w14:textId="77777777" w:rsidR="00A879C1" w:rsidRDefault="00A879C1" w:rsidP="00790DA4">
      <w:pPr>
        <w:rPr>
          <w:rFonts w:cs="Arial"/>
          <w:lang w:val="sr-Cyrl-CS"/>
        </w:rPr>
      </w:pPr>
    </w:p>
    <w:p w14:paraId="37E3097A" w14:textId="77777777" w:rsidR="00A879C1" w:rsidRDefault="00A879C1" w:rsidP="00153705">
      <w:pPr>
        <w:rPr>
          <w:rFonts w:cs="Arial"/>
          <w:b/>
          <w:u w:val="single"/>
          <w:lang w:val="ru-RU"/>
        </w:rPr>
      </w:pPr>
    </w:p>
    <w:p w14:paraId="1BEF6ECE" w14:textId="77777777" w:rsidR="00A879C1" w:rsidRDefault="00A879C1" w:rsidP="00153705">
      <w:pPr>
        <w:rPr>
          <w:rFonts w:cs="Arial"/>
          <w:b/>
          <w:u w:val="single"/>
          <w:lang w:val="ru-RU"/>
        </w:rPr>
      </w:pPr>
    </w:p>
    <w:p w14:paraId="4B7A9460" w14:textId="77777777" w:rsidR="00A879C1" w:rsidRDefault="00A879C1" w:rsidP="00153705">
      <w:pPr>
        <w:rPr>
          <w:rFonts w:cs="Arial"/>
          <w:b/>
          <w:u w:val="single"/>
          <w:lang w:val="ru-RU"/>
        </w:rPr>
      </w:pPr>
    </w:p>
    <w:p w14:paraId="389B01EA" w14:textId="77777777" w:rsidR="00A879C1" w:rsidRDefault="00A879C1" w:rsidP="00153705">
      <w:pPr>
        <w:rPr>
          <w:rFonts w:cs="Arial"/>
          <w:b/>
          <w:u w:val="single"/>
          <w:lang w:val="ru-RU"/>
        </w:rPr>
      </w:pPr>
    </w:p>
    <w:p w14:paraId="2DA53C16" w14:textId="77777777" w:rsidR="00A879C1" w:rsidRDefault="00A879C1" w:rsidP="00153705">
      <w:pPr>
        <w:rPr>
          <w:rFonts w:cs="Arial"/>
          <w:b/>
          <w:u w:val="single"/>
          <w:lang w:val="ru-RU"/>
        </w:rPr>
      </w:pPr>
    </w:p>
    <w:p w14:paraId="36FED5CF" w14:textId="77777777" w:rsidR="00A879C1" w:rsidRDefault="00A879C1" w:rsidP="00153705">
      <w:pPr>
        <w:rPr>
          <w:rFonts w:cs="Arial"/>
          <w:b/>
          <w:u w:val="single"/>
          <w:lang w:val="ru-RU"/>
        </w:rPr>
      </w:pPr>
    </w:p>
    <w:p w14:paraId="695D3A6B" w14:textId="77777777" w:rsidR="00A879C1" w:rsidRDefault="00A879C1" w:rsidP="00153705">
      <w:pPr>
        <w:rPr>
          <w:rFonts w:cs="Arial"/>
          <w:b/>
          <w:u w:val="single"/>
          <w:lang w:val="ru-RU"/>
        </w:rPr>
      </w:pPr>
    </w:p>
    <w:p w14:paraId="3896FB01" w14:textId="77777777" w:rsidR="00A879C1" w:rsidRDefault="00A879C1" w:rsidP="00153705">
      <w:pPr>
        <w:rPr>
          <w:rFonts w:cs="Arial"/>
          <w:b/>
          <w:u w:val="single"/>
          <w:lang w:val="ru-RU"/>
        </w:rPr>
      </w:pPr>
    </w:p>
    <w:p w14:paraId="132830EE" w14:textId="77777777" w:rsidR="00A879C1" w:rsidRDefault="00A879C1" w:rsidP="00153705">
      <w:pPr>
        <w:rPr>
          <w:rFonts w:cs="Arial"/>
          <w:b/>
          <w:u w:val="single"/>
          <w:lang w:val="ru-RU"/>
        </w:rPr>
      </w:pPr>
    </w:p>
    <w:p w14:paraId="07E9CC97" w14:textId="77777777" w:rsidR="00A879C1" w:rsidRDefault="00A879C1" w:rsidP="00153705">
      <w:pPr>
        <w:rPr>
          <w:rFonts w:cs="Arial"/>
          <w:b/>
          <w:u w:val="single"/>
          <w:lang w:val="ru-RU"/>
        </w:rPr>
      </w:pPr>
    </w:p>
    <w:p w14:paraId="2F5A8430" w14:textId="77777777" w:rsidR="00A879C1" w:rsidRDefault="00A879C1" w:rsidP="00153705">
      <w:pPr>
        <w:rPr>
          <w:rFonts w:cs="Arial"/>
          <w:b/>
          <w:u w:val="single"/>
          <w:lang w:val="ru-RU"/>
        </w:rPr>
      </w:pPr>
    </w:p>
    <w:p w14:paraId="3E8DFC48" w14:textId="77777777" w:rsidR="00A879C1" w:rsidRDefault="00A879C1" w:rsidP="00153705">
      <w:pPr>
        <w:rPr>
          <w:rFonts w:cs="Arial"/>
          <w:b/>
          <w:u w:val="single"/>
          <w:lang w:val="ru-RU"/>
        </w:rPr>
      </w:pPr>
    </w:p>
    <w:p w14:paraId="68141DA3" w14:textId="77777777" w:rsidR="00A879C1" w:rsidRDefault="00A879C1" w:rsidP="00153705">
      <w:pPr>
        <w:rPr>
          <w:rFonts w:cs="Arial"/>
          <w:b/>
          <w:u w:val="single"/>
          <w:lang w:val="ru-RU"/>
        </w:rPr>
      </w:pPr>
    </w:p>
    <w:p w14:paraId="66C1DAFE" w14:textId="77777777" w:rsidR="00A879C1" w:rsidRDefault="00A879C1" w:rsidP="00153705">
      <w:pPr>
        <w:rPr>
          <w:rFonts w:cs="Arial"/>
          <w:b/>
          <w:u w:val="single"/>
          <w:lang w:val="ru-RU"/>
        </w:rPr>
      </w:pPr>
    </w:p>
    <w:p w14:paraId="35FB27E1" w14:textId="77777777" w:rsidR="00A879C1" w:rsidRDefault="00A879C1" w:rsidP="00153705">
      <w:pPr>
        <w:rPr>
          <w:rFonts w:cs="Arial"/>
          <w:b/>
          <w:u w:val="single"/>
          <w:lang w:val="ru-RU"/>
        </w:rPr>
      </w:pPr>
    </w:p>
    <w:p w14:paraId="0834D3CE" w14:textId="77777777" w:rsidR="00CD0694" w:rsidRDefault="00CD0694">
      <w:pPr>
        <w:spacing w:before="0"/>
        <w:jc w:val="left"/>
        <w:rPr>
          <w:rFonts w:cs="Arial"/>
          <w:b/>
          <w:u w:val="single"/>
          <w:lang w:val="ru-RU"/>
        </w:rPr>
      </w:pPr>
      <w:r>
        <w:rPr>
          <w:rFonts w:cs="Arial"/>
          <w:b/>
          <w:u w:val="single"/>
          <w:lang w:val="ru-RU"/>
        </w:rPr>
        <w:br w:type="page"/>
      </w:r>
    </w:p>
    <w:p w14:paraId="51B20A9F" w14:textId="4732F02D" w:rsidR="00153705" w:rsidRPr="00153705" w:rsidRDefault="00153705" w:rsidP="00153705">
      <w:pPr>
        <w:rPr>
          <w:rFonts w:cs="Arial"/>
          <w:b/>
          <w:u w:val="single"/>
          <w:lang w:val="ru-RU"/>
        </w:rPr>
      </w:pPr>
      <w:r w:rsidRPr="00153705">
        <w:rPr>
          <w:rFonts w:cs="Arial"/>
          <w:b/>
          <w:u w:val="single"/>
          <w:lang w:val="ru-RU"/>
        </w:rPr>
        <w:lastRenderedPageBreak/>
        <w:t xml:space="preserve">ПАРТИЈА 7- Пројектна документација за изградњу прелаза преко реке Речка река узводно од водозахвата пијаће воде </w:t>
      </w:r>
    </w:p>
    <w:p w14:paraId="1334ABB1" w14:textId="77777777" w:rsidR="00153705" w:rsidRDefault="00153705" w:rsidP="00790DA4">
      <w:pPr>
        <w:rPr>
          <w:rFonts w:cs="Arial"/>
          <w:lang w:val="sr-Cyrl-CS"/>
        </w:rPr>
      </w:pPr>
    </w:p>
    <w:p w14:paraId="45C5B6CB" w14:textId="77777777" w:rsidR="00AD4167" w:rsidRPr="00AD4167" w:rsidRDefault="00AD4167" w:rsidP="00AD4167">
      <w:pPr>
        <w:spacing w:before="0"/>
        <w:jc w:val="center"/>
        <w:rPr>
          <w:rFonts w:cs="Arial"/>
          <w:b/>
        </w:rPr>
      </w:pPr>
      <w:r w:rsidRPr="00AD4167">
        <w:rPr>
          <w:rFonts w:cs="Arial"/>
          <w:b/>
        </w:rPr>
        <w:t>ПРОЈЕКТНИ ЗАДАТАК</w:t>
      </w:r>
    </w:p>
    <w:p w14:paraId="4D025679" w14:textId="77777777" w:rsidR="00AD4167" w:rsidRPr="00AD4167" w:rsidRDefault="00AD4167" w:rsidP="00AD4167">
      <w:pPr>
        <w:spacing w:before="0"/>
        <w:jc w:val="center"/>
        <w:rPr>
          <w:rFonts w:cs="Arial"/>
          <w:b/>
          <w:lang w:val="sr-Cyrl-CS"/>
        </w:rPr>
      </w:pPr>
      <w:r w:rsidRPr="00AD4167">
        <w:rPr>
          <w:rFonts w:cs="Arial"/>
          <w:b/>
          <w:lang w:val="ru-RU"/>
        </w:rPr>
        <w:t>З</w:t>
      </w:r>
      <w:r w:rsidRPr="00AD4167">
        <w:rPr>
          <w:rFonts w:cs="Arial"/>
          <w:b/>
          <w:lang w:val="sr-Cyrl-CS"/>
        </w:rPr>
        <w:t xml:space="preserve">а израду техничке документације за </w:t>
      </w:r>
    </w:p>
    <w:p w14:paraId="6DBC39CB" w14:textId="77777777" w:rsidR="00AD4167" w:rsidRPr="00AD4167" w:rsidRDefault="00AD4167" w:rsidP="00AD4167">
      <w:pPr>
        <w:spacing w:before="0"/>
        <w:jc w:val="center"/>
        <w:rPr>
          <w:rFonts w:cs="Arial"/>
          <w:b/>
          <w:lang w:val="sr-Cyrl-CS"/>
        </w:rPr>
      </w:pPr>
      <w:r w:rsidRPr="00AD4167">
        <w:rPr>
          <w:rFonts w:cs="Arial"/>
          <w:b/>
          <w:lang w:val="sr-Cyrl-CS"/>
        </w:rPr>
        <w:t xml:space="preserve">Пројекат моста преко реке Река на прилазном путу  </w:t>
      </w:r>
    </w:p>
    <w:p w14:paraId="690218C7" w14:textId="77777777" w:rsidR="00AD4167" w:rsidRPr="00AD4167" w:rsidRDefault="00AD4167" w:rsidP="00AD4167">
      <w:pPr>
        <w:spacing w:before="0"/>
        <w:jc w:val="center"/>
        <w:rPr>
          <w:rFonts w:cs="Arial"/>
          <w:b/>
          <w:color w:val="FF0000"/>
          <w:lang w:val="ru-RU"/>
        </w:rPr>
      </w:pPr>
      <w:r w:rsidRPr="00AD4167">
        <w:rPr>
          <w:rFonts w:cs="Arial"/>
          <w:b/>
          <w:lang w:val="sr-Cyrl-CS"/>
        </w:rPr>
        <w:t xml:space="preserve">веза атарског пута са путем Брза Паланка - село Река - Бледерија </w:t>
      </w:r>
    </w:p>
    <w:p w14:paraId="107D8A33" w14:textId="77777777" w:rsidR="00AD4167" w:rsidRPr="00AD4167" w:rsidRDefault="00AD4167" w:rsidP="00AD4167">
      <w:pPr>
        <w:pStyle w:val="Header"/>
        <w:spacing w:before="0"/>
        <w:rPr>
          <w:rFonts w:cs="Arial"/>
          <w:sz w:val="22"/>
          <w:szCs w:val="22"/>
          <w:lang w:val="sr-Cyrl-RS"/>
        </w:rPr>
      </w:pPr>
    </w:p>
    <w:p w14:paraId="3B2B7C54" w14:textId="77777777" w:rsidR="00AD4167" w:rsidRPr="00AD4167" w:rsidRDefault="00AD4167" w:rsidP="003C3350">
      <w:pPr>
        <w:pStyle w:val="Heading10"/>
        <w:keepNext/>
        <w:numPr>
          <w:ilvl w:val="0"/>
          <w:numId w:val="61"/>
        </w:numPr>
        <w:shd w:val="clear" w:color="auto" w:fill="FFFFFF"/>
        <w:spacing w:before="0"/>
        <w:ind w:left="0" w:firstLine="0"/>
        <w:jc w:val="both"/>
        <w:rPr>
          <w:rFonts w:cs="Arial"/>
        </w:rPr>
      </w:pPr>
      <w:bookmarkStart w:id="19" w:name="_Toc108146981"/>
      <w:bookmarkStart w:id="20" w:name="_Toc114907521"/>
      <w:bookmarkStart w:id="21" w:name="_Toc445987719"/>
      <w:r w:rsidRPr="00AD4167">
        <w:rPr>
          <w:rFonts w:cs="Arial"/>
        </w:rPr>
        <w:t>ОПШТИ И  ИДЕНТИФИКАЦИОНИ ПОДАЦИ</w:t>
      </w:r>
      <w:bookmarkEnd w:id="19"/>
      <w:bookmarkEnd w:id="20"/>
      <w:bookmarkEnd w:id="21"/>
    </w:p>
    <w:p w14:paraId="0E4D6608" w14:textId="77777777" w:rsidR="00AD4167" w:rsidRPr="00AD4167" w:rsidRDefault="00AD4167" w:rsidP="00AD4167">
      <w:pPr>
        <w:spacing w:before="0"/>
        <w:rPr>
          <w:rFonts w:cs="Arial"/>
          <w:lang w:val="sr-Cyrl-CS"/>
        </w:rPr>
      </w:pPr>
    </w:p>
    <w:p w14:paraId="4A4FE745" w14:textId="391BD595" w:rsidR="00AD4167" w:rsidRPr="00AD4167" w:rsidRDefault="000D44D7" w:rsidP="00AD4167">
      <w:pPr>
        <w:keepLines/>
        <w:tabs>
          <w:tab w:val="left" w:pos="4395"/>
        </w:tabs>
        <w:spacing w:before="0"/>
        <w:rPr>
          <w:rFonts w:cs="Arial"/>
          <w:lang w:val="ru-RU"/>
        </w:rPr>
      </w:pPr>
      <w:r>
        <w:rPr>
          <w:rFonts w:cs="Arial"/>
          <w:lang w:val="ru-RU"/>
        </w:rPr>
        <w:t>НАРУЧИЛАЦ</w:t>
      </w:r>
      <w:r w:rsidR="00AD4167" w:rsidRPr="00AD4167">
        <w:rPr>
          <w:rFonts w:cs="Arial"/>
          <w:lang w:val="ru-RU"/>
        </w:rPr>
        <w:t>:</w:t>
      </w:r>
      <w:r w:rsidR="00AD4167" w:rsidRPr="00AD4167">
        <w:rPr>
          <w:rFonts w:cs="Arial"/>
          <w:b/>
          <w:lang w:val="ru-RU"/>
        </w:rPr>
        <w:tab/>
      </w:r>
      <w:r w:rsidR="00AD4167" w:rsidRPr="00AD4167">
        <w:rPr>
          <w:rFonts w:cs="Arial"/>
          <w:lang w:val="ru-RU"/>
        </w:rPr>
        <w:t xml:space="preserve">ЈП ЕПС Београд – Огранак ХЕ Ђердап  </w:t>
      </w:r>
    </w:p>
    <w:p w14:paraId="76681BE7" w14:textId="77777777" w:rsidR="00AD4167" w:rsidRPr="00AD4167" w:rsidRDefault="00AD4167" w:rsidP="00AD4167">
      <w:pPr>
        <w:keepLines/>
        <w:tabs>
          <w:tab w:val="left" w:pos="4395"/>
        </w:tabs>
        <w:spacing w:before="0"/>
        <w:rPr>
          <w:rFonts w:cs="Arial"/>
        </w:rPr>
      </w:pPr>
      <w:r w:rsidRPr="00AD4167">
        <w:rPr>
          <w:rFonts w:cs="Arial"/>
          <w:lang w:val="ru-RU"/>
        </w:rPr>
        <w:tab/>
        <w:t>Трг Краља Петра 1, Кладово</w:t>
      </w:r>
    </w:p>
    <w:p w14:paraId="130364F5" w14:textId="77777777" w:rsidR="00AD4167" w:rsidRPr="00AD4167" w:rsidRDefault="00AD4167" w:rsidP="00AD4167">
      <w:pPr>
        <w:keepLines/>
        <w:tabs>
          <w:tab w:val="left" w:pos="2835"/>
        </w:tabs>
        <w:spacing w:before="0"/>
        <w:rPr>
          <w:rFonts w:cs="Arial"/>
          <w:lang w:val="sr-Cyrl-RS"/>
        </w:rPr>
      </w:pPr>
    </w:p>
    <w:p w14:paraId="0444BE2F" w14:textId="77777777" w:rsidR="00AD4167" w:rsidRPr="00AD4167" w:rsidRDefault="00AD4167" w:rsidP="00AD4167">
      <w:pPr>
        <w:spacing w:before="0"/>
        <w:rPr>
          <w:rFonts w:cs="Arial"/>
          <w:lang w:val="sr-Cyrl-CS"/>
        </w:rPr>
      </w:pPr>
      <w:r w:rsidRPr="00AD4167">
        <w:rPr>
          <w:rFonts w:cs="Arial"/>
          <w:lang w:val="ru-RU"/>
        </w:rPr>
        <w:t>ЛОКАЦИЈА:</w:t>
      </w:r>
      <w:r w:rsidRPr="00AD4167">
        <w:rPr>
          <w:rFonts w:cs="Arial"/>
          <w:b/>
          <w:lang w:val="ru-RU"/>
        </w:rPr>
        <w:tab/>
      </w:r>
      <w:r w:rsidRPr="00AD4167">
        <w:rPr>
          <w:rFonts w:cs="Arial"/>
          <w:b/>
          <w:lang w:val="ru-RU"/>
        </w:rPr>
        <w:tab/>
        <w:t xml:space="preserve">           </w:t>
      </w:r>
      <w:r w:rsidRPr="00AD4167">
        <w:rPr>
          <w:rFonts w:cs="Arial"/>
          <w:b/>
          <w:lang w:val="ru-RU"/>
        </w:rPr>
        <w:tab/>
      </w:r>
      <w:r w:rsidRPr="00AD4167">
        <w:rPr>
          <w:rFonts w:cs="Arial"/>
          <w:b/>
          <w:lang w:val="ru-RU"/>
        </w:rPr>
        <w:tab/>
      </w:r>
      <w:r w:rsidRPr="00AD4167">
        <w:rPr>
          <w:rFonts w:cs="Arial"/>
          <w:b/>
          <w:lang w:val="ru-RU"/>
        </w:rPr>
        <w:tab/>
      </w:r>
      <w:r w:rsidRPr="00AD4167">
        <w:rPr>
          <w:rFonts w:cs="Arial"/>
          <w:lang w:val="ru-RU"/>
        </w:rPr>
        <w:t>Узводно од водозахвата Река</w:t>
      </w:r>
      <w:r w:rsidRPr="00AD4167">
        <w:rPr>
          <w:rFonts w:cs="Arial"/>
          <w:lang w:val="sr-Cyrl-CS"/>
        </w:rPr>
        <w:t xml:space="preserve"> </w:t>
      </w:r>
    </w:p>
    <w:p w14:paraId="5C40C6DF" w14:textId="77777777" w:rsidR="00AD4167" w:rsidRPr="00AD4167" w:rsidRDefault="00AD4167" w:rsidP="00AD4167">
      <w:pPr>
        <w:spacing w:before="0"/>
        <w:rPr>
          <w:rFonts w:cs="Arial"/>
          <w:lang w:val="sr-Cyrl-CS"/>
        </w:rPr>
      </w:pPr>
    </w:p>
    <w:p w14:paraId="3C1A42E3" w14:textId="77777777" w:rsidR="00AD4167" w:rsidRPr="00AD4167" w:rsidRDefault="00AD4167" w:rsidP="00AD4167">
      <w:pPr>
        <w:keepLines/>
        <w:tabs>
          <w:tab w:val="left" w:pos="2835"/>
        </w:tabs>
        <w:spacing w:before="0"/>
        <w:rPr>
          <w:rFonts w:cs="Arial"/>
          <w:lang w:val="sr-Cyrl-CS"/>
        </w:rPr>
      </w:pPr>
      <w:r w:rsidRPr="00AD4167">
        <w:rPr>
          <w:rFonts w:cs="Arial"/>
          <w:lang w:val="ru-RU"/>
        </w:rPr>
        <w:t>ОБЈЕКАТ:</w:t>
      </w:r>
      <w:r w:rsidRPr="00AD4167">
        <w:rPr>
          <w:rFonts w:cs="Arial"/>
          <w:lang w:val="ru-RU"/>
        </w:rPr>
        <w:tab/>
      </w:r>
      <w:r w:rsidRPr="00AD4167">
        <w:rPr>
          <w:rFonts w:cs="Arial"/>
          <w:lang w:val="ru-RU"/>
        </w:rPr>
        <w:tab/>
      </w:r>
      <w:r w:rsidRPr="00AD4167">
        <w:rPr>
          <w:rFonts w:cs="Arial"/>
          <w:lang w:val="ru-RU"/>
        </w:rPr>
        <w:tab/>
      </w:r>
      <w:r w:rsidRPr="00AD4167">
        <w:rPr>
          <w:rFonts w:cs="Arial"/>
          <w:lang w:val="ru-RU"/>
        </w:rPr>
        <w:tab/>
        <w:t>Друмски мост</w:t>
      </w:r>
    </w:p>
    <w:p w14:paraId="5684CB31" w14:textId="77777777" w:rsidR="00AD4167" w:rsidRPr="00AD4167" w:rsidRDefault="00AD4167" w:rsidP="00AD4167">
      <w:pPr>
        <w:keepLines/>
        <w:tabs>
          <w:tab w:val="left" w:pos="2835"/>
        </w:tabs>
        <w:spacing w:before="0"/>
        <w:rPr>
          <w:rFonts w:cs="Arial"/>
          <w:lang w:val="ru-RU"/>
        </w:rPr>
      </w:pPr>
      <w:r w:rsidRPr="00AD4167">
        <w:rPr>
          <w:rFonts w:cs="Arial"/>
          <w:lang w:val="sr-Cyrl-CS"/>
        </w:rPr>
        <w:t xml:space="preserve">                                          </w:t>
      </w:r>
    </w:p>
    <w:p w14:paraId="3F73F0A4" w14:textId="77777777" w:rsidR="00AD4167" w:rsidRPr="00AD4167" w:rsidRDefault="00AD4167" w:rsidP="00AD4167">
      <w:pPr>
        <w:keepLines/>
        <w:tabs>
          <w:tab w:val="left" w:pos="2835"/>
        </w:tabs>
        <w:spacing w:before="0"/>
        <w:rPr>
          <w:rFonts w:cs="Arial"/>
          <w:lang w:val="ru-RU"/>
        </w:rPr>
      </w:pPr>
      <w:r w:rsidRPr="00AD4167">
        <w:rPr>
          <w:rFonts w:cs="Arial"/>
          <w:lang w:val="ru-RU"/>
        </w:rPr>
        <w:t>ВРСТА ТЕХНИЧКЕ ДОКУМЕНТАЦИЈЕ:</w:t>
      </w:r>
      <w:r w:rsidRPr="00AD4167">
        <w:rPr>
          <w:rFonts w:cs="Arial"/>
          <w:b/>
          <w:lang w:val="ru-RU"/>
        </w:rPr>
        <w:tab/>
      </w:r>
      <w:r w:rsidRPr="00AD4167">
        <w:rPr>
          <w:rFonts w:cs="Arial"/>
          <w:lang w:val="sr-Cyrl-RS"/>
        </w:rPr>
        <w:t xml:space="preserve">Пројекат </w:t>
      </w:r>
      <w:r w:rsidRPr="00AD4167">
        <w:rPr>
          <w:rFonts w:cs="Arial"/>
          <w:lang w:val="ru-RU"/>
        </w:rPr>
        <w:t xml:space="preserve">моста преко </w:t>
      </w:r>
      <w:r w:rsidRPr="00AD4167">
        <w:rPr>
          <w:rFonts w:cs="Arial"/>
          <w:lang w:val="sr-Cyrl-CS"/>
        </w:rPr>
        <w:t>реке Река</w:t>
      </w:r>
    </w:p>
    <w:p w14:paraId="5DE39540" w14:textId="77777777" w:rsidR="00AD4167" w:rsidRPr="00AD4167" w:rsidRDefault="00AD4167" w:rsidP="00AD4167">
      <w:pPr>
        <w:pStyle w:val="BodyTextIndent"/>
        <w:tabs>
          <w:tab w:val="left" w:pos="2835"/>
        </w:tabs>
        <w:spacing w:before="0"/>
        <w:ind w:left="0" w:firstLine="0"/>
        <w:rPr>
          <w:rFonts w:cs="Arial"/>
          <w:sz w:val="22"/>
          <w:szCs w:val="22"/>
        </w:rPr>
      </w:pPr>
    </w:p>
    <w:p w14:paraId="7EE191A3" w14:textId="77777777" w:rsidR="00AD4167" w:rsidRPr="00AD4167" w:rsidRDefault="00AD4167" w:rsidP="00AD4167">
      <w:pPr>
        <w:spacing w:before="0"/>
        <w:rPr>
          <w:rFonts w:cs="Arial"/>
          <w:lang w:val="sr-Cyrl-CS"/>
        </w:rPr>
      </w:pPr>
    </w:p>
    <w:p w14:paraId="2E9D0ECE" w14:textId="77777777" w:rsidR="00AD4167" w:rsidRPr="00AD4167" w:rsidRDefault="00AD4167" w:rsidP="003C3350">
      <w:pPr>
        <w:pStyle w:val="Heading10"/>
        <w:keepNext/>
        <w:numPr>
          <w:ilvl w:val="0"/>
          <w:numId w:val="61"/>
        </w:numPr>
        <w:shd w:val="clear" w:color="auto" w:fill="FFFFFF"/>
        <w:spacing w:before="0"/>
        <w:ind w:left="0" w:firstLine="0"/>
        <w:jc w:val="both"/>
        <w:rPr>
          <w:rFonts w:eastAsia="MS Mincho" w:cs="Arial"/>
        </w:rPr>
      </w:pPr>
      <w:bookmarkStart w:id="22" w:name="_Toc96261893"/>
      <w:bookmarkStart w:id="23" w:name="_Toc114889699"/>
      <w:bookmarkStart w:id="24" w:name="_Toc445987720"/>
      <w:r w:rsidRPr="00AD4167">
        <w:rPr>
          <w:rFonts w:cs="Arial"/>
        </w:rPr>
        <w:t>ОПШТИ ЗАХТЕВИ</w:t>
      </w:r>
      <w:bookmarkEnd w:id="22"/>
      <w:bookmarkEnd w:id="23"/>
      <w:bookmarkEnd w:id="24"/>
    </w:p>
    <w:p w14:paraId="5A4DC096" w14:textId="77777777" w:rsidR="00AD4167" w:rsidRPr="00AD4167" w:rsidRDefault="00AD4167" w:rsidP="00AD4167">
      <w:pPr>
        <w:spacing w:before="0"/>
        <w:rPr>
          <w:rFonts w:eastAsia="MS Mincho" w:cs="Arial"/>
          <w:lang w:val="ru-RU"/>
        </w:rPr>
      </w:pPr>
      <w:r w:rsidRPr="00AD4167">
        <w:rPr>
          <w:rFonts w:eastAsia="MS Mincho" w:cs="Arial"/>
          <w:lang w:val="sr-Cyrl-CS"/>
        </w:rPr>
        <w:t xml:space="preserve">Израда </w:t>
      </w:r>
      <w:r w:rsidRPr="00AD4167">
        <w:rPr>
          <w:rFonts w:cs="Arial"/>
          <w:lang w:val="sr-Cyrl-CS"/>
        </w:rPr>
        <w:t>техничке документације а</w:t>
      </w:r>
      <w:r w:rsidRPr="00AD4167">
        <w:rPr>
          <w:rFonts w:eastAsia="MS Mincho" w:cs="Arial"/>
          <w:lang w:val="sr-Cyrl-CS"/>
        </w:rPr>
        <w:t>рмирано</w:t>
      </w:r>
      <w:r w:rsidRPr="00AD4167">
        <w:rPr>
          <w:rFonts w:eastAsia="MS Mincho" w:cs="Arial"/>
          <w:lang w:val="ru-RU"/>
        </w:rPr>
        <w:t>-</w:t>
      </w:r>
      <w:r w:rsidRPr="00AD4167">
        <w:rPr>
          <w:rFonts w:eastAsia="MS Mincho" w:cs="Arial"/>
          <w:lang w:val="sr-Cyrl-CS"/>
        </w:rPr>
        <w:t>бетонског</w:t>
      </w:r>
      <w:r w:rsidRPr="00AD4167">
        <w:rPr>
          <w:rFonts w:eastAsia="MS Mincho" w:cs="Arial"/>
          <w:lang w:val="ru-RU"/>
        </w:rPr>
        <w:t xml:space="preserve"> </w:t>
      </w:r>
      <w:r w:rsidRPr="00AD4167">
        <w:rPr>
          <w:rFonts w:eastAsia="MS Mincho" w:cs="Arial"/>
          <w:lang w:val="sr-Cyrl-CS"/>
        </w:rPr>
        <w:t>моста</w:t>
      </w:r>
      <w:r w:rsidRPr="00AD4167">
        <w:rPr>
          <w:rFonts w:eastAsia="MS Mincho" w:cs="Arial"/>
          <w:lang w:val="ru-RU"/>
        </w:rPr>
        <w:t xml:space="preserve"> </w:t>
      </w:r>
      <w:r w:rsidRPr="00AD4167">
        <w:rPr>
          <w:rFonts w:eastAsia="MS Mincho" w:cs="Arial"/>
          <w:lang w:val="sr-Cyrl-CS"/>
        </w:rPr>
        <w:t>преко</w:t>
      </w:r>
      <w:r w:rsidRPr="00AD4167">
        <w:rPr>
          <w:rFonts w:eastAsia="MS Mincho" w:cs="Arial"/>
          <w:lang w:val="ru-RU"/>
        </w:rPr>
        <w:t xml:space="preserve"> </w:t>
      </w:r>
      <w:r w:rsidRPr="00AD4167">
        <w:rPr>
          <w:rFonts w:eastAsia="MS Mincho" w:cs="Arial"/>
          <w:lang w:val="sr-Cyrl-CS"/>
        </w:rPr>
        <w:t>корита</w:t>
      </w:r>
      <w:r w:rsidRPr="00AD4167">
        <w:rPr>
          <w:rFonts w:eastAsia="MS Mincho" w:cs="Arial"/>
          <w:lang w:val="ru-RU"/>
        </w:rPr>
        <w:t xml:space="preserve"> </w:t>
      </w:r>
      <w:r w:rsidRPr="00AD4167">
        <w:rPr>
          <w:rFonts w:eastAsia="MS Mincho" w:cs="Arial"/>
          <w:lang w:val="sr-Cyrl-CS"/>
        </w:rPr>
        <w:t>реке</w:t>
      </w:r>
      <w:r w:rsidRPr="00AD4167">
        <w:rPr>
          <w:rFonts w:eastAsia="MS Mincho" w:cs="Arial"/>
          <w:lang w:val="ru-RU"/>
        </w:rPr>
        <w:t xml:space="preserve"> </w:t>
      </w:r>
      <w:r w:rsidRPr="00AD4167">
        <w:rPr>
          <w:rFonts w:eastAsia="MS Mincho" w:cs="Arial"/>
          <w:lang w:val="sr-Cyrl-CS"/>
        </w:rPr>
        <w:t>Река</w:t>
      </w:r>
      <w:r w:rsidRPr="00AD4167">
        <w:rPr>
          <w:rFonts w:eastAsia="MS Mincho" w:cs="Arial"/>
          <w:lang w:val="ru-RU"/>
        </w:rPr>
        <w:t xml:space="preserve"> </w:t>
      </w:r>
      <w:r w:rsidRPr="00AD4167">
        <w:rPr>
          <w:rFonts w:eastAsia="MS Mincho" w:cs="Arial"/>
          <w:lang w:val="sr-Cyrl-CS"/>
        </w:rPr>
        <w:t>на</w:t>
      </w:r>
      <w:r w:rsidRPr="00AD4167">
        <w:rPr>
          <w:rFonts w:eastAsia="MS Mincho" w:cs="Arial"/>
          <w:lang w:val="ru-RU"/>
        </w:rPr>
        <w:t xml:space="preserve"> </w:t>
      </w:r>
      <w:r w:rsidRPr="00AD4167">
        <w:rPr>
          <w:rFonts w:eastAsia="MS Mincho" w:cs="Arial"/>
          <w:lang w:val="sr-Cyrl-CS"/>
        </w:rPr>
        <w:t>прилазном</w:t>
      </w:r>
      <w:r w:rsidRPr="00AD4167">
        <w:rPr>
          <w:rFonts w:eastAsia="MS Mincho" w:cs="Arial"/>
          <w:lang w:val="ru-RU"/>
        </w:rPr>
        <w:t xml:space="preserve"> </w:t>
      </w:r>
      <w:r w:rsidRPr="00AD4167">
        <w:rPr>
          <w:rFonts w:eastAsia="MS Mincho" w:cs="Arial"/>
          <w:lang w:val="sr-Cyrl-CS"/>
        </w:rPr>
        <w:t>путу</w:t>
      </w:r>
      <w:r w:rsidRPr="00AD4167">
        <w:rPr>
          <w:rFonts w:eastAsia="MS Mincho" w:cs="Arial"/>
          <w:lang w:val="ru-RU"/>
        </w:rPr>
        <w:t xml:space="preserve">, </w:t>
      </w:r>
      <w:r w:rsidRPr="00AD4167">
        <w:rPr>
          <w:rFonts w:eastAsia="MS Mincho" w:cs="Arial"/>
          <w:lang w:val="sr-Cyrl-CS"/>
        </w:rPr>
        <w:t>веза</w:t>
      </w:r>
      <w:r w:rsidRPr="00AD4167">
        <w:rPr>
          <w:rFonts w:eastAsia="MS Mincho" w:cs="Arial"/>
          <w:lang w:val="ru-RU"/>
        </w:rPr>
        <w:t xml:space="preserve"> </w:t>
      </w:r>
      <w:r w:rsidRPr="00AD4167">
        <w:rPr>
          <w:rFonts w:eastAsia="MS Mincho" w:cs="Arial"/>
          <w:lang w:val="sr-Cyrl-CS"/>
        </w:rPr>
        <w:t>атарског</w:t>
      </w:r>
      <w:r w:rsidRPr="00AD4167">
        <w:rPr>
          <w:rFonts w:eastAsia="MS Mincho" w:cs="Arial"/>
          <w:lang w:val="ru-RU"/>
        </w:rPr>
        <w:t xml:space="preserve"> </w:t>
      </w:r>
      <w:r w:rsidRPr="00AD4167">
        <w:rPr>
          <w:rFonts w:eastAsia="MS Mincho" w:cs="Arial"/>
          <w:lang w:val="sr-Cyrl-CS"/>
        </w:rPr>
        <w:t>пута</w:t>
      </w:r>
      <w:r w:rsidRPr="00AD4167">
        <w:rPr>
          <w:rFonts w:eastAsia="MS Mincho" w:cs="Arial"/>
          <w:lang w:val="ru-RU"/>
        </w:rPr>
        <w:t xml:space="preserve"> </w:t>
      </w:r>
      <w:r w:rsidRPr="00AD4167">
        <w:rPr>
          <w:rFonts w:eastAsia="MS Mincho" w:cs="Arial"/>
          <w:lang w:val="sr-Cyrl-CS"/>
        </w:rPr>
        <w:t>са</w:t>
      </w:r>
      <w:r w:rsidRPr="00AD4167">
        <w:rPr>
          <w:rFonts w:eastAsia="MS Mincho" w:cs="Arial"/>
          <w:lang w:val="ru-RU"/>
        </w:rPr>
        <w:t xml:space="preserve"> </w:t>
      </w:r>
      <w:r w:rsidRPr="00AD4167">
        <w:rPr>
          <w:rFonts w:eastAsia="MS Mincho" w:cs="Arial"/>
          <w:lang w:val="sr-Cyrl-CS"/>
        </w:rPr>
        <w:t>путем</w:t>
      </w:r>
      <w:r w:rsidRPr="00AD4167">
        <w:rPr>
          <w:rFonts w:eastAsia="MS Mincho" w:cs="Arial"/>
          <w:lang w:val="ru-RU"/>
        </w:rPr>
        <w:t xml:space="preserve"> </w:t>
      </w:r>
      <w:r w:rsidRPr="00AD4167">
        <w:rPr>
          <w:rFonts w:eastAsia="MS Mincho" w:cs="Arial"/>
          <w:lang w:val="sr-Cyrl-CS"/>
        </w:rPr>
        <w:t>Брза</w:t>
      </w:r>
      <w:r w:rsidRPr="00AD4167">
        <w:rPr>
          <w:rFonts w:eastAsia="MS Mincho" w:cs="Arial"/>
          <w:lang w:val="ru-RU"/>
        </w:rPr>
        <w:t xml:space="preserve"> </w:t>
      </w:r>
      <w:r w:rsidRPr="00AD4167">
        <w:rPr>
          <w:rFonts w:eastAsia="MS Mincho" w:cs="Arial"/>
          <w:lang w:val="sr-Cyrl-CS"/>
        </w:rPr>
        <w:t xml:space="preserve">Паланка </w:t>
      </w:r>
      <w:r w:rsidRPr="00AD4167">
        <w:rPr>
          <w:rFonts w:eastAsia="MS Mincho" w:cs="Arial"/>
          <w:lang w:val="ru-RU"/>
        </w:rPr>
        <w:t xml:space="preserve">- </w:t>
      </w:r>
      <w:r w:rsidRPr="00AD4167">
        <w:rPr>
          <w:rFonts w:eastAsia="MS Mincho" w:cs="Arial"/>
          <w:lang w:val="sr-Cyrl-CS"/>
        </w:rPr>
        <w:t>село</w:t>
      </w:r>
      <w:r w:rsidRPr="00AD4167">
        <w:rPr>
          <w:rFonts w:eastAsia="MS Mincho" w:cs="Arial"/>
          <w:lang w:val="ru-RU"/>
        </w:rPr>
        <w:t xml:space="preserve"> </w:t>
      </w:r>
      <w:r w:rsidRPr="00AD4167">
        <w:rPr>
          <w:rFonts w:eastAsia="MS Mincho" w:cs="Arial"/>
          <w:lang w:val="sr-Cyrl-CS"/>
        </w:rPr>
        <w:t xml:space="preserve">Река </w:t>
      </w:r>
      <w:r w:rsidRPr="00AD4167">
        <w:rPr>
          <w:rFonts w:eastAsia="MS Mincho" w:cs="Arial"/>
          <w:lang w:val="ru-RU"/>
        </w:rPr>
        <w:t xml:space="preserve">– </w:t>
      </w:r>
      <w:r w:rsidRPr="00AD4167">
        <w:rPr>
          <w:rFonts w:eastAsia="MS Mincho" w:cs="Arial"/>
          <w:lang w:val="sr-Cyrl-CS"/>
        </w:rPr>
        <w:t xml:space="preserve">Бледерија </w:t>
      </w:r>
      <w:r w:rsidRPr="00AD4167">
        <w:rPr>
          <w:rFonts w:cs="Arial"/>
          <w:lang w:val="sr-Cyrl-CS"/>
        </w:rPr>
        <w:t xml:space="preserve">у складу са </w:t>
      </w:r>
      <w:r w:rsidRPr="00AD4167">
        <w:rPr>
          <w:rFonts w:eastAsia="MS Mincho" w:cs="Arial"/>
          <w:lang w:val="sr-Cyrl-CS"/>
        </w:rPr>
        <w:t>Про</w:t>
      </w:r>
      <w:r w:rsidRPr="00AD4167">
        <w:rPr>
          <w:rFonts w:eastAsia="MS Mincho" w:cs="Arial"/>
          <w:lang w:val="ru-RU"/>
        </w:rPr>
        <w:t>јектним задатком.</w:t>
      </w:r>
    </w:p>
    <w:p w14:paraId="73E22CD4" w14:textId="77777777" w:rsidR="00AD4167" w:rsidRPr="00AD4167" w:rsidRDefault="00AD4167" w:rsidP="003C3350">
      <w:pPr>
        <w:pStyle w:val="Heading3"/>
        <w:numPr>
          <w:ilvl w:val="1"/>
          <w:numId w:val="61"/>
        </w:numPr>
        <w:spacing w:before="0"/>
        <w:ind w:left="0" w:firstLine="0"/>
        <w:jc w:val="left"/>
        <w:rPr>
          <w:rFonts w:ascii="Arial" w:hAnsi="Arial" w:cs="Arial"/>
          <w:sz w:val="22"/>
          <w:szCs w:val="22"/>
        </w:rPr>
      </w:pPr>
      <w:bookmarkStart w:id="25" w:name="_Toc445987721"/>
      <w:bookmarkStart w:id="26" w:name="_Toc114889700"/>
      <w:r w:rsidRPr="00AD4167">
        <w:rPr>
          <w:rFonts w:ascii="Arial" w:hAnsi="Arial" w:cs="Arial"/>
          <w:sz w:val="22"/>
          <w:szCs w:val="22"/>
        </w:rPr>
        <w:t>Циљ пројекта</w:t>
      </w:r>
      <w:bookmarkEnd w:id="25"/>
    </w:p>
    <w:p w14:paraId="46DEC843" w14:textId="77777777" w:rsidR="00AD4167" w:rsidRPr="00AD4167" w:rsidRDefault="00AD4167" w:rsidP="00AD4167">
      <w:pPr>
        <w:spacing w:before="0"/>
        <w:rPr>
          <w:rFonts w:cs="Arial"/>
          <w:lang w:val="sr-Cyrl-CS"/>
        </w:rPr>
      </w:pPr>
      <w:r w:rsidRPr="00AD4167">
        <w:rPr>
          <w:rFonts w:cs="Arial"/>
          <w:lang w:val="sr-Cyrl-RS"/>
        </w:rPr>
        <w:t xml:space="preserve">Изградња новог моста и прилазног пута који треба да се уклопи у постојећи </w:t>
      </w:r>
      <w:r w:rsidRPr="00AD4167">
        <w:rPr>
          <w:rFonts w:eastAsia="MS Mincho" w:cs="Arial"/>
          <w:lang w:val="sr-Cyrl-CS"/>
        </w:rPr>
        <w:t>пут</w:t>
      </w:r>
      <w:r w:rsidRPr="00AD4167">
        <w:rPr>
          <w:rFonts w:eastAsia="MS Mincho" w:cs="Arial"/>
          <w:lang w:val="ru-RU"/>
        </w:rPr>
        <w:t xml:space="preserve"> </w:t>
      </w:r>
      <w:r w:rsidRPr="00AD4167">
        <w:rPr>
          <w:rFonts w:eastAsia="MS Mincho" w:cs="Arial"/>
          <w:lang w:val="sr-Cyrl-CS"/>
        </w:rPr>
        <w:t>Брза</w:t>
      </w:r>
      <w:r w:rsidRPr="00AD4167">
        <w:rPr>
          <w:rFonts w:eastAsia="MS Mincho" w:cs="Arial"/>
          <w:lang w:val="ru-RU"/>
        </w:rPr>
        <w:t xml:space="preserve"> </w:t>
      </w:r>
      <w:r w:rsidRPr="00AD4167">
        <w:rPr>
          <w:rFonts w:eastAsia="MS Mincho" w:cs="Arial"/>
          <w:lang w:val="sr-Cyrl-CS"/>
        </w:rPr>
        <w:t>Паланка</w:t>
      </w:r>
      <w:r w:rsidRPr="00AD4167">
        <w:rPr>
          <w:rFonts w:eastAsia="MS Mincho" w:cs="Arial"/>
          <w:lang w:val="ru-RU"/>
        </w:rPr>
        <w:t>-</w:t>
      </w:r>
      <w:r w:rsidRPr="00AD4167">
        <w:rPr>
          <w:rFonts w:eastAsia="MS Mincho" w:cs="Arial"/>
          <w:lang w:val="sr-Cyrl-CS"/>
        </w:rPr>
        <w:t>село</w:t>
      </w:r>
      <w:r w:rsidRPr="00AD4167">
        <w:rPr>
          <w:rFonts w:eastAsia="MS Mincho" w:cs="Arial"/>
          <w:lang w:val="ru-RU"/>
        </w:rPr>
        <w:t xml:space="preserve"> </w:t>
      </w:r>
      <w:r w:rsidRPr="00AD4167">
        <w:rPr>
          <w:rFonts w:eastAsia="MS Mincho" w:cs="Arial"/>
          <w:lang w:val="sr-Cyrl-CS"/>
        </w:rPr>
        <w:t>Река</w:t>
      </w:r>
      <w:r w:rsidRPr="00AD4167">
        <w:rPr>
          <w:rFonts w:eastAsia="MS Mincho" w:cs="Arial"/>
          <w:lang w:val="ru-RU"/>
        </w:rPr>
        <w:t>-</w:t>
      </w:r>
      <w:r w:rsidRPr="00AD4167">
        <w:rPr>
          <w:rFonts w:eastAsia="MS Mincho" w:cs="Arial"/>
          <w:lang w:val="sr-Cyrl-CS"/>
        </w:rPr>
        <w:t>Бледерија.</w:t>
      </w:r>
    </w:p>
    <w:p w14:paraId="6BB586EE" w14:textId="77777777" w:rsidR="00AD4167" w:rsidRPr="00AD4167" w:rsidRDefault="00AD4167" w:rsidP="003C3350">
      <w:pPr>
        <w:pStyle w:val="Heading3"/>
        <w:numPr>
          <w:ilvl w:val="1"/>
          <w:numId w:val="61"/>
        </w:numPr>
        <w:spacing w:before="0"/>
        <w:ind w:left="0" w:firstLine="0"/>
        <w:jc w:val="left"/>
        <w:rPr>
          <w:rFonts w:ascii="Arial" w:hAnsi="Arial" w:cs="Arial"/>
          <w:sz w:val="22"/>
          <w:szCs w:val="22"/>
        </w:rPr>
      </w:pPr>
      <w:bookmarkStart w:id="27" w:name="_Toc445987722"/>
      <w:r w:rsidRPr="00AD4167">
        <w:rPr>
          <w:rFonts w:ascii="Arial" w:hAnsi="Arial" w:cs="Arial"/>
          <w:sz w:val="22"/>
          <w:szCs w:val="22"/>
        </w:rPr>
        <w:t>Границе пројекта</w:t>
      </w:r>
      <w:bookmarkEnd w:id="26"/>
      <w:bookmarkEnd w:id="27"/>
      <w:r w:rsidRPr="00AD4167">
        <w:rPr>
          <w:rFonts w:ascii="Arial" w:hAnsi="Arial" w:cs="Arial"/>
          <w:sz w:val="22"/>
          <w:szCs w:val="22"/>
        </w:rPr>
        <w:t xml:space="preserve"> </w:t>
      </w:r>
    </w:p>
    <w:p w14:paraId="2E065B70" w14:textId="77777777" w:rsidR="00AD4167" w:rsidRPr="00AD4167" w:rsidRDefault="00AD4167" w:rsidP="00AD4167">
      <w:pPr>
        <w:pStyle w:val="TEXT"/>
        <w:widowControl/>
        <w:tabs>
          <w:tab w:val="left" w:pos="3165"/>
        </w:tabs>
        <w:spacing w:before="0" w:line="240" w:lineRule="auto"/>
        <w:rPr>
          <w:rFonts w:ascii="Arial" w:hAnsi="Arial" w:cs="Arial"/>
          <w:sz w:val="22"/>
          <w:szCs w:val="22"/>
          <w:lang w:val="ru-RU"/>
        </w:rPr>
      </w:pPr>
      <w:r w:rsidRPr="00AD4167">
        <w:rPr>
          <w:rFonts w:ascii="Arial" w:hAnsi="Arial" w:cs="Arial"/>
          <w:sz w:val="22"/>
          <w:szCs w:val="22"/>
          <w:lang w:val="ru-RU"/>
        </w:rPr>
        <w:t>Границе пројекта путног објекта су у зони корита реке Река, у складу са пројектом регулације корита предметног тока, узводно од водозахвата, а укупна дужина моста треба да се одреди на основу урађеног Пројекта противерозионе заштите слива и регулације корита реке Река.</w:t>
      </w:r>
    </w:p>
    <w:p w14:paraId="44EE9EA5" w14:textId="77777777" w:rsidR="00AD4167" w:rsidRPr="00AD4167" w:rsidRDefault="00AD4167" w:rsidP="003C3350">
      <w:pPr>
        <w:pStyle w:val="Heading3"/>
        <w:numPr>
          <w:ilvl w:val="1"/>
          <w:numId w:val="61"/>
        </w:numPr>
        <w:spacing w:before="0"/>
        <w:ind w:left="0" w:firstLine="0"/>
        <w:jc w:val="left"/>
        <w:rPr>
          <w:rFonts w:ascii="Arial" w:hAnsi="Arial" w:cs="Arial"/>
          <w:sz w:val="22"/>
          <w:szCs w:val="22"/>
        </w:rPr>
      </w:pPr>
      <w:bookmarkStart w:id="28" w:name="_Toc96261895"/>
      <w:bookmarkStart w:id="29" w:name="_Toc114889702"/>
      <w:bookmarkStart w:id="30" w:name="_Toc445987723"/>
      <w:r w:rsidRPr="00AD4167">
        <w:rPr>
          <w:rFonts w:ascii="Arial" w:hAnsi="Arial" w:cs="Arial"/>
          <w:sz w:val="22"/>
          <w:szCs w:val="22"/>
        </w:rPr>
        <w:t>Одступање од пројектног задатка</w:t>
      </w:r>
      <w:bookmarkEnd w:id="28"/>
      <w:bookmarkEnd w:id="29"/>
      <w:bookmarkEnd w:id="30"/>
    </w:p>
    <w:p w14:paraId="1148FA4F" w14:textId="77777777" w:rsidR="00AD4167" w:rsidRPr="00AD4167" w:rsidRDefault="00AD4167" w:rsidP="00AD4167">
      <w:pPr>
        <w:pStyle w:val="BodyText"/>
        <w:spacing w:before="0"/>
        <w:rPr>
          <w:rFonts w:eastAsia="MS Mincho" w:cs="Arial"/>
          <w:sz w:val="22"/>
          <w:szCs w:val="22"/>
          <w:lang w:val="ru-RU"/>
        </w:rPr>
      </w:pPr>
      <w:r w:rsidRPr="00AD4167">
        <w:rPr>
          <w:rFonts w:eastAsia="MS Mincho" w:cs="Arial"/>
          <w:sz w:val="22"/>
          <w:szCs w:val="22"/>
          <w:lang w:val="ru-RU"/>
        </w:rPr>
        <w:t xml:space="preserve">Извршилац је у обавези да Техничку документацију  пројектовања моста изради у свему у складу са овим Пројектним задатком. </w:t>
      </w:r>
    </w:p>
    <w:p w14:paraId="37B75E6C" w14:textId="77777777" w:rsidR="00AD4167" w:rsidRPr="00AD4167" w:rsidRDefault="00AD4167" w:rsidP="003C3350">
      <w:pPr>
        <w:pStyle w:val="Heading3"/>
        <w:numPr>
          <w:ilvl w:val="1"/>
          <w:numId w:val="61"/>
        </w:numPr>
        <w:spacing w:before="0"/>
        <w:ind w:left="0" w:firstLine="0"/>
        <w:jc w:val="left"/>
        <w:rPr>
          <w:rFonts w:ascii="Arial" w:hAnsi="Arial" w:cs="Arial"/>
          <w:sz w:val="22"/>
          <w:szCs w:val="22"/>
        </w:rPr>
      </w:pPr>
      <w:bookmarkStart w:id="31" w:name="_Toc445987724"/>
      <w:bookmarkStart w:id="32" w:name="_Toc96261896"/>
      <w:bookmarkStart w:id="33" w:name="_Toc114889703"/>
      <w:r w:rsidRPr="00AD4167">
        <w:rPr>
          <w:rFonts w:ascii="Arial" w:hAnsi="Arial" w:cs="Arial"/>
          <w:sz w:val="22"/>
          <w:szCs w:val="22"/>
        </w:rPr>
        <w:t>Коришћење расположивог простора</w:t>
      </w:r>
      <w:bookmarkEnd w:id="31"/>
      <w:r w:rsidRPr="00AD4167">
        <w:rPr>
          <w:rFonts w:ascii="Arial" w:hAnsi="Arial" w:cs="Arial"/>
          <w:sz w:val="22"/>
          <w:szCs w:val="22"/>
        </w:rPr>
        <w:t xml:space="preserve"> </w:t>
      </w:r>
      <w:bookmarkEnd w:id="32"/>
      <w:bookmarkEnd w:id="33"/>
    </w:p>
    <w:p w14:paraId="10AE3825" w14:textId="77777777" w:rsidR="00AD4167" w:rsidRPr="00AD4167" w:rsidRDefault="00AD4167" w:rsidP="00AD4167">
      <w:pPr>
        <w:spacing w:before="0"/>
        <w:rPr>
          <w:rFonts w:cs="Arial"/>
          <w:color w:val="FF0000"/>
          <w:lang w:val="ru-RU"/>
        </w:rPr>
      </w:pPr>
      <w:r w:rsidRPr="00AD4167">
        <w:rPr>
          <w:rFonts w:cs="Arial"/>
          <w:lang w:val="ru-RU"/>
        </w:rPr>
        <w:t>Решење дати у зони регулисаног корита реке Река узводно од водозахвата.</w:t>
      </w:r>
      <w:r w:rsidRPr="00AD4167">
        <w:rPr>
          <w:rFonts w:cs="Arial"/>
          <w:color w:val="FF0000"/>
          <w:lang w:val="ru-RU"/>
        </w:rPr>
        <w:t xml:space="preserve"> </w:t>
      </w:r>
      <w:r w:rsidRPr="00AD4167">
        <w:rPr>
          <w:rFonts w:cs="Arial"/>
          <w:lang w:val="sr-Cyrl-CS"/>
        </w:rPr>
        <w:t xml:space="preserve">Ако решење прилазног пута са мостом предвиђа заузеће парцела чији корисник није </w:t>
      </w:r>
      <w:r w:rsidRPr="00AD4167">
        <w:rPr>
          <w:rFonts w:cs="Arial"/>
          <w:lang w:val="ru-RU"/>
        </w:rPr>
        <w:t>Инвеститор, потребно је у фази израде Идејног решења ово предочити Инвеститору како би се утврдило да ли је могуће решити имовинско правне односе између Огранка ХЕ Ђердап и власника тих парцела.</w:t>
      </w:r>
    </w:p>
    <w:p w14:paraId="06AC8DEE" w14:textId="77777777" w:rsidR="00AD4167" w:rsidRPr="00AD4167" w:rsidRDefault="00AD4167" w:rsidP="003C3350">
      <w:pPr>
        <w:pStyle w:val="Heading3"/>
        <w:numPr>
          <w:ilvl w:val="1"/>
          <w:numId w:val="61"/>
        </w:numPr>
        <w:spacing w:before="0"/>
        <w:ind w:left="0" w:firstLine="0"/>
        <w:jc w:val="left"/>
        <w:rPr>
          <w:rFonts w:ascii="Arial" w:hAnsi="Arial" w:cs="Arial"/>
          <w:sz w:val="22"/>
          <w:szCs w:val="22"/>
        </w:rPr>
      </w:pPr>
      <w:bookmarkStart w:id="34" w:name="_Toc445987725"/>
      <w:r w:rsidRPr="00AD4167">
        <w:rPr>
          <w:rFonts w:ascii="Arial" w:hAnsi="Arial" w:cs="Arial"/>
          <w:sz w:val="22"/>
          <w:szCs w:val="22"/>
        </w:rPr>
        <w:t>Техничка контрола пројекта</w:t>
      </w:r>
      <w:bookmarkEnd w:id="34"/>
    </w:p>
    <w:p w14:paraId="24CD9690" w14:textId="77777777" w:rsidR="00AD4167" w:rsidRPr="00AD4167" w:rsidRDefault="00AD4167" w:rsidP="00AD4167">
      <w:pPr>
        <w:pStyle w:val="BodyText"/>
        <w:spacing w:before="0"/>
        <w:rPr>
          <w:rFonts w:eastAsia="MS Mincho" w:cs="Arial"/>
          <w:color w:val="FF0000"/>
          <w:sz w:val="22"/>
          <w:szCs w:val="22"/>
          <w:lang w:val="ru-RU"/>
        </w:rPr>
      </w:pPr>
      <w:r w:rsidRPr="00AD4167">
        <w:rPr>
          <w:rFonts w:eastAsia="MS Mincho" w:cs="Arial"/>
          <w:sz w:val="22"/>
          <w:szCs w:val="22"/>
          <w:lang w:val="ru-RU"/>
        </w:rPr>
        <w:t>У складу са важећим законским прописима, Пројекат за грађевинску дозволу подлеже техничкој контроли. Пројектант је у обавези да поступи по евентуалним примедбама и документацију усклади са захтевима техничке контроле.</w:t>
      </w:r>
    </w:p>
    <w:p w14:paraId="7E15E781" w14:textId="77777777" w:rsidR="00AD4167" w:rsidRPr="00AD4167" w:rsidRDefault="00AD4167" w:rsidP="003C3350">
      <w:pPr>
        <w:pStyle w:val="Heading3"/>
        <w:numPr>
          <w:ilvl w:val="1"/>
          <w:numId w:val="61"/>
        </w:numPr>
        <w:spacing w:before="0"/>
        <w:ind w:left="0" w:firstLine="0"/>
        <w:jc w:val="left"/>
        <w:rPr>
          <w:rFonts w:ascii="Arial" w:hAnsi="Arial" w:cs="Arial"/>
          <w:sz w:val="22"/>
          <w:szCs w:val="22"/>
        </w:rPr>
      </w:pPr>
      <w:bookmarkStart w:id="35" w:name="_Toc445987726"/>
      <w:r w:rsidRPr="00AD4167">
        <w:rPr>
          <w:rFonts w:ascii="Arial" w:hAnsi="Arial" w:cs="Arial"/>
          <w:sz w:val="22"/>
          <w:szCs w:val="22"/>
        </w:rPr>
        <w:t>Прибављање услова и мишљења</w:t>
      </w:r>
      <w:bookmarkEnd w:id="35"/>
    </w:p>
    <w:p w14:paraId="295F2DDC" w14:textId="170059CC" w:rsidR="00AD4167" w:rsidRPr="00AD4167" w:rsidRDefault="00AD4167" w:rsidP="00AD4167">
      <w:pPr>
        <w:pStyle w:val="BodyText"/>
        <w:spacing w:before="0"/>
        <w:rPr>
          <w:rFonts w:eastAsia="MS Mincho" w:cs="Arial"/>
          <w:sz w:val="22"/>
          <w:szCs w:val="22"/>
          <w:lang w:val="ru-RU"/>
        </w:rPr>
      </w:pPr>
      <w:r w:rsidRPr="00AD4167">
        <w:rPr>
          <w:rFonts w:eastAsia="MS Mincho" w:cs="Arial"/>
          <w:sz w:val="22"/>
          <w:szCs w:val="22"/>
          <w:lang w:val="ru-RU"/>
        </w:rPr>
        <w:t xml:space="preserve">При изради пројектно-техничке документације потребно је прибавити све услове и мишљења од јавних предузећа и надлежних установа потребне за израду техничке документације пројектна моста. Трошкове издавања услова и мишљења сноси </w:t>
      </w:r>
      <w:r w:rsidR="003C195B">
        <w:rPr>
          <w:rFonts w:eastAsia="MS Mincho" w:cs="Arial"/>
          <w:sz w:val="22"/>
          <w:szCs w:val="22"/>
          <w:lang w:val="ru-RU"/>
        </w:rPr>
        <w:t>Наручилац</w:t>
      </w:r>
      <w:r w:rsidRPr="00AD4167">
        <w:rPr>
          <w:rFonts w:eastAsia="MS Mincho" w:cs="Arial"/>
          <w:sz w:val="22"/>
          <w:szCs w:val="22"/>
          <w:lang w:val="ru-RU"/>
        </w:rPr>
        <w:t xml:space="preserve">. Мишљења и водне услове који су прибављени за потребе израде Пројекта противерозионе заштите слива и регулације реке Река </w:t>
      </w:r>
      <w:r w:rsidR="003C195B">
        <w:rPr>
          <w:rFonts w:eastAsia="MS Mincho" w:cs="Arial"/>
          <w:sz w:val="22"/>
          <w:szCs w:val="22"/>
          <w:lang w:val="ru-RU"/>
        </w:rPr>
        <w:t>Наручилац</w:t>
      </w:r>
      <w:r w:rsidRPr="00AD4167">
        <w:rPr>
          <w:rFonts w:eastAsia="MS Mincho" w:cs="Arial"/>
          <w:sz w:val="22"/>
          <w:szCs w:val="22"/>
          <w:lang w:val="ru-RU"/>
        </w:rPr>
        <w:t xml:space="preserve"> ће доставити пројектанту.</w:t>
      </w:r>
    </w:p>
    <w:p w14:paraId="436F1D46" w14:textId="77777777" w:rsidR="00AD4167" w:rsidRPr="00AD4167" w:rsidRDefault="00AD4167" w:rsidP="00AD4167">
      <w:pPr>
        <w:pStyle w:val="BodyText"/>
        <w:spacing w:before="0"/>
        <w:rPr>
          <w:rFonts w:eastAsia="MS Mincho" w:cs="Arial"/>
          <w:sz w:val="22"/>
          <w:szCs w:val="22"/>
          <w:lang w:val="ru-RU"/>
        </w:rPr>
      </w:pPr>
    </w:p>
    <w:p w14:paraId="18C2E3CB" w14:textId="77777777" w:rsidR="00AD4167" w:rsidRPr="00AD4167" w:rsidRDefault="00AD4167" w:rsidP="00AD4167">
      <w:pPr>
        <w:pStyle w:val="BodyText"/>
        <w:spacing w:before="0"/>
        <w:rPr>
          <w:rFonts w:eastAsia="MS Mincho" w:cs="Arial"/>
          <w:sz w:val="22"/>
          <w:szCs w:val="22"/>
          <w:lang w:val="ru-RU"/>
        </w:rPr>
      </w:pPr>
    </w:p>
    <w:p w14:paraId="07A9A2AA" w14:textId="77777777" w:rsidR="00AD4167" w:rsidRPr="00AD4167" w:rsidRDefault="00AD4167" w:rsidP="00AD4167">
      <w:pPr>
        <w:pStyle w:val="BodyText"/>
        <w:spacing w:before="0"/>
        <w:rPr>
          <w:rFonts w:eastAsia="MS Mincho" w:cs="Arial"/>
          <w:sz w:val="22"/>
          <w:szCs w:val="22"/>
          <w:lang w:val="ru-RU"/>
        </w:rPr>
      </w:pPr>
    </w:p>
    <w:p w14:paraId="11D204EA" w14:textId="77777777" w:rsidR="00AD4167" w:rsidRPr="00AD4167" w:rsidRDefault="00AD4167" w:rsidP="003C3350">
      <w:pPr>
        <w:pStyle w:val="Heading10"/>
        <w:keepNext/>
        <w:numPr>
          <w:ilvl w:val="0"/>
          <w:numId w:val="61"/>
        </w:numPr>
        <w:shd w:val="clear" w:color="auto" w:fill="FFFFFF"/>
        <w:spacing w:before="0"/>
        <w:ind w:left="0" w:firstLine="0"/>
        <w:jc w:val="both"/>
        <w:rPr>
          <w:rFonts w:cs="Arial"/>
        </w:rPr>
      </w:pPr>
      <w:bookmarkStart w:id="36" w:name="_Toc96261898"/>
      <w:bookmarkStart w:id="37" w:name="_Toc114889705"/>
      <w:bookmarkStart w:id="38" w:name="_Toc445987727"/>
      <w:r w:rsidRPr="00AD4167">
        <w:rPr>
          <w:rFonts w:cs="Arial"/>
        </w:rPr>
        <w:t>ОПШТЕ ОСНОВЕ ЗА ПРОЈЕКТОВАЊЕ</w:t>
      </w:r>
      <w:bookmarkEnd w:id="36"/>
      <w:bookmarkEnd w:id="37"/>
      <w:bookmarkEnd w:id="38"/>
    </w:p>
    <w:p w14:paraId="41133E7A" w14:textId="77777777" w:rsidR="00AD4167" w:rsidRPr="00AD4167" w:rsidRDefault="00AD4167" w:rsidP="00AD4167">
      <w:pPr>
        <w:spacing w:before="0"/>
        <w:rPr>
          <w:rFonts w:cs="Arial"/>
          <w:lang w:val="sr-Cyrl-CS"/>
        </w:rPr>
      </w:pPr>
    </w:p>
    <w:p w14:paraId="1A50B460" w14:textId="77777777" w:rsidR="00AD4167" w:rsidRPr="00AD4167" w:rsidRDefault="00AD4167" w:rsidP="00AD4167">
      <w:pPr>
        <w:pStyle w:val="Heading2"/>
        <w:numPr>
          <w:ilvl w:val="1"/>
          <w:numId w:val="0"/>
        </w:numPr>
        <w:spacing w:before="0"/>
        <w:rPr>
          <w:rFonts w:cs="Arial"/>
        </w:rPr>
      </w:pPr>
      <w:bookmarkStart w:id="39" w:name="_Toc445987728"/>
      <w:r w:rsidRPr="00AD4167">
        <w:rPr>
          <w:rFonts w:cs="Arial"/>
        </w:rPr>
        <w:t>Обавезни елементи геометрије моста</w:t>
      </w:r>
      <w:bookmarkEnd w:id="39"/>
      <w:r w:rsidRPr="00AD4167">
        <w:rPr>
          <w:rFonts w:cs="Arial"/>
        </w:rPr>
        <w:t xml:space="preserve"> </w:t>
      </w:r>
    </w:p>
    <w:p w14:paraId="2524897D" w14:textId="77777777" w:rsidR="00AD4167" w:rsidRPr="00AD4167" w:rsidRDefault="00AD4167" w:rsidP="00AD4167">
      <w:pPr>
        <w:pStyle w:val="BodyText3"/>
        <w:spacing w:before="0" w:after="0"/>
        <w:rPr>
          <w:rFonts w:cs="Arial"/>
          <w:sz w:val="22"/>
          <w:szCs w:val="22"/>
          <w:lang w:val="sr-Cyrl-RS"/>
        </w:rPr>
      </w:pPr>
      <w:r w:rsidRPr="00AD4167">
        <w:rPr>
          <w:rFonts w:cs="Arial"/>
          <w:sz w:val="22"/>
          <w:szCs w:val="22"/>
        </w:rPr>
        <w:t xml:space="preserve">Хидраулички отвор моста треба да се одреди на основу </w:t>
      </w:r>
      <w:r w:rsidRPr="00AD4167">
        <w:rPr>
          <w:rFonts w:cs="Arial"/>
          <w:sz w:val="22"/>
          <w:szCs w:val="22"/>
          <w:lang w:val="ru-RU"/>
        </w:rPr>
        <w:t>урађеног Пројекта противерозионе заштите слива и регулације реке Река који ће бити достављен пројектанту техничке документације за мост</w:t>
      </w:r>
      <w:r w:rsidRPr="00AD4167">
        <w:rPr>
          <w:rFonts w:cs="Arial"/>
          <w:sz w:val="22"/>
          <w:szCs w:val="22"/>
          <w:lang w:val="en-US"/>
        </w:rPr>
        <w:t>.</w:t>
      </w:r>
      <w:r w:rsidRPr="00AD4167">
        <w:rPr>
          <w:rFonts w:cs="Arial"/>
          <w:sz w:val="22"/>
          <w:szCs w:val="22"/>
        </w:rPr>
        <w:t xml:space="preserve"> Ширину коловоза на мосту пројектовати са једном саобраћајном траком ширине 4,0</w:t>
      </w:r>
      <w:r w:rsidRPr="00AD4167">
        <w:rPr>
          <w:rFonts w:cs="Arial"/>
          <w:sz w:val="22"/>
          <w:szCs w:val="22"/>
          <w:lang w:val="en-US"/>
        </w:rPr>
        <w:t xml:space="preserve">m </w:t>
      </w:r>
      <w:r w:rsidRPr="00AD4167">
        <w:rPr>
          <w:rFonts w:cs="Arial"/>
          <w:sz w:val="22"/>
          <w:szCs w:val="22"/>
        </w:rPr>
        <w:t xml:space="preserve">са издигнутим ивичњацима и одбојним оградама на чистом размаку ограда од 4,70 </w:t>
      </w:r>
      <w:r w:rsidRPr="00AD4167">
        <w:rPr>
          <w:rFonts w:cs="Arial"/>
          <w:sz w:val="22"/>
          <w:szCs w:val="22"/>
          <w:lang w:val="en-US"/>
        </w:rPr>
        <w:t>m</w:t>
      </w:r>
      <w:r w:rsidRPr="00AD4167">
        <w:rPr>
          <w:rFonts w:cs="Arial"/>
          <w:sz w:val="22"/>
          <w:szCs w:val="22"/>
        </w:rPr>
        <w:t>.</w:t>
      </w:r>
      <w:r w:rsidRPr="00AD4167">
        <w:rPr>
          <w:rFonts w:cs="Arial"/>
          <w:sz w:val="22"/>
          <w:szCs w:val="22"/>
          <w:lang w:val="sr-Latn-RS"/>
        </w:rPr>
        <w:t xml:space="preserve"> </w:t>
      </w:r>
      <w:r w:rsidRPr="00AD4167">
        <w:rPr>
          <w:rFonts w:cs="Arial"/>
          <w:sz w:val="22"/>
          <w:szCs w:val="22"/>
          <w:lang w:val="sr-Cyrl-RS"/>
        </w:rPr>
        <w:t>Распон моста је око 15 м.</w:t>
      </w:r>
    </w:p>
    <w:p w14:paraId="05BB463F" w14:textId="77777777" w:rsidR="00AD4167" w:rsidRPr="00AD4167" w:rsidRDefault="00AD4167" w:rsidP="00AD4167">
      <w:pPr>
        <w:pStyle w:val="BodyText3"/>
        <w:spacing w:before="0" w:after="0"/>
        <w:rPr>
          <w:rFonts w:cs="Arial"/>
          <w:sz w:val="22"/>
          <w:szCs w:val="22"/>
        </w:rPr>
      </w:pPr>
    </w:p>
    <w:p w14:paraId="7C829D73" w14:textId="77777777" w:rsidR="00AD4167" w:rsidRPr="00AD4167" w:rsidRDefault="00AD4167" w:rsidP="00AD4167">
      <w:pPr>
        <w:pStyle w:val="Heading2"/>
        <w:numPr>
          <w:ilvl w:val="1"/>
          <w:numId w:val="0"/>
        </w:numPr>
        <w:spacing w:before="0"/>
        <w:rPr>
          <w:rFonts w:cs="Arial"/>
        </w:rPr>
      </w:pPr>
      <w:bookmarkStart w:id="40" w:name="_Toc96261900"/>
      <w:bookmarkStart w:id="41" w:name="_Toc114889707"/>
      <w:bookmarkStart w:id="42" w:name="_Toc445987729"/>
      <w:r w:rsidRPr="00AD4167">
        <w:rPr>
          <w:rFonts w:cs="Arial"/>
        </w:rPr>
        <w:t>Елементи трасе и нивелете</w:t>
      </w:r>
      <w:bookmarkEnd w:id="40"/>
      <w:bookmarkEnd w:id="41"/>
      <w:bookmarkEnd w:id="42"/>
      <w:r w:rsidRPr="00AD4167">
        <w:rPr>
          <w:rFonts w:cs="Arial"/>
        </w:rPr>
        <w:t xml:space="preserve"> </w:t>
      </w:r>
    </w:p>
    <w:p w14:paraId="39DF3851" w14:textId="77777777" w:rsidR="00AD4167" w:rsidRPr="00AD4167" w:rsidRDefault="00AD4167" w:rsidP="00AD4167">
      <w:pPr>
        <w:spacing w:before="0"/>
        <w:rPr>
          <w:rFonts w:cs="Arial"/>
          <w:lang w:val="sr-Cyrl-CS"/>
        </w:rPr>
      </w:pPr>
      <w:r w:rsidRPr="00AD4167">
        <w:rPr>
          <w:rFonts w:cs="Arial"/>
          <w:lang w:val="ru-RU"/>
        </w:rPr>
        <w:t xml:space="preserve">Елементе трасе пута и нивелете објекта пројектовати према елементима ситуационог плана и подужног профила за рачунске брзине које одговарају </w:t>
      </w:r>
      <w:r w:rsidRPr="00AD4167">
        <w:rPr>
          <w:rFonts w:cs="Arial"/>
          <w:lang w:val="sr-Cyrl-CS"/>
        </w:rPr>
        <w:t xml:space="preserve">категорији и типу некатегорисаних саобраћајница (прилазни путеви и други путеви са малим саобраћајем). </w:t>
      </w:r>
    </w:p>
    <w:p w14:paraId="438058DD" w14:textId="77777777" w:rsidR="00AD4167" w:rsidRPr="00AD4167" w:rsidRDefault="00AD4167" w:rsidP="00AD4167">
      <w:pPr>
        <w:spacing w:before="0"/>
        <w:rPr>
          <w:rFonts w:cs="Arial"/>
          <w:lang w:val="sr-Cyrl-CS"/>
        </w:rPr>
      </w:pPr>
    </w:p>
    <w:p w14:paraId="2DDDDD2B" w14:textId="77777777" w:rsidR="00AD4167" w:rsidRPr="00AD4167" w:rsidRDefault="00AD4167" w:rsidP="00AD4167">
      <w:pPr>
        <w:pStyle w:val="Heading2"/>
        <w:numPr>
          <w:ilvl w:val="1"/>
          <w:numId w:val="0"/>
        </w:numPr>
        <w:spacing w:before="0"/>
        <w:rPr>
          <w:rFonts w:cs="Arial"/>
        </w:rPr>
      </w:pPr>
      <w:bookmarkStart w:id="43" w:name="_Toc96261902"/>
      <w:bookmarkStart w:id="44" w:name="_Toc114889710"/>
      <w:bookmarkStart w:id="45" w:name="_Toc445987730"/>
      <w:r w:rsidRPr="00AD4167">
        <w:rPr>
          <w:rFonts w:cs="Arial"/>
        </w:rPr>
        <w:t>Категоризација моста</w:t>
      </w:r>
      <w:bookmarkEnd w:id="43"/>
      <w:bookmarkEnd w:id="44"/>
      <w:bookmarkEnd w:id="45"/>
    </w:p>
    <w:p w14:paraId="337A8E04" w14:textId="77777777" w:rsidR="00AD4167" w:rsidRPr="00AD4167" w:rsidRDefault="00AD4167" w:rsidP="00AD4167">
      <w:pPr>
        <w:spacing w:before="0"/>
        <w:rPr>
          <w:rFonts w:cs="Arial"/>
          <w:bCs/>
          <w:lang w:val="ru-RU"/>
        </w:rPr>
      </w:pPr>
      <w:r w:rsidRPr="00AD4167">
        <w:rPr>
          <w:rFonts w:cs="Arial"/>
          <w:lang w:val="ru-RU"/>
        </w:rPr>
        <w:t xml:space="preserve">Путни објекат </w:t>
      </w:r>
      <w:r w:rsidRPr="00AD4167">
        <w:rPr>
          <w:rFonts w:cs="Arial"/>
          <w:lang w:val="sr-Cyrl-CS"/>
        </w:rPr>
        <w:t xml:space="preserve">пројектовати </w:t>
      </w:r>
      <w:r w:rsidRPr="00AD4167">
        <w:rPr>
          <w:rFonts w:cs="Arial"/>
          <w:lang w:val="ru-RU"/>
        </w:rPr>
        <w:t>сагласно Правилнику о техничким нормативима за одређивање величина оптерећења мостова (Сл.лист СФРЈ 1/91), са одређивањем меродавног оптерећења за објекте на магистралним, регионалним и локалним путевима.</w:t>
      </w:r>
      <w:r w:rsidRPr="00AD4167">
        <w:rPr>
          <w:rFonts w:cs="Arial"/>
          <w:bCs/>
          <w:lang w:val="ru-RU"/>
        </w:rPr>
        <w:t xml:space="preserve"> </w:t>
      </w:r>
    </w:p>
    <w:p w14:paraId="7FA70FA8" w14:textId="77777777" w:rsidR="00AD4167" w:rsidRPr="00AD4167" w:rsidRDefault="00AD4167" w:rsidP="00AD4167">
      <w:pPr>
        <w:spacing w:before="0"/>
        <w:rPr>
          <w:rFonts w:cs="Arial"/>
          <w:lang w:val="ru-RU"/>
        </w:rPr>
      </w:pPr>
      <w:r w:rsidRPr="00AD4167">
        <w:rPr>
          <w:rFonts w:cs="Arial"/>
          <w:bCs/>
          <w:lang w:val="ru-RU"/>
        </w:rPr>
        <w:t>Пројектант је у обавези да мост класификује према Правилнику о класификацији објеката (Сл. Гл. РС 22/2015).</w:t>
      </w:r>
      <w:r w:rsidRPr="00AD4167">
        <w:rPr>
          <w:rFonts w:cs="Arial"/>
        </w:rPr>
        <w:t xml:space="preserve"> </w:t>
      </w:r>
      <w:r w:rsidRPr="00AD4167">
        <w:rPr>
          <w:rFonts w:cs="Arial"/>
          <w:bCs/>
          <w:lang w:val="ru-RU"/>
        </w:rPr>
        <w:t>Мост је класификационог броја 214 101 категорија G.</w:t>
      </w:r>
    </w:p>
    <w:p w14:paraId="4710A8ED" w14:textId="77777777" w:rsidR="00AD4167" w:rsidRPr="00AD4167" w:rsidRDefault="00AD4167" w:rsidP="00AD4167">
      <w:pPr>
        <w:spacing w:before="0"/>
        <w:rPr>
          <w:rFonts w:cs="Arial"/>
          <w:lang w:val="sr-Cyrl-CS"/>
        </w:rPr>
      </w:pPr>
    </w:p>
    <w:p w14:paraId="652D608A" w14:textId="77777777" w:rsidR="00AD4167" w:rsidRPr="00AD4167" w:rsidRDefault="00AD4167" w:rsidP="00AD4167">
      <w:pPr>
        <w:pStyle w:val="Heading2"/>
        <w:numPr>
          <w:ilvl w:val="1"/>
          <w:numId w:val="0"/>
        </w:numPr>
        <w:spacing w:before="0"/>
        <w:rPr>
          <w:rFonts w:cs="Arial"/>
        </w:rPr>
      </w:pPr>
      <w:bookmarkStart w:id="46" w:name="_Toc96261903"/>
      <w:bookmarkStart w:id="47" w:name="_Toc114889711"/>
      <w:bookmarkStart w:id="48" w:name="_Toc445987731"/>
      <w:r w:rsidRPr="00AD4167">
        <w:rPr>
          <w:rFonts w:cs="Arial"/>
        </w:rPr>
        <w:t>Остала оптерећења и посебни услови прорачуна и доказа</w:t>
      </w:r>
      <w:bookmarkEnd w:id="46"/>
      <w:bookmarkEnd w:id="47"/>
      <w:bookmarkEnd w:id="48"/>
      <w:r w:rsidRPr="00AD4167">
        <w:rPr>
          <w:rFonts w:cs="Arial"/>
        </w:rPr>
        <w:t xml:space="preserve"> </w:t>
      </w:r>
    </w:p>
    <w:p w14:paraId="18DD832C" w14:textId="77777777" w:rsidR="00AD4167" w:rsidRPr="00AD4167" w:rsidRDefault="00AD4167" w:rsidP="00AD4167">
      <w:pPr>
        <w:spacing w:before="0"/>
        <w:rPr>
          <w:rFonts w:cs="Arial"/>
          <w:lang w:val="ru-RU"/>
        </w:rPr>
      </w:pPr>
      <w:r w:rsidRPr="00AD4167">
        <w:rPr>
          <w:rFonts w:cs="Arial"/>
          <w:lang w:val="ru-RU"/>
        </w:rPr>
        <w:t xml:space="preserve">При анализи конструкције путног објекта у свему се треба придржавати одредаба Правилника о техничким нормативима за одређивање величина оптерећења мостова (Сл. лист СФРЈ 1/91). При анализи осталих утицаја кориситити важеће законе и Правилнике Републике Србије. Прорачунски експлоатациони век путног објекта износи </w:t>
      </w:r>
      <w:r w:rsidRPr="00AD4167">
        <w:rPr>
          <w:rFonts w:cs="Arial"/>
          <w:lang w:val="sr-Cyrl-CS"/>
        </w:rPr>
        <w:t>8</w:t>
      </w:r>
      <w:r w:rsidRPr="00AD4167">
        <w:rPr>
          <w:rFonts w:cs="Arial"/>
          <w:lang w:val="ru-RU"/>
        </w:rPr>
        <w:t>0 година.</w:t>
      </w:r>
    </w:p>
    <w:p w14:paraId="04FDFE30" w14:textId="77777777" w:rsidR="00AD4167" w:rsidRPr="00AD4167" w:rsidRDefault="00AD4167" w:rsidP="00AD4167">
      <w:pPr>
        <w:spacing w:before="0"/>
        <w:rPr>
          <w:rFonts w:cs="Arial"/>
          <w:lang w:val="sr-Cyrl-CS"/>
        </w:rPr>
      </w:pPr>
    </w:p>
    <w:p w14:paraId="1F0D2AB1" w14:textId="77777777" w:rsidR="00AD4167" w:rsidRPr="00AD4167" w:rsidRDefault="00AD4167" w:rsidP="00AD4167">
      <w:pPr>
        <w:pStyle w:val="Heading2"/>
        <w:numPr>
          <w:ilvl w:val="1"/>
          <w:numId w:val="0"/>
        </w:numPr>
        <w:spacing w:before="0"/>
        <w:rPr>
          <w:rFonts w:cs="Arial"/>
        </w:rPr>
      </w:pPr>
      <w:bookmarkStart w:id="49" w:name="_Toc96261904"/>
      <w:r w:rsidRPr="00AD4167">
        <w:rPr>
          <w:rFonts w:cs="Arial"/>
        </w:rPr>
        <w:t xml:space="preserve"> </w:t>
      </w:r>
      <w:bookmarkStart w:id="50" w:name="_Toc114889712"/>
      <w:bookmarkStart w:id="51" w:name="_Toc445987732"/>
      <w:r w:rsidRPr="00AD4167">
        <w:rPr>
          <w:rFonts w:cs="Arial"/>
        </w:rPr>
        <w:t xml:space="preserve">Опрема </w:t>
      </w:r>
      <w:bookmarkEnd w:id="49"/>
      <w:bookmarkEnd w:id="50"/>
      <w:r w:rsidRPr="00AD4167">
        <w:rPr>
          <w:rFonts w:cs="Arial"/>
        </w:rPr>
        <w:t>путног објекта</w:t>
      </w:r>
      <w:bookmarkEnd w:id="51"/>
      <w:r w:rsidRPr="00AD4167">
        <w:rPr>
          <w:rFonts w:cs="Arial"/>
        </w:rPr>
        <w:t xml:space="preserve"> </w:t>
      </w:r>
    </w:p>
    <w:p w14:paraId="572B8511" w14:textId="77777777" w:rsidR="00AD4167" w:rsidRPr="00AD4167" w:rsidRDefault="00AD4167" w:rsidP="00AD4167">
      <w:pPr>
        <w:pStyle w:val="BodyText"/>
        <w:spacing w:before="0"/>
        <w:rPr>
          <w:rFonts w:cs="Arial"/>
          <w:sz w:val="22"/>
          <w:szCs w:val="22"/>
          <w:lang w:val="ru-RU"/>
        </w:rPr>
      </w:pPr>
      <w:r w:rsidRPr="00AD4167">
        <w:rPr>
          <w:rFonts w:cs="Arial"/>
          <w:sz w:val="22"/>
          <w:szCs w:val="22"/>
          <w:lang w:val="ru-RU"/>
        </w:rPr>
        <w:t>Под опремом путног објекта подразумева се одбојна ограда на мосту.</w:t>
      </w:r>
    </w:p>
    <w:p w14:paraId="3B9CC2EE" w14:textId="77777777" w:rsidR="00AD4167" w:rsidRPr="00AD4167" w:rsidRDefault="00AD4167" w:rsidP="00AD4167">
      <w:pPr>
        <w:spacing w:before="0"/>
        <w:rPr>
          <w:rFonts w:cs="Arial"/>
        </w:rPr>
      </w:pPr>
    </w:p>
    <w:p w14:paraId="07EEF191" w14:textId="77777777" w:rsidR="00AD4167" w:rsidRPr="00AD4167" w:rsidRDefault="00AD4167" w:rsidP="00AD4167">
      <w:pPr>
        <w:pStyle w:val="Heading2"/>
        <w:numPr>
          <w:ilvl w:val="1"/>
          <w:numId w:val="0"/>
        </w:numPr>
        <w:spacing w:before="0"/>
        <w:rPr>
          <w:rFonts w:cs="Arial"/>
        </w:rPr>
      </w:pPr>
      <w:bookmarkStart w:id="52" w:name="_Toc96261906"/>
      <w:bookmarkStart w:id="53" w:name="_Toc114889714"/>
      <w:bookmarkStart w:id="54" w:name="_Toc445987733"/>
      <w:r w:rsidRPr="00AD4167">
        <w:rPr>
          <w:rFonts w:cs="Arial"/>
        </w:rPr>
        <w:t>Услови за хидроизолацију и коловозни застор</w:t>
      </w:r>
      <w:bookmarkEnd w:id="52"/>
      <w:bookmarkEnd w:id="53"/>
      <w:bookmarkEnd w:id="54"/>
      <w:r w:rsidRPr="00AD4167">
        <w:rPr>
          <w:rFonts w:cs="Arial"/>
        </w:rPr>
        <w:t xml:space="preserve"> </w:t>
      </w:r>
    </w:p>
    <w:p w14:paraId="74B5F7A1" w14:textId="77777777" w:rsidR="00AD4167" w:rsidRPr="00AD4167" w:rsidRDefault="00AD4167" w:rsidP="00AD4167">
      <w:pPr>
        <w:pStyle w:val="BodyText"/>
        <w:spacing w:before="0"/>
        <w:rPr>
          <w:rFonts w:cs="Arial"/>
          <w:sz w:val="22"/>
          <w:szCs w:val="22"/>
          <w:lang w:val="ru-RU"/>
        </w:rPr>
      </w:pPr>
      <w:r w:rsidRPr="00AD4167">
        <w:rPr>
          <w:rFonts w:cs="Arial"/>
          <w:sz w:val="22"/>
          <w:szCs w:val="22"/>
          <w:lang w:val="ru-RU"/>
        </w:rPr>
        <w:t xml:space="preserve">На путном објекту предвидети хидроизолацију и коловозни застор укупне дебљине </w:t>
      </w:r>
      <w:r w:rsidRPr="00AD4167">
        <w:rPr>
          <w:rFonts w:cs="Arial"/>
          <w:sz w:val="22"/>
          <w:szCs w:val="22"/>
        </w:rPr>
        <w:t>6</w:t>
      </w:r>
      <w:r w:rsidRPr="00AD4167">
        <w:rPr>
          <w:rFonts w:cs="Arial"/>
          <w:sz w:val="22"/>
          <w:szCs w:val="22"/>
          <w:lang w:val="ru-RU"/>
        </w:rPr>
        <w:t xml:space="preserve"> </w:t>
      </w:r>
      <w:r w:rsidRPr="00AD4167">
        <w:rPr>
          <w:rFonts w:cs="Arial"/>
          <w:sz w:val="22"/>
          <w:szCs w:val="22"/>
          <w:lang w:val="en-US"/>
        </w:rPr>
        <w:t>cm</w:t>
      </w:r>
      <w:r w:rsidRPr="00AD4167">
        <w:rPr>
          <w:rFonts w:cs="Arial"/>
          <w:sz w:val="22"/>
          <w:szCs w:val="22"/>
          <w:lang w:val="ru-RU"/>
        </w:rPr>
        <w:t>.</w:t>
      </w:r>
    </w:p>
    <w:p w14:paraId="03E9BEEC" w14:textId="77777777" w:rsidR="00AD4167" w:rsidRPr="00AD4167" w:rsidRDefault="00AD4167" w:rsidP="00AD4167">
      <w:pPr>
        <w:pStyle w:val="BodyText"/>
        <w:spacing w:before="0"/>
        <w:rPr>
          <w:rFonts w:cs="Arial"/>
          <w:sz w:val="22"/>
          <w:szCs w:val="22"/>
          <w:lang w:val="ru-RU"/>
        </w:rPr>
      </w:pPr>
    </w:p>
    <w:p w14:paraId="394E18B6" w14:textId="77777777" w:rsidR="00AD4167" w:rsidRPr="00AD4167" w:rsidRDefault="00AD4167" w:rsidP="003C3350">
      <w:pPr>
        <w:pStyle w:val="Heading2"/>
        <w:numPr>
          <w:ilvl w:val="1"/>
          <w:numId w:val="62"/>
        </w:numPr>
        <w:spacing w:before="0"/>
        <w:ind w:left="0" w:firstLine="0"/>
        <w:rPr>
          <w:rFonts w:cs="Arial"/>
        </w:rPr>
      </w:pPr>
      <w:bookmarkStart w:id="55" w:name="_Toc96261910"/>
      <w:bookmarkStart w:id="56" w:name="_Toc114889716"/>
      <w:bookmarkStart w:id="57" w:name="_Toc445987734"/>
      <w:r w:rsidRPr="00AD4167">
        <w:rPr>
          <w:rFonts w:cs="Arial"/>
        </w:rPr>
        <w:t>Путна сигнализација</w:t>
      </w:r>
      <w:bookmarkEnd w:id="55"/>
      <w:bookmarkEnd w:id="56"/>
      <w:bookmarkEnd w:id="57"/>
      <w:r w:rsidRPr="00AD4167">
        <w:rPr>
          <w:rFonts w:cs="Arial"/>
        </w:rPr>
        <w:t xml:space="preserve"> </w:t>
      </w:r>
    </w:p>
    <w:p w14:paraId="0416C1B5" w14:textId="77777777" w:rsidR="00AD4167" w:rsidRPr="00AD4167" w:rsidRDefault="00AD4167" w:rsidP="00AD4167">
      <w:pPr>
        <w:spacing w:before="0"/>
        <w:rPr>
          <w:rFonts w:cs="Arial"/>
        </w:rPr>
      </w:pPr>
      <w:r w:rsidRPr="00AD4167">
        <w:rPr>
          <w:rFonts w:cs="Arial"/>
          <w:lang w:val="ru-RU"/>
        </w:rPr>
        <w:t>Пројектовати</w:t>
      </w:r>
      <w:r w:rsidRPr="00AD4167">
        <w:rPr>
          <w:rFonts w:cs="Arial"/>
          <w:lang w:val="sr-Cyrl-CS"/>
        </w:rPr>
        <w:t xml:space="preserve"> привремену саобраћајну сигнализацију у току извођења радова до завршетка моста преко реке Река</w:t>
      </w:r>
      <w:r w:rsidRPr="00AD4167">
        <w:rPr>
          <w:rFonts w:cs="Arial"/>
          <w:lang w:val="ru-RU"/>
        </w:rPr>
        <w:t xml:space="preserve"> и сталну саобраћајну сигнализацију на новом мосту и на месту уклапања новопројектованог прикључка на постојећи локални пут у складу са Законом о безбедности саобраћаја и новим - допуњеним Правилником о саобраћајним знаковима. </w:t>
      </w:r>
    </w:p>
    <w:p w14:paraId="7811EA15" w14:textId="77777777" w:rsidR="00AD4167" w:rsidRPr="00AD4167" w:rsidRDefault="00AD4167" w:rsidP="00AD4167">
      <w:pPr>
        <w:spacing w:before="0"/>
        <w:rPr>
          <w:rFonts w:cs="Arial"/>
        </w:rPr>
      </w:pPr>
    </w:p>
    <w:p w14:paraId="624E23B5" w14:textId="77777777" w:rsidR="00AD4167" w:rsidRPr="00AD4167" w:rsidRDefault="00AD4167" w:rsidP="003C3350">
      <w:pPr>
        <w:pStyle w:val="Heading2"/>
        <w:numPr>
          <w:ilvl w:val="1"/>
          <w:numId w:val="62"/>
        </w:numPr>
        <w:spacing w:before="0"/>
        <w:ind w:left="0" w:firstLine="0"/>
        <w:rPr>
          <w:rFonts w:cs="Arial"/>
        </w:rPr>
      </w:pPr>
      <w:bookmarkStart w:id="58" w:name="_Toc96261911"/>
      <w:bookmarkStart w:id="59" w:name="_Toc114889717"/>
      <w:bookmarkStart w:id="60" w:name="_Toc445987735"/>
      <w:r w:rsidRPr="00AD4167">
        <w:rPr>
          <w:rFonts w:cs="Arial"/>
        </w:rPr>
        <w:t>Услови за спречавање или смањење негативних утицаја на животну средину</w:t>
      </w:r>
      <w:bookmarkEnd w:id="58"/>
      <w:bookmarkEnd w:id="59"/>
      <w:bookmarkEnd w:id="60"/>
      <w:r w:rsidRPr="00AD4167">
        <w:rPr>
          <w:rFonts w:cs="Arial"/>
        </w:rPr>
        <w:t xml:space="preserve"> </w:t>
      </w:r>
    </w:p>
    <w:p w14:paraId="6ABCCF29" w14:textId="77777777" w:rsidR="00AD4167" w:rsidRPr="00AD4167" w:rsidRDefault="00AD4167" w:rsidP="00AD4167">
      <w:pPr>
        <w:pStyle w:val="BodyText"/>
        <w:spacing w:before="0"/>
        <w:rPr>
          <w:rFonts w:cs="Arial"/>
          <w:sz w:val="22"/>
          <w:szCs w:val="22"/>
          <w:lang w:val="en-US"/>
        </w:rPr>
      </w:pPr>
      <w:r w:rsidRPr="00AD4167">
        <w:rPr>
          <w:rFonts w:cs="Arial"/>
          <w:sz w:val="22"/>
          <w:szCs w:val="22"/>
        </w:rPr>
        <w:t>Локација моста налази се узводно од водозахвата око 90</w:t>
      </w:r>
      <w:r w:rsidRPr="00AD4167">
        <w:rPr>
          <w:rFonts w:cs="Arial"/>
          <w:sz w:val="22"/>
          <w:szCs w:val="22"/>
          <w:lang w:val="en-US"/>
        </w:rPr>
        <w:t xml:space="preserve">m </w:t>
      </w:r>
      <w:r w:rsidRPr="00AD4167">
        <w:rPr>
          <w:rFonts w:cs="Arial"/>
          <w:sz w:val="22"/>
          <w:szCs w:val="22"/>
        </w:rPr>
        <w:t>(између 6. и 8. профила регулације корита реке Река)</w:t>
      </w:r>
      <w:r w:rsidRPr="00AD4167">
        <w:rPr>
          <w:rFonts w:cs="Arial"/>
          <w:sz w:val="22"/>
          <w:szCs w:val="22"/>
          <w:lang w:val="en-US"/>
        </w:rPr>
        <w:t>.</w:t>
      </w:r>
      <w:r w:rsidRPr="00AD4167">
        <w:rPr>
          <w:rFonts w:cs="Arial"/>
          <w:sz w:val="22"/>
          <w:szCs w:val="22"/>
        </w:rPr>
        <w:t xml:space="preserve"> Техничка решења морају се базирати на примени материјала и технологија који неће угрожавати животе и здравље људи нити ће негативно утицати на водозахват и околину како током изградње објекта тако и током експлоатације</w:t>
      </w:r>
      <w:r w:rsidRPr="00AD4167">
        <w:rPr>
          <w:rFonts w:cs="Arial"/>
          <w:sz w:val="22"/>
          <w:szCs w:val="22"/>
          <w:lang w:val="en-US"/>
        </w:rPr>
        <w:t>.</w:t>
      </w:r>
    </w:p>
    <w:p w14:paraId="68645420" w14:textId="6DAE3710" w:rsidR="00CD0694" w:rsidRDefault="00CD0694">
      <w:pPr>
        <w:spacing w:before="0"/>
        <w:jc w:val="left"/>
        <w:rPr>
          <w:rFonts w:cs="Arial"/>
        </w:rPr>
      </w:pPr>
      <w:r>
        <w:rPr>
          <w:rFonts w:cs="Arial"/>
        </w:rPr>
        <w:br w:type="page"/>
      </w:r>
    </w:p>
    <w:p w14:paraId="4F83479D" w14:textId="77777777" w:rsidR="00AD4167" w:rsidRPr="00AD4167" w:rsidRDefault="00AD4167" w:rsidP="00AD4167">
      <w:pPr>
        <w:spacing w:before="0"/>
        <w:rPr>
          <w:rFonts w:cs="Arial"/>
        </w:rPr>
      </w:pPr>
    </w:p>
    <w:p w14:paraId="6BFC2F9B" w14:textId="77777777" w:rsidR="00AD4167" w:rsidRPr="00AD4167" w:rsidRDefault="00AD4167" w:rsidP="003C3350">
      <w:pPr>
        <w:pStyle w:val="Heading2"/>
        <w:numPr>
          <w:ilvl w:val="1"/>
          <w:numId w:val="62"/>
        </w:numPr>
        <w:spacing w:before="0"/>
        <w:ind w:left="0" w:firstLine="0"/>
        <w:rPr>
          <w:rFonts w:cs="Arial"/>
          <w:kern w:val="28"/>
        </w:rPr>
      </w:pPr>
      <w:bookmarkStart w:id="61" w:name="_Toc114889719"/>
      <w:bookmarkStart w:id="62" w:name="_Toc445987736"/>
      <w:r w:rsidRPr="00AD4167">
        <w:rPr>
          <w:rFonts w:cs="Arial"/>
        </w:rPr>
        <w:t>Услови поузданости објекта</w:t>
      </w:r>
      <w:bookmarkEnd w:id="61"/>
      <w:bookmarkEnd w:id="62"/>
      <w:r w:rsidRPr="00AD4167">
        <w:rPr>
          <w:rFonts w:cs="Arial"/>
        </w:rPr>
        <w:t xml:space="preserve"> </w:t>
      </w:r>
    </w:p>
    <w:p w14:paraId="44BB414C" w14:textId="77777777" w:rsidR="00AD4167" w:rsidRPr="00AD4167" w:rsidRDefault="00AD4167" w:rsidP="00AD4167">
      <w:pPr>
        <w:pStyle w:val="BodyText"/>
        <w:spacing w:before="0"/>
        <w:rPr>
          <w:rFonts w:cs="Arial"/>
          <w:sz w:val="22"/>
          <w:szCs w:val="22"/>
          <w:lang w:val="ru-RU"/>
        </w:rPr>
      </w:pPr>
      <w:r w:rsidRPr="00AD4167">
        <w:rPr>
          <w:rFonts w:cs="Arial"/>
          <w:sz w:val="22"/>
          <w:szCs w:val="22"/>
          <w:lang w:val="ru-RU"/>
        </w:rPr>
        <w:t xml:space="preserve">Путни објекат пројектовати тако да током њиховог експлоатационог века буду задовољени захтеви употребљивости, сигурности, трајности и погодности одржавања, као компоненти поузданости. Поузданост се дефинише као својство објекта да сачува све битне карактеристике, у задатим границама, неопходне за несметану употребу објекта и саобраћајнице сагласно утврђеном режиму коришћења. </w:t>
      </w:r>
    </w:p>
    <w:p w14:paraId="5EC4E157" w14:textId="77777777" w:rsidR="00AD4167" w:rsidRPr="00AD4167" w:rsidRDefault="00AD4167" w:rsidP="00AD4167">
      <w:pPr>
        <w:pStyle w:val="BodyText"/>
        <w:spacing w:before="0"/>
        <w:rPr>
          <w:rFonts w:cs="Arial"/>
          <w:sz w:val="22"/>
          <w:szCs w:val="22"/>
          <w:lang w:val="ru-RU"/>
        </w:rPr>
      </w:pPr>
    </w:p>
    <w:p w14:paraId="4205B38D" w14:textId="77777777" w:rsidR="00AD4167" w:rsidRPr="00AD4167" w:rsidRDefault="00AD4167" w:rsidP="003C3350">
      <w:pPr>
        <w:pStyle w:val="Heading2"/>
        <w:numPr>
          <w:ilvl w:val="1"/>
          <w:numId w:val="62"/>
        </w:numPr>
        <w:spacing w:before="0"/>
        <w:ind w:left="0" w:firstLine="0"/>
        <w:rPr>
          <w:rFonts w:cs="Arial"/>
        </w:rPr>
      </w:pPr>
      <w:bookmarkStart w:id="63" w:name="_Toc114889720"/>
      <w:bookmarkStart w:id="64" w:name="_Toc445987737"/>
      <w:r w:rsidRPr="00AD4167">
        <w:rPr>
          <w:rFonts w:cs="Arial"/>
        </w:rPr>
        <w:t>Обезбеђење квалитета</w:t>
      </w:r>
      <w:bookmarkEnd w:id="63"/>
      <w:bookmarkEnd w:id="64"/>
      <w:r w:rsidRPr="00AD4167">
        <w:rPr>
          <w:rFonts w:cs="Arial"/>
        </w:rPr>
        <w:t xml:space="preserve"> </w:t>
      </w:r>
    </w:p>
    <w:p w14:paraId="6FC6061B" w14:textId="77777777" w:rsidR="00AD4167" w:rsidRPr="00AD4167" w:rsidRDefault="00AD4167" w:rsidP="00AD4167">
      <w:pPr>
        <w:pStyle w:val="BodyText"/>
        <w:spacing w:before="0"/>
        <w:rPr>
          <w:rFonts w:cs="Arial"/>
          <w:sz w:val="22"/>
          <w:szCs w:val="22"/>
          <w:lang w:val="en-US"/>
        </w:rPr>
      </w:pPr>
      <w:r w:rsidRPr="00AD4167">
        <w:rPr>
          <w:rFonts w:cs="Arial"/>
          <w:sz w:val="22"/>
          <w:szCs w:val="22"/>
          <w:lang w:val="ru-RU"/>
        </w:rPr>
        <w:t xml:space="preserve">У пројектној документацији потребно је приложити Техничке услове за извођење радова којима се дефинишу мере за обезбеђење квалитета које одговарају захтевима </w:t>
      </w:r>
      <w:r w:rsidRPr="00AD4167">
        <w:rPr>
          <w:rFonts w:cs="Arial"/>
          <w:sz w:val="22"/>
          <w:szCs w:val="22"/>
        </w:rPr>
        <w:t>Техничке документације пројекта</w:t>
      </w:r>
      <w:r w:rsidRPr="00AD4167">
        <w:rPr>
          <w:rFonts w:cs="Arial"/>
          <w:sz w:val="22"/>
          <w:szCs w:val="22"/>
          <w:lang w:val="en-US"/>
        </w:rPr>
        <w:t xml:space="preserve"> </w:t>
      </w:r>
      <w:r w:rsidRPr="00AD4167">
        <w:rPr>
          <w:rFonts w:cs="Arial"/>
          <w:sz w:val="22"/>
          <w:szCs w:val="22"/>
          <w:lang w:val="ru-RU"/>
        </w:rPr>
        <w:t xml:space="preserve"> моста у погледу поузданости и контролних мера у фазама извођења радова, експлоатације и одржавања путног објекта.</w:t>
      </w:r>
    </w:p>
    <w:p w14:paraId="5BF0B0DC" w14:textId="77777777" w:rsidR="00AD4167" w:rsidRPr="00AD4167" w:rsidRDefault="00AD4167" w:rsidP="00AD4167">
      <w:pPr>
        <w:spacing w:before="0"/>
        <w:rPr>
          <w:rFonts w:cs="Arial"/>
          <w:lang w:val="sr-Latn-RS"/>
        </w:rPr>
      </w:pPr>
    </w:p>
    <w:p w14:paraId="3BBDDBB0" w14:textId="77777777" w:rsidR="00AD4167" w:rsidRPr="00AD4167" w:rsidRDefault="00AD4167" w:rsidP="003C3350">
      <w:pPr>
        <w:pStyle w:val="Heading2"/>
        <w:numPr>
          <w:ilvl w:val="1"/>
          <w:numId w:val="62"/>
        </w:numPr>
        <w:spacing w:before="0"/>
        <w:ind w:left="0" w:firstLine="0"/>
        <w:rPr>
          <w:rFonts w:cs="Arial"/>
        </w:rPr>
      </w:pPr>
      <w:bookmarkStart w:id="65" w:name="_Toc96261914"/>
      <w:bookmarkStart w:id="66" w:name="_Toc114889722"/>
      <w:bookmarkStart w:id="67" w:name="_Toc445987738"/>
      <w:r w:rsidRPr="00AD4167">
        <w:rPr>
          <w:rFonts w:cs="Arial"/>
        </w:rPr>
        <w:t>Услови заштите на раду</w:t>
      </w:r>
      <w:bookmarkEnd w:id="65"/>
      <w:bookmarkEnd w:id="66"/>
      <w:bookmarkEnd w:id="67"/>
    </w:p>
    <w:p w14:paraId="7DA1BAC3" w14:textId="77777777" w:rsidR="00AD4167" w:rsidRPr="00AD4167" w:rsidRDefault="00AD4167" w:rsidP="00AD4167">
      <w:pPr>
        <w:spacing w:before="0"/>
        <w:rPr>
          <w:rFonts w:cs="Arial"/>
          <w:lang w:val="ru-RU"/>
        </w:rPr>
      </w:pPr>
      <w:r w:rsidRPr="00AD4167">
        <w:rPr>
          <w:rFonts w:cs="Arial"/>
          <w:lang w:val="ru-RU"/>
        </w:rPr>
        <w:t>Посебан прилог заштите на раду ће обухватити све непредвиђене околности и опасности које се могу јавити током градње и експлоатације новог моста.</w:t>
      </w:r>
    </w:p>
    <w:p w14:paraId="4086C426" w14:textId="77777777" w:rsidR="00AD4167" w:rsidRPr="00AD4167" w:rsidRDefault="00AD4167" w:rsidP="00AD4167">
      <w:pPr>
        <w:spacing w:before="0"/>
        <w:rPr>
          <w:rFonts w:cs="Arial"/>
        </w:rPr>
      </w:pPr>
    </w:p>
    <w:p w14:paraId="0D1FC2A5" w14:textId="77777777" w:rsidR="00AD4167" w:rsidRPr="00AD4167" w:rsidRDefault="00AD4167" w:rsidP="003C3350">
      <w:pPr>
        <w:pStyle w:val="Heading2"/>
        <w:numPr>
          <w:ilvl w:val="1"/>
          <w:numId w:val="62"/>
        </w:numPr>
        <w:spacing w:before="0"/>
        <w:ind w:left="0" w:firstLine="0"/>
        <w:rPr>
          <w:rFonts w:cs="Arial"/>
        </w:rPr>
      </w:pPr>
      <w:bookmarkStart w:id="68" w:name="_Toc445987739"/>
      <w:r w:rsidRPr="00AD4167">
        <w:rPr>
          <w:rFonts w:cs="Arial"/>
        </w:rPr>
        <w:t>Процена утицаја на животну средину</w:t>
      </w:r>
      <w:bookmarkEnd w:id="68"/>
    </w:p>
    <w:p w14:paraId="167AE971" w14:textId="77777777" w:rsidR="00AD4167" w:rsidRPr="00AD4167" w:rsidRDefault="00AD4167" w:rsidP="00AD4167">
      <w:pPr>
        <w:spacing w:before="0"/>
        <w:rPr>
          <w:rFonts w:cs="Arial"/>
          <w:lang w:val="ru-RU"/>
        </w:rPr>
      </w:pPr>
      <w:r w:rsidRPr="00AD4167">
        <w:rPr>
          <w:rFonts w:cs="Arial"/>
          <w:lang w:val="sr-Cyrl-RS"/>
        </w:rPr>
        <w:t xml:space="preserve">За потребе израде дела пројекта који се односи на питање заштите животне средине Пројектант се обавезује да у име Наручиоца, по добијању локациских услова од стране имаоца јавних овлашћења, изради </w:t>
      </w:r>
      <w:r w:rsidRPr="00AD4167">
        <w:rPr>
          <w:rFonts w:cs="Arial"/>
          <w:lang w:val="ru-RU"/>
        </w:rPr>
        <w:t>Захтев и Упитник за одлучивање о потреби процене утицаја на животну средину у складу са важећом законском регулативом. Уколико надлежни орган донесе одлуку да је потребна процена утицаја, потребно је израдити Студију, у складу са Законом о процени утицаја на животну средину (Сл. гл. РС бр. 135/04, 36/09) и Решењем о одређивању обима и садржаја донетим од стране надлежног органа.</w:t>
      </w:r>
    </w:p>
    <w:p w14:paraId="045A620E" w14:textId="77777777" w:rsidR="00AD4167" w:rsidRPr="00AD4167" w:rsidRDefault="00AD4167" w:rsidP="00AD4167">
      <w:pPr>
        <w:spacing w:before="0"/>
        <w:rPr>
          <w:rFonts w:cs="Arial"/>
          <w:lang w:val="ru-RU"/>
        </w:rPr>
      </w:pPr>
    </w:p>
    <w:p w14:paraId="1A7069F0" w14:textId="77777777" w:rsidR="00AD4167" w:rsidRPr="00AD4167" w:rsidRDefault="00AD4167" w:rsidP="003C3350">
      <w:pPr>
        <w:pStyle w:val="Heading2"/>
        <w:numPr>
          <w:ilvl w:val="1"/>
          <w:numId w:val="62"/>
        </w:numPr>
        <w:spacing w:before="0"/>
        <w:ind w:left="0" w:firstLine="0"/>
        <w:rPr>
          <w:rFonts w:cs="Arial"/>
        </w:rPr>
      </w:pPr>
      <w:bookmarkStart w:id="69" w:name="_Toc96261915"/>
      <w:bookmarkStart w:id="70" w:name="_Toc114889723"/>
      <w:bookmarkStart w:id="71" w:name="_Toc445987740"/>
      <w:r w:rsidRPr="00AD4167">
        <w:rPr>
          <w:rFonts w:cs="Arial"/>
        </w:rPr>
        <w:t>Закони и технички прописи са обавезном применом</w:t>
      </w:r>
      <w:bookmarkEnd w:id="69"/>
      <w:bookmarkEnd w:id="70"/>
      <w:bookmarkEnd w:id="71"/>
      <w:r w:rsidRPr="00AD4167">
        <w:rPr>
          <w:rFonts w:cs="Arial"/>
        </w:rPr>
        <w:t xml:space="preserve"> </w:t>
      </w:r>
    </w:p>
    <w:p w14:paraId="659CCE2A" w14:textId="77777777" w:rsidR="00AD4167" w:rsidRPr="00AD4167" w:rsidRDefault="00AD4167" w:rsidP="00AD4167">
      <w:pPr>
        <w:pStyle w:val="TEXT"/>
        <w:widowControl/>
        <w:spacing w:before="0" w:line="240" w:lineRule="auto"/>
        <w:rPr>
          <w:rFonts w:ascii="Arial" w:hAnsi="Arial" w:cs="Arial"/>
          <w:sz w:val="22"/>
          <w:szCs w:val="22"/>
          <w:lang w:val="sr-Cyrl-CS"/>
        </w:rPr>
      </w:pPr>
      <w:r w:rsidRPr="00AD4167">
        <w:rPr>
          <w:rFonts w:ascii="Arial" w:hAnsi="Arial" w:cs="Arial"/>
          <w:sz w:val="22"/>
          <w:szCs w:val="22"/>
          <w:lang w:val="sr-Cyrl-CS"/>
        </w:rPr>
        <w:t>При изради техничке документације извршилац се мора придржавати важећих закона, правилника и стандарда Републике Србије који се односе на израду, садржај и обим техничке документације, а нарочито:</w:t>
      </w:r>
    </w:p>
    <w:p w14:paraId="4B9E0104"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bookmarkStart w:id="72" w:name="_Toc96261916"/>
      <w:bookmarkStart w:id="73" w:name="_Toc114889724"/>
      <w:r w:rsidRPr="00AD4167">
        <w:rPr>
          <w:rFonts w:cs="Arial"/>
          <w:lang w:val="ru-RU"/>
        </w:rPr>
        <w:t xml:space="preserve">Закон о планирању и изградњи (Сл.гласник Републике Србије </w:t>
      </w:r>
      <w:r w:rsidRPr="00AD4167">
        <w:rPr>
          <w:rFonts w:cs="Arial"/>
          <w:lang w:val="ru-RU" w:eastAsia="en-GB"/>
        </w:rPr>
        <w:t>бр. 72/2009, 81/2009-испр., 64/2010 - одлука УС</w:t>
      </w:r>
      <w:r w:rsidRPr="00AD4167">
        <w:rPr>
          <w:rFonts w:cs="Arial"/>
          <w:lang w:val="sr-Latn-CS" w:eastAsia="en-GB"/>
        </w:rPr>
        <w:t>,</w:t>
      </w:r>
      <w:r w:rsidRPr="00AD4167">
        <w:rPr>
          <w:rFonts w:cs="Arial"/>
          <w:lang w:val="ru-RU" w:eastAsia="en-GB"/>
        </w:rPr>
        <w:t xml:space="preserve"> 24/2011</w:t>
      </w:r>
      <w:r w:rsidRPr="00AD4167">
        <w:rPr>
          <w:rFonts w:cs="Arial"/>
          <w:lang w:val="sr-Latn-CS" w:eastAsia="en-GB"/>
        </w:rPr>
        <w:t>,121/2012, 42/2013</w:t>
      </w:r>
      <w:r w:rsidRPr="00AD4167">
        <w:rPr>
          <w:rFonts w:cs="Arial"/>
          <w:lang w:val="ru-RU" w:eastAsia="en-GB"/>
        </w:rPr>
        <w:t>-одлука УС</w:t>
      </w:r>
      <w:r w:rsidRPr="00AD4167">
        <w:rPr>
          <w:rFonts w:cs="Arial"/>
          <w:lang w:val="sr-Latn-CS" w:eastAsia="en-GB"/>
        </w:rPr>
        <w:t xml:space="preserve"> и 50/2013</w:t>
      </w:r>
      <w:r w:rsidRPr="00AD4167">
        <w:rPr>
          <w:rFonts w:cs="Arial"/>
          <w:lang w:val="ru-RU" w:eastAsia="en-GB"/>
        </w:rPr>
        <w:t>-одлука УС, 98/2013</w:t>
      </w:r>
      <w:r w:rsidRPr="00AD4167">
        <w:rPr>
          <w:rFonts w:cs="Arial"/>
          <w:lang w:val="sr-Latn-CS" w:eastAsia="en-GB"/>
        </w:rPr>
        <w:t>,</w:t>
      </w:r>
      <w:r w:rsidRPr="00AD4167">
        <w:rPr>
          <w:rFonts w:cs="Arial"/>
          <w:lang w:val="sr-Cyrl-RS" w:eastAsia="en-GB"/>
        </w:rPr>
        <w:t xml:space="preserve"> 132/2014 и 145/2014</w:t>
      </w:r>
      <w:r w:rsidRPr="00AD4167">
        <w:rPr>
          <w:rFonts w:cs="Arial"/>
          <w:lang w:val="ru-RU"/>
        </w:rPr>
        <w:t>).</w:t>
      </w:r>
    </w:p>
    <w:p w14:paraId="0799D58A"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r w:rsidRPr="00AD4167">
        <w:rPr>
          <w:rFonts w:cs="Arial"/>
          <w:lang w:val="ru-RU"/>
        </w:rPr>
        <w:t>Закон о јавним путевима (Сл.гласник Републике Србије бр.101/2005 и 123/07).</w:t>
      </w:r>
    </w:p>
    <w:p w14:paraId="33A1D5DE"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r w:rsidRPr="00AD4167">
        <w:rPr>
          <w:rFonts w:cs="Arial"/>
          <w:lang w:val="ru-RU"/>
        </w:rPr>
        <w:t>Закон о безбедности саобраћаја на путевима (Сл.гласник РС бр.41/2009, 53/2010 и 101/2011).</w:t>
      </w:r>
    </w:p>
    <w:p w14:paraId="62966B1B"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r w:rsidRPr="00AD4167">
        <w:rPr>
          <w:rFonts w:cs="Arial"/>
          <w:lang w:val="ru-RU"/>
        </w:rPr>
        <w:t>Правилник о саобраћајним знаковима на путевима (Сл.гласник РС бр.134/2014).</w:t>
      </w:r>
    </w:p>
    <w:p w14:paraId="3F97D342"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r w:rsidRPr="00AD4167">
        <w:rPr>
          <w:rFonts w:cs="Arial"/>
          <w:lang w:val="ru-RU"/>
        </w:rPr>
        <w:t>Правилник о техничким нормативима за одређивање величине оптерећења мостова – Сл.лист СФРЈ бр.1/91.</w:t>
      </w:r>
    </w:p>
    <w:p w14:paraId="3E906CC2"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r w:rsidRPr="00AD4167">
        <w:rPr>
          <w:rFonts w:cs="Arial"/>
          <w:lang w:val="ru-RU"/>
        </w:rPr>
        <w:t>Правилник о техничким нормативима за бетон и армирани бетон (ПБАБ87), Сл.лист СФРЈ бр.11/87 са пратећим стандардима.</w:t>
      </w:r>
    </w:p>
    <w:p w14:paraId="45A929E4" w14:textId="77777777" w:rsidR="00AD4167" w:rsidRPr="00AD4167" w:rsidRDefault="00AD4167" w:rsidP="003C3350">
      <w:pPr>
        <w:numPr>
          <w:ilvl w:val="0"/>
          <w:numId w:val="60"/>
        </w:numPr>
        <w:tabs>
          <w:tab w:val="clear" w:pos="1440"/>
          <w:tab w:val="num" w:pos="567"/>
        </w:tabs>
        <w:spacing w:before="0"/>
        <w:ind w:left="0" w:firstLine="0"/>
        <w:rPr>
          <w:rFonts w:cs="Arial"/>
          <w:b/>
          <w:lang w:val="ru-RU"/>
        </w:rPr>
      </w:pPr>
      <w:r w:rsidRPr="00AD4167">
        <w:rPr>
          <w:rFonts w:cs="Arial"/>
          <w:lang w:val="ru-RU"/>
        </w:rPr>
        <w:t>Правилник о техничким нормативима за бетон и армирани бетон у објектима изложеним агресивним дејствима Сл.лист СФРЈ бр.18/92.</w:t>
      </w:r>
    </w:p>
    <w:p w14:paraId="05B8DA63"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r w:rsidRPr="00AD4167">
        <w:rPr>
          <w:rFonts w:cs="Arial"/>
          <w:lang w:val="ru-RU"/>
        </w:rPr>
        <w:t>Правилник о техничким мерама и условима за преднапрегнути бетон, Сл.лист СФРЈ бр.51/71 са пратећим стандардима</w:t>
      </w:r>
    </w:p>
    <w:p w14:paraId="1F9EB12D"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r w:rsidRPr="00AD4167">
        <w:rPr>
          <w:rFonts w:cs="Arial"/>
          <w:lang w:val="ru-RU"/>
        </w:rPr>
        <w:t>Правилник о техничким нормативима за темељење грађевинских објеката, Сл.лист СФРЈ бр.15/90.</w:t>
      </w:r>
    </w:p>
    <w:p w14:paraId="25FFE171"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r w:rsidRPr="00AD4167">
        <w:rPr>
          <w:rFonts w:cs="Arial"/>
          <w:lang w:val="ru-RU"/>
        </w:rPr>
        <w:t>SRPS EN 1990/NA:2012 Основе пројектовања конструкција – Национални прилог</w:t>
      </w:r>
    </w:p>
    <w:p w14:paraId="64787A93"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r w:rsidRPr="00AD4167">
        <w:rPr>
          <w:rFonts w:cs="Arial"/>
          <w:lang w:val="ru-RU"/>
        </w:rPr>
        <w:t>SRPS EN 1990/NA:2012 Основе пројектовања конструкција</w:t>
      </w:r>
    </w:p>
    <w:p w14:paraId="7D034106"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r w:rsidRPr="00AD4167">
        <w:rPr>
          <w:rFonts w:cs="Arial"/>
          <w:lang w:val="ru-RU"/>
        </w:rPr>
        <w:t>SRPS EN 1991-1-1:2012 Еврокод 1 – Дејства на конструкције - Deo 1.1: Запреминске тежине, сопствена тежина, корисна оптерећења за зграде</w:t>
      </w:r>
    </w:p>
    <w:p w14:paraId="00E28B67"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r w:rsidRPr="00AD4167">
        <w:rPr>
          <w:rFonts w:cs="Arial"/>
          <w:lang w:val="ru-RU"/>
        </w:rPr>
        <w:lastRenderedPageBreak/>
        <w:t>SRPS EN 1991-1-2:2012 Еврокод 1 - Дејства на конструкције - Део 1-2: Општа дејства - Дејство на конструкције изложене пожару</w:t>
      </w:r>
    </w:p>
    <w:p w14:paraId="0E0AAA97"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r w:rsidRPr="00AD4167">
        <w:rPr>
          <w:rFonts w:cs="Arial"/>
          <w:lang w:val="ru-RU"/>
        </w:rPr>
        <w:t>SRPS EN 1991-1-3:2012 Еврокод 1 - Дејства на конструкције - Део 1-3: Општа дејства - Оптерећења снегом</w:t>
      </w:r>
    </w:p>
    <w:p w14:paraId="4A3F10DD"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r w:rsidRPr="00AD4167">
        <w:rPr>
          <w:rFonts w:cs="Arial"/>
          <w:lang w:val="ru-RU"/>
        </w:rPr>
        <w:t>SRPS EN 1991-1-4:2012 Еврокод 1 - Дејства на конструкције - Део 1-4: Општа дејства - Дејства ветра</w:t>
      </w:r>
    </w:p>
    <w:p w14:paraId="7076C17E"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r w:rsidRPr="00AD4167">
        <w:rPr>
          <w:rFonts w:cs="Arial"/>
          <w:lang w:val="ru-RU"/>
        </w:rPr>
        <w:t>SRPS EN 1991-1-5:2012 Еворкод 1: Дејства на конструкције - Део 1-5: Општа дејства - Топлотна дејства</w:t>
      </w:r>
    </w:p>
    <w:p w14:paraId="16E9E0C8"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r w:rsidRPr="00AD4167">
        <w:rPr>
          <w:rFonts w:cs="Arial"/>
          <w:lang w:val="ru-RU"/>
        </w:rPr>
        <w:t>SRPS EN 1991-1-6:2012 Еврокод 1 - Дејства на конструкције - Део 1-6: Општа дејства - Дејства током извођења</w:t>
      </w:r>
    </w:p>
    <w:p w14:paraId="2561229D"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r w:rsidRPr="00AD4167">
        <w:rPr>
          <w:rFonts w:cs="Arial"/>
          <w:lang w:val="ru-RU"/>
        </w:rPr>
        <w:t>SRPS EN 1991-1-7:2012 Еврокод 1 - Дејства на конструкције - Део 1-7: Општа дејства - Инцидентна дејства</w:t>
      </w:r>
    </w:p>
    <w:p w14:paraId="1A799F3A"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r w:rsidRPr="00AD4167">
        <w:rPr>
          <w:rFonts w:cs="Arial"/>
          <w:lang w:val="ru-RU"/>
        </w:rPr>
        <w:t>SRPS EN 1991-2:2012 Еврокод 1: Дејства на конструкције - Део 2: Саобраћајно оптерећење на мостовима</w:t>
      </w:r>
    </w:p>
    <w:p w14:paraId="46DE44C5"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r w:rsidRPr="00AD4167">
        <w:rPr>
          <w:rFonts w:cs="Arial"/>
          <w:lang w:val="ru-RU"/>
        </w:rPr>
        <w:t>SRPS EN 1991-3:2012 Еврокод 1: Дејства на конструкције - Део 3: Дејства услед кранова и машина</w:t>
      </w:r>
    </w:p>
    <w:p w14:paraId="58010518"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r w:rsidRPr="00AD4167">
        <w:rPr>
          <w:rFonts w:cs="Arial"/>
          <w:lang w:val="ru-RU"/>
        </w:rPr>
        <w:t>SRPS EN 1998-2:2012 Еврокод 8 -- Пројектовање сеизмички отпорних конструкција -- Део 2: Мостови</w:t>
      </w:r>
    </w:p>
    <w:p w14:paraId="3A2D4728"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r w:rsidRPr="00AD4167">
        <w:rPr>
          <w:rFonts w:cs="Arial"/>
          <w:lang w:val="ru-RU"/>
        </w:rPr>
        <w:t>SRPS EN 1998-5:2012 Еврокод 8 -- Пројектовање сеизмички отпорних конструкција -- Део 5: Темељи, потпорне конструкције и геотехнички аспекти</w:t>
      </w:r>
    </w:p>
    <w:p w14:paraId="760F9069"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r w:rsidRPr="00AD4167">
        <w:rPr>
          <w:rFonts w:cs="Arial"/>
          <w:lang w:val="ru-RU"/>
        </w:rPr>
        <w:t>Нацрт Правилника о техничким нормативима за пројектовање и прорачун инжињерских објеката у сеизмичким подручјима, 1986.</w:t>
      </w:r>
    </w:p>
    <w:p w14:paraId="4E2405E7"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r w:rsidRPr="00AD4167">
        <w:rPr>
          <w:rFonts w:cs="Arial"/>
          <w:lang w:val="ru-RU"/>
        </w:rPr>
        <w:t>Сеизмолошке карте, Заједница за сеизмологију СФРЈ, 1987 године.</w:t>
      </w:r>
    </w:p>
    <w:p w14:paraId="57034F33"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r w:rsidRPr="00AD4167">
        <w:rPr>
          <w:rFonts w:cs="Arial"/>
          <w:lang w:val="ru-RU"/>
        </w:rPr>
        <w:t>Правилник о техничким нормативима за експлоатацију и редовно одржавање мостова, Сл.лист СФРЈ бр.20/92.</w:t>
      </w:r>
    </w:p>
    <w:p w14:paraId="35024107"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r w:rsidRPr="00AD4167">
        <w:rPr>
          <w:rFonts w:cs="Arial"/>
          <w:lang w:val="ru-RU"/>
        </w:rPr>
        <w:t>Правилник о анализи утицаја објеката односно радова на животну средину (Службени гласник Републике Србије бр.61/92)</w:t>
      </w:r>
    </w:p>
    <w:p w14:paraId="328579CB"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r w:rsidRPr="00AD4167">
        <w:rPr>
          <w:rFonts w:cs="Arial"/>
          <w:lang w:val="ru-RU"/>
        </w:rPr>
        <w:t>Закон о заштити животне средине (Сл.гласник Републике Србије бр. 36/2009).</w:t>
      </w:r>
    </w:p>
    <w:p w14:paraId="459E28D4"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r w:rsidRPr="00AD4167">
        <w:rPr>
          <w:rFonts w:cs="Arial"/>
          <w:lang w:val="ru-RU"/>
        </w:rPr>
        <w:t>Правилнику о анализи утицаја објеката односно радова на животну средину (Службени гласник Републике Србије бр. 61/92)</w:t>
      </w:r>
    </w:p>
    <w:p w14:paraId="5F911CD0"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r w:rsidRPr="00AD4167">
        <w:rPr>
          <w:rFonts w:cs="Arial"/>
          <w:lang w:val="ru-RU"/>
        </w:rPr>
        <w:t xml:space="preserve">Закон о безбедности и здрављу на раду ("Сл. гласник РС", бр. 101/2005) </w:t>
      </w:r>
    </w:p>
    <w:p w14:paraId="5D0B428F"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r w:rsidRPr="00AD4167">
        <w:rPr>
          <w:rFonts w:cs="Arial"/>
          <w:lang w:val="ru-RU"/>
        </w:rPr>
        <w:t>Заштита челичних конструкција од корозије: ISO EN SRPS 12944-7/2002. Челична конструкција моста штити се за степен агресивности С4. Ограде, заштитне ограде као и делови носеће конструкције моста који се налазе до 1.0 метар изнад коте нивелете штите се за степен агресивности C5-I.</w:t>
      </w:r>
    </w:p>
    <w:p w14:paraId="1405507A"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r w:rsidRPr="00AD4167">
        <w:rPr>
          <w:rFonts w:cs="Arial"/>
          <w:lang w:val="ru-RU"/>
        </w:rPr>
        <w:t>Техничко упутство – Примена система за задржавање возила на државним путевима Републике Србије (ЈП »Путеви Србије«).</w:t>
      </w:r>
    </w:p>
    <w:p w14:paraId="2AED1AB5"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r w:rsidRPr="00AD4167">
        <w:rPr>
          <w:rFonts w:cs="Arial"/>
          <w:lang w:val="ru-RU"/>
        </w:rPr>
        <w:t>Правилника о садржини пројеката геолошких истраживања и елабората о резултатима геолошких истраживања (Сл. гласник РС бр. 51/96)</w:t>
      </w:r>
    </w:p>
    <w:p w14:paraId="6526690B" w14:textId="77777777" w:rsidR="00AD4167" w:rsidRPr="00AD4167" w:rsidRDefault="00AD4167" w:rsidP="003C3350">
      <w:pPr>
        <w:numPr>
          <w:ilvl w:val="0"/>
          <w:numId w:val="60"/>
        </w:numPr>
        <w:tabs>
          <w:tab w:val="clear" w:pos="1440"/>
          <w:tab w:val="num" w:pos="567"/>
        </w:tabs>
        <w:spacing w:before="0"/>
        <w:ind w:left="0" w:firstLine="0"/>
        <w:rPr>
          <w:rFonts w:cs="Arial"/>
          <w:lang w:val="ru-RU"/>
        </w:rPr>
      </w:pPr>
      <w:r w:rsidRPr="00AD4167">
        <w:rPr>
          <w:rFonts w:cs="Arial"/>
          <w:lang w:val="ru-RU"/>
        </w:rPr>
        <w:t>Закона о рударству и геолошким истраживањима (Сл. гласник РС бр. 88/11)</w:t>
      </w:r>
    </w:p>
    <w:p w14:paraId="0D98BC4B" w14:textId="77777777" w:rsidR="00AD4167" w:rsidRPr="00AD4167" w:rsidRDefault="00AD4167" w:rsidP="00AD4167">
      <w:pPr>
        <w:spacing w:before="0"/>
        <w:rPr>
          <w:rFonts w:cs="Arial"/>
        </w:rPr>
      </w:pPr>
      <w:r w:rsidRPr="00AD4167">
        <w:rPr>
          <w:rFonts w:cs="Arial"/>
          <w:lang w:val="sr-Cyrl-RS"/>
        </w:rPr>
        <w:t>У току израде пројекта, Извршилац користи пре свега домаће законе и прописе</w:t>
      </w:r>
      <w:r w:rsidRPr="00AD4167">
        <w:rPr>
          <w:rFonts w:cs="Arial"/>
          <w:lang w:val="sr-Cyrl-CS"/>
        </w:rPr>
        <w:t xml:space="preserve">. </w:t>
      </w:r>
      <w:r w:rsidRPr="00AD4167">
        <w:rPr>
          <w:rFonts w:cs="Arial"/>
          <w:lang w:val="sr-Cyrl-RS"/>
        </w:rPr>
        <w:t xml:space="preserve">Уколико се закључи да поједине одредбе </w:t>
      </w:r>
      <w:r w:rsidRPr="00AD4167">
        <w:rPr>
          <w:rFonts w:cs="Arial"/>
        </w:rPr>
        <w:t>европских прописа, доприн</w:t>
      </w:r>
      <w:r w:rsidRPr="00AD4167">
        <w:rPr>
          <w:rFonts w:cs="Arial"/>
          <w:lang w:val="sr-Cyrl-RS"/>
        </w:rPr>
        <w:t>осе</w:t>
      </w:r>
      <w:r w:rsidRPr="00AD4167">
        <w:rPr>
          <w:rFonts w:cs="Arial"/>
        </w:rPr>
        <w:t xml:space="preserve"> побољшању квалитета пројектне документације, односно објеката који се рехабилитују и граде </w:t>
      </w:r>
      <w:r w:rsidRPr="00AD4167">
        <w:rPr>
          <w:rFonts w:cs="Arial"/>
          <w:lang w:val="sr-Cyrl-RS"/>
        </w:rPr>
        <w:t>Пројектант исте може користити</w:t>
      </w:r>
      <w:r w:rsidRPr="00AD4167">
        <w:rPr>
          <w:rFonts w:cs="Arial"/>
        </w:rPr>
        <w:t xml:space="preserve"> у складу са својим знањима и пројектантским иск</w:t>
      </w:r>
      <w:r w:rsidRPr="00AD4167">
        <w:rPr>
          <w:rFonts w:cs="Arial"/>
          <w:lang w:val="sr-Cyrl-RS"/>
        </w:rPr>
        <w:t>ус</w:t>
      </w:r>
      <w:r w:rsidRPr="00AD4167">
        <w:rPr>
          <w:rFonts w:cs="Arial"/>
        </w:rPr>
        <w:t>твом</w:t>
      </w:r>
      <w:r w:rsidRPr="00AD4167">
        <w:rPr>
          <w:rFonts w:cs="Arial"/>
          <w:lang w:val="sr-Cyrl-RS"/>
        </w:rPr>
        <w:t>.</w:t>
      </w:r>
    </w:p>
    <w:p w14:paraId="377C2EF0" w14:textId="77777777" w:rsidR="00AD4167" w:rsidRPr="00AD4167" w:rsidRDefault="00AD4167" w:rsidP="00AD4167">
      <w:pPr>
        <w:spacing w:before="0"/>
        <w:rPr>
          <w:rFonts w:cs="Arial"/>
          <w:lang w:val="ru-RU"/>
        </w:rPr>
      </w:pPr>
    </w:p>
    <w:p w14:paraId="32216EAD" w14:textId="77777777" w:rsidR="00AD4167" w:rsidRPr="00AD4167" w:rsidRDefault="00AD4167" w:rsidP="003C3350">
      <w:pPr>
        <w:pStyle w:val="Heading10"/>
        <w:keepNext/>
        <w:numPr>
          <w:ilvl w:val="0"/>
          <w:numId w:val="62"/>
        </w:numPr>
        <w:shd w:val="clear" w:color="auto" w:fill="FFFFFF"/>
        <w:spacing w:before="0"/>
        <w:ind w:left="0" w:firstLine="0"/>
        <w:jc w:val="both"/>
        <w:rPr>
          <w:rFonts w:cs="Arial"/>
        </w:rPr>
      </w:pPr>
      <w:bookmarkStart w:id="74" w:name="_Toc445987741"/>
      <w:r w:rsidRPr="00AD4167">
        <w:rPr>
          <w:rFonts w:cs="Arial"/>
        </w:rPr>
        <w:t>ПОДЛОГЕ</w:t>
      </w:r>
      <w:bookmarkEnd w:id="72"/>
      <w:bookmarkEnd w:id="73"/>
      <w:bookmarkEnd w:id="74"/>
    </w:p>
    <w:p w14:paraId="479FB33F" w14:textId="77777777" w:rsidR="00AD4167" w:rsidRPr="00AD4167" w:rsidRDefault="00AD4167" w:rsidP="00AD4167">
      <w:pPr>
        <w:spacing w:before="0"/>
        <w:rPr>
          <w:rFonts w:cs="Arial"/>
          <w:lang w:val="sr-Cyrl-CS"/>
        </w:rPr>
      </w:pPr>
    </w:p>
    <w:p w14:paraId="54AC4DE7" w14:textId="77777777" w:rsidR="00AD4167" w:rsidRPr="00AD4167" w:rsidRDefault="00AD4167" w:rsidP="003C3350">
      <w:pPr>
        <w:pStyle w:val="Heading2"/>
        <w:numPr>
          <w:ilvl w:val="1"/>
          <w:numId w:val="63"/>
        </w:numPr>
        <w:spacing w:before="0"/>
        <w:ind w:left="0" w:firstLine="0"/>
        <w:rPr>
          <w:rFonts w:cs="Arial"/>
        </w:rPr>
      </w:pPr>
      <w:bookmarkStart w:id="75" w:name="_Toc114889728"/>
      <w:bookmarkStart w:id="76" w:name="_Toc445987742"/>
      <w:r w:rsidRPr="00AD4167">
        <w:rPr>
          <w:rFonts w:cs="Arial"/>
        </w:rPr>
        <w:t xml:space="preserve">Геодетска </w:t>
      </w:r>
      <w:bookmarkEnd w:id="75"/>
      <w:r w:rsidRPr="00AD4167">
        <w:rPr>
          <w:rFonts w:cs="Arial"/>
        </w:rPr>
        <w:t>основа и катастарске подлоге</w:t>
      </w:r>
      <w:bookmarkEnd w:id="76"/>
    </w:p>
    <w:p w14:paraId="713584D6" w14:textId="1F36911B" w:rsidR="00AD4167" w:rsidRPr="00AD4167" w:rsidRDefault="00AD4167" w:rsidP="00AD4167">
      <w:pPr>
        <w:spacing w:before="0"/>
        <w:rPr>
          <w:rFonts w:cs="Arial"/>
          <w:lang w:val="sr-Cyrl-CS"/>
        </w:rPr>
      </w:pPr>
      <w:r w:rsidRPr="00AD4167">
        <w:rPr>
          <w:rFonts w:cs="Arial"/>
          <w:lang w:val="sr-Cyrl-CS"/>
        </w:rPr>
        <w:t xml:space="preserve">Геодетски снимак постојећег терена, локалног пута и корита реке Река у државном координатном систему биће достављен од стране </w:t>
      </w:r>
      <w:r w:rsidR="003C195B">
        <w:rPr>
          <w:rFonts w:cs="Arial"/>
          <w:lang w:val="sr-Cyrl-CS"/>
        </w:rPr>
        <w:t>Наручиоца</w:t>
      </w:r>
      <w:r w:rsidRPr="00AD4167">
        <w:rPr>
          <w:rFonts w:cs="Arial"/>
          <w:lang w:val="sr-Cyrl-CS"/>
        </w:rPr>
        <w:t>.</w:t>
      </w:r>
    </w:p>
    <w:p w14:paraId="2D35F17E" w14:textId="77777777" w:rsidR="00AD4167" w:rsidRDefault="00AD4167" w:rsidP="00AD4167">
      <w:pPr>
        <w:spacing w:before="0"/>
        <w:rPr>
          <w:rFonts w:cs="Arial"/>
          <w:b/>
          <w:lang w:val="ru-RU"/>
        </w:rPr>
      </w:pPr>
    </w:p>
    <w:p w14:paraId="4D0C4E7F" w14:textId="77777777" w:rsidR="00D76C63" w:rsidRDefault="00D76C63" w:rsidP="00AD4167">
      <w:pPr>
        <w:spacing w:before="0"/>
        <w:rPr>
          <w:rFonts w:cs="Arial"/>
          <w:b/>
          <w:lang w:val="ru-RU"/>
        </w:rPr>
      </w:pPr>
    </w:p>
    <w:p w14:paraId="6C2C3FEA" w14:textId="77777777" w:rsidR="00D76C63" w:rsidRDefault="00D76C63" w:rsidP="00AD4167">
      <w:pPr>
        <w:spacing w:before="0"/>
        <w:rPr>
          <w:rFonts w:cs="Arial"/>
          <w:b/>
          <w:lang w:val="ru-RU"/>
        </w:rPr>
      </w:pPr>
    </w:p>
    <w:p w14:paraId="789CF5C8" w14:textId="77777777" w:rsidR="00D76C63" w:rsidRPr="00AD4167" w:rsidRDefault="00D76C63" w:rsidP="00AD4167">
      <w:pPr>
        <w:spacing w:before="0"/>
        <w:rPr>
          <w:rFonts w:cs="Arial"/>
          <w:b/>
          <w:lang w:val="ru-RU"/>
        </w:rPr>
      </w:pPr>
    </w:p>
    <w:p w14:paraId="097E2A0C" w14:textId="77777777" w:rsidR="00AD4167" w:rsidRPr="00AD4167" w:rsidRDefault="00AD4167" w:rsidP="003C3350">
      <w:pPr>
        <w:pStyle w:val="Heading2"/>
        <w:numPr>
          <w:ilvl w:val="1"/>
          <w:numId w:val="63"/>
        </w:numPr>
        <w:spacing w:before="0"/>
        <w:ind w:left="0" w:firstLine="0"/>
        <w:rPr>
          <w:rFonts w:cs="Arial"/>
        </w:rPr>
      </w:pPr>
      <w:bookmarkStart w:id="77" w:name="_Toc114889729"/>
      <w:bookmarkStart w:id="78" w:name="_Toc445987743"/>
      <w:r w:rsidRPr="00AD4167">
        <w:rPr>
          <w:rFonts w:cs="Arial"/>
        </w:rPr>
        <w:lastRenderedPageBreak/>
        <w:t>Геотехнички истражни радови</w:t>
      </w:r>
      <w:bookmarkEnd w:id="77"/>
      <w:bookmarkEnd w:id="78"/>
    </w:p>
    <w:p w14:paraId="481FB579" w14:textId="77777777" w:rsidR="00AD4167" w:rsidRPr="00AD4167" w:rsidRDefault="00AD4167" w:rsidP="00AD4167">
      <w:pPr>
        <w:spacing w:before="0"/>
        <w:rPr>
          <w:rFonts w:cs="Arial"/>
          <w:lang w:val="ru-RU"/>
        </w:rPr>
      </w:pPr>
      <w:r w:rsidRPr="00AD4167">
        <w:rPr>
          <w:rFonts w:cs="Arial"/>
          <w:lang w:val="ru-RU"/>
        </w:rPr>
        <w:t>За потребе израде пројекта моста преко реке Река потребно је урадити геолошко геотехничка истраживања и формирати геолошко – геотехничку документацију на основу:</w:t>
      </w:r>
    </w:p>
    <w:p w14:paraId="0381B5C2" w14:textId="77777777" w:rsidR="00AD4167" w:rsidRPr="00AD4167" w:rsidRDefault="00AD4167" w:rsidP="003C3350">
      <w:pPr>
        <w:numPr>
          <w:ilvl w:val="0"/>
          <w:numId w:val="64"/>
        </w:numPr>
        <w:spacing w:before="0"/>
        <w:ind w:left="0" w:firstLine="0"/>
        <w:rPr>
          <w:rFonts w:cs="Arial"/>
          <w:lang w:val="ru-RU"/>
        </w:rPr>
      </w:pPr>
      <w:r w:rsidRPr="00AD4167">
        <w:rPr>
          <w:rFonts w:cs="Arial"/>
          <w:lang w:val="ru-RU"/>
        </w:rPr>
        <w:t>теренског машинског бушења две истражне бушотине у зони обалних стубних места за дефинисање и верификације инжењерско геолошког састава терена.</w:t>
      </w:r>
    </w:p>
    <w:p w14:paraId="22267BF1" w14:textId="77777777" w:rsidR="00AD4167" w:rsidRPr="00AD4167" w:rsidRDefault="00AD4167" w:rsidP="003C3350">
      <w:pPr>
        <w:numPr>
          <w:ilvl w:val="0"/>
          <w:numId w:val="64"/>
        </w:numPr>
        <w:spacing w:before="0"/>
        <w:ind w:left="0" w:firstLine="0"/>
        <w:rPr>
          <w:rFonts w:cs="Arial"/>
          <w:lang w:val="ru-RU"/>
        </w:rPr>
      </w:pPr>
      <w:r w:rsidRPr="00AD4167">
        <w:rPr>
          <w:rFonts w:cs="Arial"/>
          <w:lang w:val="ru-RU"/>
        </w:rPr>
        <w:t>геодетског снимања кота и координата истражних радова.</w:t>
      </w:r>
    </w:p>
    <w:p w14:paraId="396D8353" w14:textId="77777777" w:rsidR="00AD4167" w:rsidRPr="00AD4167" w:rsidRDefault="00AD4167" w:rsidP="003C3350">
      <w:pPr>
        <w:numPr>
          <w:ilvl w:val="0"/>
          <w:numId w:val="64"/>
        </w:numPr>
        <w:spacing w:before="0"/>
        <w:ind w:left="0" w:firstLine="0"/>
        <w:rPr>
          <w:rFonts w:cs="Arial"/>
          <w:lang w:val="ru-RU"/>
        </w:rPr>
      </w:pPr>
      <w:r w:rsidRPr="00AD4167">
        <w:rPr>
          <w:rFonts w:cs="Arial"/>
          <w:lang w:val="ru-RU"/>
        </w:rPr>
        <w:t>Комплетног испитивања узорака, идентификационо - класификационог испитивања и отпорно -деформабилних испитивања.</w:t>
      </w:r>
    </w:p>
    <w:p w14:paraId="3953D886" w14:textId="77777777" w:rsidR="00AD4167" w:rsidRPr="00AD4167" w:rsidRDefault="00AD4167" w:rsidP="00AD4167">
      <w:pPr>
        <w:spacing w:before="0"/>
        <w:rPr>
          <w:rFonts w:cs="Arial"/>
          <w:b/>
          <w:lang w:val="ru-RU"/>
        </w:rPr>
      </w:pPr>
    </w:p>
    <w:p w14:paraId="60A6708F" w14:textId="77777777" w:rsidR="00AD4167" w:rsidRPr="00AD4167" w:rsidRDefault="00AD4167" w:rsidP="003C3350">
      <w:pPr>
        <w:pStyle w:val="Heading2"/>
        <w:numPr>
          <w:ilvl w:val="1"/>
          <w:numId w:val="63"/>
        </w:numPr>
        <w:spacing w:before="0"/>
        <w:ind w:left="0" w:firstLine="0"/>
        <w:rPr>
          <w:rFonts w:cs="Arial"/>
        </w:rPr>
      </w:pPr>
      <w:bookmarkStart w:id="79" w:name="_Toc114889730"/>
      <w:bookmarkStart w:id="80" w:name="_Toc445987744"/>
      <w:r w:rsidRPr="00AD4167">
        <w:rPr>
          <w:rFonts w:cs="Arial"/>
        </w:rPr>
        <w:t>Хидротехнички услови</w:t>
      </w:r>
      <w:bookmarkEnd w:id="79"/>
      <w:bookmarkEnd w:id="80"/>
    </w:p>
    <w:p w14:paraId="6C38FCA8" w14:textId="77777777" w:rsidR="00AD4167" w:rsidRPr="00AD4167" w:rsidRDefault="00AD4167" w:rsidP="00AD4167">
      <w:pPr>
        <w:spacing w:before="0"/>
        <w:rPr>
          <w:rFonts w:cs="Arial"/>
          <w:lang w:val="ru-RU"/>
        </w:rPr>
      </w:pPr>
      <w:r w:rsidRPr="00AD4167">
        <w:rPr>
          <w:rFonts w:cs="Arial"/>
          <w:lang w:val="ru-RU"/>
        </w:rPr>
        <w:t xml:space="preserve">Пројекат противерозионе заштите слива и регулације реке Река биће достављен пројектанту мостовске конструкције од стране Инвеститора. </w:t>
      </w:r>
    </w:p>
    <w:p w14:paraId="6141A9A6" w14:textId="77777777" w:rsidR="00AD4167" w:rsidRPr="00AD4167" w:rsidRDefault="00AD4167" w:rsidP="00AD4167">
      <w:pPr>
        <w:spacing w:before="0"/>
        <w:rPr>
          <w:rFonts w:cs="Arial"/>
          <w:lang w:val="ru-RU"/>
        </w:rPr>
      </w:pPr>
    </w:p>
    <w:p w14:paraId="2F161F72" w14:textId="77777777" w:rsidR="00AD4167" w:rsidRPr="00AD4167" w:rsidRDefault="00AD4167" w:rsidP="003C3350">
      <w:pPr>
        <w:pStyle w:val="Heading10"/>
        <w:keepNext/>
        <w:numPr>
          <w:ilvl w:val="0"/>
          <w:numId w:val="63"/>
        </w:numPr>
        <w:shd w:val="clear" w:color="auto" w:fill="FFFFFF"/>
        <w:spacing w:before="0"/>
        <w:ind w:left="0" w:firstLine="0"/>
        <w:jc w:val="both"/>
        <w:rPr>
          <w:rFonts w:cs="Arial"/>
        </w:rPr>
      </w:pPr>
      <w:bookmarkStart w:id="81" w:name="_Toc114889732"/>
      <w:bookmarkStart w:id="82" w:name="_Toc445987745"/>
      <w:r w:rsidRPr="00AD4167">
        <w:rPr>
          <w:rFonts w:cs="Arial"/>
        </w:rPr>
        <w:t>СВЕСКЕ ПРОЈЕКТНЕ ДОКУМЕНТАЦИЈЕ</w:t>
      </w:r>
      <w:bookmarkEnd w:id="81"/>
      <w:bookmarkEnd w:id="82"/>
    </w:p>
    <w:p w14:paraId="7EC11F98" w14:textId="77777777" w:rsidR="00AD4167" w:rsidRPr="00AD4167" w:rsidRDefault="00AD4167" w:rsidP="00AD4167">
      <w:pPr>
        <w:pStyle w:val="Header"/>
        <w:tabs>
          <w:tab w:val="clear" w:pos="4320"/>
          <w:tab w:val="clear" w:pos="8640"/>
        </w:tabs>
        <w:spacing w:before="0"/>
        <w:rPr>
          <w:rFonts w:cs="Arial"/>
          <w:sz w:val="22"/>
          <w:szCs w:val="22"/>
          <w:lang w:val="ru-RU"/>
        </w:rPr>
      </w:pPr>
      <w:r w:rsidRPr="00AD4167">
        <w:rPr>
          <w:rFonts w:cs="Arial"/>
          <w:sz w:val="22"/>
          <w:szCs w:val="22"/>
          <w:lang w:val="ru-RU"/>
        </w:rPr>
        <w:t>Потребно је техничку документацију пројектовања моста формирати за ниво: Идејно решење ИДР, Пројекат за грађевинску дозволу ПГД, Извод из пројекта за грађевинску дозволу и Пројекат за извођење ПЗИ.</w:t>
      </w:r>
    </w:p>
    <w:p w14:paraId="51E5F97D" w14:textId="77777777" w:rsidR="00AD4167" w:rsidRPr="00AD4167" w:rsidRDefault="00AD4167" w:rsidP="00AD4167">
      <w:pPr>
        <w:spacing w:before="0"/>
        <w:rPr>
          <w:rFonts w:cs="Arial"/>
          <w:lang w:val="ru-RU"/>
        </w:rPr>
      </w:pPr>
    </w:p>
    <w:p w14:paraId="7EA10035" w14:textId="77777777" w:rsidR="00AD4167" w:rsidRPr="00AD4167" w:rsidRDefault="00AD4167" w:rsidP="003C3350">
      <w:pPr>
        <w:pStyle w:val="Heading10"/>
        <w:keepNext/>
        <w:numPr>
          <w:ilvl w:val="0"/>
          <w:numId w:val="63"/>
        </w:numPr>
        <w:shd w:val="clear" w:color="auto" w:fill="FFFFFF"/>
        <w:spacing w:before="0"/>
        <w:ind w:left="0" w:firstLine="0"/>
        <w:jc w:val="both"/>
        <w:rPr>
          <w:rFonts w:cs="Arial"/>
          <w:lang w:val="sr-Cyrl-RS"/>
        </w:rPr>
      </w:pPr>
      <w:bookmarkStart w:id="83" w:name="_Toc96258214"/>
      <w:bookmarkStart w:id="84" w:name="_Toc114889736"/>
      <w:bookmarkStart w:id="85" w:name="_Toc445987746"/>
      <w:r w:rsidRPr="00AD4167">
        <w:rPr>
          <w:rFonts w:cs="Arial"/>
          <w:lang w:val="sr-Cyrl-RS"/>
        </w:rPr>
        <w:t>САДРЖАЈ ТЕХНИЧКЕ ДОКУМЕНТАЦИЈЕ</w:t>
      </w:r>
      <w:bookmarkEnd w:id="83"/>
      <w:bookmarkEnd w:id="84"/>
      <w:bookmarkEnd w:id="85"/>
      <w:r w:rsidRPr="00AD4167">
        <w:rPr>
          <w:rFonts w:cs="Arial"/>
          <w:lang w:val="sr-Cyrl-RS"/>
        </w:rPr>
        <w:t xml:space="preserve"> </w:t>
      </w:r>
    </w:p>
    <w:p w14:paraId="0191DC41" w14:textId="77777777" w:rsidR="00AD4167" w:rsidRPr="00AD4167" w:rsidRDefault="00AD4167" w:rsidP="00AD4167">
      <w:pPr>
        <w:pStyle w:val="Header"/>
        <w:tabs>
          <w:tab w:val="clear" w:pos="4320"/>
          <w:tab w:val="clear" w:pos="8640"/>
        </w:tabs>
        <w:spacing w:before="0"/>
        <w:rPr>
          <w:rFonts w:cs="Arial"/>
          <w:bCs/>
          <w:sz w:val="22"/>
          <w:szCs w:val="22"/>
          <w:lang w:val="sr-Cyrl-CS"/>
        </w:rPr>
      </w:pPr>
      <w:r w:rsidRPr="00AD4167">
        <w:rPr>
          <w:rFonts w:cs="Arial"/>
          <w:bCs/>
          <w:sz w:val="22"/>
          <w:szCs w:val="22"/>
          <w:lang w:val="ru-RU"/>
        </w:rPr>
        <w:t>Обим и садржај пројектно техничке документације усагласити са Правилником о садржини, начину и поступку израде и начин вршења техничке контроле техничке документације према класи и намени објекта (Сл. Гл. РС 23/2015).</w:t>
      </w:r>
      <w:r w:rsidRPr="00AD4167">
        <w:rPr>
          <w:rFonts w:cs="Arial"/>
          <w:bCs/>
          <w:sz w:val="22"/>
          <w:szCs w:val="22"/>
        </w:rPr>
        <w:t xml:space="preserve"> </w:t>
      </w:r>
    </w:p>
    <w:p w14:paraId="53BB6BC6" w14:textId="77777777" w:rsidR="00AD4167" w:rsidRPr="00AD4167" w:rsidRDefault="00AD4167" w:rsidP="00AD4167">
      <w:pPr>
        <w:pStyle w:val="Header"/>
        <w:tabs>
          <w:tab w:val="clear" w:pos="4320"/>
          <w:tab w:val="clear" w:pos="8640"/>
        </w:tabs>
        <w:spacing w:before="0"/>
        <w:rPr>
          <w:rFonts w:cs="Arial"/>
          <w:bCs/>
          <w:sz w:val="22"/>
          <w:szCs w:val="22"/>
          <w:lang w:val="sr-Cyrl-CS"/>
        </w:rPr>
      </w:pPr>
    </w:p>
    <w:p w14:paraId="582273AE" w14:textId="77777777" w:rsidR="00AD4167" w:rsidRPr="00AD4167" w:rsidRDefault="00AD4167" w:rsidP="00AD4167">
      <w:pPr>
        <w:pStyle w:val="Heading3"/>
        <w:tabs>
          <w:tab w:val="clear" w:pos="0"/>
        </w:tabs>
        <w:spacing w:before="0"/>
        <w:jc w:val="both"/>
        <w:rPr>
          <w:rFonts w:ascii="Arial" w:hAnsi="Arial" w:cs="Arial"/>
          <w:sz w:val="22"/>
          <w:szCs w:val="22"/>
          <w:lang w:val="sr-Cyrl-RS"/>
        </w:rPr>
      </w:pPr>
      <w:bookmarkStart w:id="86" w:name="_Toc445987747"/>
      <w:r w:rsidRPr="00AD4167">
        <w:rPr>
          <w:rFonts w:ascii="Arial" w:hAnsi="Arial" w:cs="Arial"/>
          <w:sz w:val="22"/>
          <w:szCs w:val="22"/>
          <w:lang w:val="sr-Cyrl-RS"/>
        </w:rPr>
        <w:t>0  ГЛАВНА СВЕСКА</w:t>
      </w:r>
      <w:bookmarkEnd w:id="86"/>
    </w:p>
    <w:p w14:paraId="3CBCBCF8" w14:textId="77777777" w:rsidR="00AD4167" w:rsidRPr="00AD4167" w:rsidRDefault="00AD4167" w:rsidP="00AD4167">
      <w:pPr>
        <w:spacing w:before="0"/>
        <w:rPr>
          <w:rFonts w:cs="Arial"/>
          <w:lang w:val="sr-Cyrl-RS"/>
        </w:rPr>
      </w:pPr>
      <w:r w:rsidRPr="00AD4167">
        <w:rPr>
          <w:rFonts w:cs="Arial"/>
          <w:lang w:val="sr-Cyrl-RS"/>
        </w:rPr>
        <w:t>0.1. Насловна страна главне свеске – инвеститор, назив објекта, врста техничке документације и назив и адреса правног лица које је израдило техничку документацију (за све врсте техничке документације);</w:t>
      </w:r>
    </w:p>
    <w:p w14:paraId="2FAA3902" w14:textId="77777777" w:rsidR="00AD4167" w:rsidRPr="00AD4167" w:rsidRDefault="00AD4167" w:rsidP="00AD4167">
      <w:pPr>
        <w:spacing w:before="0"/>
        <w:rPr>
          <w:rFonts w:cs="Arial"/>
          <w:lang w:val="sr-Cyrl-RS"/>
        </w:rPr>
      </w:pPr>
      <w:r w:rsidRPr="00AD4167">
        <w:rPr>
          <w:rFonts w:cs="Arial"/>
          <w:lang w:val="sr-Cyrl-RS"/>
        </w:rPr>
        <w:t>0.2.  Садржај главне свеске</w:t>
      </w:r>
    </w:p>
    <w:p w14:paraId="3059BD12" w14:textId="77777777" w:rsidR="00AD4167" w:rsidRPr="00AD4167" w:rsidRDefault="00AD4167" w:rsidP="00AD4167">
      <w:pPr>
        <w:spacing w:before="0"/>
        <w:rPr>
          <w:rFonts w:cs="Arial"/>
          <w:lang w:val="sr-Cyrl-RS"/>
        </w:rPr>
      </w:pPr>
      <w:r w:rsidRPr="00AD4167">
        <w:rPr>
          <w:rFonts w:cs="Arial"/>
          <w:lang w:val="sr-Cyrl-RS"/>
        </w:rPr>
        <w:t>0.3.  Одлука о одређивању главног пројектанта</w:t>
      </w:r>
    </w:p>
    <w:p w14:paraId="7DB72FFB" w14:textId="77777777" w:rsidR="00AD4167" w:rsidRPr="00AD4167" w:rsidRDefault="00AD4167" w:rsidP="00AD4167">
      <w:pPr>
        <w:spacing w:before="0"/>
        <w:rPr>
          <w:rFonts w:cs="Arial"/>
          <w:lang w:val="sr-Cyrl-RS"/>
        </w:rPr>
      </w:pPr>
      <w:r w:rsidRPr="00AD4167">
        <w:rPr>
          <w:rFonts w:cs="Arial"/>
          <w:lang w:val="sr-Cyrl-RS"/>
        </w:rPr>
        <w:t>0.4.   Изјава главног пројектанта</w:t>
      </w:r>
    </w:p>
    <w:p w14:paraId="77B8A538" w14:textId="77777777" w:rsidR="00AD4167" w:rsidRPr="00AD4167" w:rsidRDefault="00AD4167" w:rsidP="00AD4167">
      <w:pPr>
        <w:spacing w:before="0"/>
        <w:rPr>
          <w:rFonts w:cs="Arial"/>
          <w:lang w:val="sr-Cyrl-RS"/>
        </w:rPr>
      </w:pPr>
      <w:r w:rsidRPr="00AD4167">
        <w:rPr>
          <w:rFonts w:cs="Arial"/>
          <w:lang w:val="sr-Cyrl-RS"/>
        </w:rPr>
        <w:t>0.5.   Садржај техничке документације</w:t>
      </w:r>
    </w:p>
    <w:p w14:paraId="01A74B0F" w14:textId="77777777" w:rsidR="00AD4167" w:rsidRPr="00AD4167" w:rsidRDefault="00AD4167" w:rsidP="00AD4167">
      <w:pPr>
        <w:spacing w:before="0"/>
        <w:rPr>
          <w:rFonts w:cs="Arial"/>
          <w:lang w:val="sr-Cyrl-RS"/>
        </w:rPr>
      </w:pPr>
      <w:r w:rsidRPr="00AD4167">
        <w:rPr>
          <w:rFonts w:cs="Arial"/>
          <w:lang w:val="sr-Cyrl-RS"/>
        </w:rPr>
        <w:t>0.6.   Подаци о пројектантима</w:t>
      </w:r>
    </w:p>
    <w:p w14:paraId="09F73FB7" w14:textId="77777777" w:rsidR="00AD4167" w:rsidRPr="00AD4167" w:rsidRDefault="00AD4167" w:rsidP="00AD4167">
      <w:pPr>
        <w:spacing w:before="0"/>
        <w:rPr>
          <w:rFonts w:cs="Arial"/>
          <w:lang w:val="sr-Cyrl-RS"/>
        </w:rPr>
      </w:pPr>
      <w:r w:rsidRPr="00AD4167">
        <w:rPr>
          <w:rFonts w:cs="Arial"/>
          <w:lang w:val="sr-Cyrl-RS"/>
        </w:rPr>
        <w:t>0.7.   Општи подаци о објекту</w:t>
      </w:r>
    </w:p>
    <w:p w14:paraId="6D540AF9" w14:textId="77777777" w:rsidR="00AD4167" w:rsidRPr="00AD4167" w:rsidRDefault="00AD4167" w:rsidP="00AD4167">
      <w:pPr>
        <w:spacing w:before="0"/>
        <w:rPr>
          <w:rFonts w:cs="Arial"/>
          <w:lang w:val="sr-Cyrl-RS"/>
        </w:rPr>
      </w:pPr>
      <w:r w:rsidRPr="00AD4167">
        <w:rPr>
          <w:rFonts w:cs="Arial"/>
          <w:lang w:val="sr-Cyrl-RS"/>
        </w:rPr>
        <w:t>0.8.   Сажети технички опис</w:t>
      </w:r>
    </w:p>
    <w:p w14:paraId="4C35E057" w14:textId="77777777" w:rsidR="00AD4167" w:rsidRPr="00AD4167" w:rsidRDefault="00AD4167" w:rsidP="00AD4167">
      <w:pPr>
        <w:spacing w:before="0"/>
        <w:rPr>
          <w:rFonts w:cs="Arial"/>
          <w:lang w:val="sr-Cyrl-RS"/>
        </w:rPr>
      </w:pPr>
      <w:r w:rsidRPr="00AD4167">
        <w:rPr>
          <w:rFonts w:cs="Arial"/>
          <w:lang w:val="sr-Cyrl-RS"/>
        </w:rPr>
        <w:t xml:space="preserve">0.9.   Пројектни задатак </w:t>
      </w:r>
    </w:p>
    <w:p w14:paraId="49EC3ECC" w14:textId="77777777" w:rsidR="00AD4167" w:rsidRPr="00AD4167" w:rsidRDefault="00AD4167" w:rsidP="00AD4167">
      <w:pPr>
        <w:spacing w:before="0"/>
        <w:rPr>
          <w:rFonts w:cs="Arial"/>
          <w:lang w:val="sr-Cyrl-CS"/>
        </w:rPr>
      </w:pPr>
    </w:p>
    <w:p w14:paraId="0732061C" w14:textId="77777777" w:rsidR="00AD4167" w:rsidRPr="00AD4167" w:rsidRDefault="00AD4167" w:rsidP="00AD4167">
      <w:pPr>
        <w:pStyle w:val="Heading3"/>
        <w:tabs>
          <w:tab w:val="clear" w:pos="0"/>
        </w:tabs>
        <w:spacing w:before="0"/>
        <w:jc w:val="both"/>
        <w:rPr>
          <w:rFonts w:ascii="Arial" w:hAnsi="Arial" w:cs="Arial"/>
          <w:sz w:val="22"/>
          <w:szCs w:val="22"/>
        </w:rPr>
      </w:pPr>
      <w:bookmarkStart w:id="87" w:name="_Toc445987748"/>
      <w:r w:rsidRPr="00AD4167">
        <w:rPr>
          <w:rFonts w:ascii="Arial" w:hAnsi="Arial" w:cs="Arial"/>
          <w:sz w:val="22"/>
          <w:szCs w:val="22"/>
          <w:lang w:val="sr-Cyrl-RS"/>
        </w:rPr>
        <w:t xml:space="preserve">1   </w:t>
      </w:r>
      <w:r w:rsidRPr="00AD4167">
        <w:rPr>
          <w:rFonts w:ascii="Arial" w:hAnsi="Arial" w:cs="Arial"/>
          <w:sz w:val="22"/>
          <w:szCs w:val="22"/>
          <w:lang w:val="ru-RU"/>
        </w:rPr>
        <w:t>ПРОЈЕКАТ МОСТА</w:t>
      </w:r>
      <w:bookmarkEnd w:id="87"/>
      <w:r w:rsidRPr="00AD4167">
        <w:rPr>
          <w:rFonts w:ascii="Arial" w:hAnsi="Arial" w:cs="Arial"/>
          <w:sz w:val="22"/>
          <w:szCs w:val="22"/>
        </w:rPr>
        <w:t xml:space="preserve">  </w:t>
      </w:r>
    </w:p>
    <w:p w14:paraId="2521062A" w14:textId="77777777" w:rsidR="00AD4167" w:rsidRPr="00AD4167" w:rsidRDefault="00AD4167" w:rsidP="003C3350">
      <w:pPr>
        <w:numPr>
          <w:ilvl w:val="0"/>
          <w:numId w:val="59"/>
        </w:numPr>
        <w:tabs>
          <w:tab w:val="clear" w:pos="644"/>
          <w:tab w:val="num" w:pos="709"/>
        </w:tabs>
        <w:spacing w:before="0"/>
        <w:ind w:left="0" w:firstLine="0"/>
        <w:rPr>
          <w:rFonts w:cs="Arial"/>
          <w:lang w:val="ru-RU"/>
        </w:rPr>
      </w:pPr>
      <w:r w:rsidRPr="00AD4167">
        <w:rPr>
          <w:rFonts w:cs="Arial"/>
          <w:lang w:val="ru-RU"/>
        </w:rPr>
        <w:t xml:space="preserve">Приказ решења </w:t>
      </w:r>
    </w:p>
    <w:p w14:paraId="7EF63040" w14:textId="77777777" w:rsidR="00AD4167" w:rsidRPr="00AD4167" w:rsidRDefault="00AD4167" w:rsidP="003C3350">
      <w:pPr>
        <w:numPr>
          <w:ilvl w:val="0"/>
          <w:numId w:val="59"/>
        </w:numPr>
        <w:tabs>
          <w:tab w:val="clear" w:pos="644"/>
          <w:tab w:val="num" w:pos="709"/>
        </w:tabs>
        <w:spacing w:before="0"/>
        <w:ind w:left="0" w:firstLine="0"/>
        <w:rPr>
          <w:rFonts w:cs="Arial"/>
          <w:lang w:val="ru-RU"/>
        </w:rPr>
      </w:pPr>
      <w:r w:rsidRPr="00AD4167">
        <w:rPr>
          <w:rFonts w:cs="Arial"/>
          <w:lang w:val="ru-RU"/>
        </w:rPr>
        <w:t>Ситуација</w:t>
      </w:r>
    </w:p>
    <w:p w14:paraId="45A613E4" w14:textId="77777777" w:rsidR="00AD4167" w:rsidRPr="00AD4167" w:rsidRDefault="00AD4167" w:rsidP="003C3350">
      <w:pPr>
        <w:numPr>
          <w:ilvl w:val="0"/>
          <w:numId w:val="59"/>
        </w:numPr>
        <w:tabs>
          <w:tab w:val="clear" w:pos="644"/>
          <w:tab w:val="num" w:pos="709"/>
        </w:tabs>
        <w:spacing w:before="0"/>
        <w:ind w:left="0" w:firstLine="0"/>
        <w:rPr>
          <w:rFonts w:cs="Arial"/>
          <w:lang w:val="ru-RU"/>
        </w:rPr>
      </w:pPr>
      <w:r w:rsidRPr="00AD4167">
        <w:rPr>
          <w:rFonts w:cs="Arial"/>
          <w:lang w:val="ru-RU"/>
        </w:rPr>
        <w:t>Диспозиција у погодној размери</w:t>
      </w:r>
    </w:p>
    <w:p w14:paraId="0F55E96C" w14:textId="77777777" w:rsidR="00AD4167" w:rsidRPr="00AD4167" w:rsidRDefault="00AD4167" w:rsidP="003C3350">
      <w:pPr>
        <w:numPr>
          <w:ilvl w:val="0"/>
          <w:numId w:val="59"/>
        </w:numPr>
        <w:tabs>
          <w:tab w:val="clear" w:pos="644"/>
          <w:tab w:val="num" w:pos="709"/>
        </w:tabs>
        <w:spacing w:before="0"/>
        <w:ind w:left="0" w:firstLine="0"/>
        <w:rPr>
          <w:rFonts w:cs="Arial"/>
          <w:lang w:val="ru-RU"/>
        </w:rPr>
      </w:pPr>
      <w:r w:rsidRPr="00AD4167">
        <w:rPr>
          <w:rFonts w:cs="Arial"/>
          <w:lang w:val="ru-RU"/>
        </w:rPr>
        <w:t>Карактеристични попречни пресеци у погодној размери</w:t>
      </w:r>
    </w:p>
    <w:p w14:paraId="6DE894AC" w14:textId="77777777" w:rsidR="00AD4167" w:rsidRPr="00AD4167" w:rsidRDefault="00AD4167" w:rsidP="003C3350">
      <w:pPr>
        <w:numPr>
          <w:ilvl w:val="0"/>
          <w:numId w:val="59"/>
        </w:numPr>
        <w:tabs>
          <w:tab w:val="clear" w:pos="644"/>
          <w:tab w:val="num" w:pos="709"/>
        </w:tabs>
        <w:spacing w:before="0"/>
        <w:ind w:left="0" w:firstLine="0"/>
        <w:rPr>
          <w:rFonts w:cs="Arial"/>
          <w:lang w:val="ru-RU"/>
        </w:rPr>
      </w:pPr>
      <w:r w:rsidRPr="00AD4167">
        <w:rPr>
          <w:rFonts w:cs="Arial"/>
          <w:lang w:val="ru-RU"/>
        </w:rPr>
        <w:t xml:space="preserve">Изглед </w:t>
      </w:r>
    </w:p>
    <w:p w14:paraId="0E9C6C6B" w14:textId="77777777" w:rsidR="00AD4167" w:rsidRPr="00AD4167" w:rsidRDefault="00AD4167" w:rsidP="003C3350">
      <w:pPr>
        <w:numPr>
          <w:ilvl w:val="0"/>
          <w:numId w:val="59"/>
        </w:numPr>
        <w:tabs>
          <w:tab w:val="clear" w:pos="644"/>
          <w:tab w:val="num" w:pos="709"/>
        </w:tabs>
        <w:spacing w:before="0"/>
        <w:ind w:left="0" w:firstLine="0"/>
        <w:rPr>
          <w:rFonts w:cs="Arial"/>
          <w:lang w:val="ru-RU"/>
        </w:rPr>
      </w:pPr>
      <w:r w:rsidRPr="00AD4167">
        <w:rPr>
          <w:rFonts w:cs="Arial"/>
          <w:lang w:val="ru-RU"/>
        </w:rPr>
        <w:t xml:space="preserve">Статички прорачун свих конструктивних елемената у циљу доказа стабилности, употребљивости и трајности. Статички прорачун мора да буде јасан, логично следив и погодан за контролу. </w:t>
      </w:r>
    </w:p>
    <w:p w14:paraId="21F807EF" w14:textId="77777777" w:rsidR="00AD4167" w:rsidRPr="00AD4167" w:rsidRDefault="00AD4167" w:rsidP="003C3350">
      <w:pPr>
        <w:numPr>
          <w:ilvl w:val="0"/>
          <w:numId w:val="59"/>
        </w:numPr>
        <w:tabs>
          <w:tab w:val="clear" w:pos="644"/>
          <w:tab w:val="num" w:pos="709"/>
        </w:tabs>
        <w:spacing w:before="0"/>
        <w:ind w:left="0" w:firstLine="0"/>
        <w:rPr>
          <w:rFonts w:cs="Arial"/>
          <w:lang w:val="ru-RU"/>
        </w:rPr>
      </w:pPr>
      <w:r w:rsidRPr="00AD4167">
        <w:rPr>
          <w:rFonts w:cs="Arial"/>
          <w:lang w:val="ru-RU"/>
        </w:rPr>
        <w:t>Планове арматуре</w:t>
      </w:r>
    </w:p>
    <w:p w14:paraId="4355251B" w14:textId="77777777" w:rsidR="00AD4167" w:rsidRPr="00AD4167" w:rsidRDefault="00AD4167" w:rsidP="003C3350">
      <w:pPr>
        <w:numPr>
          <w:ilvl w:val="0"/>
          <w:numId w:val="59"/>
        </w:numPr>
        <w:tabs>
          <w:tab w:val="clear" w:pos="644"/>
          <w:tab w:val="num" w:pos="709"/>
        </w:tabs>
        <w:spacing w:before="0"/>
        <w:ind w:left="0" w:firstLine="0"/>
        <w:rPr>
          <w:rFonts w:cs="Arial"/>
          <w:lang w:val="ru-RU"/>
        </w:rPr>
      </w:pPr>
      <w:r w:rsidRPr="00AD4167">
        <w:rPr>
          <w:rFonts w:cs="Arial"/>
          <w:lang w:val="ru-RU"/>
        </w:rPr>
        <w:t xml:space="preserve">Карактеристични детаљи конструкције </w:t>
      </w:r>
    </w:p>
    <w:p w14:paraId="347D4903" w14:textId="77777777" w:rsidR="00AD4167" w:rsidRPr="00AD4167" w:rsidRDefault="00AD4167" w:rsidP="003C3350">
      <w:pPr>
        <w:numPr>
          <w:ilvl w:val="0"/>
          <w:numId w:val="59"/>
        </w:numPr>
        <w:tabs>
          <w:tab w:val="clear" w:pos="644"/>
          <w:tab w:val="num" w:pos="709"/>
        </w:tabs>
        <w:spacing w:before="0"/>
        <w:ind w:left="0" w:firstLine="0"/>
        <w:rPr>
          <w:rFonts w:cs="Arial"/>
          <w:lang w:val="ru-RU"/>
        </w:rPr>
      </w:pPr>
      <w:r w:rsidRPr="00AD4167">
        <w:rPr>
          <w:rFonts w:cs="Arial"/>
          <w:lang w:val="ru-RU"/>
        </w:rPr>
        <w:t xml:space="preserve">Технички описи радова  </w:t>
      </w:r>
    </w:p>
    <w:p w14:paraId="4566C784" w14:textId="77777777" w:rsidR="00AD4167" w:rsidRPr="00AD4167" w:rsidRDefault="00AD4167" w:rsidP="003C3350">
      <w:pPr>
        <w:numPr>
          <w:ilvl w:val="0"/>
          <w:numId w:val="59"/>
        </w:numPr>
        <w:tabs>
          <w:tab w:val="clear" w:pos="644"/>
          <w:tab w:val="num" w:pos="709"/>
        </w:tabs>
        <w:spacing w:before="0"/>
        <w:ind w:left="0" w:firstLine="0"/>
        <w:rPr>
          <w:rFonts w:cs="Arial"/>
          <w:lang w:val="ru-RU"/>
        </w:rPr>
      </w:pPr>
      <w:r w:rsidRPr="00AD4167">
        <w:rPr>
          <w:rFonts w:cs="Arial"/>
          <w:lang w:val="ru-RU"/>
        </w:rPr>
        <w:t xml:space="preserve">Предмер </w:t>
      </w:r>
      <w:bookmarkStart w:id="88" w:name="_Toc135027905"/>
      <w:r w:rsidRPr="00AD4167">
        <w:rPr>
          <w:rFonts w:cs="Arial"/>
          <w:lang w:val="ru-RU"/>
        </w:rPr>
        <w:t xml:space="preserve"> и предрачун радова</w:t>
      </w:r>
      <w:bookmarkEnd w:id="88"/>
      <w:r w:rsidRPr="00AD4167">
        <w:rPr>
          <w:rFonts w:cs="Arial"/>
        </w:rPr>
        <w:t xml:space="preserve"> (</w:t>
      </w:r>
      <w:r w:rsidRPr="00AD4167">
        <w:rPr>
          <w:rFonts w:cs="Arial"/>
          <w:lang w:val="sr-Cyrl-RS"/>
        </w:rPr>
        <w:t>обавезно ћирилично писмо)</w:t>
      </w:r>
    </w:p>
    <w:p w14:paraId="1300DB1D" w14:textId="77777777" w:rsidR="00AD4167" w:rsidRPr="00AD4167" w:rsidRDefault="00AD4167" w:rsidP="003C3350">
      <w:pPr>
        <w:numPr>
          <w:ilvl w:val="0"/>
          <w:numId w:val="59"/>
        </w:numPr>
        <w:spacing w:before="0"/>
        <w:ind w:left="0" w:firstLine="0"/>
        <w:rPr>
          <w:rFonts w:cs="Arial"/>
          <w:lang w:val="ru-RU"/>
        </w:rPr>
      </w:pPr>
      <w:bookmarkStart w:id="89" w:name="_Toc409428599"/>
      <w:r w:rsidRPr="00AD4167">
        <w:rPr>
          <w:rFonts w:cs="Arial"/>
          <w:lang w:val="ru-RU"/>
        </w:rPr>
        <w:t xml:space="preserve"> Извештај о обављеној техничкој контроли пројекта</w:t>
      </w:r>
      <w:bookmarkEnd w:id="89"/>
      <w:r w:rsidRPr="00AD4167">
        <w:rPr>
          <w:rFonts w:cs="Arial"/>
          <w:lang w:val="ru-RU"/>
        </w:rPr>
        <w:t xml:space="preserve">  </w:t>
      </w:r>
    </w:p>
    <w:p w14:paraId="22E297F1" w14:textId="77777777" w:rsidR="00AD4167" w:rsidRPr="00AD4167" w:rsidRDefault="00AD4167" w:rsidP="00AD4167">
      <w:pPr>
        <w:pStyle w:val="Heading3"/>
        <w:tabs>
          <w:tab w:val="clear" w:pos="0"/>
        </w:tabs>
        <w:spacing w:before="0"/>
        <w:jc w:val="both"/>
        <w:rPr>
          <w:rFonts w:ascii="Arial" w:hAnsi="Arial" w:cs="Arial"/>
          <w:sz w:val="22"/>
          <w:szCs w:val="22"/>
        </w:rPr>
      </w:pPr>
      <w:r w:rsidRPr="00AD4167">
        <w:rPr>
          <w:rFonts w:ascii="Arial" w:hAnsi="Arial" w:cs="Arial"/>
          <w:sz w:val="22"/>
          <w:szCs w:val="22"/>
        </w:rPr>
        <w:lastRenderedPageBreak/>
        <w:t xml:space="preserve"> </w:t>
      </w:r>
    </w:p>
    <w:p w14:paraId="69EBB910" w14:textId="77777777" w:rsidR="00AD4167" w:rsidRPr="00AD4167" w:rsidRDefault="00AD4167" w:rsidP="00AD4167">
      <w:pPr>
        <w:pStyle w:val="Heading3"/>
        <w:tabs>
          <w:tab w:val="clear" w:pos="0"/>
        </w:tabs>
        <w:spacing w:before="0"/>
        <w:jc w:val="both"/>
        <w:rPr>
          <w:rFonts w:ascii="Arial" w:hAnsi="Arial" w:cs="Arial"/>
          <w:sz w:val="22"/>
          <w:szCs w:val="22"/>
          <w:lang w:val="sr-Cyrl-RS"/>
        </w:rPr>
      </w:pPr>
      <w:bookmarkStart w:id="90" w:name="_Toc445987749"/>
      <w:r w:rsidRPr="00AD4167">
        <w:rPr>
          <w:rFonts w:ascii="Arial" w:hAnsi="Arial" w:cs="Arial"/>
          <w:sz w:val="22"/>
          <w:szCs w:val="22"/>
          <w:lang w:val="sr-Cyrl-RS"/>
        </w:rPr>
        <w:t>2    ПРОЈЕКАТ УКЛАПАЊА ПУТА</w:t>
      </w:r>
      <w:bookmarkEnd w:id="90"/>
    </w:p>
    <w:p w14:paraId="132783B7" w14:textId="358B1F70" w:rsidR="00AD4167" w:rsidRPr="00AD4167" w:rsidRDefault="001361E7" w:rsidP="00AD4167">
      <w:pPr>
        <w:pStyle w:val="Heading3"/>
        <w:tabs>
          <w:tab w:val="clear" w:pos="0"/>
        </w:tabs>
        <w:spacing w:before="0"/>
        <w:jc w:val="both"/>
        <w:rPr>
          <w:rFonts w:ascii="Arial" w:hAnsi="Arial" w:cs="Arial"/>
          <w:sz w:val="22"/>
          <w:szCs w:val="22"/>
          <w:lang w:val="sr-Cyrl-RS"/>
        </w:rPr>
      </w:pPr>
      <w:bookmarkStart w:id="91" w:name="_Toc445987750"/>
      <w:r>
        <w:rPr>
          <w:rFonts w:ascii="Arial" w:hAnsi="Arial" w:cs="Arial"/>
          <w:sz w:val="22"/>
          <w:szCs w:val="22"/>
          <w:lang w:val="sr-Cyrl-RS"/>
        </w:rPr>
        <w:t>3</w:t>
      </w:r>
      <w:r w:rsidR="00AD4167" w:rsidRPr="00AD4167">
        <w:rPr>
          <w:rFonts w:ascii="Arial" w:hAnsi="Arial" w:cs="Arial"/>
          <w:sz w:val="22"/>
          <w:szCs w:val="22"/>
          <w:lang w:val="sr-Cyrl-RS"/>
        </w:rPr>
        <w:t xml:space="preserve">    ПРОЈЕКАТ САОБРАЋАЈНЕ СИГНАЛИЗАЦИЈЕ</w:t>
      </w:r>
      <w:bookmarkEnd w:id="91"/>
    </w:p>
    <w:p w14:paraId="6DF4C258" w14:textId="77777777" w:rsidR="00AD4167" w:rsidRPr="00AD4167" w:rsidRDefault="00AD4167" w:rsidP="00AD4167">
      <w:pPr>
        <w:pStyle w:val="Heading3"/>
        <w:tabs>
          <w:tab w:val="clear" w:pos="0"/>
        </w:tabs>
        <w:spacing w:before="0"/>
        <w:jc w:val="both"/>
        <w:rPr>
          <w:rFonts w:ascii="Arial" w:hAnsi="Arial" w:cs="Arial"/>
          <w:sz w:val="22"/>
          <w:szCs w:val="22"/>
          <w:lang w:val="sr-Cyrl-RS"/>
        </w:rPr>
      </w:pPr>
      <w:bookmarkStart w:id="92" w:name="_Toc445987751"/>
      <w:r w:rsidRPr="00AD4167">
        <w:rPr>
          <w:rFonts w:ascii="Arial" w:hAnsi="Arial" w:cs="Arial"/>
          <w:sz w:val="22"/>
          <w:szCs w:val="22"/>
          <w:lang w:val="sr-Cyrl-RS"/>
        </w:rPr>
        <w:t>Елаборат о геотехничким условима изградње моста</w:t>
      </w:r>
      <w:bookmarkEnd w:id="92"/>
    </w:p>
    <w:p w14:paraId="61D09304" w14:textId="77777777" w:rsidR="00AD4167" w:rsidRPr="00AD4167" w:rsidRDefault="00AD4167" w:rsidP="00AD4167">
      <w:pPr>
        <w:pStyle w:val="Heading3"/>
        <w:tabs>
          <w:tab w:val="clear" w:pos="0"/>
        </w:tabs>
        <w:spacing w:before="0"/>
        <w:jc w:val="both"/>
        <w:rPr>
          <w:rFonts w:ascii="Arial" w:hAnsi="Arial" w:cs="Arial"/>
          <w:sz w:val="22"/>
          <w:szCs w:val="22"/>
          <w:lang w:val="sr-Cyrl-RS"/>
        </w:rPr>
      </w:pPr>
      <w:bookmarkStart w:id="93" w:name="_Toc445987752"/>
      <w:r w:rsidRPr="00AD4167">
        <w:rPr>
          <w:rFonts w:ascii="Arial" w:hAnsi="Arial" w:cs="Arial"/>
          <w:sz w:val="22"/>
          <w:szCs w:val="22"/>
          <w:lang w:val="sr-Cyrl-RS"/>
        </w:rPr>
        <w:t>Извод из хидротехничког пројекта регулације реке  Река</w:t>
      </w:r>
      <w:bookmarkEnd w:id="93"/>
    </w:p>
    <w:p w14:paraId="19A4F3C5" w14:textId="77777777" w:rsidR="00AD4167" w:rsidRPr="00AD4167" w:rsidRDefault="00AD4167" w:rsidP="00AD4167">
      <w:pPr>
        <w:pStyle w:val="Heading3"/>
        <w:tabs>
          <w:tab w:val="clear" w:pos="0"/>
        </w:tabs>
        <w:spacing w:before="0"/>
        <w:jc w:val="both"/>
        <w:rPr>
          <w:rFonts w:ascii="Arial" w:hAnsi="Arial" w:cs="Arial"/>
          <w:sz w:val="22"/>
          <w:szCs w:val="22"/>
          <w:lang w:val="sr-Cyrl-RS"/>
        </w:rPr>
      </w:pPr>
      <w:bookmarkStart w:id="94" w:name="_Toc445987753"/>
      <w:r w:rsidRPr="00AD4167">
        <w:rPr>
          <w:rFonts w:ascii="Arial" w:hAnsi="Arial" w:cs="Arial"/>
          <w:sz w:val="22"/>
          <w:szCs w:val="22"/>
        </w:rPr>
        <w:t xml:space="preserve">Студија процене утицаја на животну средину / </w:t>
      </w:r>
      <w:r w:rsidRPr="00AD4167">
        <w:rPr>
          <w:rFonts w:ascii="Arial" w:hAnsi="Arial" w:cs="Arial"/>
          <w:sz w:val="22"/>
          <w:szCs w:val="22"/>
          <w:lang w:val="sr-Cyrl-RS"/>
        </w:rPr>
        <w:t>Елаборат заштите животне  средине</w:t>
      </w:r>
      <w:bookmarkEnd w:id="94"/>
    </w:p>
    <w:p w14:paraId="682894F2" w14:textId="77777777" w:rsidR="00AD4167" w:rsidRPr="00AD4167" w:rsidRDefault="00AD4167" w:rsidP="00AD4167">
      <w:pPr>
        <w:spacing w:before="0"/>
        <w:rPr>
          <w:rFonts w:cs="Arial"/>
          <w:lang w:val="sr-Cyrl-RS"/>
        </w:rPr>
      </w:pPr>
    </w:p>
    <w:p w14:paraId="67A30314" w14:textId="15BA35AC" w:rsidR="0062607A" w:rsidRPr="0062607A" w:rsidRDefault="001361E7" w:rsidP="00AD4167">
      <w:pPr>
        <w:spacing w:before="0"/>
        <w:rPr>
          <w:rFonts w:cs="Arial"/>
          <w:b/>
          <w:lang w:val="sr-Cyrl-CS"/>
        </w:rPr>
      </w:pPr>
      <w:r>
        <w:rPr>
          <w:rFonts w:cs="Arial"/>
          <w:b/>
          <w:lang w:val="sr-Cyrl-CS"/>
        </w:rPr>
        <w:t xml:space="preserve">7.       </w:t>
      </w:r>
      <w:r w:rsidR="00D57D6B">
        <w:rPr>
          <w:rFonts w:eastAsia="Calibri" w:cs="Arial"/>
          <w:b/>
          <w:lang w:val="sr-Cyrl-RS"/>
        </w:rPr>
        <w:t>НАЧИН ДОСТАВЕ</w:t>
      </w:r>
      <w:r w:rsidR="0062607A" w:rsidRPr="0062607A">
        <w:rPr>
          <w:rFonts w:cs="Arial"/>
          <w:b/>
          <w:lang w:val="sr-Cyrl-CS"/>
        </w:rPr>
        <w:t xml:space="preserve"> ПРОЈЕКТА</w:t>
      </w:r>
    </w:p>
    <w:p w14:paraId="77E6F395" w14:textId="73B9F3A0" w:rsidR="00AD4167" w:rsidRPr="00AD4167" w:rsidRDefault="00AD4167" w:rsidP="00AD4167">
      <w:pPr>
        <w:spacing w:before="0"/>
        <w:rPr>
          <w:rFonts w:cs="Arial"/>
          <w:lang w:val="sr-Cyrl-CS"/>
        </w:rPr>
      </w:pPr>
      <w:r w:rsidRPr="00AD4167">
        <w:rPr>
          <w:rFonts w:cs="Arial"/>
          <w:lang w:val="sr-Cyrl-CS"/>
        </w:rPr>
        <w:t>Комплетну пројектну документацију израдити на следећи начин:</w:t>
      </w:r>
    </w:p>
    <w:p w14:paraId="721B9C01" w14:textId="77777777" w:rsidR="00AD4167" w:rsidRPr="00AD4167" w:rsidRDefault="00AD4167" w:rsidP="00AD4167">
      <w:pPr>
        <w:spacing w:before="0"/>
        <w:rPr>
          <w:rFonts w:cs="Arial"/>
          <w:lang w:val="sr-Cyrl-CS"/>
        </w:rPr>
      </w:pPr>
      <w:r w:rsidRPr="00AD4167">
        <w:rPr>
          <w:rFonts w:cs="Arial"/>
          <w:lang w:val="sr-Cyrl-CS"/>
        </w:rPr>
        <w:t>-штампана оверена форма у 5 (пет) примерака</w:t>
      </w:r>
    </w:p>
    <w:p w14:paraId="283CBC63" w14:textId="77777777" w:rsidR="00AD4167" w:rsidRPr="00AD4167" w:rsidRDefault="00AD4167" w:rsidP="00AD4167">
      <w:pPr>
        <w:spacing w:before="0"/>
        <w:rPr>
          <w:rFonts w:cs="Arial"/>
        </w:rPr>
      </w:pPr>
      <w:r w:rsidRPr="00AD4167">
        <w:rPr>
          <w:rFonts w:cs="Arial"/>
          <w:lang w:val="sr-Cyrl-CS"/>
        </w:rPr>
        <w:t>-електронска форма са електронском овером фајлова у облику проиписаном Обједињеном процедуром, као и изворна електронска форма (</w:t>
      </w:r>
      <w:r w:rsidRPr="00AD4167">
        <w:rPr>
          <w:rFonts w:cs="Arial"/>
        </w:rPr>
        <w:t>word, excell, dwg…)</w:t>
      </w:r>
    </w:p>
    <w:tbl>
      <w:tblPr>
        <w:tblpPr w:leftFromText="180" w:rightFromText="180" w:vertAnchor="text" w:horzAnchor="margin" w:tblpXSpec="center" w:tblpY="962"/>
        <w:tblW w:w="6200" w:type="dxa"/>
        <w:tblLook w:val="04A0" w:firstRow="1" w:lastRow="0" w:firstColumn="1" w:lastColumn="0" w:noHBand="0" w:noVBand="1"/>
      </w:tblPr>
      <w:tblGrid>
        <w:gridCol w:w="520"/>
        <w:gridCol w:w="5680"/>
      </w:tblGrid>
      <w:tr w:rsidR="00A879C1" w:rsidRPr="005C1A44" w14:paraId="2744BAD8" w14:textId="77777777" w:rsidTr="001361E7">
        <w:trPr>
          <w:trHeight w:val="423"/>
        </w:trPr>
        <w:tc>
          <w:tcPr>
            <w:tcW w:w="520" w:type="dxa"/>
            <w:tcBorders>
              <w:top w:val="single" w:sz="12" w:space="0" w:color="auto"/>
              <w:left w:val="single" w:sz="12" w:space="0" w:color="auto"/>
              <w:bottom w:val="single" w:sz="8" w:space="0" w:color="auto"/>
              <w:right w:val="single" w:sz="8" w:space="0" w:color="auto"/>
            </w:tcBorders>
            <w:shd w:val="clear" w:color="auto" w:fill="BFBFBF"/>
            <w:vAlign w:val="bottom"/>
            <w:hideMark/>
          </w:tcPr>
          <w:p w14:paraId="66188718" w14:textId="77777777" w:rsidR="00A879C1" w:rsidRPr="005C1A44" w:rsidRDefault="00A879C1" w:rsidP="00DC542B">
            <w:pPr>
              <w:spacing w:before="0"/>
              <w:jc w:val="left"/>
              <w:rPr>
                <w:rFonts w:cs="Arial"/>
                <w:color w:val="000000"/>
                <w:sz w:val="20"/>
                <w:szCs w:val="20"/>
              </w:rPr>
            </w:pPr>
            <w:r w:rsidRPr="005C1A44">
              <w:rPr>
                <w:rFonts w:cs="Arial"/>
                <w:color w:val="000000"/>
                <w:sz w:val="20"/>
                <w:szCs w:val="20"/>
                <w:lang w:val="sr-Cyrl-CS"/>
              </w:rPr>
              <w:t> </w:t>
            </w:r>
          </w:p>
        </w:tc>
        <w:tc>
          <w:tcPr>
            <w:tcW w:w="5680" w:type="dxa"/>
            <w:tcBorders>
              <w:top w:val="single" w:sz="12" w:space="0" w:color="auto"/>
              <w:left w:val="nil"/>
              <w:bottom w:val="single" w:sz="8" w:space="0" w:color="auto"/>
              <w:right w:val="single" w:sz="12" w:space="0" w:color="auto"/>
            </w:tcBorders>
            <w:shd w:val="clear" w:color="auto" w:fill="BFBFBF"/>
            <w:vAlign w:val="bottom"/>
            <w:hideMark/>
          </w:tcPr>
          <w:p w14:paraId="56037ED5" w14:textId="77777777" w:rsidR="00A879C1" w:rsidRPr="005C1A44" w:rsidRDefault="00A879C1" w:rsidP="00DC542B">
            <w:pPr>
              <w:spacing w:before="0"/>
              <w:jc w:val="center"/>
              <w:rPr>
                <w:rFonts w:cs="Arial"/>
                <w:b/>
                <w:bCs/>
                <w:color w:val="000000"/>
                <w:sz w:val="20"/>
                <w:szCs w:val="20"/>
              </w:rPr>
            </w:pPr>
            <w:r w:rsidRPr="005C1A44">
              <w:rPr>
                <w:rFonts w:cs="Arial"/>
                <w:b/>
                <w:bCs/>
                <w:color w:val="000000"/>
                <w:sz w:val="20"/>
                <w:szCs w:val="20"/>
                <w:lang w:val="sr-Cyrl-CS"/>
              </w:rPr>
              <w:t>ОПИС</w:t>
            </w:r>
          </w:p>
        </w:tc>
      </w:tr>
      <w:tr w:rsidR="00A879C1" w:rsidRPr="005C1A44" w14:paraId="0E0FA5ED" w14:textId="77777777" w:rsidTr="001361E7">
        <w:trPr>
          <w:trHeight w:val="343"/>
        </w:trPr>
        <w:tc>
          <w:tcPr>
            <w:tcW w:w="520" w:type="dxa"/>
            <w:tcBorders>
              <w:top w:val="nil"/>
              <w:left w:val="single" w:sz="12" w:space="0" w:color="auto"/>
              <w:bottom w:val="single" w:sz="12" w:space="0" w:color="auto"/>
              <w:right w:val="single" w:sz="8" w:space="0" w:color="auto"/>
            </w:tcBorders>
            <w:shd w:val="clear" w:color="auto" w:fill="auto"/>
            <w:vAlign w:val="bottom"/>
            <w:hideMark/>
          </w:tcPr>
          <w:p w14:paraId="12C0A6B8" w14:textId="77777777" w:rsidR="00A879C1" w:rsidRPr="00BB44B1" w:rsidRDefault="00A879C1" w:rsidP="00DC542B">
            <w:pPr>
              <w:spacing w:before="0"/>
              <w:jc w:val="center"/>
              <w:rPr>
                <w:rFonts w:cs="Arial"/>
                <w:color w:val="000000"/>
                <w:sz w:val="20"/>
                <w:szCs w:val="20"/>
                <w:lang w:val="sr-Cyrl-CS"/>
              </w:rPr>
            </w:pPr>
            <w:r w:rsidRPr="005C1A44">
              <w:rPr>
                <w:rFonts w:cs="Arial"/>
                <w:color w:val="000000"/>
                <w:sz w:val="20"/>
                <w:szCs w:val="20"/>
                <w:lang w:val="sr-Cyrl-CS"/>
              </w:rPr>
              <w:t>1</w:t>
            </w:r>
          </w:p>
        </w:tc>
        <w:tc>
          <w:tcPr>
            <w:tcW w:w="5680" w:type="dxa"/>
            <w:tcBorders>
              <w:top w:val="nil"/>
              <w:left w:val="nil"/>
              <w:bottom w:val="single" w:sz="12" w:space="0" w:color="auto"/>
              <w:right w:val="single" w:sz="12" w:space="0" w:color="auto"/>
            </w:tcBorders>
            <w:shd w:val="clear" w:color="auto" w:fill="auto"/>
            <w:vAlign w:val="bottom"/>
          </w:tcPr>
          <w:p w14:paraId="03C8A7CE" w14:textId="77777777" w:rsidR="00A879C1" w:rsidRPr="005C1A44" w:rsidRDefault="00A879C1" w:rsidP="00DC542B">
            <w:pPr>
              <w:keepLines/>
              <w:tabs>
                <w:tab w:val="left" w:pos="2835"/>
              </w:tabs>
              <w:spacing w:before="0"/>
              <w:ind w:left="2835" w:hanging="2835"/>
              <w:jc w:val="left"/>
              <w:rPr>
                <w:rFonts w:cs="Arial"/>
                <w:b/>
                <w:bCs/>
                <w:color w:val="000000"/>
                <w:sz w:val="20"/>
                <w:szCs w:val="20"/>
              </w:rPr>
            </w:pPr>
            <w:r>
              <w:rPr>
                <w:rFonts w:cs="Arial"/>
                <w:sz w:val="24"/>
                <w:szCs w:val="24"/>
                <w:lang w:val="sr-Cyrl-RS"/>
              </w:rPr>
              <w:t>Израда пројек</w:t>
            </w:r>
            <w:r w:rsidRPr="00BF7809">
              <w:rPr>
                <w:rFonts w:cs="Arial"/>
                <w:sz w:val="24"/>
                <w:szCs w:val="24"/>
                <w:lang w:val="sr-Cyrl-RS"/>
              </w:rPr>
              <w:t>т</w:t>
            </w:r>
            <w:r>
              <w:rPr>
                <w:rFonts w:cs="Arial"/>
                <w:sz w:val="24"/>
                <w:szCs w:val="24"/>
                <w:lang w:val="sr-Cyrl-RS"/>
              </w:rPr>
              <w:t>а</w:t>
            </w:r>
            <w:r w:rsidRPr="00BF7809">
              <w:rPr>
                <w:rFonts w:cs="Arial"/>
                <w:sz w:val="24"/>
                <w:szCs w:val="24"/>
                <w:lang w:val="sr-Cyrl-RS"/>
              </w:rPr>
              <w:t xml:space="preserve"> </w:t>
            </w:r>
            <w:r w:rsidRPr="00BF7809">
              <w:rPr>
                <w:rFonts w:cs="Arial"/>
                <w:sz w:val="24"/>
                <w:szCs w:val="24"/>
                <w:lang w:val="ru-RU"/>
              </w:rPr>
              <w:t xml:space="preserve">моста преко </w:t>
            </w:r>
            <w:r w:rsidRPr="00BF7809">
              <w:rPr>
                <w:rFonts w:cs="Arial"/>
                <w:sz w:val="24"/>
                <w:szCs w:val="24"/>
                <w:lang w:val="sr-Cyrl-CS"/>
              </w:rPr>
              <w:t>реке Река</w:t>
            </w:r>
          </w:p>
        </w:tc>
      </w:tr>
    </w:tbl>
    <w:p w14:paraId="69611C52" w14:textId="77777777" w:rsidR="00A879C1" w:rsidRDefault="00A879C1" w:rsidP="00A879C1">
      <w:pPr>
        <w:spacing w:before="0"/>
        <w:jc w:val="left"/>
        <w:rPr>
          <w:rFonts w:cs="Arial"/>
          <w:sz w:val="24"/>
          <w:szCs w:val="24"/>
          <w:lang w:val="sr-Cyrl-RS"/>
        </w:rPr>
      </w:pPr>
    </w:p>
    <w:p w14:paraId="364A66F9" w14:textId="4396260B" w:rsidR="00AD4167" w:rsidRPr="001361E7" w:rsidRDefault="001361E7" w:rsidP="00A879C1">
      <w:pPr>
        <w:rPr>
          <w:rFonts w:cs="Arial"/>
          <w:lang w:val="ru-RU"/>
        </w:rPr>
      </w:pPr>
      <w:r>
        <w:rPr>
          <w:rFonts w:cs="Arial"/>
          <w:b/>
          <w:lang w:val="sr-Cyrl-RS"/>
        </w:rPr>
        <w:t xml:space="preserve">8.        </w:t>
      </w:r>
      <w:r w:rsidR="00A879C1" w:rsidRPr="001361E7">
        <w:rPr>
          <w:rFonts w:cs="Arial"/>
          <w:b/>
          <w:lang w:val="sr-Cyrl-RS"/>
        </w:rPr>
        <w:t>СПЕЦИФИКАЦИЈА</w:t>
      </w:r>
      <w:r w:rsidRPr="001361E7">
        <w:rPr>
          <w:rFonts w:cs="Arial"/>
          <w:b/>
          <w:lang w:val="sr-Cyrl-RS"/>
        </w:rPr>
        <w:t xml:space="preserve"> УСЛУГЕ</w:t>
      </w:r>
    </w:p>
    <w:p w14:paraId="0B8A5EBD" w14:textId="77777777" w:rsidR="00A879C1" w:rsidRDefault="00A879C1" w:rsidP="00AD4167">
      <w:pPr>
        <w:rPr>
          <w:rFonts w:cs="Arial"/>
          <w:lang w:val="ru-RU"/>
        </w:rPr>
      </w:pPr>
    </w:p>
    <w:p w14:paraId="3537C3D3" w14:textId="77777777" w:rsidR="00A879C1" w:rsidRDefault="00A879C1" w:rsidP="00AD4167">
      <w:pPr>
        <w:rPr>
          <w:rFonts w:cs="Arial"/>
          <w:b/>
          <w:u w:val="single"/>
          <w:lang w:val="ru-RU"/>
        </w:rPr>
      </w:pPr>
    </w:p>
    <w:p w14:paraId="3760351E" w14:textId="77777777" w:rsidR="00A879C1" w:rsidRDefault="00A879C1" w:rsidP="00AD4167">
      <w:pPr>
        <w:rPr>
          <w:rFonts w:cs="Arial"/>
          <w:b/>
          <w:u w:val="single"/>
          <w:lang w:val="ru-RU"/>
        </w:rPr>
      </w:pPr>
    </w:p>
    <w:p w14:paraId="00E293F9" w14:textId="77777777" w:rsidR="00A879C1" w:rsidRDefault="00A879C1" w:rsidP="00AD4167">
      <w:pPr>
        <w:rPr>
          <w:rFonts w:cs="Arial"/>
          <w:b/>
          <w:u w:val="single"/>
          <w:lang w:val="ru-RU"/>
        </w:rPr>
      </w:pPr>
    </w:p>
    <w:p w14:paraId="0F53634B" w14:textId="77777777" w:rsidR="00A879C1" w:rsidRDefault="00A879C1" w:rsidP="00AD4167">
      <w:pPr>
        <w:rPr>
          <w:rFonts w:cs="Arial"/>
          <w:b/>
          <w:u w:val="single"/>
          <w:lang w:val="ru-RU"/>
        </w:rPr>
      </w:pPr>
    </w:p>
    <w:p w14:paraId="0D14F1B1" w14:textId="77777777" w:rsidR="00A879C1" w:rsidRDefault="00A879C1" w:rsidP="00AD4167">
      <w:pPr>
        <w:rPr>
          <w:rFonts w:cs="Arial"/>
          <w:b/>
          <w:u w:val="single"/>
          <w:lang w:val="ru-RU"/>
        </w:rPr>
      </w:pPr>
    </w:p>
    <w:p w14:paraId="7788D02D" w14:textId="77777777" w:rsidR="00A879C1" w:rsidRDefault="00A879C1" w:rsidP="00AD4167">
      <w:pPr>
        <w:rPr>
          <w:rFonts w:cs="Arial"/>
          <w:b/>
          <w:u w:val="single"/>
          <w:lang w:val="ru-RU"/>
        </w:rPr>
      </w:pPr>
    </w:p>
    <w:p w14:paraId="56A751BC" w14:textId="77777777" w:rsidR="00A879C1" w:rsidRDefault="00A879C1" w:rsidP="00AD4167">
      <w:pPr>
        <w:rPr>
          <w:rFonts w:cs="Arial"/>
          <w:b/>
          <w:u w:val="single"/>
          <w:lang w:val="ru-RU"/>
        </w:rPr>
      </w:pPr>
    </w:p>
    <w:p w14:paraId="6BF7736F" w14:textId="7A5F33F7" w:rsidR="00CD0694" w:rsidRDefault="00CD0694">
      <w:pPr>
        <w:spacing w:before="0"/>
        <w:jc w:val="left"/>
        <w:rPr>
          <w:rFonts w:cs="Arial"/>
          <w:b/>
          <w:u w:val="single"/>
          <w:lang w:val="ru-RU"/>
        </w:rPr>
      </w:pPr>
      <w:r>
        <w:rPr>
          <w:rFonts w:cs="Arial"/>
          <w:b/>
          <w:u w:val="single"/>
          <w:lang w:val="ru-RU"/>
        </w:rPr>
        <w:br w:type="page"/>
      </w:r>
    </w:p>
    <w:p w14:paraId="31597415" w14:textId="77777777" w:rsidR="00A879C1" w:rsidRDefault="00A879C1" w:rsidP="00AD4167">
      <w:pPr>
        <w:rPr>
          <w:rFonts w:cs="Arial"/>
          <w:b/>
          <w:u w:val="single"/>
          <w:lang w:val="ru-RU"/>
        </w:rPr>
      </w:pPr>
    </w:p>
    <w:p w14:paraId="5776FDE5" w14:textId="4571B570" w:rsidR="00AD4167" w:rsidRPr="00AD4167" w:rsidRDefault="00AD4167" w:rsidP="00AD4167">
      <w:pPr>
        <w:rPr>
          <w:rFonts w:cs="Arial"/>
          <w:b/>
          <w:u w:val="single"/>
          <w:lang w:val="ru-RU"/>
        </w:rPr>
      </w:pPr>
      <w:r w:rsidRPr="00AD4167">
        <w:rPr>
          <w:rFonts w:cs="Arial"/>
          <w:b/>
          <w:u w:val="single"/>
          <w:lang w:val="ru-RU"/>
        </w:rPr>
        <w:t xml:space="preserve">ПАРТИЈА 8 – Пројектна документација за додатно уређење и санацију корита реке Речка река на делу насеља Брза Паланка </w:t>
      </w:r>
    </w:p>
    <w:p w14:paraId="77FCCCA7" w14:textId="77777777" w:rsidR="00AD4167" w:rsidRDefault="00AD4167" w:rsidP="00AD4167">
      <w:pPr>
        <w:spacing w:before="0"/>
        <w:jc w:val="center"/>
        <w:rPr>
          <w:rFonts w:cs="Arial"/>
          <w:b/>
        </w:rPr>
      </w:pPr>
    </w:p>
    <w:p w14:paraId="384422F2" w14:textId="77777777" w:rsidR="00AD4167" w:rsidRDefault="00AD4167" w:rsidP="00AD4167">
      <w:pPr>
        <w:spacing w:before="0"/>
        <w:jc w:val="center"/>
        <w:rPr>
          <w:rFonts w:cs="Arial"/>
          <w:b/>
        </w:rPr>
      </w:pPr>
    </w:p>
    <w:p w14:paraId="7F186611" w14:textId="77777777" w:rsidR="00AD4167" w:rsidRPr="00AD4167" w:rsidRDefault="00AD4167" w:rsidP="00AD4167">
      <w:pPr>
        <w:spacing w:before="0"/>
        <w:jc w:val="center"/>
        <w:rPr>
          <w:rFonts w:cs="Arial"/>
          <w:b/>
          <w:lang w:val="hr-HR"/>
        </w:rPr>
      </w:pPr>
      <w:r w:rsidRPr="00AD4167">
        <w:rPr>
          <w:rFonts w:cs="Arial"/>
          <w:b/>
        </w:rPr>
        <w:t xml:space="preserve">ПРОЈЕКТНИ  </w:t>
      </w:r>
      <w:r w:rsidRPr="00AD4167">
        <w:rPr>
          <w:rFonts w:cs="Arial"/>
          <w:b/>
          <w:lang w:val="hr-HR"/>
        </w:rPr>
        <w:t>ЗАДАТАК</w:t>
      </w:r>
    </w:p>
    <w:p w14:paraId="661084B9" w14:textId="77777777" w:rsidR="00AD4167" w:rsidRPr="00AD4167" w:rsidRDefault="00AD4167" w:rsidP="00AD4167">
      <w:pPr>
        <w:spacing w:before="0"/>
        <w:jc w:val="center"/>
        <w:rPr>
          <w:rFonts w:cs="Arial"/>
          <w:b/>
          <w:lang w:val="hr-HR"/>
        </w:rPr>
      </w:pPr>
      <w:r w:rsidRPr="00AD4167">
        <w:rPr>
          <w:rFonts w:cs="Arial"/>
          <w:b/>
          <w:lang w:val="hr-HR"/>
        </w:rPr>
        <w:t xml:space="preserve">за израду </w:t>
      </w:r>
    </w:p>
    <w:p w14:paraId="22C09270" w14:textId="77777777" w:rsidR="00AD4167" w:rsidRPr="00AD4167" w:rsidRDefault="00AD4167" w:rsidP="00AD4167">
      <w:pPr>
        <w:spacing w:before="0"/>
        <w:jc w:val="center"/>
        <w:rPr>
          <w:rFonts w:cs="Arial"/>
          <w:b/>
          <w:lang w:val="sr-Cyrl-RS"/>
        </w:rPr>
      </w:pPr>
      <w:r w:rsidRPr="00AD4167">
        <w:rPr>
          <w:rFonts w:cs="Arial"/>
          <w:b/>
          <w:lang w:val="hr-HR"/>
        </w:rPr>
        <w:t xml:space="preserve">ИДЕЈНОГ ПРОЈЕКТА </w:t>
      </w:r>
      <w:r w:rsidRPr="00AD4167">
        <w:rPr>
          <w:rFonts w:cs="Arial"/>
          <w:b/>
          <w:lang w:val="sr-Cyrl-RS"/>
        </w:rPr>
        <w:t>САНАЦИЈЕ УРЕЂЕЊА ДЕЛА КОРИТА РЕКЕ РЕКА У НАСЕЉУ БРЗА ПАЛАНКА</w:t>
      </w:r>
    </w:p>
    <w:p w14:paraId="50BE955F" w14:textId="77777777" w:rsidR="00AD4167" w:rsidRPr="00AD4167" w:rsidRDefault="00AD4167" w:rsidP="00AD4167">
      <w:pPr>
        <w:spacing w:before="0"/>
        <w:rPr>
          <w:rFonts w:cs="Arial"/>
          <w:lang w:val="sr-Cyrl-RS"/>
        </w:rPr>
      </w:pPr>
    </w:p>
    <w:p w14:paraId="3A7550AD" w14:textId="0135035A" w:rsidR="00AD4167" w:rsidRPr="00AD4167" w:rsidRDefault="00E86003" w:rsidP="00AD4167">
      <w:pPr>
        <w:spacing w:before="0"/>
        <w:rPr>
          <w:rFonts w:cs="Arial"/>
          <w:b/>
          <w:lang w:val="sr-Cyrl-RS"/>
        </w:rPr>
      </w:pPr>
      <w:r>
        <w:rPr>
          <w:rFonts w:cs="Arial"/>
          <w:b/>
          <w:lang w:val="sr-Cyrl-RS"/>
        </w:rPr>
        <w:t xml:space="preserve">1. </w:t>
      </w:r>
      <w:r w:rsidR="00AD4167" w:rsidRPr="00AD4167">
        <w:rPr>
          <w:rFonts w:cs="Arial"/>
          <w:b/>
          <w:lang w:val="sr-Cyrl-RS"/>
        </w:rPr>
        <w:t>УВОД</w:t>
      </w:r>
    </w:p>
    <w:p w14:paraId="43311C77" w14:textId="77777777" w:rsidR="00AD4167" w:rsidRPr="00AD4167" w:rsidRDefault="00AD4167" w:rsidP="00AD4167">
      <w:pPr>
        <w:rPr>
          <w:rFonts w:cs="Arial"/>
          <w:lang w:val="sr-Cyrl-RS"/>
        </w:rPr>
      </w:pPr>
      <w:r w:rsidRPr="00AD4167">
        <w:rPr>
          <w:rFonts w:cs="Arial"/>
          <w:lang w:val="sr-Cyrl-RS"/>
        </w:rPr>
        <w:t>На делу тока реке Река кроз насеље Брза Паланка извршено је уређење корита на два различита начина, за део тока у зони успора акумулације ХЕ Ђердап 2 (умирени ток) и узводно од дејства успора (бујични ток).</w:t>
      </w:r>
    </w:p>
    <w:p w14:paraId="4E1DDF44" w14:textId="77777777" w:rsidR="00AD4167" w:rsidRPr="00AD4167" w:rsidRDefault="00AD4167" w:rsidP="00AD4167">
      <w:pPr>
        <w:rPr>
          <w:rFonts w:cs="Arial"/>
          <w:lang w:val="sr-Cyrl-RS"/>
        </w:rPr>
      </w:pPr>
      <w:r w:rsidRPr="00AD4167">
        <w:rPr>
          <w:rFonts w:cs="Arial"/>
          <w:lang w:val="sr-Cyrl-RS"/>
        </w:rPr>
        <w:t>Услед елементарне непогоде септембра 2014. год. дошло је до следећих оштећења:</w:t>
      </w:r>
    </w:p>
    <w:p w14:paraId="6B0B0BF7" w14:textId="77777777" w:rsidR="00AD4167" w:rsidRPr="00AD4167" w:rsidRDefault="00AD4167" w:rsidP="00AD4167">
      <w:pPr>
        <w:rPr>
          <w:rFonts w:cs="Arial"/>
          <w:lang w:val="sr-Cyrl-RS"/>
        </w:rPr>
      </w:pPr>
    </w:p>
    <w:p w14:paraId="21D701E3" w14:textId="77777777" w:rsidR="00AD4167" w:rsidRPr="00AD4167" w:rsidRDefault="00AD4167" w:rsidP="003C3350">
      <w:pPr>
        <w:numPr>
          <w:ilvl w:val="0"/>
          <w:numId w:val="67"/>
        </w:numPr>
        <w:spacing w:before="0"/>
        <w:rPr>
          <w:rFonts w:cs="Arial"/>
          <w:lang w:val="sr-Cyrl-CS"/>
        </w:rPr>
      </w:pPr>
      <w:r w:rsidRPr="00AD4167">
        <w:rPr>
          <w:rFonts w:cs="Arial"/>
          <w:lang w:val="sr-Cyrl-RS"/>
        </w:rPr>
        <w:t>Нанешена је велика количина материјала на уређеном делу корита Реке у зони успора акумулације ХЕ Ђердап 2.</w:t>
      </w:r>
    </w:p>
    <w:p w14:paraId="50701E62" w14:textId="77777777" w:rsidR="00AD4167" w:rsidRPr="00AD4167" w:rsidRDefault="00AD4167" w:rsidP="003C3350">
      <w:pPr>
        <w:numPr>
          <w:ilvl w:val="0"/>
          <w:numId w:val="67"/>
        </w:numPr>
        <w:spacing w:before="0"/>
        <w:rPr>
          <w:rFonts w:cs="Arial"/>
          <w:lang w:val="sr-Cyrl-CS"/>
        </w:rPr>
      </w:pPr>
      <w:r w:rsidRPr="00AD4167">
        <w:rPr>
          <w:rFonts w:cs="Arial"/>
          <w:lang w:val="sr-Cyrl-CS"/>
        </w:rPr>
        <w:t>Значајно је оштећен део обале на прелазу из бујичног у умирени ток, посебно десна обала – угрожена је улица и део насеља уколико се ерозија обале настави.</w:t>
      </w:r>
    </w:p>
    <w:p w14:paraId="784A62ED" w14:textId="77777777" w:rsidR="00AD4167" w:rsidRPr="00AD4167" w:rsidRDefault="00AD4167" w:rsidP="003C3350">
      <w:pPr>
        <w:numPr>
          <w:ilvl w:val="0"/>
          <w:numId w:val="67"/>
        </w:numPr>
        <w:spacing w:before="0"/>
        <w:rPr>
          <w:rFonts w:cs="Arial"/>
          <w:lang w:val="sr-Cyrl-CS"/>
        </w:rPr>
      </w:pPr>
      <w:r w:rsidRPr="00AD4167">
        <w:rPr>
          <w:rFonts w:cs="Arial"/>
          <w:lang w:val="sr-Cyrl-CS"/>
        </w:rPr>
        <w:t>Потпуно је уништен део уређења бујичног тока на десној обали узводно од пешачког моста.</w:t>
      </w:r>
    </w:p>
    <w:p w14:paraId="58C20952" w14:textId="77777777" w:rsidR="00AD4167" w:rsidRPr="00AD4167" w:rsidRDefault="00AD4167" w:rsidP="00AD4167">
      <w:pPr>
        <w:ind w:left="720"/>
        <w:rPr>
          <w:rFonts w:cs="Arial"/>
          <w:lang w:val="sr-Cyrl-CS"/>
        </w:rPr>
      </w:pPr>
    </w:p>
    <w:p w14:paraId="044E0443" w14:textId="77777777" w:rsidR="00AD4167" w:rsidRPr="00A132E0" w:rsidRDefault="00AD4167" w:rsidP="00AD4167">
      <w:pPr>
        <w:rPr>
          <w:rFonts w:cs="Arial"/>
          <w:color w:val="000000"/>
          <w:sz w:val="24"/>
          <w:szCs w:val="24"/>
          <w:lang w:val="sr-Cyrl-CS"/>
        </w:rPr>
      </w:pPr>
      <w:r w:rsidRPr="00A132E0">
        <w:rPr>
          <w:rFonts w:cs="Arial"/>
          <w:color w:val="000000"/>
          <w:sz w:val="24"/>
          <w:szCs w:val="24"/>
          <w:lang w:val="sr-Cyrl-CS"/>
        </w:rPr>
        <w:t>Даље се прилажу фотографије насталих оштећења.</w:t>
      </w:r>
    </w:p>
    <w:p w14:paraId="40062860" w14:textId="77777777" w:rsidR="00AD4167" w:rsidRDefault="00AD4167" w:rsidP="00AD4167">
      <w:pPr>
        <w:rPr>
          <w:rFonts w:cs="Arial"/>
          <w:color w:val="000000"/>
          <w:lang w:val="sr-Cyrl-CS"/>
        </w:rPr>
      </w:pPr>
    </w:p>
    <w:tbl>
      <w:tblPr>
        <w:tblW w:w="8260" w:type="dxa"/>
        <w:tblLook w:val="04A0" w:firstRow="1" w:lastRow="0" w:firstColumn="1" w:lastColumn="0" w:noHBand="0" w:noVBand="1"/>
      </w:tblPr>
      <w:tblGrid>
        <w:gridCol w:w="4514"/>
        <w:gridCol w:w="4515"/>
      </w:tblGrid>
      <w:tr w:rsidR="00AD4167" w:rsidRPr="00883CAB" w14:paraId="28EB0323" w14:textId="77777777" w:rsidTr="00312932">
        <w:trPr>
          <w:trHeight w:val="49"/>
        </w:trPr>
        <w:tc>
          <w:tcPr>
            <w:tcW w:w="4130" w:type="dxa"/>
            <w:shd w:val="clear" w:color="auto" w:fill="auto"/>
          </w:tcPr>
          <w:p w14:paraId="4747C0E4" w14:textId="36FBCA5D" w:rsidR="00AD4167" w:rsidRPr="00883CAB" w:rsidRDefault="00AD4167" w:rsidP="00312932">
            <w:pPr>
              <w:rPr>
                <w:rFonts w:cs="Arial"/>
                <w:color w:val="000000"/>
                <w:lang w:val="sr-Cyrl-CS"/>
              </w:rPr>
            </w:pPr>
            <w:r w:rsidRPr="00883CAB">
              <w:rPr>
                <w:rFonts w:cs="Arial"/>
                <w:noProof/>
                <w:color w:val="000000"/>
              </w:rPr>
              <w:drawing>
                <wp:inline distT="0" distB="0" distL="0" distR="0" wp14:anchorId="4BD5F442" wp14:editId="31F24989">
                  <wp:extent cx="3029585" cy="2266315"/>
                  <wp:effectExtent l="0" t="0" r="0" b="635"/>
                  <wp:docPr id="15" name="Picture 15" descr="IMG_20160316_09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60316_09294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029585" cy="2266315"/>
                          </a:xfrm>
                          <a:prstGeom prst="rect">
                            <a:avLst/>
                          </a:prstGeom>
                          <a:noFill/>
                          <a:ln>
                            <a:noFill/>
                          </a:ln>
                        </pic:spPr>
                      </pic:pic>
                    </a:graphicData>
                  </a:graphic>
                </wp:inline>
              </w:drawing>
            </w:r>
          </w:p>
        </w:tc>
        <w:tc>
          <w:tcPr>
            <w:tcW w:w="4130" w:type="dxa"/>
            <w:shd w:val="clear" w:color="auto" w:fill="auto"/>
          </w:tcPr>
          <w:p w14:paraId="26BFD8C0" w14:textId="41BB7A83" w:rsidR="00AD4167" w:rsidRPr="00883CAB" w:rsidRDefault="00AD4167" w:rsidP="00312932">
            <w:pPr>
              <w:rPr>
                <w:rFonts w:cs="Arial"/>
                <w:color w:val="000000"/>
                <w:lang w:val="sr-Cyrl-CS"/>
              </w:rPr>
            </w:pPr>
            <w:r w:rsidRPr="00883CAB">
              <w:rPr>
                <w:rFonts w:cs="Arial"/>
                <w:noProof/>
                <w:color w:val="000000"/>
              </w:rPr>
              <w:drawing>
                <wp:inline distT="0" distB="0" distL="0" distR="0" wp14:anchorId="6A085F91" wp14:editId="356D6B55">
                  <wp:extent cx="3029585" cy="2266315"/>
                  <wp:effectExtent l="0" t="0" r="0" b="635"/>
                  <wp:docPr id="14" name="Picture 14" descr="IMG_20160316_09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160316_09300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029585" cy="2266315"/>
                          </a:xfrm>
                          <a:prstGeom prst="rect">
                            <a:avLst/>
                          </a:prstGeom>
                          <a:noFill/>
                          <a:ln>
                            <a:noFill/>
                          </a:ln>
                        </pic:spPr>
                      </pic:pic>
                    </a:graphicData>
                  </a:graphic>
                </wp:inline>
              </w:drawing>
            </w:r>
          </w:p>
        </w:tc>
      </w:tr>
    </w:tbl>
    <w:p w14:paraId="5AE410D5" w14:textId="77777777" w:rsidR="00AD4167" w:rsidRPr="00A132E0" w:rsidRDefault="00AD4167" w:rsidP="00AD4167">
      <w:pPr>
        <w:jc w:val="center"/>
        <w:rPr>
          <w:rFonts w:cs="Arial"/>
          <w:color w:val="000000"/>
          <w:sz w:val="24"/>
          <w:szCs w:val="24"/>
          <w:lang w:val="sr-Cyrl-CS"/>
        </w:rPr>
      </w:pPr>
      <w:r w:rsidRPr="00A132E0">
        <w:rPr>
          <w:rFonts w:cs="Arial"/>
          <w:color w:val="000000"/>
          <w:sz w:val="24"/>
          <w:szCs w:val="24"/>
          <w:lang w:val="sr-Cyrl-CS"/>
        </w:rPr>
        <w:t>НАНОСИ У КОРИТУ</w:t>
      </w:r>
    </w:p>
    <w:p w14:paraId="7A66A147" w14:textId="77777777" w:rsidR="00AD4167" w:rsidRDefault="00AD4167" w:rsidP="00AD4167">
      <w:pPr>
        <w:rPr>
          <w:rFonts w:cs="Arial"/>
          <w:color w:val="000000"/>
          <w:lang w:val="sr-Cyrl-CS"/>
        </w:rPr>
      </w:pPr>
    </w:p>
    <w:tbl>
      <w:tblPr>
        <w:tblW w:w="8260" w:type="dxa"/>
        <w:tblLook w:val="04A0" w:firstRow="1" w:lastRow="0" w:firstColumn="1" w:lastColumn="0" w:noHBand="0" w:noVBand="1"/>
      </w:tblPr>
      <w:tblGrid>
        <w:gridCol w:w="4542"/>
        <w:gridCol w:w="4487"/>
      </w:tblGrid>
      <w:tr w:rsidR="00AD4167" w:rsidRPr="003A619C" w14:paraId="0EEB3637" w14:textId="77777777" w:rsidTr="00312932">
        <w:trPr>
          <w:trHeight w:val="49"/>
        </w:trPr>
        <w:tc>
          <w:tcPr>
            <w:tcW w:w="4184" w:type="dxa"/>
            <w:shd w:val="clear" w:color="auto" w:fill="auto"/>
          </w:tcPr>
          <w:p w14:paraId="4E462232" w14:textId="10415856" w:rsidR="00AD4167" w:rsidRPr="003A619C" w:rsidRDefault="00AD4167" w:rsidP="00312932">
            <w:pPr>
              <w:jc w:val="center"/>
              <w:rPr>
                <w:rFonts w:cs="Arial"/>
                <w:color w:val="000000"/>
                <w:lang w:val="sr-Cyrl-CS"/>
              </w:rPr>
            </w:pPr>
            <w:r>
              <w:rPr>
                <w:rFonts w:cs="Arial"/>
                <w:noProof/>
                <w:color w:val="000000"/>
              </w:rPr>
              <w:lastRenderedPageBreak/>
              <w:drawing>
                <wp:inline distT="0" distB="0" distL="0" distR="0" wp14:anchorId="5E47247A" wp14:editId="28C7B396">
                  <wp:extent cx="3029585" cy="2250440"/>
                  <wp:effectExtent l="0" t="0" r="0" b="0"/>
                  <wp:docPr id="13" name="Picture 13" descr="IMG_20160316_09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0160316_09314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029585" cy="2250440"/>
                          </a:xfrm>
                          <a:prstGeom prst="rect">
                            <a:avLst/>
                          </a:prstGeom>
                          <a:noFill/>
                          <a:ln>
                            <a:noFill/>
                          </a:ln>
                        </pic:spPr>
                      </pic:pic>
                    </a:graphicData>
                  </a:graphic>
                </wp:inline>
              </w:drawing>
            </w:r>
          </w:p>
        </w:tc>
        <w:tc>
          <w:tcPr>
            <w:tcW w:w="4076" w:type="dxa"/>
            <w:shd w:val="clear" w:color="auto" w:fill="auto"/>
          </w:tcPr>
          <w:p w14:paraId="739AA650" w14:textId="4E738FA0" w:rsidR="00AD4167" w:rsidRPr="003A619C" w:rsidRDefault="00AD4167" w:rsidP="00312932">
            <w:pPr>
              <w:jc w:val="center"/>
              <w:rPr>
                <w:rFonts w:cs="Arial"/>
                <w:color w:val="000000"/>
                <w:lang w:val="sr-Cyrl-CS"/>
              </w:rPr>
            </w:pPr>
            <w:r>
              <w:rPr>
                <w:rFonts w:cs="Arial"/>
                <w:noProof/>
                <w:color w:val="000000"/>
              </w:rPr>
              <w:drawing>
                <wp:inline distT="0" distB="0" distL="0" distR="0" wp14:anchorId="6A4F3E40" wp14:editId="5973E70C">
                  <wp:extent cx="2981960" cy="2250440"/>
                  <wp:effectExtent l="0" t="0" r="8890" b="0"/>
                  <wp:docPr id="12" name="Picture 12" descr="IMG_20160316_09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160316_09331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981960" cy="2250440"/>
                          </a:xfrm>
                          <a:prstGeom prst="rect">
                            <a:avLst/>
                          </a:prstGeom>
                          <a:noFill/>
                          <a:ln>
                            <a:noFill/>
                          </a:ln>
                        </pic:spPr>
                      </pic:pic>
                    </a:graphicData>
                  </a:graphic>
                </wp:inline>
              </w:drawing>
            </w:r>
          </w:p>
        </w:tc>
      </w:tr>
    </w:tbl>
    <w:p w14:paraId="708B85DD" w14:textId="77777777" w:rsidR="00AD4167" w:rsidRPr="00A132E0" w:rsidRDefault="00AD4167" w:rsidP="00AD4167">
      <w:pPr>
        <w:jc w:val="center"/>
        <w:rPr>
          <w:rFonts w:cs="Arial"/>
          <w:color w:val="000000"/>
          <w:sz w:val="24"/>
          <w:szCs w:val="24"/>
          <w:lang w:val="sr-Cyrl-CS"/>
        </w:rPr>
      </w:pPr>
      <w:r w:rsidRPr="00A132E0">
        <w:rPr>
          <w:rFonts w:cs="Arial"/>
          <w:color w:val="000000"/>
          <w:sz w:val="24"/>
          <w:szCs w:val="24"/>
          <w:lang w:val="sr-Cyrl-CS"/>
        </w:rPr>
        <w:t>ОШТЕЋЕЊЕ ДЕСНЕ ОБАЛЕ НА ПРЕЛАЗУ ИЗ БУЈИЧНОГ У УМИРЕНИ ТОК</w:t>
      </w:r>
    </w:p>
    <w:p w14:paraId="339B5DBB" w14:textId="77777777" w:rsidR="00AD4167" w:rsidRDefault="00AD4167" w:rsidP="00AD4167">
      <w:pPr>
        <w:rPr>
          <w:rFonts w:cs="Arial"/>
          <w:color w:val="000000"/>
          <w:lang w:val="sr-Cyrl-CS"/>
        </w:rPr>
      </w:pPr>
    </w:p>
    <w:p w14:paraId="6A679EE1" w14:textId="77777777" w:rsidR="00AD4167" w:rsidRDefault="00AD4167" w:rsidP="00AD4167">
      <w:pPr>
        <w:rPr>
          <w:rFonts w:cs="Arial"/>
          <w:color w:val="000000"/>
          <w:lang w:val="sr-Cyrl-CS"/>
        </w:rPr>
      </w:pPr>
    </w:p>
    <w:p w14:paraId="244716AD" w14:textId="77777777" w:rsidR="00AD4167" w:rsidRDefault="00AD4167" w:rsidP="00AD4167">
      <w:pPr>
        <w:rPr>
          <w:rFonts w:cs="Arial"/>
          <w:color w:val="000000"/>
          <w:lang w:val="sr-Cyrl-CS"/>
        </w:rPr>
      </w:pPr>
    </w:p>
    <w:p w14:paraId="563DA4C4" w14:textId="77777777" w:rsidR="00AD4167" w:rsidRDefault="00AD4167" w:rsidP="00AD4167">
      <w:pPr>
        <w:rPr>
          <w:rFonts w:cs="Arial"/>
          <w:color w:val="000000"/>
          <w:lang w:val="sr-Cyrl-CS"/>
        </w:rPr>
      </w:pPr>
    </w:p>
    <w:p w14:paraId="15E6DCB4" w14:textId="77777777" w:rsidR="00AD4167" w:rsidRDefault="00AD4167" w:rsidP="00AD4167">
      <w:pPr>
        <w:rPr>
          <w:rFonts w:cs="Arial"/>
          <w:color w:val="000000"/>
          <w:lang w:val="sr-Cyrl-CS"/>
        </w:rPr>
      </w:pPr>
    </w:p>
    <w:p w14:paraId="54ADB5A3" w14:textId="6F74711B" w:rsidR="00AD4167" w:rsidRDefault="00AD4167" w:rsidP="00AD4167">
      <w:pPr>
        <w:jc w:val="center"/>
        <w:rPr>
          <w:rFonts w:cs="Arial"/>
          <w:color w:val="000000"/>
          <w:lang w:val="sr-Cyrl-CS"/>
        </w:rPr>
      </w:pPr>
      <w:r>
        <w:rPr>
          <w:rFonts w:cs="Arial"/>
          <w:noProof/>
          <w:color w:val="000000"/>
        </w:rPr>
        <w:drawing>
          <wp:inline distT="0" distB="0" distL="0" distR="0" wp14:anchorId="7D140699" wp14:editId="1C9DDEAE">
            <wp:extent cx="4023360" cy="3013710"/>
            <wp:effectExtent l="0" t="0" r="0" b="0"/>
            <wp:docPr id="11" name="Picture 11" descr="IMG_20160316_09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160316_09411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023360" cy="3013710"/>
                    </a:xfrm>
                    <a:prstGeom prst="rect">
                      <a:avLst/>
                    </a:prstGeom>
                    <a:noFill/>
                    <a:ln>
                      <a:noFill/>
                    </a:ln>
                  </pic:spPr>
                </pic:pic>
              </a:graphicData>
            </a:graphic>
          </wp:inline>
        </w:drawing>
      </w:r>
    </w:p>
    <w:p w14:paraId="43990E0C" w14:textId="271E1CA9" w:rsidR="00AD4167" w:rsidRPr="00AD4167" w:rsidRDefault="00AD4167" w:rsidP="00AD4167">
      <w:pPr>
        <w:rPr>
          <w:rFonts w:cs="Arial"/>
          <w:lang w:val="sr-Cyrl-RS"/>
        </w:rPr>
      </w:pPr>
      <w:r w:rsidRPr="00A132E0">
        <w:rPr>
          <w:rFonts w:cs="Arial"/>
          <w:color w:val="000000"/>
          <w:sz w:val="24"/>
          <w:szCs w:val="24"/>
          <w:lang w:val="sr-Cyrl-CS"/>
        </w:rPr>
        <w:t>ОШТЕЋЕЊЕ УРЕЂЕЊА НА ДЕЛУ БУЈИЧНОГ ТОКА</w:t>
      </w:r>
    </w:p>
    <w:p w14:paraId="21FCB1A6" w14:textId="77777777" w:rsidR="00AD4167" w:rsidRPr="00AD4167" w:rsidRDefault="00AD4167" w:rsidP="00AD4167">
      <w:pPr>
        <w:rPr>
          <w:rFonts w:cs="Arial"/>
          <w:lang w:val="sr-Cyrl-RS"/>
        </w:rPr>
      </w:pPr>
    </w:p>
    <w:p w14:paraId="517AFF80" w14:textId="7637E9EB" w:rsidR="00AD4167" w:rsidRDefault="00AD4167" w:rsidP="00AD4167">
      <w:pPr>
        <w:rPr>
          <w:rFonts w:cs="Arial"/>
          <w:lang w:val="sr-Cyrl-RS"/>
        </w:rPr>
      </w:pPr>
    </w:p>
    <w:p w14:paraId="1F6FEC75" w14:textId="69CE4B5D" w:rsidR="00AD4167" w:rsidRPr="00AD4167" w:rsidRDefault="00E86003" w:rsidP="00AD4167">
      <w:pPr>
        <w:spacing w:before="0"/>
        <w:rPr>
          <w:rFonts w:cs="Arial"/>
          <w:b/>
          <w:lang w:val="sr-Cyrl-RS"/>
        </w:rPr>
      </w:pPr>
      <w:r>
        <w:rPr>
          <w:rFonts w:cs="Arial"/>
          <w:b/>
          <w:lang w:val="sr-Cyrl-RS"/>
        </w:rPr>
        <w:t xml:space="preserve">2. </w:t>
      </w:r>
      <w:r w:rsidR="00AD4167" w:rsidRPr="00AD4167">
        <w:rPr>
          <w:rFonts w:cs="Arial"/>
          <w:b/>
          <w:lang w:val="sr-Cyrl-RS"/>
        </w:rPr>
        <w:t>ЗАДАТАК</w:t>
      </w:r>
    </w:p>
    <w:p w14:paraId="23CEFB5A" w14:textId="77777777" w:rsidR="00AD4167" w:rsidRPr="00AD4167" w:rsidRDefault="00AD4167" w:rsidP="00AD4167">
      <w:pPr>
        <w:spacing w:before="0"/>
        <w:rPr>
          <w:rFonts w:cs="Arial"/>
          <w:lang w:val="sr-Cyrl-RS"/>
        </w:rPr>
      </w:pPr>
    </w:p>
    <w:p w14:paraId="568D8409" w14:textId="77777777" w:rsidR="00AD4167" w:rsidRPr="00AD4167" w:rsidRDefault="00AD4167" w:rsidP="00AD4167">
      <w:pPr>
        <w:spacing w:before="0"/>
        <w:rPr>
          <w:rFonts w:cs="Arial"/>
          <w:lang w:val="sr-Cyrl-RS"/>
        </w:rPr>
      </w:pPr>
      <w:r w:rsidRPr="00AD4167">
        <w:rPr>
          <w:rFonts w:cs="Arial"/>
          <w:lang w:val="sr-Cyrl-RS"/>
        </w:rPr>
        <w:t xml:space="preserve">На основу утврђеног стања </w:t>
      </w:r>
      <w:r w:rsidRPr="00AD4167">
        <w:rPr>
          <w:rFonts w:cs="Arial"/>
          <w:lang w:val="sr-Cyrl-CS"/>
        </w:rPr>
        <w:t xml:space="preserve">на терену и расположиве постојеће документације </w:t>
      </w:r>
      <w:r w:rsidRPr="00AD4167">
        <w:rPr>
          <w:rFonts w:cs="Arial"/>
          <w:lang w:val="sr-Cyrl-RS"/>
        </w:rPr>
        <w:t>потребно је урадити Идејни пројек</w:t>
      </w:r>
      <w:r w:rsidRPr="00AD4167">
        <w:rPr>
          <w:rFonts w:cs="Arial"/>
          <w:lang w:val="sr-Cyrl-CS"/>
        </w:rPr>
        <w:t>ат</w:t>
      </w:r>
      <w:r w:rsidRPr="00AD4167">
        <w:rPr>
          <w:rFonts w:cs="Arial"/>
          <w:lang w:val="sr-Cyrl-RS"/>
        </w:rPr>
        <w:t xml:space="preserve"> санације уређења дела корита реке Река у насељу Брза Паланка – Општина Кладово.</w:t>
      </w:r>
    </w:p>
    <w:p w14:paraId="0E0F2D08" w14:textId="77777777" w:rsidR="00AD4167" w:rsidRPr="00AD4167" w:rsidRDefault="00AD4167" w:rsidP="00AD4167">
      <w:pPr>
        <w:spacing w:before="0"/>
        <w:rPr>
          <w:rFonts w:cs="Arial"/>
          <w:lang w:val="sr-Cyrl-RS"/>
        </w:rPr>
      </w:pPr>
      <w:r w:rsidRPr="00AD4167">
        <w:rPr>
          <w:rFonts w:cs="Arial"/>
          <w:lang w:val="sr-Cyrl-RS"/>
        </w:rPr>
        <w:t>Идејни пројекат ће се састојати из три целине, и то:</w:t>
      </w:r>
    </w:p>
    <w:p w14:paraId="773F44A0" w14:textId="77777777" w:rsidR="00AD4167" w:rsidRPr="00AD4167" w:rsidRDefault="00AD4167" w:rsidP="00AD4167">
      <w:pPr>
        <w:spacing w:before="0"/>
        <w:rPr>
          <w:rFonts w:cs="Arial"/>
          <w:lang w:val="sr-Cyrl-RS"/>
        </w:rPr>
      </w:pPr>
    </w:p>
    <w:p w14:paraId="51389B38" w14:textId="77777777" w:rsidR="00AD4167" w:rsidRPr="00AD4167" w:rsidRDefault="00AD4167" w:rsidP="003C3350">
      <w:pPr>
        <w:numPr>
          <w:ilvl w:val="0"/>
          <w:numId w:val="68"/>
        </w:numPr>
        <w:spacing w:before="0"/>
        <w:ind w:left="0" w:firstLine="0"/>
        <w:rPr>
          <w:rFonts w:cs="Arial"/>
          <w:lang w:val="sr-Cyrl-RS"/>
        </w:rPr>
      </w:pPr>
      <w:r w:rsidRPr="00AD4167">
        <w:rPr>
          <w:rFonts w:cs="Arial"/>
          <w:lang w:val="sr-Cyrl-RS"/>
        </w:rPr>
        <w:lastRenderedPageBreak/>
        <w:t>Измуљење корита Реке на делу од ушћа у акумулацију ХЕ Ђердап 2 (мост на регионалном путу) до уређења бујичног тока, дужина Л≈600 м.</w:t>
      </w:r>
    </w:p>
    <w:p w14:paraId="03A79F2B" w14:textId="77777777" w:rsidR="00AD4167" w:rsidRPr="00AD4167" w:rsidRDefault="00AD4167" w:rsidP="00AD4167">
      <w:pPr>
        <w:spacing w:before="0"/>
        <w:rPr>
          <w:rFonts w:cs="Arial"/>
          <w:lang w:val="sr-Cyrl-RS"/>
        </w:rPr>
      </w:pPr>
      <w:r w:rsidRPr="00AD4167">
        <w:rPr>
          <w:rFonts w:cs="Arial"/>
          <w:lang w:val="sr-Cyrl-RS"/>
        </w:rPr>
        <w:t>Овај део пројекта треба да обухвати геодетско снимање попречних профила тока на максималном растојању од 20 м и обрачун количина наталоженог материјала, а у складу са пројектном документацијом према којој су изведени радови на уређењу.</w:t>
      </w:r>
    </w:p>
    <w:p w14:paraId="5091F6B5" w14:textId="77777777" w:rsidR="00AD4167" w:rsidRPr="00AD4167" w:rsidRDefault="00AD4167" w:rsidP="00AD4167">
      <w:pPr>
        <w:spacing w:before="0"/>
        <w:rPr>
          <w:rFonts w:cs="Arial"/>
          <w:lang w:val="sr-Cyrl-RS"/>
        </w:rPr>
      </w:pPr>
    </w:p>
    <w:p w14:paraId="0AB25F8A" w14:textId="77777777" w:rsidR="00AD4167" w:rsidRPr="00AD4167" w:rsidRDefault="00AD4167" w:rsidP="003C3350">
      <w:pPr>
        <w:numPr>
          <w:ilvl w:val="0"/>
          <w:numId w:val="68"/>
        </w:numPr>
        <w:spacing w:before="0"/>
        <w:ind w:left="0" w:firstLine="0"/>
        <w:rPr>
          <w:rFonts w:cs="Arial"/>
          <w:lang w:val="sr-Cyrl-RS"/>
        </w:rPr>
      </w:pPr>
      <w:r w:rsidRPr="00AD4167">
        <w:rPr>
          <w:rFonts w:cs="Arial"/>
          <w:lang w:val="sr-Cyrl-RS"/>
        </w:rPr>
        <w:t>Санација и уређење оштећеног корита низводно од уређења бујичног тока у дужини од око 170 м.</w:t>
      </w:r>
    </w:p>
    <w:p w14:paraId="7807E62E" w14:textId="77777777" w:rsidR="00AD4167" w:rsidRPr="00AD4167" w:rsidRDefault="00AD4167" w:rsidP="00AD4167">
      <w:pPr>
        <w:spacing w:before="0"/>
        <w:rPr>
          <w:rFonts w:cs="Arial"/>
          <w:lang w:val="sr-Cyrl-RS"/>
        </w:rPr>
      </w:pPr>
      <w:r w:rsidRPr="00AD4167">
        <w:rPr>
          <w:rFonts w:cs="Arial"/>
          <w:lang w:val="sr-Cyrl-RS"/>
        </w:rPr>
        <w:t xml:space="preserve">Овај део корита је предвиђен и за измуљивање, али је потребно прогустити геодетско снимање попречних профила на 10 м. Профил корита ће бити усвојен на основу уређења низводног тока до ушћа. </w:t>
      </w:r>
    </w:p>
    <w:p w14:paraId="621663A0" w14:textId="77777777" w:rsidR="00AD4167" w:rsidRPr="00AD4167" w:rsidRDefault="00AD4167" w:rsidP="00AD4167">
      <w:pPr>
        <w:spacing w:before="0"/>
        <w:rPr>
          <w:rFonts w:cs="Arial"/>
          <w:lang w:val="sr-Cyrl-RS"/>
        </w:rPr>
      </w:pPr>
    </w:p>
    <w:p w14:paraId="0FF8E724" w14:textId="77777777" w:rsidR="00AD4167" w:rsidRPr="00AD4167" w:rsidRDefault="00AD4167" w:rsidP="003C3350">
      <w:pPr>
        <w:numPr>
          <w:ilvl w:val="0"/>
          <w:numId w:val="68"/>
        </w:numPr>
        <w:spacing w:before="0"/>
        <w:ind w:left="0" w:firstLine="0"/>
        <w:rPr>
          <w:rFonts w:cs="Arial"/>
          <w:lang w:val="sr-Cyrl-RS"/>
        </w:rPr>
      </w:pPr>
      <w:r w:rsidRPr="00AD4167">
        <w:rPr>
          <w:rFonts w:cs="Arial"/>
          <w:lang w:val="sr-Cyrl-RS"/>
        </w:rPr>
        <w:t>Санација оштећеног уређења бујичног тока (десна обала) узводно од пешачког моста у дужини од око 70 м.</w:t>
      </w:r>
    </w:p>
    <w:p w14:paraId="5AC806C6" w14:textId="77777777" w:rsidR="00AD4167" w:rsidRPr="00AD4167" w:rsidRDefault="00AD4167" w:rsidP="00AD4167">
      <w:pPr>
        <w:spacing w:before="0"/>
        <w:rPr>
          <w:rFonts w:cs="Arial"/>
          <w:lang w:val="sr-Cyrl-RS"/>
        </w:rPr>
      </w:pPr>
      <w:r w:rsidRPr="00AD4167">
        <w:rPr>
          <w:rFonts w:cs="Arial"/>
          <w:lang w:val="sr-Cyrl-RS"/>
        </w:rPr>
        <w:t>Потребно је извршити геодетско снимање попречних профила на 10 м. Профил корита ће бити усвојен на основу постојећег на лицу места.</w:t>
      </w:r>
    </w:p>
    <w:p w14:paraId="46B8CAB2" w14:textId="77777777" w:rsidR="00AD4167" w:rsidRPr="00AD4167" w:rsidRDefault="00AD4167" w:rsidP="00AD4167">
      <w:pPr>
        <w:spacing w:before="0"/>
        <w:rPr>
          <w:rFonts w:cs="Arial"/>
          <w:lang w:val="sr-Cyrl-RS"/>
        </w:rPr>
      </w:pPr>
    </w:p>
    <w:p w14:paraId="3A44F6AA" w14:textId="77777777" w:rsidR="00AD4167" w:rsidRPr="00AD4167" w:rsidRDefault="00AD4167" w:rsidP="00AD4167">
      <w:pPr>
        <w:spacing w:before="0"/>
        <w:rPr>
          <w:rFonts w:cs="Arial"/>
          <w:lang w:val="sr-Cyrl-RS"/>
        </w:rPr>
      </w:pPr>
      <w:r w:rsidRPr="00AD4167">
        <w:rPr>
          <w:rFonts w:cs="Arial"/>
          <w:lang w:val="sr-Cyrl-RS"/>
        </w:rPr>
        <w:t>Предмер и предрачун радова ће бити такође из три независна дела, у складу са претходно наведеним ставкама, с обзиром да је могуће да ће се радови изводити фазно. Предмер и предрачун радова је обавезно израдити у ћириличном писму.</w:t>
      </w:r>
    </w:p>
    <w:p w14:paraId="02B7B619" w14:textId="77777777" w:rsidR="00AD4167" w:rsidRPr="00AD4167" w:rsidRDefault="00AD4167" w:rsidP="00AD4167">
      <w:pPr>
        <w:spacing w:before="0"/>
        <w:rPr>
          <w:rFonts w:cs="Arial"/>
          <w:lang w:val="sr-Cyrl-RS"/>
        </w:rPr>
      </w:pPr>
    </w:p>
    <w:p w14:paraId="5CD1847E" w14:textId="77777777" w:rsidR="00AD4167" w:rsidRPr="00AD4167" w:rsidRDefault="00AD4167" w:rsidP="00AD4167">
      <w:pPr>
        <w:spacing w:before="0"/>
        <w:rPr>
          <w:rFonts w:cs="Arial"/>
          <w:lang w:val="sr-Cyrl-RS"/>
        </w:rPr>
      </w:pPr>
      <w:r w:rsidRPr="00AD4167">
        <w:rPr>
          <w:rFonts w:cs="Arial"/>
          <w:lang w:val="sr-Cyrl-RS"/>
        </w:rPr>
        <w:t>Трошкове израде потребних геодетских подлога сноси пројектант.</w:t>
      </w:r>
    </w:p>
    <w:p w14:paraId="39811EC2" w14:textId="77777777" w:rsidR="00AD4167" w:rsidRPr="00AD4167" w:rsidRDefault="00AD4167" w:rsidP="00AD4167">
      <w:pPr>
        <w:spacing w:before="0"/>
        <w:rPr>
          <w:rFonts w:cs="Arial"/>
          <w:lang w:val="sr-Cyrl-RS"/>
        </w:rPr>
      </w:pPr>
      <w:r w:rsidRPr="00AD4167">
        <w:rPr>
          <w:rFonts w:cs="Arial"/>
          <w:lang w:val="sr-Cyrl-RS"/>
        </w:rPr>
        <w:t>Идејни пројекат урадити у свему према важећој законској регулативи.</w:t>
      </w:r>
    </w:p>
    <w:p w14:paraId="0D414658" w14:textId="77777777" w:rsidR="00AD4167" w:rsidRPr="00AD4167" w:rsidRDefault="00AD4167" w:rsidP="00AD4167">
      <w:pPr>
        <w:spacing w:before="0"/>
        <w:rPr>
          <w:rFonts w:cs="Arial"/>
          <w:lang w:val="sr-Cyrl-CS"/>
        </w:rPr>
      </w:pPr>
      <w:r w:rsidRPr="00AD4167">
        <w:rPr>
          <w:rFonts w:cs="Arial"/>
          <w:lang w:val="sr-Cyrl-CS"/>
        </w:rPr>
        <w:t>Даље се прилажу ортофото снимци предметне локације, са назначеним целинама пројектног задатка.</w:t>
      </w:r>
    </w:p>
    <w:p w14:paraId="1E2B13D4" w14:textId="77777777" w:rsidR="00AD4167" w:rsidRPr="00AD4167" w:rsidRDefault="00AD4167" w:rsidP="00AD4167">
      <w:pPr>
        <w:spacing w:before="0"/>
        <w:rPr>
          <w:rFonts w:cs="Arial"/>
          <w:lang w:val="sr-Cyrl-CS"/>
        </w:rPr>
      </w:pPr>
    </w:p>
    <w:p w14:paraId="75A47D29" w14:textId="77777777" w:rsidR="00AD4167" w:rsidRPr="00AD4167" w:rsidRDefault="00AD4167" w:rsidP="00AD4167">
      <w:pPr>
        <w:spacing w:before="0"/>
        <w:rPr>
          <w:rFonts w:cs="Arial"/>
          <w:lang w:val="sr-Cyrl-CS"/>
        </w:rPr>
      </w:pPr>
    </w:p>
    <w:p w14:paraId="4262833C" w14:textId="3440C9DE" w:rsidR="00AD4167" w:rsidRPr="00AD4167" w:rsidRDefault="00AD4167" w:rsidP="00AD4167">
      <w:pPr>
        <w:spacing w:before="0"/>
        <w:rPr>
          <w:rFonts w:cs="Arial"/>
          <w:lang w:val="sr-Cyrl-CS"/>
        </w:rPr>
      </w:pPr>
      <w:r w:rsidRPr="00AD4167">
        <w:rPr>
          <w:rFonts w:cs="Arial"/>
          <w:noProof/>
        </w:rPr>
        <w:drawing>
          <wp:inline distT="0" distB="0" distL="0" distR="0" wp14:anchorId="6FEFD2DF" wp14:editId="05DAC193">
            <wp:extent cx="6369050" cy="4007485"/>
            <wp:effectExtent l="0" t="0" r="0" b="0"/>
            <wp:docPr id="5" name="Picture 5" descr="DEONIC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ONICA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369050" cy="4007485"/>
                    </a:xfrm>
                    <a:prstGeom prst="rect">
                      <a:avLst/>
                    </a:prstGeom>
                    <a:noFill/>
                    <a:ln>
                      <a:noFill/>
                    </a:ln>
                  </pic:spPr>
                </pic:pic>
              </a:graphicData>
            </a:graphic>
          </wp:inline>
        </w:drawing>
      </w:r>
    </w:p>
    <w:p w14:paraId="585159A8" w14:textId="77777777" w:rsidR="00AD4167" w:rsidRPr="00AD4167" w:rsidRDefault="00AD4167" w:rsidP="00AD4167">
      <w:pPr>
        <w:spacing w:before="0"/>
        <w:rPr>
          <w:rFonts w:cs="Arial"/>
          <w:lang w:val="sr-Cyrl-CS"/>
        </w:rPr>
      </w:pPr>
    </w:p>
    <w:p w14:paraId="43E95919" w14:textId="77777777" w:rsidR="00AD4167" w:rsidRPr="00AD4167" w:rsidRDefault="00AD4167" w:rsidP="00AD4167">
      <w:pPr>
        <w:spacing w:before="0"/>
        <w:rPr>
          <w:rFonts w:cs="Arial"/>
          <w:lang w:val="sr-Cyrl-CS"/>
        </w:rPr>
      </w:pPr>
    </w:p>
    <w:p w14:paraId="6A0BF077" w14:textId="77777777" w:rsidR="00AD4167" w:rsidRPr="00AD4167" w:rsidRDefault="00AD4167" w:rsidP="00AD4167">
      <w:pPr>
        <w:spacing w:before="0"/>
        <w:rPr>
          <w:rFonts w:cs="Arial"/>
          <w:lang w:val="sr-Cyrl-CS"/>
        </w:rPr>
      </w:pPr>
    </w:p>
    <w:p w14:paraId="67150402" w14:textId="59C2677B" w:rsidR="00AD4167" w:rsidRPr="00AD4167" w:rsidRDefault="00AD4167" w:rsidP="00AD4167">
      <w:pPr>
        <w:spacing w:before="0"/>
        <w:rPr>
          <w:rFonts w:cs="Arial"/>
          <w:lang w:val="sr-Cyrl-CS"/>
        </w:rPr>
      </w:pPr>
      <w:r w:rsidRPr="00AD4167">
        <w:rPr>
          <w:rFonts w:cs="Arial"/>
          <w:noProof/>
        </w:rPr>
        <w:drawing>
          <wp:inline distT="0" distB="0" distL="0" distR="0" wp14:anchorId="5E79BB6E" wp14:editId="1D68D50F">
            <wp:extent cx="6369050" cy="3411220"/>
            <wp:effectExtent l="0" t="0" r="0" b="0"/>
            <wp:docPr id="4" name="Picture 4" descr="DEONIC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ONICA 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369050" cy="3411220"/>
                    </a:xfrm>
                    <a:prstGeom prst="rect">
                      <a:avLst/>
                    </a:prstGeom>
                    <a:noFill/>
                    <a:ln>
                      <a:noFill/>
                    </a:ln>
                  </pic:spPr>
                </pic:pic>
              </a:graphicData>
            </a:graphic>
          </wp:inline>
        </w:drawing>
      </w:r>
    </w:p>
    <w:p w14:paraId="2C47A774" w14:textId="77777777" w:rsidR="00AD4167" w:rsidRPr="00AD4167" w:rsidRDefault="00AD4167" w:rsidP="00AD4167">
      <w:pPr>
        <w:spacing w:before="0"/>
        <w:rPr>
          <w:rFonts w:cs="Arial"/>
          <w:b/>
          <w:color w:val="000000"/>
          <w:lang w:val="sr-Cyrl-RS"/>
        </w:rPr>
      </w:pPr>
    </w:p>
    <w:p w14:paraId="5B5396B6" w14:textId="77777777" w:rsidR="00AD4167" w:rsidRPr="00AD4167" w:rsidRDefault="00AD4167" w:rsidP="00AD4167">
      <w:pPr>
        <w:spacing w:before="0"/>
        <w:rPr>
          <w:rFonts w:cs="Arial"/>
          <w:b/>
          <w:color w:val="000000"/>
          <w:lang w:val="sr-Cyrl-RS"/>
        </w:rPr>
      </w:pPr>
    </w:p>
    <w:p w14:paraId="30C9B124" w14:textId="2A2E2D6B" w:rsidR="00AD4167" w:rsidRPr="00AD4167" w:rsidRDefault="00E86003" w:rsidP="00AD4167">
      <w:pPr>
        <w:spacing w:before="0"/>
        <w:rPr>
          <w:rFonts w:cs="Arial"/>
          <w:b/>
          <w:color w:val="000000"/>
          <w:lang w:val="hr-HR"/>
        </w:rPr>
      </w:pPr>
      <w:r>
        <w:rPr>
          <w:rFonts w:cs="Arial"/>
          <w:b/>
          <w:color w:val="000000"/>
          <w:lang w:val="sr-Cyrl-RS"/>
        </w:rPr>
        <w:t xml:space="preserve">3. </w:t>
      </w:r>
      <w:r w:rsidR="00AD4167" w:rsidRPr="00AD4167">
        <w:rPr>
          <w:rFonts w:cs="Arial"/>
          <w:b/>
          <w:color w:val="000000"/>
          <w:lang w:val="hr-HR"/>
        </w:rPr>
        <w:t>РАСПОЛОЖИВЕ ПОДЛОГЕ</w:t>
      </w:r>
    </w:p>
    <w:p w14:paraId="449D7092" w14:textId="77777777" w:rsidR="00AD4167" w:rsidRPr="00AD4167" w:rsidRDefault="00AD4167" w:rsidP="00AD4167">
      <w:pPr>
        <w:spacing w:before="0"/>
        <w:rPr>
          <w:rFonts w:cs="Arial"/>
          <w:color w:val="00B050"/>
          <w:lang w:val="hr-HR"/>
        </w:rPr>
      </w:pPr>
    </w:p>
    <w:p w14:paraId="66F4573F" w14:textId="77777777" w:rsidR="00AD4167" w:rsidRPr="00AD4167" w:rsidRDefault="00AD4167" w:rsidP="00AD4167">
      <w:pPr>
        <w:spacing w:before="0"/>
        <w:rPr>
          <w:rFonts w:cs="Arial"/>
          <w:lang w:val="hr-HR"/>
        </w:rPr>
      </w:pPr>
      <w:r w:rsidRPr="00AD4167">
        <w:rPr>
          <w:rFonts w:cs="Arial"/>
          <w:lang w:val="hr-HR"/>
        </w:rPr>
        <w:t>За потребе израде наведен</w:t>
      </w:r>
      <w:r w:rsidRPr="00AD4167">
        <w:rPr>
          <w:rFonts w:cs="Arial"/>
          <w:lang w:val="sr-Cyrl-CS"/>
        </w:rPr>
        <w:t>ог</w:t>
      </w:r>
      <w:r w:rsidRPr="00AD4167">
        <w:rPr>
          <w:rFonts w:cs="Arial"/>
          <w:lang w:val="hr-HR"/>
        </w:rPr>
        <w:t xml:space="preserve"> пројекта обавезе Инвеститора су:</w:t>
      </w:r>
    </w:p>
    <w:p w14:paraId="46C3ED4B" w14:textId="77777777" w:rsidR="00AD4167" w:rsidRPr="00AD4167" w:rsidRDefault="00AD4167" w:rsidP="00AD4167">
      <w:pPr>
        <w:spacing w:before="0"/>
        <w:rPr>
          <w:rFonts w:cs="Arial"/>
          <w:lang w:val="hr-HR"/>
        </w:rPr>
      </w:pPr>
    </w:p>
    <w:p w14:paraId="6573352E" w14:textId="77777777" w:rsidR="00AD4167" w:rsidRPr="00AD4167" w:rsidRDefault="00AD4167" w:rsidP="003C3350">
      <w:pPr>
        <w:numPr>
          <w:ilvl w:val="0"/>
          <w:numId w:val="66"/>
        </w:numPr>
        <w:spacing w:before="0"/>
        <w:ind w:left="0" w:firstLine="0"/>
        <w:jc w:val="left"/>
        <w:rPr>
          <w:rFonts w:cs="Arial"/>
          <w:lang w:val="hr-HR"/>
        </w:rPr>
      </w:pPr>
      <w:r w:rsidRPr="00AD4167">
        <w:rPr>
          <w:rFonts w:cs="Arial"/>
          <w:lang w:val="hr-HR"/>
        </w:rPr>
        <w:t>израда Пројектног задатка,</w:t>
      </w:r>
    </w:p>
    <w:p w14:paraId="0FCC04E0" w14:textId="77777777" w:rsidR="00AD4167" w:rsidRPr="00AD4167" w:rsidRDefault="00AD4167" w:rsidP="003C3350">
      <w:pPr>
        <w:numPr>
          <w:ilvl w:val="0"/>
          <w:numId w:val="66"/>
        </w:numPr>
        <w:spacing w:before="0"/>
        <w:ind w:left="0" w:firstLine="0"/>
        <w:jc w:val="left"/>
        <w:rPr>
          <w:rFonts w:cs="Arial"/>
          <w:lang w:val="hr-HR"/>
        </w:rPr>
      </w:pPr>
      <w:r w:rsidRPr="00AD4167">
        <w:rPr>
          <w:rFonts w:cs="Arial"/>
          <w:lang w:val="hr-HR"/>
        </w:rPr>
        <w:t>да достави све расположиве подлоге</w:t>
      </w:r>
      <w:r w:rsidRPr="00AD4167">
        <w:rPr>
          <w:rFonts w:cs="Arial"/>
          <w:lang w:val="sr-Cyrl-CS"/>
        </w:rPr>
        <w:t xml:space="preserve"> (пројектна докуменатција за изградњу уређења предметног тока)</w:t>
      </w:r>
    </w:p>
    <w:p w14:paraId="20E3ACB7" w14:textId="77777777" w:rsidR="00AD4167" w:rsidRPr="00AD4167" w:rsidRDefault="00AD4167" w:rsidP="00AD4167">
      <w:pPr>
        <w:spacing w:before="0"/>
        <w:rPr>
          <w:rFonts w:cs="Arial"/>
          <w:lang w:val="hr-HR"/>
        </w:rPr>
      </w:pPr>
    </w:p>
    <w:p w14:paraId="5965A9D1" w14:textId="77777777" w:rsidR="00AD4167" w:rsidRPr="00AD4167" w:rsidRDefault="00AD4167" w:rsidP="00AD4167">
      <w:pPr>
        <w:spacing w:before="0"/>
        <w:rPr>
          <w:rFonts w:eastAsia="Calibri" w:cs="Arial"/>
          <w:lang w:val="ru-RU"/>
        </w:rPr>
      </w:pPr>
      <w:r w:rsidRPr="00AD4167">
        <w:rPr>
          <w:rFonts w:eastAsia="Calibri" w:cs="Arial"/>
          <w:lang w:val="ru-RU"/>
        </w:rPr>
        <w:t xml:space="preserve">За потребе израде наведеног пројекта обавезе Пројектанта су: </w:t>
      </w:r>
    </w:p>
    <w:p w14:paraId="2C309FC1" w14:textId="77777777" w:rsidR="00AD4167" w:rsidRPr="00AD4167" w:rsidRDefault="00AD4167" w:rsidP="00AD4167">
      <w:pPr>
        <w:spacing w:before="0"/>
        <w:rPr>
          <w:rFonts w:eastAsia="Calibri" w:cs="Arial"/>
          <w:lang w:val="ru-RU"/>
        </w:rPr>
      </w:pPr>
    </w:p>
    <w:p w14:paraId="606D6702" w14:textId="77777777" w:rsidR="00AD4167" w:rsidRPr="00AD4167" w:rsidRDefault="00AD4167" w:rsidP="003C3350">
      <w:pPr>
        <w:numPr>
          <w:ilvl w:val="0"/>
          <w:numId w:val="40"/>
        </w:numPr>
        <w:spacing w:before="0"/>
        <w:ind w:left="0" w:firstLine="0"/>
        <w:rPr>
          <w:rFonts w:eastAsia="Calibri" w:cs="Arial"/>
          <w:lang w:val="ru-RU"/>
        </w:rPr>
      </w:pPr>
      <w:r w:rsidRPr="00AD4167">
        <w:rPr>
          <w:rFonts w:eastAsia="Calibri" w:cs="Arial"/>
          <w:lang w:val="ru-RU"/>
        </w:rPr>
        <w:t xml:space="preserve">да изврши обилазак и преглед описане локације, пре почетка израде пројекта; </w:t>
      </w:r>
    </w:p>
    <w:p w14:paraId="6015A4E5" w14:textId="77777777" w:rsidR="00AD4167" w:rsidRPr="00AD4167" w:rsidRDefault="00AD4167" w:rsidP="003C3350">
      <w:pPr>
        <w:numPr>
          <w:ilvl w:val="0"/>
          <w:numId w:val="40"/>
        </w:numPr>
        <w:spacing w:before="0"/>
        <w:ind w:left="0" w:firstLine="0"/>
        <w:rPr>
          <w:rFonts w:eastAsia="Calibri" w:cs="Arial"/>
          <w:lang w:val="ru-RU"/>
        </w:rPr>
      </w:pPr>
      <w:r w:rsidRPr="00AD4167">
        <w:rPr>
          <w:rFonts w:eastAsia="Calibri" w:cs="Arial"/>
          <w:lang w:val="ru-RU"/>
        </w:rPr>
        <w:t xml:space="preserve">да изврши сва неопходна додатна геодетска снимања у одговарајућој размери. </w:t>
      </w:r>
    </w:p>
    <w:p w14:paraId="3963D7FB" w14:textId="77777777" w:rsidR="00AD4167" w:rsidRPr="00AD4167" w:rsidRDefault="00AD4167" w:rsidP="00AD4167">
      <w:pPr>
        <w:spacing w:before="0"/>
        <w:rPr>
          <w:rFonts w:cs="Arial"/>
          <w:lang w:val="hr-HR"/>
        </w:rPr>
      </w:pPr>
    </w:p>
    <w:p w14:paraId="46619C83" w14:textId="77777777" w:rsidR="00AD4167" w:rsidRPr="00AD4167" w:rsidRDefault="00AD4167" w:rsidP="00AD4167">
      <w:pPr>
        <w:spacing w:before="0"/>
        <w:rPr>
          <w:rFonts w:cs="Arial"/>
          <w:lang w:val="sr-Cyrl-RS"/>
        </w:rPr>
      </w:pPr>
    </w:p>
    <w:p w14:paraId="29BE2FBF" w14:textId="48911FC3" w:rsidR="00AD4167" w:rsidRPr="00AD4167" w:rsidRDefault="00E86003" w:rsidP="00AD4167">
      <w:pPr>
        <w:spacing w:before="0"/>
        <w:rPr>
          <w:rFonts w:cs="Arial"/>
          <w:b/>
          <w:lang w:val="sr-Cyrl-RS"/>
        </w:rPr>
      </w:pPr>
      <w:r>
        <w:rPr>
          <w:rFonts w:cs="Arial"/>
          <w:b/>
          <w:lang w:val="sr-Cyrl-RS"/>
        </w:rPr>
        <w:t xml:space="preserve">4. </w:t>
      </w:r>
      <w:r w:rsidR="00AD4167" w:rsidRPr="00AD4167">
        <w:rPr>
          <w:rFonts w:cs="Arial"/>
          <w:b/>
          <w:lang w:val="sr-Cyrl-RS"/>
        </w:rPr>
        <w:t>ПРОЈЕКАТ</w:t>
      </w:r>
    </w:p>
    <w:p w14:paraId="003A8A48" w14:textId="77777777" w:rsidR="00AD4167" w:rsidRPr="00AD4167" w:rsidRDefault="00AD4167" w:rsidP="00AD4167">
      <w:pPr>
        <w:spacing w:before="0"/>
        <w:rPr>
          <w:rFonts w:cs="Arial"/>
          <w:b/>
          <w:lang w:val="sr-Cyrl-RS"/>
        </w:rPr>
      </w:pPr>
    </w:p>
    <w:p w14:paraId="60D7A21A" w14:textId="77777777" w:rsidR="00AD4167" w:rsidRPr="00AD4167" w:rsidRDefault="00AD4167" w:rsidP="00AD4167">
      <w:pPr>
        <w:spacing w:before="0"/>
        <w:rPr>
          <w:rFonts w:cs="Arial"/>
          <w:lang w:val="sr-Cyrl-CS"/>
        </w:rPr>
      </w:pPr>
      <w:r w:rsidRPr="00AD4167">
        <w:rPr>
          <w:rFonts w:cs="Arial"/>
          <w:lang w:val="sr-Cyrl-RS"/>
        </w:rPr>
        <w:t>Као прву фазу израде пројекта урадити идејно решење које је потребно доставити у два примерка на</w:t>
      </w:r>
      <w:r w:rsidRPr="00AD4167">
        <w:rPr>
          <w:rFonts w:cs="Arial"/>
          <w:lang w:val="sr-Cyrl-CS"/>
        </w:rPr>
        <w:t xml:space="preserve"> </w:t>
      </w:r>
      <w:r w:rsidRPr="00AD4167">
        <w:rPr>
          <w:rFonts w:cs="Arial"/>
          <w:lang w:val="sr-Cyrl-RS"/>
        </w:rPr>
        <w:t>усвајање</w:t>
      </w:r>
      <w:r w:rsidRPr="00AD4167">
        <w:rPr>
          <w:rFonts w:cs="Arial"/>
          <w:lang w:val="sr-Cyrl-CS"/>
        </w:rPr>
        <w:t xml:space="preserve"> Инвеститору, ради прегледа и евентуалне корекције (ово се пре свега односи на целину број 2 -</w:t>
      </w:r>
      <w:r w:rsidRPr="00AD4167">
        <w:rPr>
          <w:rFonts w:cs="Arial"/>
          <w:lang w:val="sr-Cyrl-RS"/>
        </w:rPr>
        <w:t xml:space="preserve"> Санација и уређење оштећеног корита низводно од уређења бујичног тока)</w:t>
      </w:r>
      <w:r w:rsidRPr="00AD4167">
        <w:rPr>
          <w:rFonts w:cs="Arial"/>
          <w:lang w:val="sr-Cyrl-CS"/>
        </w:rPr>
        <w:t>.</w:t>
      </w:r>
    </w:p>
    <w:p w14:paraId="4B72B742" w14:textId="77777777" w:rsidR="00AD4167" w:rsidRPr="00AD4167" w:rsidRDefault="00AD4167" w:rsidP="00AD4167">
      <w:pPr>
        <w:spacing w:before="0"/>
        <w:rPr>
          <w:rFonts w:cs="Arial"/>
          <w:lang w:val="sr-Cyrl-RS"/>
        </w:rPr>
      </w:pPr>
    </w:p>
    <w:p w14:paraId="0AED31DA" w14:textId="77777777" w:rsidR="00AD4167" w:rsidRPr="00AD4167" w:rsidRDefault="00AD4167" w:rsidP="00AD4167">
      <w:pPr>
        <w:spacing w:before="0"/>
        <w:rPr>
          <w:rFonts w:cs="Arial"/>
          <w:lang w:val="sr-Cyrl-RS"/>
        </w:rPr>
      </w:pPr>
      <w:r w:rsidRPr="00AD4167">
        <w:rPr>
          <w:rFonts w:cs="Arial"/>
          <w:lang w:val="sr-Cyrl-RS"/>
        </w:rPr>
        <w:t>Након усвајања идејног решења урадити ИДЕЈНИ ПРОЈЕКАТ САНАЦИЈЕ УРЕЂЕЊА ДЕЛА КОРИТА РЕКЕ РЕКА У НАСЕЉУ БРЗА ПАЛАНКА</w:t>
      </w:r>
      <w:r w:rsidRPr="00AD4167">
        <w:rPr>
          <w:rFonts w:cs="Arial"/>
          <w:lang w:val="sr-Cyrl-CS"/>
        </w:rPr>
        <w:t>,</w:t>
      </w:r>
      <w:r w:rsidRPr="00AD4167">
        <w:rPr>
          <w:rFonts w:cs="Arial"/>
          <w:lang w:val="sr-Cyrl-RS"/>
        </w:rPr>
        <w:t xml:space="preserve"> у свему према пројектном задатку, Закону о планирању и изградњи објеката и важећих техничких прописа за ову врсту радова.</w:t>
      </w:r>
    </w:p>
    <w:p w14:paraId="489E27A0" w14:textId="77777777" w:rsidR="00AD4167" w:rsidRPr="00AD4167" w:rsidRDefault="00AD4167" w:rsidP="00AD4167">
      <w:pPr>
        <w:spacing w:before="0"/>
        <w:rPr>
          <w:rFonts w:cs="Arial"/>
          <w:lang w:val="sr-Cyrl-RS"/>
        </w:rPr>
      </w:pPr>
    </w:p>
    <w:p w14:paraId="7662FE23" w14:textId="77777777" w:rsidR="00AD4167" w:rsidRPr="00AD4167" w:rsidRDefault="00AD4167" w:rsidP="00AD4167">
      <w:pPr>
        <w:spacing w:before="0"/>
        <w:rPr>
          <w:rFonts w:cs="Arial"/>
          <w:lang w:val="sr-Cyrl-RS"/>
        </w:rPr>
      </w:pPr>
      <w:r w:rsidRPr="00AD4167">
        <w:rPr>
          <w:rFonts w:cs="Arial"/>
          <w:lang w:val="sr-Cyrl-RS"/>
        </w:rPr>
        <w:t>Идејни пројекат  мора садржати следеће елементе, без обзира на потребан обим документације дефинисан законском регулативом:</w:t>
      </w:r>
    </w:p>
    <w:p w14:paraId="4EBC7CD3" w14:textId="77777777" w:rsidR="00AD4167" w:rsidRPr="00AD4167" w:rsidRDefault="00AD4167" w:rsidP="00AD4167">
      <w:pPr>
        <w:spacing w:before="0"/>
        <w:rPr>
          <w:rFonts w:cs="Arial"/>
          <w:lang w:val="sr-Cyrl-RS"/>
        </w:rPr>
      </w:pPr>
    </w:p>
    <w:p w14:paraId="300D8B16" w14:textId="77777777" w:rsidR="00AD4167" w:rsidRPr="00AD4167" w:rsidRDefault="00AD4167" w:rsidP="003C3350">
      <w:pPr>
        <w:numPr>
          <w:ilvl w:val="0"/>
          <w:numId w:val="65"/>
        </w:numPr>
        <w:spacing w:before="0"/>
        <w:ind w:left="0" w:firstLine="0"/>
        <w:jc w:val="left"/>
        <w:rPr>
          <w:rFonts w:cs="Arial"/>
          <w:lang w:val="sr-Cyrl-RS"/>
        </w:rPr>
      </w:pPr>
      <w:r w:rsidRPr="00AD4167">
        <w:rPr>
          <w:rFonts w:cs="Arial"/>
          <w:lang w:val="sr-Cyrl-RS"/>
        </w:rPr>
        <w:lastRenderedPageBreak/>
        <w:t>Технички извештај,</w:t>
      </w:r>
    </w:p>
    <w:p w14:paraId="129D9C11" w14:textId="77777777" w:rsidR="00AD4167" w:rsidRPr="00AD4167" w:rsidRDefault="00AD4167" w:rsidP="003C3350">
      <w:pPr>
        <w:numPr>
          <w:ilvl w:val="0"/>
          <w:numId w:val="65"/>
        </w:numPr>
        <w:spacing w:before="0"/>
        <w:ind w:left="0" w:firstLine="0"/>
        <w:jc w:val="left"/>
        <w:rPr>
          <w:rFonts w:cs="Arial"/>
          <w:lang w:val="sr-Cyrl-RS"/>
        </w:rPr>
      </w:pPr>
      <w:r w:rsidRPr="00AD4167">
        <w:rPr>
          <w:rFonts w:cs="Arial"/>
          <w:lang w:val="sr-Cyrl-RS"/>
        </w:rPr>
        <w:t>Потребни прорачуни,</w:t>
      </w:r>
    </w:p>
    <w:p w14:paraId="4379002F" w14:textId="77777777" w:rsidR="00AD4167" w:rsidRPr="00AD4167" w:rsidRDefault="00AD4167" w:rsidP="003C3350">
      <w:pPr>
        <w:numPr>
          <w:ilvl w:val="0"/>
          <w:numId w:val="65"/>
        </w:numPr>
        <w:spacing w:before="0"/>
        <w:ind w:left="0" w:firstLine="0"/>
        <w:jc w:val="left"/>
        <w:rPr>
          <w:rFonts w:cs="Arial"/>
          <w:lang w:val="sr-Cyrl-RS"/>
        </w:rPr>
      </w:pPr>
      <w:r w:rsidRPr="00AD4167">
        <w:rPr>
          <w:rFonts w:cs="Arial"/>
          <w:lang w:val="sr-Cyrl-RS"/>
        </w:rPr>
        <w:t>Предмер са предрачуном радова,</w:t>
      </w:r>
    </w:p>
    <w:p w14:paraId="1408D3E8" w14:textId="77777777" w:rsidR="00AD4167" w:rsidRPr="00AD4167" w:rsidRDefault="00AD4167" w:rsidP="003C3350">
      <w:pPr>
        <w:numPr>
          <w:ilvl w:val="0"/>
          <w:numId w:val="65"/>
        </w:numPr>
        <w:spacing w:before="0"/>
        <w:ind w:left="0" w:firstLine="0"/>
        <w:jc w:val="left"/>
        <w:rPr>
          <w:rFonts w:cs="Arial"/>
          <w:lang w:val="sr-Cyrl-RS"/>
        </w:rPr>
      </w:pPr>
      <w:r w:rsidRPr="00AD4167">
        <w:rPr>
          <w:rFonts w:cs="Arial"/>
          <w:lang w:val="sr-Cyrl-RS"/>
        </w:rPr>
        <w:t>Технички услови извођења радова,</w:t>
      </w:r>
    </w:p>
    <w:p w14:paraId="31B6340A" w14:textId="77777777" w:rsidR="00AD4167" w:rsidRPr="00AD4167" w:rsidRDefault="00AD4167" w:rsidP="003C3350">
      <w:pPr>
        <w:numPr>
          <w:ilvl w:val="0"/>
          <w:numId w:val="65"/>
        </w:numPr>
        <w:spacing w:before="0"/>
        <w:ind w:left="0" w:firstLine="0"/>
        <w:jc w:val="left"/>
        <w:rPr>
          <w:rFonts w:cs="Arial"/>
          <w:lang w:val="sr-Cyrl-RS"/>
        </w:rPr>
      </w:pPr>
      <w:r w:rsidRPr="00AD4167">
        <w:rPr>
          <w:rFonts w:cs="Arial"/>
          <w:lang w:val="sr-Cyrl-RS"/>
        </w:rPr>
        <w:t>Потребну графичку документацију која ће пратити дата решења у извођењу, са свим детаљима.</w:t>
      </w:r>
    </w:p>
    <w:p w14:paraId="35F7256C" w14:textId="77777777" w:rsidR="00AD4167" w:rsidRPr="00AD4167" w:rsidRDefault="00AD4167" w:rsidP="00AD4167">
      <w:pPr>
        <w:spacing w:before="0"/>
        <w:rPr>
          <w:rFonts w:cs="Arial"/>
          <w:lang w:val="sr-Cyrl-RS"/>
        </w:rPr>
      </w:pPr>
    </w:p>
    <w:p w14:paraId="3FC42767" w14:textId="44561FEF" w:rsidR="0062607A" w:rsidRPr="0062607A" w:rsidRDefault="00E86003" w:rsidP="00AD4167">
      <w:pPr>
        <w:spacing w:before="0"/>
        <w:rPr>
          <w:rFonts w:cs="Arial"/>
          <w:b/>
          <w:lang w:val="sr-Cyrl-RS"/>
        </w:rPr>
      </w:pPr>
      <w:r>
        <w:rPr>
          <w:rFonts w:cs="Arial"/>
          <w:b/>
          <w:lang w:val="sr-Cyrl-RS"/>
        </w:rPr>
        <w:t xml:space="preserve">5. </w:t>
      </w:r>
      <w:r w:rsidR="00D57D6B">
        <w:rPr>
          <w:rFonts w:eastAsia="Calibri" w:cs="Arial"/>
          <w:b/>
          <w:lang w:val="sr-Cyrl-RS"/>
        </w:rPr>
        <w:t>НАЧИН ДОСТАВЕ</w:t>
      </w:r>
      <w:r w:rsidR="0062607A" w:rsidRPr="0062607A">
        <w:rPr>
          <w:rFonts w:cs="Arial"/>
          <w:b/>
          <w:lang w:val="sr-Cyrl-RS"/>
        </w:rPr>
        <w:t xml:space="preserve"> ПРОЈЕКТА</w:t>
      </w:r>
    </w:p>
    <w:p w14:paraId="21AA9D88" w14:textId="77777777" w:rsidR="0062607A" w:rsidRDefault="0062607A" w:rsidP="00AD4167">
      <w:pPr>
        <w:spacing w:before="0"/>
        <w:rPr>
          <w:rFonts w:cs="Arial"/>
          <w:lang w:val="sr-Cyrl-RS"/>
        </w:rPr>
      </w:pPr>
    </w:p>
    <w:p w14:paraId="4BD35AC0" w14:textId="63287202" w:rsidR="00153705" w:rsidRPr="00AD4167" w:rsidRDefault="00AD4167" w:rsidP="00AD4167">
      <w:pPr>
        <w:spacing w:before="0"/>
        <w:rPr>
          <w:rFonts w:cs="Arial"/>
          <w:lang w:val="sr-Cyrl-CS"/>
        </w:rPr>
      </w:pPr>
      <w:r w:rsidRPr="00AD4167">
        <w:rPr>
          <w:rFonts w:cs="Arial"/>
          <w:lang w:val="sr-Cyrl-RS"/>
        </w:rPr>
        <w:t xml:space="preserve">Идејни пројекат урадити и испоручити у 5 (пет) примерака у штампаном облику и 1 (један) примерак у </w:t>
      </w:r>
      <w:r w:rsidRPr="00AD4167">
        <w:rPr>
          <w:rFonts w:cs="Arial"/>
          <w:lang w:val="sr-Cyrl-CS"/>
        </w:rPr>
        <w:t>електронској</w:t>
      </w:r>
      <w:r w:rsidRPr="00AD4167">
        <w:rPr>
          <w:rFonts w:cs="Arial"/>
          <w:lang w:val="sr-Cyrl-RS"/>
        </w:rPr>
        <w:t xml:space="preserve"> </w:t>
      </w:r>
      <w:r w:rsidRPr="00AD4167">
        <w:rPr>
          <w:rFonts w:cs="Arial"/>
          <w:lang w:val="sr-Cyrl-CS"/>
        </w:rPr>
        <w:t>форми</w:t>
      </w:r>
      <w:r w:rsidRPr="00AD4167">
        <w:rPr>
          <w:rFonts w:cs="Arial"/>
          <w:lang w:val="sr-Cyrl-RS"/>
        </w:rPr>
        <w:t>. Примерак у електронској форми мора садржати комплетну документацију у изворном облику (</w:t>
      </w:r>
      <w:r w:rsidRPr="00AD4167">
        <w:rPr>
          <w:rFonts w:cs="Arial"/>
          <w:lang w:val="sr-Latn-CS"/>
        </w:rPr>
        <w:t>word, excell, dwg...)</w:t>
      </w:r>
      <w:r w:rsidRPr="00AD4167">
        <w:rPr>
          <w:rFonts w:cs="Arial"/>
          <w:lang w:val="sr-Cyrl-CS"/>
        </w:rPr>
        <w:t>, као и у PDF формату са електронски овереним фајловима у складу са важећим прописима.</w:t>
      </w:r>
    </w:p>
    <w:p w14:paraId="7A1D774F" w14:textId="77777777" w:rsidR="00AD4167" w:rsidRDefault="00AD4167" w:rsidP="00790DA4">
      <w:pPr>
        <w:rPr>
          <w:rFonts w:cs="Arial"/>
          <w:lang w:val="sr-Cyrl-CS"/>
        </w:rPr>
      </w:pPr>
    </w:p>
    <w:p w14:paraId="30FAC8ED" w14:textId="7723838D" w:rsidR="00A879C1" w:rsidRPr="0062607A" w:rsidRDefault="00E86003" w:rsidP="00790DA4">
      <w:pPr>
        <w:rPr>
          <w:rFonts w:cs="Arial"/>
          <w:b/>
          <w:lang w:val="sr-Cyrl-CS"/>
        </w:rPr>
      </w:pPr>
      <w:r>
        <w:rPr>
          <w:rFonts w:cs="Arial"/>
          <w:b/>
          <w:lang w:val="sr-Cyrl-CS"/>
        </w:rPr>
        <w:t xml:space="preserve">6. </w:t>
      </w:r>
      <w:r w:rsidR="00A879C1" w:rsidRPr="0062607A">
        <w:rPr>
          <w:rFonts w:cs="Arial"/>
          <w:b/>
          <w:lang w:val="sr-Cyrl-CS"/>
        </w:rPr>
        <w:t>СПЕЦИФИКАЦИЈА</w:t>
      </w:r>
      <w:r>
        <w:rPr>
          <w:rFonts w:cs="Arial"/>
          <w:b/>
          <w:lang w:val="sr-Cyrl-CS"/>
        </w:rPr>
        <w:t xml:space="preserve"> УСЛУГЕ</w:t>
      </w:r>
    </w:p>
    <w:p w14:paraId="091B3165" w14:textId="77777777" w:rsidR="00A879C1" w:rsidRDefault="00A879C1" w:rsidP="00790DA4">
      <w:pPr>
        <w:rPr>
          <w:rFonts w:cs="Arial"/>
          <w:lang w:val="sr-Cyrl-CS"/>
        </w:rPr>
      </w:pPr>
    </w:p>
    <w:p w14:paraId="7F4D3A5F" w14:textId="77777777" w:rsidR="00A879C1" w:rsidRDefault="00A879C1" w:rsidP="00C1477C">
      <w:pPr>
        <w:rPr>
          <w:rFonts w:cs="Arial"/>
          <w:b/>
          <w:u w:val="single"/>
          <w:lang w:val="ru-RU"/>
        </w:rPr>
      </w:pPr>
    </w:p>
    <w:tbl>
      <w:tblPr>
        <w:tblpPr w:leftFromText="180" w:rightFromText="180" w:vertAnchor="text" w:horzAnchor="margin" w:tblpY="-62"/>
        <w:tblW w:w="7725" w:type="dxa"/>
        <w:tblLook w:val="04A0" w:firstRow="1" w:lastRow="0" w:firstColumn="1" w:lastColumn="0" w:noHBand="0" w:noVBand="1"/>
      </w:tblPr>
      <w:tblGrid>
        <w:gridCol w:w="522"/>
        <w:gridCol w:w="7203"/>
      </w:tblGrid>
      <w:tr w:rsidR="00A3583A" w:rsidRPr="00881935" w14:paraId="0D840081" w14:textId="77777777" w:rsidTr="00AE74AF">
        <w:trPr>
          <w:trHeight w:val="606"/>
        </w:trPr>
        <w:tc>
          <w:tcPr>
            <w:tcW w:w="522" w:type="dxa"/>
            <w:tcBorders>
              <w:top w:val="single" w:sz="12" w:space="0" w:color="auto"/>
              <w:left w:val="single" w:sz="12" w:space="0" w:color="auto"/>
              <w:bottom w:val="single" w:sz="4" w:space="0" w:color="auto"/>
              <w:right w:val="single" w:sz="8" w:space="0" w:color="auto"/>
            </w:tcBorders>
            <w:shd w:val="clear" w:color="auto" w:fill="BFBFBF"/>
            <w:hideMark/>
          </w:tcPr>
          <w:p w14:paraId="3EB58616" w14:textId="77777777" w:rsidR="00A3583A" w:rsidRPr="00881935" w:rsidRDefault="00A3583A" w:rsidP="00A3583A">
            <w:pPr>
              <w:spacing w:before="0"/>
              <w:jc w:val="left"/>
              <w:rPr>
                <w:rFonts w:ascii="Times New Roman" w:hAnsi="Times New Roman"/>
                <w:color w:val="000000"/>
                <w:sz w:val="20"/>
                <w:szCs w:val="20"/>
              </w:rPr>
            </w:pPr>
            <w:r w:rsidRPr="00881935">
              <w:rPr>
                <w:rFonts w:ascii="Times New Roman" w:hAnsi="Times New Roman"/>
                <w:color w:val="000000"/>
                <w:sz w:val="20"/>
                <w:szCs w:val="20"/>
                <w:lang w:val="sr-Cyrl-CS"/>
              </w:rPr>
              <w:t> </w:t>
            </w:r>
          </w:p>
        </w:tc>
        <w:tc>
          <w:tcPr>
            <w:tcW w:w="7203" w:type="dxa"/>
            <w:tcBorders>
              <w:top w:val="single" w:sz="12" w:space="0" w:color="auto"/>
              <w:left w:val="nil"/>
              <w:bottom w:val="single" w:sz="4" w:space="0" w:color="auto"/>
              <w:right w:val="single" w:sz="12" w:space="0" w:color="auto"/>
            </w:tcBorders>
            <w:shd w:val="clear" w:color="auto" w:fill="BFBFBF"/>
            <w:vAlign w:val="center"/>
            <w:hideMark/>
          </w:tcPr>
          <w:p w14:paraId="54E5C359" w14:textId="77777777" w:rsidR="00A3583A" w:rsidRPr="00881935" w:rsidRDefault="00A3583A" w:rsidP="00A3583A">
            <w:pPr>
              <w:spacing w:before="0"/>
              <w:jc w:val="center"/>
              <w:rPr>
                <w:rFonts w:cs="Arial"/>
                <w:b/>
                <w:bCs/>
                <w:color w:val="000000"/>
                <w:sz w:val="20"/>
                <w:szCs w:val="20"/>
              </w:rPr>
            </w:pPr>
            <w:r w:rsidRPr="00881935">
              <w:rPr>
                <w:rFonts w:cs="Arial"/>
                <w:b/>
                <w:bCs/>
                <w:color w:val="000000"/>
                <w:sz w:val="20"/>
                <w:szCs w:val="20"/>
                <w:lang w:val="sr-Cyrl-CS"/>
              </w:rPr>
              <w:t xml:space="preserve">ОПИС </w:t>
            </w:r>
          </w:p>
        </w:tc>
      </w:tr>
      <w:tr w:rsidR="00A3583A" w:rsidRPr="00881935" w14:paraId="1317DD6B" w14:textId="77777777" w:rsidTr="00AE74AF">
        <w:trPr>
          <w:trHeight w:val="327"/>
        </w:trPr>
        <w:tc>
          <w:tcPr>
            <w:tcW w:w="522" w:type="dxa"/>
            <w:tcBorders>
              <w:top w:val="single" w:sz="4" w:space="0" w:color="auto"/>
              <w:left w:val="single" w:sz="12" w:space="0" w:color="auto"/>
              <w:bottom w:val="single" w:sz="8" w:space="0" w:color="auto"/>
              <w:right w:val="single" w:sz="8" w:space="0" w:color="auto"/>
            </w:tcBorders>
            <w:shd w:val="clear" w:color="auto" w:fill="auto"/>
            <w:vAlign w:val="bottom"/>
          </w:tcPr>
          <w:p w14:paraId="1C14202B" w14:textId="77777777" w:rsidR="00A3583A" w:rsidRPr="00881935" w:rsidRDefault="00A3583A" w:rsidP="00A3583A">
            <w:pPr>
              <w:spacing w:before="0"/>
              <w:jc w:val="right"/>
              <w:rPr>
                <w:rFonts w:cs="Arial"/>
                <w:color w:val="000000"/>
                <w:sz w:val="20"/>
                <w:szCs w:val="20"/>
                <w:lang w:val="sr-Cyrl-CS"/>
              </w:rPr>
            </w:pPr>
            <w:r w:rsidRPr="00881935">
              <w:rPr>
                <w:rFonts w:cs="Arial"/>
                <w:color w:val="000000"/>
                <w:sz w:val="20"/>
                <w:szCs w:val="20"/>
                <w:lang w:val="sr-Cyrl-CS"/>
              </w:rPr>
              <w:t>1.</w:t>
            </w:r>
          </w:p>
        </w:tc>
        <w:tc>
          <w:tcPr>
            <w:tcW w:w="7203" w:type="dxa"/>
            <w:tcBorders>
              <w:top w:val="single" w:sz="4" w:space="0" w:color="auto"/>
              <w:left w:val="nil"/>
              <w:bottom w:val="single" w:sz="8" w:space="0" w:color="auto"/>
              <w:right w:val="single" w:sz="12" w:space="0" w:color="auto"/>
            </w:tcBorders>
            <w:shd w:val="clear" w:color="auto" w:fill="auto"/>
            <w:vAlign w:val="bottom"/>
          </w:tcPr>
          <w:p w14:paraId="4B22DA27" w14:textId="77777777" w:rsidR="00A3583A" w:rsidRPr="00881935" w:rsidRDefault="00A3583A" w:rsidP="00A3583A">
            <w:pPr>
              <w:spacing w:before="0"/>
              <w:jc w:val="left"/>
              <w:rPr>
                <w:rFonts w:cs="Arial"/>
                <w:bCs/>
                <w:color w:val="000000"/>
                <w:sz w:val="20"/>
                <w:szCs w:val="20"/>
                <w:lang w:val="sr-Cyrl-CS"/>
              </w:rPr>
            </w:pPr>
            <w:r w:rsidRPr="00881935">
              <w:rPr>
                <w:rFonts w:cs="Arial"/>
                <w:bCs/>
                <w:color w:val="000000"/>
                <w:sz w:val="20"/>
                <w:szCs w:val="20"/>
                <w:lang w:val="sr-Cyrl-CS"/>
              </w:rPr>
              <w:t>Идејно решење</w:t>
            </w:r>
          </w:p>
        </w:tc>
      </w:tr>
      <w:tr w:rsidR="00A3583A" w:rsidRPr="00881935" w14:paraId="4330ADCC" w14:textId="77777777" w:rsidTr="00AE74AF">
        <w:trPr>
          <w:trHeight w:val="327"/>
        </w:trPr>
        <w:tc>
          <w:tcPr>
            <w:tcW w:w="522" w:type="dxa"/>
            <w:tcBorders>
              <w:top w:val="single" w:sz="8" w:space="0" w:color="auto"/>
              <w:left w:val="single" w:sz="12" w:space="0" w:color="auto"/>
              <w:bottom w:val="single" w:sz="8" w:space="0" w:color="auto"/>
              <w:right w:val="single" w:sz="8" w:space="0" w:color="auto"/>
            </w:tcBorders>
            <w:shd w:val="clear" w:color="auto" w:fill="auto"/>
            <w:vAlign w:val="bottom"/>
            <w:hideMark/>
          </w:tcPr>
          <w:p w14:paraId="1595FDC8" w14:textId="77777777" w:rsidR="00A3583A" w:rsidRPr="00881935" w:rsidRDefault="00A3583A" w:rsidP="00A3583A">
            <w:pPr>
              <w:spacing w:before="0"/>
              <w:jc w:val="right"/>
              <w:rPr>
                <w:rFonts w:cs="Arial"/>
                <w:color w:val="000000"/>
                <w:sz w:val="20"/>
                <w:szCs w:val="20"/>
                <w:lang w:val="sr-Cyrl-RS"/>
              </w:rPr>
            </w:pPr>
            <w:r w:rsidRPr="00881935">
              <w:rPr>
                <w:rFonts w:cs="Arial"/>
                <w:color w:val="000000"/>
                <w:sz w:val="20"/>
                <w:szCs w:val="20"/>
                <w:lang w:val="sr-Cyrl-CS"/>
              </w:rPr>
              <w:t>1.1</w:t>
            </w:r>
          </w:p>
        </w:tc>
        <w:tc>
          <w:tcPr>
            <w:tcW w:w="7203" w:type="dxa"/>
            <w:tcBorders>
              <w:top w:val="single" w:sz="8" w:space="0" w:color="auto"/>
              <w:left w:val="nil"/>
              <w:bottom w:val="single" w:sz="8" w:space="0" w:color="auto"/>
              <w:right w:val="single" w:sz="12" w:space="0" w:color="auto"/>
            </w:tcBorders>
            <w:shd w:val="clear" w:color="auto" w:fill="auto"/>
            <w:vAlign w:val="bottom"/>
            <w:hideMark/>
          </w:tcPr>
          <w:p w14:paraId="3635A611" w14:textId="77777777" w:rsidR="00A3583A" w:rsidRPr="00881935" w:rsidRDefault="00A3583A" w:rsidP="00A3583A">
            <w:pPr>
              <w:spacing w:before="0"/>
              <w:jc w:val="left"/>
              <w:rPr>
                <w:rFonts w:cs="Arial"/>
                <w:bCs/>
                <w:color w:val="000000"/>
                <w:sz w:val="20"/>
                <w:szCs w:val="20"/>
                <w:lang w:val="sr-Cyrl-RS"/>
              </w:rPr>
            </w:pPr>
            <w:r w:rsidRPr="00881935">
              <w:rPr>
                <w:rFonts w:cs="Arial"/>
                <w:color w:val="000000"/>
                <w:sz w:val="20"/>
                <w:szCs w:val="20"/>
                <w:lang w:val="sr-Cyrl-CS"/>
              </w:rPr>
              <w:t>Обилазак терена, прибављање постојећих подлога и обрада података</w:t>
            </w:r>
          </w:p>
        </w:tc>
      </w:tr>
      <w:tr w:rsidR="00A3583A" w:rsidRPr="00881935" w14:paraId="3051DEDA" w14:textId="77777777" w:rsidTr="00AE74AF">
        <w:trPr>
          <w:trHeight w:val="555"/>
        </w:trPr>
        <w:tc>
          <w:tcPr>
            <w:tcW w:w="522" w:type="dxa"/>
            <w:tcBorders>
              <w:top w:val="single" w:sz="8" w:space="0" w:color="auto"/>
              <w:left w:val="single" w:sz="12" w:space="0" w:color="auto"/>
              <w:bottom w:val="single" w:sz="8" w:space="0" w:color="auto"/>
              <w:right w:val="single" w:sz="8" w:space="0" w:color="auto"/>
            </w:tcBorders>
            <w:shd w:val="clear" w:color="auto" w:fill="auto"/>
            <w:vAlign w:val="bottom"/>
            <w:hideMark/>
          </w:tcPr>
          <w:p w14:paraId="3D8839DC" w14:textId="77777777" w:rsidR="00A3583A" w:rsidRPr="00881935" w:rsidRDefault="00A3583A" w:rsidP="00A3583A">
            <w:pPr>
              <w:spacing w:before="0"/>
              <w:jc w:val="right"/>
              <w:rPr>
                <w:rFonts w:cs="Arial"/>
                <w:color w:val="000000"/>
                <w:sz w:val="20"/>
                <w:szCs w:val="20"/>
              </w:rPr>
            </w:pPr>
            <w:r w:rsidRPr="00881935">
              <w:rPr>
                <w:rFonts w:cs="Arial"/>
                <w:color w:val="000000"/>
                <w:sz w:val="20"/>
                <w:szCs w:val="20"/>
                <w:lang w:val="sr-Cyrl-CS"/>
              </w:rPr>
              <w:t>1.2</w:t>
            </w:r>
          </w:p>
        </w:tc>
        <w:tc>
          <w:tcPr>
            <w:tcW w:w="7203" w:type="dxa"/>
            <w:tcBorders>
              <w:top w:val="single" w:sz="8" w:space="0" w:color="auto"/>
              <w:left w:val="nil"/>
              <w:bottom w:val="single" w:sz="8" w:space="0" w:color="auto"/>
              <w:right w:val="single" w:sz="12" w:space="0" w:color="auto"/>
            </w:tcBorders>
            <w:shd w:val="clear" w:color="auto" w:fill="auto"/>
            <w:vAlign w:val="bottom"/>
            <w:hideMark/>
          </w:tcPr>
          <w:p w14:paraId="2E208317" w14:textId="77777777" w:rsidR="00A3583A" w:rsidRPr="00881935" w:rsidRDefault="00A3583A" w:rsidP="00A3583A">
            <w:pPr>
              <w:spacing w:before="0"/>
              <w:jc w:val="left"/>
              <w:rPr>
                <w:rFonts w:cs="Arial"/>
                <w:color w:val="000000"/>
                <w:sz w:val="20"/>
                <w:szCs w:val="20"/>
              </w:rPr>
            </w:pPr>
            <w:r w:rsidRPr="00881935">
              <w:rPr>
                <w:rFonts w:cs="Arial"/>
                <w:color w:val="000000"/>
                <w:sz w:val="20"/>
                <w:szCs w:val="20"/>
                <w:lang w:val="sr-Cyrl-CS"/>
              </w:rPr>
              <w:t>Геодетско снимање терена и постојећих објеката</w:t>
            </w:r>
          </w:p>
        </w:tc>
      </w:tr>
      <w:tr w:rsidR="00A3583A" w:rsidRPr="00881935" w14:paraId="1C318FD2" w14:textId="77777777" w:rsidTr="00AE74AF">
        <w:trPr>
          <w:trHeight w:val="346"/>
        </w:trPr>
        <w:tc>
          <w:tcPr>
            <w:tcW w:w="522" w:type="dxa"/>
            <w:tcBorders>
              <w:top w:val="single" w:sz="8" w:space="0" w:color="auto"/>
              <w:left w:val="single" w:sz="12" w:space="0" w:color="auto"/>
              <w:bottom w:val="single" w:sz="8" w:space="0" w:color="auto"/>
              <w:right w:val="single" w:sz="8" w:space="0" w:color="auto"/>
            </w:tcBorders>
            <w:shd w:val="clear" w:color="auto" w:fill="auto"/>
            <w:vAlign w:val="bottom"/>
            <w:hideMark/>
          </w:tcPr>
          <w:p w14:paraId="4FDF0E56" w14:textId="77777777" w:rsidR="00A3583A" w:rsidRPr="00881935" w:rsidRDefault="00A3583A" w:rsidP="00A3583A">
            <w:pPr>
              <w:spacing w:before="0"/>
              <w:jc w:val="right"/>
              <w:rPr>
                <w:rFonts w:cs="Arial"/>
                <w:color w:val="000000"/>
                <w:sz w:val="20"/>
                <w:szCs w:val="20"/>
                <w:lang w:val="sr-Cyrl-RS"/>
              </w:rPr>
            </w:pPr>
            <w:r w:rsidRPr="00881935">
              <w:rPr>
                <w:rFonts w:cs="Arial"/>
                <w:color w:val="000000"/>
                <w:sz w:val="20"/>
                <w:szCs w:val="20"/>
                <w:lang w:val="sr-Cyrl-RS"/>
              </w:rPr>
              <w:t>2.</w:t>
            </w:r>
          </w:p>
        </w:tc>
        <w:tc>
          <w:tcPr>
            <w:tcW w:w="7203" w:type="dxa"/>
            <w:tcBorders>
              <w:top w:val="single" w:sz="8" w:space="0" w:color="auto"/>
              <w:left w:val="nil"/>
              <w:bottom w:val="single" w:sz="8" w:space="0" w:color="auto"/>
              <w:right w:val="single" w:sz="12" w:space="0" w:color="auto"/>
            </w:tcBorders>
            <w:shd w:val="clear" w:color="auto" w:fill="auto"/>
            <w:vAlign w:val="bottom"/>
            <w:hideMark/>
          </w:tcPr>
          <w:p w14:paraId="3B35DB79" w14:textId="77777777" w:rsidR="00A3583A" w:rsidRPr="00881935" w:rsidRDefault="00A3583A" w:rsidP="00A3583A">
            <w:pPr>
              <w:spacing w:before="0"/>
              <w:jc w:val="left"/>
              <w:rPr>
                <w:rFonts w:cs="Arial"/>
                <w:color w:val="000000"/>
                <w:sz w:val="20"/>
                <w:szCs w:val="20"/>
              </w:rPr>
            </w:pPr>
            <w:r w:rsidRPr="00881935">
              <w:rPr>
                <w:rFonts w:cs="Arial"/>
                <w:bCs/>
                <w:color w:val="000000"/>
                <w:sz w:val="20"/>
                <w:szCs w:val="20"/>
                <w:lang w:val="sr-Cyrl-RS"/>
              </w:rPr>
              <w:t>Идејни пројекат</w:t>
            </w:r>
          </w:p>
        </w:tc>
      </w:tr>
      <w:tr w:rsidR="00A3583A" w:rsidRPr="00881935" w14:paraId="6AB14F2B" w14:textId="77777777" w:rsidTr="00AE74AF">
        <w:trPr>
          <w:trHeight w:val="327"/>
        </w:trPr>
        <w:tc>
          <w:tcPr>
            <w:tcW w:w="522" w:type="dxa"/>
            <w:tcBorders>
              <w:top w:val="single" w:sz="8" w:space="0" w:color="auto"/>
              <w:left w:val="single" w:sz="12" w:space="0" w:color="auto"/>
              <w:bottom w:val="single" w:sz="8" w:space="0" w:color="auto"/>
              <w:right w:val="single" w:sz="8" w:space="0" w:color="auto"/>
            </w:tcBorders>
            <w:shd w:val="clear" w:color="auto" w:fill="auto"/>
            <w:vAlign w:val="bottom"/>
            <w:hideMark/>
          </w:tcPr>
          <w:p w14:paraId="34671D1E" w14:textId="77777777" w:rsidR="00A3583A" w:rsidRPr="00881935" w:rsidRDefault="00A3583A" w:rsidP="00A3583A">
            <w:pPr>
              <w:spacing w:before="0"/>
              <w:jc w:val="right"/>
              <w:rPr>
                <w:rFonts w:cs="Arial"/>
                <w:color w:val="000000"/>
                <w:sz w:val="20"/>
                <w:szCs w:val="20"/>
              </w:rPr>
            </w:pPr>
            <w:r w:rsidRPr="00881935">
              <w:rPr>
                <w:rFonts w:cs="Arial"/>
                <w:color w:val="000000"/>
                <w:sz w:val="20"/>
                <w:szCs w:val="20"/>
                <w:lang w:val="sr-Cyrl-CS"/>
              </w:rPr>
              <w:t>2.1</w:t>
            </w:r>
          </w:p>
        </w:tc>
        <w:tc>
          <w:tcPr>
            <w:tcW w:w="7203" w:type="dxa"/>
            <w:tcBorders>
              <w:top w:val="single" w:sz="8" w:space="0" w:color="auto"/>
              <w:left w:val="nil"/>
              <w:bottom w:val="single" w:sz="8" w:space="0" w:color="auto"/>
              <w:right w:val="single" w:sz="12" w:space="0" w:color="auto"/>
            </w:tcBorders>
            <w:shd w:val="clear" w:color="auto" w:fill="auto"/>
            <w:vAlign w:val="bottom"/>
            <w:hideMark/>
          </w:tcPr>
          <w:p w14:paraId="72D4D9B8" w14:textId="77777777" w:rsidR="00A3583A" w:rsidRPr="00881935" w:rsidRDefault="00A3583A" w:rsidP="00A3583A">
            <w:pPr>
              <w:spacing w:before="0"/>
              <w:jc w:val="left"/>
              <w:rPr>
                <w:rFonts w:cs="Arial"/>
                <w:color w:val="000000"/>
                <w:sz w:val="20"/>
                <w:szCs w:val="20"/>
              </w:rPr>
            </w:pPr>
            <w:r w:rsidRPr="00881935">
              <w:rPr>
                <w:rFonts w:cs="Arial"/>
                <w:color w:val="000000"/>
                <w:sz w:val="20"/>
                <w:szCs w:val="20"/>
                <w:lang w:val="sr-Cyrl-CS"/>
              </w:rPr>
              <w:t>Технички извештај</w:t>
            </w:r>
          </w:p>
        </w:tc>
      </w:tr>
      <w:tr w:rsidR="00A3583A" w:rsidRPr="00881935" w14:paraId="7E200A67" w14:textId="77777777" w:rsidTr="00AE74AF">
        <w:trPr>
          <w:trHeight w:val="327"/>
        </w:trPr>
        <w:tc>
          <w:tcPr>
            <w:tcW w:w="522" w:type="dxa"/>
            <w:tcBorders>
              <w:top w:val="single" w:sz="8" w:space="0" w:color="auto"/>
              <w:left w:val="single" w:sz="12" w:space="0" w:color="auto"/>
              <w:bottom w:val="single" w:sz="8" w:space="0" w:color="auto"/>
              <w:right w:val="single" w:sz="8" w:space="0" w:color="auto"/>
            </w:tcBorders>
            <w:shd w:val="clear" w:color="auto" w:fill="auto"/>
            <w:vAlign w:val="bottom"/>
            <w:hideMark/>
          </w:tcPr>
          <w:p w14:paraId="2F37110B" w14:textId="77777777" w:rsidR="00A3583A" w:rsidRPr="00881935" w:rsidRDefault="00A3583A" w:rsidP="00A3583A">
            <w:pPr>
              <w:spacing w:before="0"/>
              <w:jc w:val="right"/>
              <w:rPr>
                <w:rFonts w:cs="Arial"/>
                <w:color w:val="000000"/>
                <w:sz w:val="20"/>
                <w:szCs w:val="20"/>
              </w:rPr>
            </w:pPr>
            <w:r w:rsidRPr="00881935">
              <w:rPr>
                <w:rFonts w:cs="Arial"/>
                <w:color w:val="000000"/>
                <w:sz w:val="20"/>
                <w:szCs w:val="20"/>
                <w:lang w:val="sr-Cyrl-CS"/>
              </w:rPr>
              <w:t>2.2</w:t>
            </w:r>
          </w:p>
        </w:tc>
        <w:tc>
          <w:tcPr>
            <w:tcW w:w="7203" w:type="dxa"/>
            <w:tcBorders>
              <w:top w:val="single" w:sz="8" w:space="0" w:color="auto"/>
              <w:left w:val="nil"/>
              <w:bottom w:val="single" w:sz="8" w:space="0" w:color="auto"/>
              <w:right w:val="single" w:sz="12" w:space="0" w:color="auto"/>
            </w:tcBorders>
            <w:shd w:val="clear" w:color="auto" w:fill="auto"/>
            <w:vAlign w:val="bottom"/>
            <w:hideMark/>
          </w:tcPr>
          <w:p w14:paraId="6E95A677" w14:textId="77777777" w:rsidR="00A3583A" w:rsidRPr="00881935" w:rsidRDefault="00A3583A" w:rsidP="00A3583A">
            <w:pPr>
              <w:spacing w:before="0"/>
              <w:jc w:val="left"/>
              <w:rPr>
                <w:rFonts w:cs="Arial"/>
                <w:color w:val="000000"/>
                <w:sz w:val="20"/>
                <w:szCs w:val="20"/>
              </w:rPr>
            </w:pPr>
            <w:r w:rsidRPr="00881935">
              <w:rPr>
                <w:rFonts w:cs="Arial"/>
                <w:color w:val="000000"/>
                <w:sz w:val="20"/>
                <w:szCs w:val="20"/>
                <w:lang w:val="sr-Cyrl-CS"/>
              </w:rPr>
              <w:t>Графички прилози</w:t>
            </w:r>
          </w:p>
        </w:tc>
      </w:tr>
      <w:tr w:rsidR="00A3583A" w:rsidRPr="00881935" w14:paraId="71B24ACE" w14:textId="77777777" w:rsidTr="00AE74AF">
        <w:trPr>
          <w:trHeight w:val="327"/>
        </w:trPr>
        <w:tc>
          <w:tcPr>
            <w:tcW w:w="522" w:type="dxa"/>
            <w:tcBorders>
              <w:top w:val="single" w:sz="8" w:space="0" w:color="auto"/>
              <w:left w:val="single" w:sz="12" w:space="0" w:color="auto"/>
              <w:bottom w:val="double" w:sz="12" w:space="0" w:color="auto"/>
              <w:right w:val="single" w:sz="8" w:space="0" w:color="auto"/>
            </w:tcBorders>
            <w:shd w:val="clear" w:color="auto" w:fill="auto"/>
            <w:vAlign w:val="bottom"/>
            <w:hideMark/>
          </w:tcPr>
          <w:p w14:paraId="2E3C1644" w14:textId="77777777" w:rsidR="00A3583A" w:rsidRPr="00881935" w:rsidRDefault="00A3583A" w:rsidP="00A3583A">
            <w:pPr>
              <w:spacing w:before="0"/>
              <w:jc w:val="right"/>
              <w:rPr>
                <w:rFonts w:cs="Arial"/>
                <w:color w:val="000000"/>
                <w:sz w:val="20"/>
                <w:szCs w:val="20"/>
              </w:rPr>
            </w:pPr>
            <w:r w:rsidRPr="00881935">
              <w:rPr>
                <w:rFonts w:cs="Arial"/>
                <w:color w:val="000000"/>
                <w:sz w:val="20"/>
                <w:szCs w:val="20"/>
                <w:lang w:val="sr-Cyrl-CS"/>
              </w:rPr>
              <w:t>2.3</w:t>
            </w:r>
          </w:p>
        </w:tc>
        <w:tc>
          <w:tcPr>
            <w:tcW w:w="7203" w:type="dxa"/>
            <w:tcBorders>
              <w:top w:val="single" w:sz="8" w:space="0" w:color="auto"/>
              <w:left w:val="nil"/>
              <w:bottom w:val="double" w:sz="12" w:space="0" w:color="auto"/>
              <w:right w:val="single" w:sz="12" w:space="0" w:color="auto"/>
            </w:tcBorders>
            <w:shd w:val="clear" w:color="auto" w:fill="auto"/>
            <w:vAlign w:val="bottom"/>
            <w:hideMark/>
          </w:tcPr>
          <w:p w14:paraId="522F0A7D" w14:textId="77777777" w:rsidR="00A3583A" w:rsidRPr="00881935" w:rsidRDefault="00A3583A" w:rsidP="00A3583A">
            <w:pPr>
              <w:spacing w:before="0"/>
              <w:jc w:val="left"/>
              <w:rPr>
                <w:rFonts w:cs="Arial"/>
                <w:color w:val="000000"/>
                <w:sz w:val="20"/>
                <w:szCs w:val="20"/>
              </w:rPr>
            </w:pPr>
            <w:r w:rsidRPr="00881935">
              <w:rPr>
                <w:rFonts w:cs="Arial"/>
                <w:color w:val="000000"/>
                <w:sz w:val="20"/>
                <w:szCs w:val="20"/>
                <w:lang w:val="sr-Cyrl-CS"/>
              </w:rPr>
              <w:t>Техничка обрада</w:t>
            </w:r>
          </w:p>
        </w:tc>
      </w:tr>
    </w:tbl>
    <w:p w14:paraId="50C55755" w14:textId="77777777" w:rsidR="00A879C1" w:rsidRDefault="00A879C1" w:rsidP="00C1477C">
      <w:pPr>
        <w:rPr>
          <w:rFonts w:cs="Arial"/>
          <w:b/>
          <w:u w:val="single"/>
          <w:lang w:val="ru-RU"/>
        </w:rPr>
      </w:pPr>
    </w:p>
    <w:p w14:paraId="3DB4256E" w14:textId="77777777" w:rsidR="00A879C1" w:rsidRDefault="00A879C1" w:rsidP="00C1477C">
      <w:pPr>
        <w:rPr>
          <w:rFonts w:cs="Arial"/>
          <w:b/>
          <w:u w:val="single"/>
          <w:lang w:val="ru-RU"/>
        </w:rPr>
      </w:pPr>
    </w:p>
    <w:p w14:paraId="430CC6BA" w14:textId="77777777" w:rsidR="00A879C1" w:rsidRDefault="00A879C1" w:rsidP="00C1477C">
      <w:pPr>
        <w:rPr>
          <w:rFonts w:cs="Arial"/>
          <w:b/>
          <w:u w:val="single"/>
          <w:lang w:val="ru-RU"/>
        </w:rPr>
      </w:pPr>
    </w:p>
    <w:p w14:paraId="5C309846" w14:textId="77777777" w:rsidR="00A879C1" w:rsidRDefault="00A879C1" w:rsidP="00C1477C">
      <w:pPr>
        <w:rPr>
          <w:rFonts w:cs="Arial"/>
          <w:b/>
          <w:u w:val="single"/>
          <w:lang w:val="ru-RU"/>
        </w:rPr>
      </w:pPr>
    </w:p>
    <w:p w14:paraId="4F4E92F1" w14:textId="77777777" w:rsidR="00A879C1" w:rsidRDefault="00A879C1" w:rsidP="00C1477C">
      <w:pPr>
        <w:rPr>
          <w:rFonts w:cs="Arial"/>
          <w:b/>
          <w:u w:val="single"/>
          <w:lang w:val="ru-RU"/>
        </w:rPr>
      </w:pPr>
    </w:p>
    <w:p w14:paraId="1467F567" w14:textId="77777777" w:rsidR="00A879C1" w:rsidRDefault="00A879C1" w:rsidP="00C1477C">
      <w:pPr>
        <w:rPr>
          <w:rFonts w:cs="Arial"/>
          <w:b/>
          <w:u w:val="single"/>
          <w:lang w:val="ru-RU"/>
        </w:rPr>
      </w:pPr>
    </w:p>
    <w:p w14:paraId="733E3FB0" w14:textId="77777777" w:rsidR="00A879C1" w:rsidRDefault="00A879C1" w:rsidP="00C1477C">
      <w:pPr>
        <w:rPr>
          <w:rFonts w:cs="Arial"/>
          <w:b/>
          <w:u w:val="single"/>
          <w:lang w:val="ru-RU"/>
        </w:rPr>
      </w:pPr>
    </w:p>
    <w:p w14:paraId="361E49E2" w14:textId="77777777" w:rsidR="00A879C1" w:rsidRDefault="00A879C1" w:rsidP="00C1477C">
      <w:pPr>
        <w:rPr>
          <w:rFonts w:cs="Arial"/>
          <w:b/>
          <w:u w:val="single"/>
          <w:lang w:val="ru-RU"/>
        </w:rPr>
      </w:pPr>
    </w:p>
    <w:p w14:paraId="43054230" w14:textId="77777777" w:rsidR="00A879C1" w:rsidRDefault="00A879C1" w:rsidP="00C1477C">
      <w:pPr>
        <w:rPr>
          <w:rFonts w:cs="Arial"/>
          <w:b/>
          <w:u w:val="single"/>
          <w:lang w:val="ru-RU"/>
        </w:rPr>
      </w:pPr>
    </w:p>
    <w:p w14:paraId="68A43F51" w14:textId="3827108A" w:rsidR="00154FAC" w:rsidRDefault="00154FAC">
      <w:pPr>
        <w:spacing w:before="0"/>
        <w:jc w:val="left"/>
        <w:rPr>
          <w:rFonts w:cs="Arial"/>
          <w:b/>
          <w:u w:val="single"/>
          <w:lang w:val="ru-RU"/>
        </w:rPr>
      </w:pPr>
      <w:r>
        <w:rPr>
          <w:rFonts w:cs="Arial"/>
          <w:b/>
          <w:u w:val="single"/>
          <w:lang w:val="ru-RU"/>
        </w:rPr>
        <w:br w:type="page"/>
      </w:r>
    </w:p>
    <w:p w14:paraId="4DB2604A" w14:textId="77777777" w:rsidR="00A3583A" w:rsidRDefault="00A3583A" w:rsidP="00C1477C">
      <w:pPr>
        <w:rPr>
          <w:rFonts w:cs="Arial"/>
          <w:b/>
          <w:u w:val="single"/>
          <w:lang w:val="ru-RU"/>
        </w:rPr>
      </w:pPr>
    </w:p>
    <w:p w14:paraId="406C78EC" w14:textId="56004729" w:rsidR="00C1477C" w:rsidRPr="00C1477C" w:rsidRDefault="00C1477C" w:rsidP="00C1477C">
      <w:pPr>
        <w:rPr>
          <w:rFonts w:cs="Arial"/>
          <w:b/>
          <w:u w:val="single"/>
          <w:lang w:val="ru-RU"/>
        </w:rPr>
      </w:pPr>
      <w:r w:rsidRPr="00C1477C">
        <w:rPr>
          <w:rFonts w:cs="Arial"/>
          <w:b/>
          <w:u w:val="single"/>
          <w:lang w:val="ru-RU"/>
        </w:rPr>
        <w:t xml:space="preserve">ПАРТИЈА 9 – Пројекат реконструкције уливне грађевине на ЦС ''Скела'' </w:t>
      </w:r>
    </w:p>
    <w:p w14:paraId="7F38C863" w14:textId="77777777" w:rsidR="00C1477C" w:rsidRDefault="00C1477C" w:rsidP="00790DA4">
      <w:pPr>
        <w:rPr>
          <w:rFonts w:cs="Arial"/>
          <w:lang w:val="sr-Cyrl-CS"/>
        </w:rPr>
      </w:pPr>
    </w:p>
    <w:p w14:paraId="3B020D18" w14:textId="77777777" w:rsidR="00C1477C" w:rsidRPr="00C1477C" w:rsidRDefault="00C1477C" w:rsidP="00C1477C">
      <w:pPr>
        <w:spacing w:before="0"/>
        <w:jc w:val="center"/>
        <w:rPr>
          <w:rFonts w:cs="Arial"/>
          <w:b/>
        </w:rPr>
      </w:pPr>
      <w:r w:rsidRPr="00C1477C">
        <w:rPr>
          <w:rFonts w:cs="Arial"/>
          <w:b/>
        </w:rPr>
        <w:t>ПРОЈЕКТНИ ЗАДАТАК</w:t>
      </w:r>
    </w:p>
    <w:p w14:paraId="58BD257D" w14:textId="77777777" w:rsidR="00C1477C" w:rsidRPr="00C1477C" w:rsidRDefault="00C1477C" w:rsidP="00C1477C">
      <w:pPr>
        <w:spacing w:before="0"/>
        <w:jc w:val="center"/>
        <w:rPr>
          <w:rFonts w:cs="Arial"/>
          <w:b/>
          <w:lang w:val="sr-Cyrl-RS"/>
        </w:rPr>
      </w:pPr>
      <w:r w:rsidRPr="00C1477C">
        <w:rPr>
          <w:rFonts w:cs="Arial"/>
          <w:b/>
          <w:lang w:val="sr-Cyrl-RS"/>
        </w:rPr>
        <w:t>за израду</w:t>
      </w:r>
    </w:p>
    <w:p w14:paraId="6B540918" w14:textId="77777777" w:rsidR="00C1477C" w:rsidRPr="00C1477C" w:rsidRDefault="00C1477C" w:rsidP="00C1477C">
      <w:pPr>
        <w:spacing w:before="0"/>
        <w:jc w:val="center"/>
        <w:rPr>
          <w:rFonts w:cs="Arial"/>
          <w:b/>
        </w:rPr>
      </w:pPr>
      <w:r w:rsidRPr="00C1477C">
        <w:rPr>
          <w:rFonts w:cs="Arial"/>
          <w:b/>
        </w:rPr>
        <w:t xml:space="preserve"> </w:t>
      </w:r>
      <w:r w:rsidRPr="00C1477C">
        <w:rPr>
          <w:rFonts w:cs="Arial"/>
          <w:b/>
          <w:lang w:val="sr-Cyrl-RS"/>
        </w:rPr>
        <w:t>П</w:t>
      </w:r>
      <w:r w:rsidRPr="00C1477C">
        <w:rPr>
          <w:rFonts w:cs="Arial"/>
          <w:b/>
        </w:rPr>
        <w:t>ројект</w:t>
      </w:r>
      <w:r w:rsidRPr="00C1477C">
        <w:rPr>
          <w:rFonts w:cs="Arial"/>
          <w:b/>
          <w:lang w:val="sr-Cyrl-RS"/>
        </w:rPr>
        <w:t>а</w:t>
      </w:r>
      <w:r w:rsidRPr="00C1477C">
        <w:rPr>
          <w:rFonts w:cs="Arial"/>
          <w:b/>
        </w:rPr>
        <w:t xml:space="preserve"> реконструкције уливне грађевин</w:t>
      </w:r>
      <w:r w:rsidRPr="00C1477C">
        <w:rPr>
          <w:rFonts w:cs="Arial"/>
          <w:b/>
          <w:lang w:val="sr-Cyrl-RS"/>
        </w:rPr>
        <w:t>е</w:t>
      </w:r>
      <w:r w:rsidRPr="00C1477C">
        <w:rPr>
          <w:rFonts w:cs="Arial"/>
          <w:b/>
        </w:rPr>
        <w:t xml:space="preserve"> на  ЦС Скела нова</w:t>
      </w:r>
    </w:p>
    <w:p w14:paraId="11EDD203" w14:textId="77777777" w:rsidR="00C1477C" w:rsidRPr="00C1477C" w:rsidRDefault="00C1477C" w:rsidP="003C3350">
      <w:pPr>
        <w:pStyle w:val="Heading10"/>
        <w:keepNext/>
        <w:keepLines/>
        <w:numPr>
          <w:ilvl w:val="0"/>
          <w:numId w:val="69"/>
        </w:numPr>
        <w:spacing w:before="0"/>
        <w:ind w:left="0" w:firstLine="0"/>
        <w:jc w:val="both"/>
        <w:rPr>
          <w:rFonts w:cs="Arial"/>
        </w:rPr>
      </w:pPr>
      <w:r w:rsidRPr="00C1477C">
        <w:rPr>
          <w:rFonts w:cs="Arial"/>
        </w:rPr>
        <w:t>УВОД</w:t>
      </w:r>
    </w:p>
    <w:p w14:paraId="6B9E6CF7" w14:textId="77777777" w:rsidR="00C1477C" w:rsidRPr="00C1477C" w:rsidRDefault="00C1477C" w:rsidP="00C1477C">
      <w:pPr>
        <w:spacing w:before="0"/>
        <w:rPr>
          <w:rFonts w:cs="Arial"/>
        </w:rPr>
      </w:pPr>
      <w:r w:rsidRPr="00C1477C">
        <w:rPr>
          <w:rFonts w:cs="Arial"/>
        </w:rPr>
        <w:t>Подручје Велика Бара - Купинац налази се на десној обали Саве  узводно од Термоелектране „Никола Тесла А“. Дренажни систем након реконструкције 1986, обе</w:t>
      </w:r>
      <w:r w:rsidRPr="00C1477C">
        <w:rPr>
          <w:rFonts w:cs="Arial"/>
          <w:lang w:val="sr-Cyrl-RS"/>
        </w:rPr>
        <w:t>з</w:t>
      </w:r>
      <w:r w:rsidRPr="00C1477C">
        <w:rPr>
          <w:rFonts w:cs="Arial"/>
        </w:rPr>
        <w:t xml:space="preserve">беђује захтеване нивое подземне воде на подручју. За евакуацију дренажних вода служи  ЦС Скела нова  са три црпна агрегата укупног капацитета 2 x 2,04 m3/s + 1 x 1.88 m3/s.  </w:t>
      </w:r>
    </w:p>
    <w:p w14:paraId="37C7428E" w14:textId="77777777" w:rsidR="00C1477C" w:rsidRPr="00C1477C" w:rsidRDefault="00C1477C" w:rsidP="00C1477C">
      <w:pPr>
        <w:spacing w:before="0"/>
        <w:rPr>
          <w:rFonts w:cs="Arial"/>
        </w:rPr>
      </w:pPr>
      <w:r w:rsidRPr="00C1477C">
        <w:rPr>
          <w:rFonts w:cs="Arial"/>
        </w:rPr>
        <w:t>Предвиђени максимални  радни ниво у доводном каналу   је 71,00 mnm и  минимални радни ниво 70,50 mnm</w:t>
      </w:r>
    </w:p>
    <w:p w14:paraId="7251211E" w14:textId="77777777" w:rsidR="00C1477C" w:rsidRPr="00C1477C" w:rsidRDefault="00C1477C" w:rsidP="00C1477C">
      <w:pPr>
        <w:spacing w:before="0"/>
        <w:rPr>
          <w:rFonts w:cs="Arial"/>
        </w:rPr>
      </w:pPr>
      <w:r w:rsidRPr="00C1477C">
        <w:rPr>
          <w:rFonts w:cs="Arial"/>
        </w:rPr>
        <w:t>Два већа агреагата служе искључиво за одводњавање подручја и скупљене дренажне воде препумавају у Саву, док мањи  агрегат који је смештен у средишњем делу ЦС између два већа агрегата  служи и за наводњавање.</w:t>
      </w:r>
    </w:p>
    <w:p w14:paraId="2D706C71" w14:textId="77777777" w:rsidR="00C1477C" w:rsidRPr="00C1477C" w:rsidRDefault="00C1477C" w:rsidP="00C1477C">
      <w:pPr>
        <w:spacing w:before="0"/>
        <w:rPr>
          <w:rStyle w:val="FontStyle13"/>
          <w:rFonts w:ascii="Arial" w:hAnsi="Arial" w:cs="Arial"/>
          <w:sz w:val="22"/>
          <w:szCs w:val="22"/>
          <w:lang w:eastAsia="sr-Latn-CS"/>
        </w:rPr>
      </w:pPr>
      <w:r w:rsidRPr="00C1477C">
        <w:rPr>
          <w:rFonts w:cs="Arial"/>
        </w:rPr>
        <w:t>Објекат Црпна станица Скела</w:t>
      </w:r>
      <w:r w:rsidRPr="00C1477C">
        <w:rPr>
          <w:rStyle w:val="FontStyle13"/>
          <w:rFonts w:ascii="Arial" w:hAnsi="Arial" w:cs="Arial"/>
          <w:sz w:val="22"/>
          <w:szCs w:val="22"/>
          <w:lang w:eastAsia="sr-Latn-CS"/>
        </w:rPr>
        <w:t>, која је предмет реконструкције, састоји се од подземног и надземног дела. У подземном делу се налази црпни базен и цевна галерија, а у надземном делу машинска хала и трафо станица. Црпилиште је подељено на три  поља за уградњу три  пумпна агрегата. Свако поље базена на предњем делу има пар вођица за челичне табласте затвараче. Иза вођице затварача постављене су челичне решетке да спрече улазак већих комада у базен. Чишћење челичних решетки сада се врши ручно.</w:t>
      </w:r>
    </w:p>
    <w:p w14:paraId="4CFCFE4C" w14:textId="77777777" w:rsidR="00C1477C" w:rsidRPr="00C1477C" w:rsidRDefault="00C1477C" w:rsidP="003C3350">
      <w:pPr>
        <w:pStyle w:val="Heading10"/>
        <w:keepNext/>
        <w:keepLines/>
        <w:numPr>
          <w:ilvl w:val="0"/>
          <w:numId w:val="69"/>
        </w:numPr>
        <w:spacing w:before="0"/>
        <w:ind w:left="0" w:firstLine="0"/>
        <w:jc w:val="both"/>
        <w:rPr>
          <w:rFonts w:cs="Arial"/>
        </w:rPr>
      </w:pPr>
      <w:r w:rsidRPr="00C1477C">
        <w:rPr>
          <w:rFonts w:cs="Arial"/>
        </w:rPr>
        <w:t>ПРЕДМЕТ ЗАДАТКА</w:t>
      </w:r>
    </w:p>
    <w:p w14:paraId="20B47BE2" w14:textId="77777777" w:rsidR="00C1477C" w:rsidRPr="00C1477C" w:rsidRDefault="00C1477C" w:rsidP="00C1477C">
      <w:pPr>
        <w:spacing w:before="0"/>
        <w:rPr>
          <w:rFonts w:cs="Arial"/>
        </w:rPr>
      </w:pPr>
      <w:r w:rsidRPr="00C1477C">
        <w:rPr>
          <w:rFonts w:cs="Arial"/>
        </w:rPr>
        <w:t>Усисни базен пумпне станице је преградним зидовима поде</w:t>
      </w:r>
      <w:r w:rsidRPr="00C1477C">
        <w:rPr>
          <w:rFonts w:cs="Arial"/>
          <w:lang w:val="sr-Cyrl-RS"/>
        </w:rPr>
        <w:t>љ</w:t>
      </w:r>
      <w:r w:rsidRPr="00C1477C">
        <w:rPr>
          <w:rFonts w:cs="Arial"/>
        </w:rPr>
        <w:t xml:space="preserve">ен на три дела, тако да свака пумпа има своје независно проточно поље, односно усисни базен, на коме се сада налазе челичне решетке које се ручно чисте.  </w:t>
      </w:r>
    </w:p>
    <w:p w14:paraId="47015183" w14:textId="77777777" w:rsidR="00C1477C" w:rsidRPr="00C1477C" w:rsidRDefault="00C1477C" w:rsidP="00C1477C">
      <w:pPr>
        <w:spacing w:before="0"/>
        <w:rPr>
          <w:rFonts w:eastAsia="Calibri" w:cs="Arial"/>
          <w:lang w:val="sr-Cyrl-RS"/>
        </w:rPr>
      </w:pPr>
      <w:r w:rsidRPr="00C1477C">
        <w:rPr>
          <w:rFonts w:eastAsia="Calibri" w:cs="Arial"/>
          <w:lang w:val="sr-Cyrl-CS"/>
        </w:rPr>
        <w:t>Да би се уградила аутоматска чистилица чије основне карактеристике и димензије обезбеђује Наручилац, потребно је урадити пројекат  реконструкције уливне грађевине</w:t>
      </w:r>
      <w:r w:rsidRPr="00C1477C">
        <w:rPr>
          <w:rFonts w:eastAsia="Calibri" w:cs="Arial"/>
        </w:rPr>
        <w:t>,</w:t>
      </w:r>
      <w:r w:rsidRPr="00C1477C">
        <w:rPr>
          <w:rFonts w:eastAsia="Calibri" w:cs="Arial"/>
          <w:lang w:val="sr-Cyrl-CS"/>
        </w:rPr>
        <w:t xml:space="preserve">  који се састоји од уклањања </w:t>
      </w:r>
      <w:r w:rsidRPr="00C1477C">
        <w:rPr>
          <w:rFonts w:eastAsia="Calibri" w:cs="Arial"/>
          <w:lang w:val="sr-Cyrl-RS"/>
        </w:rPr>
        <w:t xml:space="preserve">дела </w:t>
      </w:r>
      <w:r w:rsidRPr="00C1477C">
        <w:rPr>
          <w:rFonts w:eastAsia="Calibri" w:cs="Arial"/>
        </w:rPr>
        <w:t xml:space="preserve">инспекцијске </w:t>
      </w:r>
      <w:r w:rsidRPr="00C1477C">
        <w:rPr>
          <w:rFonts w:eastAsia="Calibri" w:cs="Arial"/>
          <w:lang w:val="sr-Cyrl-CS"/>
        </w:rPr>
        <w:t>пасареле изнад два  крајња поља  у  црпилишту, која ће омогућити простор за уградњу  две аутоматске чистилице  на  два крајња пумпна агрегата.</w:t>
      </w:r>
      <w:r w:rsidRPr="00C1477C">
        <w:rPr>
          <w:rFonts w:eastAsia="Calibri" w:cs="Arial"/>
          <w:lang w:val="sr-Latn-CS"/>
        </w:rPr>
        <w:t xml:space="preserve"> </w:t>
      </w:r>
    </w:p>
    <w:p w14:paraId="18A0E236" w14:textId="77777777" w:rsidR="00C1477C" w:rsidRPr="00C1477C" w:rsidRDefault="00C1477C" w:rsidP="00C1477C">
      <w:pPr>
        <w:spacing w:before="0"/>
        <w:rPr>
          <w:rFonts w:eastAsia="Calibri" w:cs="Arial"/>
          <w:lang w:val="sr-Cyrl-RS"/>
        </w:rPr>
      </w:pPr>
      <w:r w:rsidRPr="00C1477C">
        <w:rPr>
          <w:rFonts w:eastAsia="Calibri" w:cs="Arial"/>
          <w:lang w:val="sr-Cyrl-RS"/>
        </w:rPr>
        <w:t>Пројектовати обраду бетонских површина код уклоњених делова конструкције, као и заштитну ограду око новонасталих отвора.</w:t>
      </w:r>
    </w:p>
    <w:p w14:paraId="6F13005D" w14:textId="77777777" w:rsidR="00C1477C" w:rsidRPr="00C1477C" w:rsidRDefault="00C1477C" w:rsidP="003C3350">
      <w:pPr>
        <w:pStyle w:val="Heading10"/>
        <w:keepNext/>
        <w:keepLines/>
        <w:numPr>
          <w:ilvl w:val="0"/>
          <w:numId w:val="69"/>
        </w:numPr>
        <w:spacing w:before="0"/>
        <w:ind w:left="0" w:firstLine="0"/>
        <w:jc w:val="both"/>
        <w:rPr>
          <w:rFonts w:cs="Arial"/>
        </w:rPr>
      </w:pPr>
      <w:r w:rsidRPr="00C1477C">
        <w:rPr>
          <w:rFonts w:cs="Arial"/>
        </w:rPr>
        <w:t xml:space="preserve">ПОДЛОГЕ </w:t>
      </w:r>
    </w:p>
    <w:p w14:paraId="4701EC51" w14:textId="77777777" w:rsidR="00C1477C" w:rsidRPr="00C1477C" w:rsidRDefault="00C1477C" w:rsidP="00C1477C">
      <w:pPr>
        <w:spacing w:before="0"/>
        <w:rPr>
          <w:rFonts w:eastAsia="Calibri" w:cs="Arial"/>
          <w:b/>
          <w:lang w:val="sr-Latn-CS"/>
        </w:rPr>
      </w:pPr>
    </w:p>
    <w:p w14:paraId="2FD3B512" w14:textId="77777777" w:rsidR="00C1477C" w:rsidRPr="00C1477C" w:rsidRDefault="00C1477C" w:rsidP="003C3350">
      <w:pPr>
        <w:pStyle w:val="ListParagraph"/>
        <w:numPr>
          <w:ilvl w:val="1"/>
          <w:numId w:val="71"/>
        </w:numPr>
        <w:spacing w:before="0" w:after="0" w:line="240" w:lineRule="auto"/>
        <w:ind w:left="0" w:firstLine="0"/>
        <w:rPr>
          <w:rFonts w:ascii="Arial" w:hAnsi="Arial" w:cs="Arial"/>
          <w:b/>
          <w:lang w:val="sr-Latn-CS"/>
        </w:rPr>
      </w:pPr>
      <w:r w:rsidRPr="00C1477C">
        <w:rPr>
          <w:rFonts w:ascii="Arial" w:hAnsi="Arial" w:cs="Arial"/>
          <w:b/>
          <w:lang w:val="sr-Latn-CS"/>
        </w:rPr>
        <w:t>Постојећа техничка документација:</w:t>
      </w:r>
    </w:p>
    <w:p w14:paraId="67D63E9D" w14:textId="77777777" w:rsidR="00C1477C" w:rsidRPr="00C1477C" w:rsidRDefault="00C1477C" w:rsidP="00C1477C">
      <w:pPr>
        <w:spacing w:before="0"/>
        <w:rPr>
          <w:rFonts w:eastAsia="Calibri" w:cs="Arial"/>
          <w:lang w:val="sr-Latn-CS"/>
        </w:rPr>
      </w:pPr>
      <w:r w:rsidRPr="00C1477C">
        <w:rPr>
          <w:rFonts w:eastAsia="Calibri" w:cs="Arial"/>
          <w:lang w:val="sr-Latn-CS"/>
        </w:rPr>
        <w:t>За потребе  П</w:t>
      </w:r>
      <w:r w:rsidRPr="00C1477C">
        <w:rPr>
          <w:rFonts w:eastAsia="Calibri" w:cs="Arial"/>
          <w:lang w:val="sr-Cyrl-CS"/>
        </w:rPr>
        <w:t>ројекта</w:t>
      </w:r>
      <w:r w:rsidRPr="00C1477C">
        <w:rPr>
          <w:rFonts w:eastAsia="Calibri" w:cs="Arial"/>
          <w:lang w:val="sr-Latn-CS"/>
        </w:rPr>
        <w:t xml:space="preserve"> </w:t>
      </w:r>
      <w:r w:rsidRPr="00C1477C">
        <w:rPr>
          <w:rFonts w:eastAsia="Calibri" w:cs="Arial"/>
          <w:lang w:val="sr-Cyrl-CS"/>
        </w:rPr>
        <w:t xml:space="preserve"> </w:t>
      </w:r>
      <w:r w:rsidRPr="00C1477C">
        <w:rPr>
          <w:rFonts w:eastAsia="Calibri" w:cs="Arial"/>
          <w:lang w:val="sr-Latn-CS"/>
        </w:rPr>
        <w:t xml:space="preserve">за  </w:t>
      </w:r>
      <w:r w:rsidRPr="00C1477C">
        <w:rPr>
          <w:rFonts w:cs="Arial"/>
          <w:lang w:val="sr-Cyrl-CS"/>
        </w:rPr>
        <w:t xml:space="preserve">реконструкцију црпилишта  ЦС Скела </w:t>
      </w:r>
      <w:r w:rsidRPr="00C1477C">
        <w:rPr>
          <w:rFonts w:eastAsia="Calibri" w:cs="Arial"/>
          <w:lang w:val="sr-Latn-CS"/>
        </w:rPr>
        <w:t>користити сву расположиву техничку документацију и студије као и подлоге које обезбеђује Наручилац:</w:t>
      </w:r>
    </w:p>
    <w:p w14:paraId="212D0D64" w14:textId="77777777" w:rsidR="00C1477C" w:rsidRPr="00C1477C" w:rsidRDefault="00C1477C" w:rsidP="003C3350">
      <w:pPr>
        <w:numPr>
          <w:ilvl w:val="0"/>
          <w:numId w:val="50"/>
        </w:numPr>
        <w:tabs>
          <w:tab w:val="clear" w:pos="792"/>
          <w:tab w:val="num" w:pos="426"/>
          <w:tab w:val="num" w:pos="8866"/>
        </w:tabs>
        <w:spacing w:before="0"/>
        <w:ind w:left="0" w:firstLine="0"/>
        <w:rPr>
          <w:rFonts w:cs="Arial"/>
          <w:lang w:val="sr-Latn-CS"/>
        </w:rPr>
      </w:pPr>
      <w:r w:rsidRPr="00C1477C">
        <w:rPr>
          <w:rFonts w:eastAsia="Calibri" w:cs="Arial"/>
          <w:lang w:val="sr-Latn-CS"/>
        </w:rPr>
        <w:t>Инвестиционо техничка документација, Одводњавања слива Велика Бара –Купинац код Обреновца ЦС Скела , Хидробиро, РО за пројектовање хидротехничких радова  и објеката са р.о.Нови Сад, 1984</w:t>
      </w:r>
      <w:r w:rsidRPr="00C1477C">
        <w:rPr>
          <w:rFonts w:eastAsia="Calibri" w:cs="Arial"/>
          <w:lang w:val="sr-Cyrl-RS"/>
        </w:rPr>
        <w:t>.</w:t>
      </w:r>
    </w:p>
    <w:p w14:paraId="58676E92" w14:textId="77777777" w:rsidR="00C1477C" w:rsidRPr="00C1477C" w:rsidRDefault="00C1477C" w:rsidP="00C1477C">
      <w:pPr>
        <w:spacing w:before="0"/>
        <w:rPr>
          <w:rFonts w:cs="Arial"/>
          <w:lang w:val="sr-Latn-CS"/>
        </w:rPr>
      </w:pPr>
    </w:p>
    <w:p w14:paraId="1309CE8E" w14:textId="77777777" w:rsidR="00C1477C" w:rsidRPr="00C1477C" w:rsidRDefault="00C1477C" w:rsidP="003C3350">
      <w:pPr>
        <w:pStyle w:val="ListParagraph"/>
        <w:numPr>
          <w:ilvl w:val="1"/>
          <w:numId w:val="71"/>
        </w:numPr>
        <w:spacing w:before="0" w:after="0" w:line="240" w:lineRule="auto"/>
        <w:ind w:left="0" w:firstLine="0"/>
        <w:rPr>
          <w:rFonts w:ascii="Arial" w:hAnsi="Arial" w:cs="Arial"/>
          <w:b/>
          <w:lang w:val="sr-Latn-CS"/>
        </w:rPr>
      </w:pPr>
      <w:r w:rsidRPr="00C1477C">
        <w:rPr>
          <w:rFonts w:ascii="Arial" w:hAnsi="Arial" w:cs="Arial"/>
          <w:b/>
          <w:lang w:val="sr-Latn-CS"/>
        </w:rPr>
        <w:t xml:space="preserve">Геодетске подлоге </w:t>
      </w:r>
    </w:p>
    <w:p w14:paraId="7A45C632" w14:textId="77777777" w:rsidR="00C1477C" w:rsidRPr="00C1477C" w:rsidRDefault="00C1477C" w:rsidP="00C1477C">
      <w:pPr>
        <w:spacing w:before="0"/>
        <w:rPr>
          <w:rFonts w:eastAsia="Calibri" w:cs="Arial"/>
          <w:lang w:val="sr-Latn-CS"/>
        </w:rPr>
      </w:pPr>
      <w:r w:rsidRPr="00C1477C">
        <w:rPr>
          <w:rFonts w:eastAsia="Calibri" w:cs="Arial"/>
          <w:lang w:val="sr-Latn-CS"/>
        </w:rPr>
        <w:t xml:space="preserve">За потребе реконструкције уливне грађевине користити </w:t>
      </w:r>
      <w:r w:rsidRPr="00C1477C">
        <w:rPr>
          <w:rFonts w:cs="Arial"/>
          <w:lang w:val="sr-Latn-CS"/>
        </w:rPr>
        <w:t xml:space="preserve">постојеће </w:t>
      </w:r>
      <w:r w:rsidRPr="00C1477C">
        <w:rPr>
          <w:rFonts w:eastAsia="Calibri" w:cs="Arial"/>
          <w:lang w:val="sr-Latn-CS"/>
        </w:rPr>
        <w:t xml:space="preserve">топографске карте, ортофото снимке и геодетске снимке као и допунска геодетска снимања  уливне грађевине </w:t>
      </w:r>
      <w:r w:rsidRPr="00C1477C">
        <w:rPr>
          <w:rFonts w:cs="Arial"/>
          <w:lang w:val="sr-Latn-CS"/>
        </w:rPr>
        <w:t>Црпне станице Скела нова</w:t>
      </w:r>
      <w:r w:rsidRPr="00C1477C">
        <w:rPr>
          <w:rFonts w:eastAsia="Calibri" w:cs="Arial"/>
          <w:lang w:val="sr-Latn-CS"/>
        </w:rPr>
        <w:t>, а које обезбеђује Наручилац.</w:t>
      </w:r>
    </w:p>
    <w:p w14:paraId="61D1573C" w14:textId="77777777" w:rsidR="00C1477C" w:rsidRPr="00C1477C" w:rsidRDefault="00C1477C" w:rsidP="00C1477C">
      <w:pPr>
        <w:tabs>
          <w:tab w:val="num" w:pos="426"/>
        </w:tabs>
        <w:spacing w:before="0"/>
        <w:rPr>
          <w:rFonts w:eastAsia="Calibri" w:cs="Arial"/>
          <w:lang w:val="sr-Latn-CS"/>
        </w:rPr>
      </w:pPr>
      <w:r w:rsidRPr="00C1477C">
        <w:rPr>
          <w:rFonts w:eastAsia="Calibri" w:cs="Arial"/>
          <w:lang w:val="sr-Latn-CS"/>
        </w:rPr>
        <w:t>Потребна снимања дефинише Пројектант уз сагласност Наручиоца.</w:t>
      </w:r>
    </w:p>
    <w:p w14:paraId="370C885E" w14:textId="4F24CEC6" w:rsidR="00154FAC" w:rsidRDefault="00154FAC">
      <w:pPr>
        <w:spacing w:before="0"/>
        <w:jc w:val="left"/>
        <w:rPr>
          <w:rFonts w:eastAsia="Calibri" w:cs="Arial"/>
          <w:lang w:val="sr-Latn-CS"/>
        </w:rPr>
      </w:pPr>
      <w:r>
        <w:rPr>
          <w:rFonts w:eastAsia="Calibri" w:cs="Arial"/>
          <w:lang w:val="sr-Latn-CS"/>
        </w:rPr>
        <w:br w:type="page"/>
      </w:r>
    </w:p>
    <w:p w14:paraId="521D5E3E" w14:textId="77777777" w:rsidR="00C1477C" w:rsidRPr="00C1477C" w:rsidRDefault="00C1477C" w:rsidP="00C1477C">
      <w:pPr>
        <w:tabs>
          <w:tab w:val="num" w:pos="426"/>
        </w:tabs>
        <w:spacing w:before="0"/>
        <w:rPr>
          <w:rFonts w:eastAsia="Calibri" w:cs="Arial"/>
          <w:lang w:val="sr-Latn-CS"/>
        </w:rPr>
      </w:pPr>
    </w:p>
    <w:p w14:paraId="76D84361" w14:textId="77777777" w:rsidR="00C1477C" w:rsidRPr="00C1477C" w:rsidRDefault="00C1477C" w:rsidP="003C3350">
      <w:pPr>
        <w:pStyle w:val="ListParagraph"/>
        <w:numPr>
          <w:ilvl w:val="1"/>
          <w:numId w:val="71"/>
        </w:numPr>
        <w:spacing w:before="0" w:after="0" w:line="240" w:lineRule="auto"/>
        <w:ind w:left="0" w:firstLine="0"/>
        <w:rPr>
          <w:rFonts w:ascii="Arial" w:hAnsi="Arial" w:cs="Arial"/>
          <w:b/>
          <w:lang w:val="sr-Latn-CS"/>
        </w:rPr>
      </w:pPr>
      <w:r w:rsidRPr="00C1477C">
        <w:rPr>
          <w:rFonts w:ascii="Arial" w:hAnsi="Arial" w:cs="Arial"/>
          <w:b/>
        </w:rPr>
        <w:t>Геомеханичке подолге</w:t>
      </w:r>
    </w:p>
    <w:p w14:paraId="619DDA25" w14:textId="77777777" w:rsidR="00C1477C" w:rsidRPr="00C1477C" w:rsidRDefault="00C1477C" w:rsidP="00C1477C">
      <w:pPr>
        <w:spacing w:before="0"/>
        <w:rPr>
          <w:rFonts w:eastAsia="Calibri" w:cs="Arial"/>
          <w:lang w:val="sr-Latn-CS"/>
        </w:rPr>
      </w:pPr>
      <w:r w:rsidRPr="00C1477C">
        <w:rPr>
          <w:rFonts w:eastAsia="Calibri" w:cs="Arial"/>
          <w:lang w:val="sr-Latn-CS"/>
        </w:rPr>
        <w:t>За потребе П</w:t>
      </w:r>
      <w:r w:rsidRPr="00C1477C">
        <w:rPr>
          <w:rFonts w:eastAsia="Calibri" w:cs="Arial"/>
          <w:lang w:val="sr-Cyrl-CS"/>
        </w:rPr>
        <w:t>ројекта</w:t>
      </w:r>
      <w:r w:rsidRPr="00C1477C">
        <w:rPr>
          <w:rFonts w:eastAsia="Calibri" w:cs="Arial"/>
          <w:lang w:val="sr-Latn-CS"/>
        </w:rPr>
        <w:t xml:space="preserve"> </w:t>
      </w:r>
      <w:r w:rsidRPr="00C1477C">
        <w:rPr>
          <w:rFonts w:eastAsia="Calibri" w:cs="Arial"/>
          <w:lang w:val="sr-Cyrl-CS"/>
        </w:rPr>
        <w:t xml:space="preserve"> </w:t>
      </w:r>
      <w:r w:rsidRPr="00C1477C">
        <w:rPr>
          <w:rFonts w:eastAsia="Calibri" w:cs="Arial"/>
          <w:lang w:val="sr-Latn-CS"/>
        </w:rPr>
        <w:t xml:space="preserve">за  </w:t>
      </w:r>
      <w:r w:rsidRPr="00C1477C">
        <w:rPr>
          <w:rFonts w:cs="Arial"/>
          <w:lang w:val="sr-Cyrl-CS"/>
        </w:rPr>
        <w:t xml:space="preserve">реконструкцију уливне грађевине  ЦС Скела </w:t>
      </w:r>
      <w:r w:rsidRPr="00C1477C">
        <w:rPr>
          <w:rFonts w:eastAsia="Calibri" w:cs="Arial"/>
          <w:lang w:val="sr-Latn-CS"/>
        </w:rPr>
        <w:t>користити сву расположиву техничку документацију и постојеће  истражне геомеханичке истраге:</w:t>
      </w:r>
    </w:p>
    <w:p w14:paraId="7FC6ABA8" w14:textId="77777777" w:rsidR="00C1477C" w:rsidRPr="00C1477C" w:rsidRDefault="00C1477C" w:rsidP="00C1477C">
      <w:pPr>
        <w:pStyle w:val="ListParagraph"/>
        <w:spacing w:before="0" w:after="0" w:line="240" w:lineRule="auto"/>
        <w:ind w:left="0"/>
        <w:rPr>
          <w:rFonts w:ascii="Arial" w:hAnsi="Arial" w:cs="Arial"/>
          <w:lang w:val="sr-Latn-CS"/>
        </w:rPr>
      </w:pPr>
    </w:p>
    <w:p w14:paraId="03B453A8" w14:textId="77777777" w:rsidR="00C1477C" w:rsidRPr="00C1477C" w:rsidRDefault="00C1477C" w:rsidP="003C3350">
      <w:pPr>
        <w:pStyle w:val="ListParagraph"/>
        <w:numPr>
          <w:ilvl w:val="1"/>
          <w:numId w:val="71"/>
        </w:numPr>
        <w:spacing w:before="0" w:after="0" w:line="240" w:lineRule="auto"/>
        <w:ind w:left="0" w:firstLine="0"/>
        <w:rPr>
          <w:rFonts w:ascii="Arial" w:hAnsi="Arial" w:cs="Arial"/>
          <w:b/>
          <w:lang w:val="sr-Latn-CS"/>
        </w:rPr>
      </w:pPr>
      <w:r w:rsidRPr="00C1477C">
        <w:rPr>
          <w:rFonts w:ascii="Arial" w:hAnsi="Arial" w:cs="Arial"/>
          <w:b/>
          <w:lang w:val="sr-Latn-CS"/>
        </w:rPr>
        <w:t>Локацијски услови</w:t>
      </w:r>
    </w:p>
    <w:p w14:paraId="37F9FED1" w14:textId="77777777" w:rsidR="00C1477C" w:rsidRPr="00C1477C" w:rsidRDefault="00C1477C" w:rsidP="00C1477C">
      <w:pPr>
        <w:spacing w:before="0"/>
        <w:rPr>
          <w:rStyle w:val="FontStyle11"/>
          <w:rFonts w:ascii="Arial" w:hAnsi="Arial" w:cs="Arial"/>
          <w:sz w:val="22"/>
          <w:szCs w:val="22"/>
          <w:lang w:val="sr-Latn-CS"/>
        </w:rPr>
      </w:pPr>
      <w:r w:rsidRPr="00C1477C">
        <w:rPr>
          <w:rFonts w:eastAsia="Calibri" w:cs="Arial"/>
          <w:lang w:val="sr-Latn-CS"/>
        </w:rPr>
        <w:t>За потребе Пројекта</w:t>
      </w:r>
      <w:r w:rsidRPr="00C1477C">
        <w:rPr>
          <w:rFonts w:cs="Arial"/>
          <w:lang w:val="sr-Latn-CS"/>
        </w:rPr>
        <w:t xml:space="preserve"> за реконст</w:t>
      </w:r>
      <w:r w:rsidRPr="00C1477C">
        <w:rPr>
          <w:rFonts w:cs="Arial"/>
          <w:lang w:val="sr-Cyrl-RS"/>
        </w:rPr>
        <w:t>р</w:t>
      </w:r>
      <w:r w:rsidRPr="00C1477C">
        <w:rPr>
          <w:rFonts w:cs="Arial"/>
          <w:lang w:val="sr-Latn-CS"/>
        </w:rPr>
        <w:t xml:space="preserve">укцију  сходно закону о планирању чл 145 </w:t>
      </w:r>
      <w:r w:rsidRPr="00C1477C">
        <w:rPr>
          <w:rFonts w:eastAsia="Calibri" w:cs="Arial"/>
          <w:lang w:val="sr-Latn-CS"/>
        </w:rPr>
        <w:t xml:space="preserve">Наручилац </w:t>
      </w:r>
      <w:r w:rsidRPr="00C1477C">
        <w:rPr>
          <w:rFonts w:cs="Arial"/>
          <w:lang w:val="sr-Latn-CS"/>
        </w:rPr>
        <w:t xml:space="preserve">није у обавези да  </w:t>
      </w:r>
      <w:r w:rsidRPr="00C1477C">
        <w:rPr>
          <w:rFonts w:eastAsia="Calibri" w:cs="Arial"/>
          <w:lang w:val="sr-Latn-CS"/>
        </w:rPr>
        <w:t xml:space="preserve">обезбедити локацијске услове. </w:t>
      </w:r>
    </w:p>
    <w:p w14:paraId="0CB166E7" w14:textId="77777777" w:rsidR="00C1477C" w:rsidRPr="00C1477C" w:rsidRDefault="00C1477C" w:rsidP="003C3350">
      <w:pPr>
        <w:pStyle w:val="Heading10"/>
        <w:keepNext/>
        <w:keepLines/>
        <w:numPr>
          <w:ilvl w:val="0"/>
          <w:numId w:val="69"/>
        </w:numPr>
        <w:spacing w:before="0"/>
        <w:ind w:left="0" w:firstLine="0"/>
        <w:jc w:val="both"/>
        <w:rPr>
          <w:rFonts w:cs="Arial"/>
        </w:rPr>
      </w:pPr>
      <w:r w:rsidRPr="00C1477C">
        <w:rPr>
          <w:rFonts w:cs="Arial"/>
        </w:rPr>
        <w:t>САДРЖАЈ ТЕХНИЧКЕ ДОКУМЕНТАЦИЈЕ</w:t>
      </w:r>
    </w:p>
    <w:p w14:paraId="0CC570A1" w14:textId="77777777" w:rsidR="00C1477C" w:rsidRPr="00C1477C" w:rsidRDefault="00C1477C" w:rsidP="00C1477C">
      <w:pPr>
        <w:spacing w:before="0"/>
        <w:rPr>
          <w:rFonts w:eastAsia="Calibri" w:cs="Arial"/>
        </w:rPr>
      </w:pPr>
      <w:r w:rsidRPr="00C1477C">
        <w:rPr>
          <w:rFonts w:cs="Arial"/>
        </w:rPr>
        <w:t xml:space="preserve">Садржај   </w:t>
      </w:r>
      <w:r w:rsidRPr="00C1477C">
        <w:rPr>
          <w:rFonts w:eastAsia="Calibri" w:cs="Arial"/>
        </w:rPr>
        <w:t xml:space="preserve">пројекта </w:t>
      </w:r>
      <w:r w:rsidRPr="00C1477C">
        <w:rPr>
          <w:rFonts w:cs="Arial"/>
        </w:rPr>
        <w:t xml:space="preserve"> реконструкције уливне грађевине</w:t>
      </w:r>
      <w:r w:rsidRPr="00C1477C">
        <w:rPr>
          <w:rFonts w:eastAsia="Calibri" w:cs="Arial"/>
        </w:rPr>
        <w:t xml:space="preserve"> </w:t>
      </w:r>
      <w:r w:rsidRPr="00C1477C">
        <w:rPr>
          <w:rFonts w:cs="Arial"/>
        </w:rPr>
        <w:t>црпне</w:t>
      </w:r>
      <w:r w:rsidRPr="00C1477C">
        <w:rPr>
          <w:rFonts w:eastAsia="Calibri" w:cs="Arial"/>
        </w:rPr>
        <w:t xml:space="preserve"> </w:t>
      </w:r>
      <w:r w:rsidRPr="00C1477C">
        <w:rPr>
          <w:rFonts w:cs="Arial"/>
        </w:rPr>
        <w:t>станице</w:t>
      </w:r>
      <w:r w:rsidRPr="00C1477C">
        <w:rPr>
          <w:rFonts w:eastAsia="Calibri" w:cs="Arial"/>
        </w:rPr>
        <w:t xml:space="preserve"> „</w:t>
      </w:r>
      <w:r w:rsidRPr="00C1477C">
        <w:rPr>
          <w:rFonts w:cs="Arial"/>
        </w:rPr>
        <w:t xml:space="preserve">Скела нова“  </w:t>
      </w:r>
    </w:p>
    <w:p w14:paraId="0D7E999F" w14:textId="77777777" w:rsidR="00C1477C" w:rsidRPr="00C1477C" w:rsidRDefault="00C1477C" w:rsidP="003C3350">
      <w:pPr>
        <w:numPr>
          <w:ilvl w:val="0"/>
          <w:numId w:val="70"/>
        </w:numPr>
        <w:tabs>
          <w:tab w:val="clear" w:pos="360"/>
          <w:tab w:val="num" w:pos="720"/>
        </w:tabs>
        <w:spacing w:before="0"/>
        <w:ind w:left="0" w:firstLine="0"/>
        <w:rPr>
          <w:rFonts w:eastAsia="Calibri" w:cs="Arial"/>
        </w:rPr>
      </w:pPr>
      <w:r w:rsidRPr="00C1477C">
        <w:rPr>
          <w:rFonts w:cs="Arial"/>
        </w:rPr>
        <w:t>пројектни</w:t>
      </w:r>
      <w:r w:rsidRPr="00C1477C">
        <w:rPr>
          <w:rFonts w:eastAsia="Calibri" w:cs="Arial"/>
        </w:rPr>
        <w:t xml:space="preserve"> </w:t>
      </w:r>
      <w:r w:rsidRPr="00C1477C">
        <w:rPr>
          <w:rFonts w:cs="Arial"/>
        </w:rPr>
        <w:t>задатак</w:t>
      </w:r>
      <w:r w:rsidRPr="00C1477C">
        <w:rPr>
          <w:rFonts w:eastAsia="Calibri" w:cs="Arial"/>
        </w:rPr>
        <w:t xml:space="preserve"> </w:t>
      </w:r>
    </w:p>
    <w:p w14:paraId="4CD82707" w14:textId="77777777" w:rsidR="00C1477C" w:rsidRPr="00C1477C" w:rsidRDefault="00C1477C" w:rsidP="003C3350">
      <w:pPr>
        <w:numPr>
          <w:ilvl w:val="0"/>
          <w:numId w:val="70"/>
        </w:numPr>
        <w:tabs>
          <w:tab w:val="clear" w:pos="360"/>
          <w:tab w:val="num" w:pos="720"/>
        </w:tabs>
        <w:spacing w:before="0"/>
        <w:ind w:left="0" w:firstLine="0"/>
        <w:rPr>
          <w:rFonts w:eastAsia="Calibri" w:cs="Arial"/>
        </w:rPr>
      </w:pPr>
      <w:r w:rsidRPr="00C1477C">
        <w:rPr>
          <w:rFonts w:cs="Arial"/>
        </w:rPr>
        <w:t>технички</w:t>
      </w:r>
      <w:r w:rsidRPr="00C1477C">
        <w:rPr>
          <w:rFonts w:eastAsia="Calibri" w:cs="Arial"/>
        </w:rPr>
        <w:t xml:space="preserve"> </w:t>
      </w:r>
      <w:r w:rsidRPr="00C1477C">
        <w:rPr>
          <w:rFonts w:cs="Arial"/>
        </w:rPr>
        <w:t>опис</w:t>
      </w:r>
      <w:r w:rsidRPr="00C1477C">
        <w:rPr>
          <w:rFonts w:eastAsia="Calibri" w:cs="Arial"/>
        </w:rPr>
        <w:t xml:space="preserve"> </w:t>
      </w:r>
      <w:r w:rsidRPr="00C1477C">
        <w:rPr>
          <w:rFonts w:cs="Arial"/>
        </w:rPr>
        <w:t>радова</w:t>
      </w:r>
      <w:r w:rsidRPr="00C1477C">
        <w:rPr>
          <w:rFonts w:eastAsia="Calibri" w:cs="Arial"/>
        </w:rPr>
        <w:t xml:space="preserve"> </w:t>
      </w:r>
      <w:r w:rsidRPr="00C1477C">
        <w:rPr>
          <w:rFonts w:cs="Arial"/>
        </w:rPr>
        <w:t>са</w:t>
      </w:r>
      <w:r w:rsidRPr="00C1477C">
        <w:rPr>
          <w:rFonts w:eastAsia="Calibri" w:cs="Arial"/>
        </w:rPr>
        <w:t xml:space="preserve"> </w:t>
      </w:r>
      <w:r w:rsidRPr="00C1477C">
        <w:rPr>
          <w:rFonts w:cs="Arial"/>
        </w:rPr>
        <w:t>свим</w:t>
      </w:r>
      <w:r w:rsidRPr="00C1477C">
        <w:rPr>
          <w:rFonts w:eastAsia="Calibri" w:cs="Arial"/>
        </w:rPr>
        <w:t xml:space="preserve"> </w:t>
      </w:r>
      <w:r w:rsidRPr="00C1477C">
        <w:rPr>
          <w:rFonts w:cs="Arial"/>
        </w:rPr>
        <w:t>неопходним</w:t>
      </w:r>
      <w:r w:rsidRPr="00C1477C">
        <w:rPr>
          <w:rFonts w:eastAsia="Calibri" w:cs="Arial"/>
        </w:rPr>
        <w:t xml:space="preserve"> </w:t>
      </w:r>
      <w:r w:rsidRPr="00C1477C">
        <w:rPr>
          <w:rFonts w:cs="Arial"/>
        </w:rPr>
        <w:t>прорачунима</w:t>
      </w:r>
    </w:p>
    <w:p w14:paraId="1B5E0F36" w14:textId="77777777" w:rsidR="00C1477C" w:rsidRPr="00C1477C" w:rsidRDefault="00C1477C" w:rsidP="003C3350">
      <w:pPr>
        <w:numPr>
          <w:ilvl w:val="0"/>
          <w:numId w:val="70"/>
        </w:numPr>
        <w:tabs>
          <w:tab w:val="clear" w:pos="360"/>
          <w:tab w:val="num" w:pos="720"/>
        </w:tabs>
        <w:spacing w:before="0"/>
        <w:ind w:left="0" w:firstLine="0"/>
        <w:rPr>
          <w:rFonts w:eastAsia="Calibri" w:cs="Arial"/>
        </w:rPr>
      </w:pPr>
      <w:r w:rsidRPr="00C1477C">
        <w:rPr>
          <w:rFonts w:cs="Arial"/>
        </w:rPr>
        <w:t>предмер</w:t>
      </w:r>
      <w:r w:rsidRPr="00C1477C">
        <w:rPr>
          <w:rFonts w:eastAsia="Calibri" w:cs="Arial"/>
        </w:rPr>
        <w:t xml:space="preserve"> </w:t>
      </w:r>
      <w:r w:rsidRPr="00C1477C">
        <w:rPr>
          <w:rFonts w:cs="Arial"/>
        </w:rPr>
        <w:t>и</w:t>
      </w:r>
      <w:r w:rsidRPr="00C1477C">
        <w:rPr>
          <w:rFonts w:eastAsia="Calibri" w:cs="Arial"/>
        </w:rPr>
        <w:t xml:space="preserve"> </w:t>
      </w:r>
      <w:r w:rsidRPr="00C1477C">
        <w:rPr>
          <w:rFonts w:cs="Arial"/>
        </w:rPr>
        <w:t>предрачун</w:t>
      </w:r>
      <w:r w:rsidRPr="00C1477C">
        <w:rPr>
          <w:rFonts w:eastAsia="Calibri" w:cs="Arial"/>
        </w:rPr>
        <w:t xml:space="preserve"> </w:t>
      </w:r>
      <w:r w:rsidRPr="00C1477C">
        <w:rPr>
          <w:rFonts w:cs="Arial"/>
        </w:rPr>
        <w:t>радова</w:t>
      </w:r>
    </w:p>
    <w:p w14:paraId="027A5207" w14:textId="77777777" w:rsidR="00C1477C" w:rsidRPr="00C1477C" w:rsidRDefault="00C1477C" w:rsidP="003C3350">
      <w:pPr>
        <w:numPr>
          <w:ilvl w:val="0"/>
          <w:numId w:val="70"/>
        </w:numPr>
        <w:tabs>
          <w:tab w:val="clear" w:pos="360"/>
          <w:tab w:val="num" w:pos="720"/>
        </w:tabs>
        <w:spacing w:before="0"/>
        <w:ind w:left="0" w:firstLine="0"/>
        <w:rPr>
          <w:rFonts w:eastAsia="Calibri" w:cs="Arial"/>
        </w:rPr>
      </w:pPr>
      <w:r w:rsidRPr="00C1477C">
        <w:rPr>
          <w:rFonts w:cs="Arial"/>
        </w:rPr>
        <w:t>техничке</w:t>
      </w:r>
      <w:r w:rsidRPr="00C1477C">
        <w:rPr>
          <w:rFonts w:eastAsia="Calibri" w:cs="Arial"/>
        </w:rPr>
        <w:t xml:space="preserve"> </w:t>
      </w:r>
      <w:r w:rsidRPr="00C1477C">
        <w:rPr>
          <w:rFonts w:cs="Arial"/>
        </w:rPr>
        <w:t>услове</w:t>
      </w:r>
      <w:r w:rsidRPr="00C1477C">
        <w:rPr>
          <w:rFonts w:eastAsia="Calibri" w:cs="Arial"/>
        </w:rPr>
        <w:t xml:space="preserve"> </w:t>
      </w:r>
      <w:r w:rsidRPr="00C1477C">
        <w:rPr>
          <w:rFonts w:cs="Arial"/>
        </w:rPr>
        <w:t>за</w:t>
      </w:r>
      <w:r w:rsidRPr="00C1477C">
        <w:rPr>
          <w:rFonts w:eastAsia="Calibri" w:cs="Arial"/>
        </w:rPr>
        <w:t xml:space="preserve"> </w:t>
      </w:r>
      <w:r w:rsidRPr="00C1477C">
        <w:rPr>
          <w:rFonts w:cs="Arial"/>
        </w:rPr>
        <w:t>извођење</w:t>
      </w:r>
      <w:r w:rsidRPr="00C1477C">
        <w:rPr>
          <w:rFonts w:eastAsia="Calibri" w:cs="Arial"/>
        </w:rPr>
        <w:t xml:space="preserve"> </w:t>
      </w:r>
      <w:r w:rsidRPr="00C1477C">
        <w:rPr>
          <w:rFonts w:cs="Arial"/>
        </w:rPr>
        <w:t>радова</w:t>
      </w:r>
    </w:p>
    <w:p w14:paraId="29A98DFE" w14:textId="77777777" w:rsidR="00C1477C" w:rsidRPr="00C1477C" w:rsidRDefault="00C1477C" w:rsidP="003C3350">
      <w:pPr>
        <w:numPr>
          <w:ilvl w:val="0"/>
          <w:numId w:val="70"/>
        </w:numPr>
        <w:tabs>
          <w:tab w:val="clear" w:pos="360"/>
          <w:tab w:val="num" w:pos="720"/>
        </w:tabs>
        <w:spacing w:before="0"/>
        <w:ind w:left="0" w:firstLine="0"/>
        <w:rPr>
          <w:rFonts w:eastAsia="Calibri" w:cs="Arial"/>
        </w:rPr>
      </w:pPr>
      <w:r w:rsidRPr="00C1477C">
        <w:rPr>
          <w:rFonts w:cs="Arial"/>
        </w:rPr>
        <w:t>ситуационо</w:t>
      </w:r>
      <w:r w:rsidRPr="00C1477C">
        <w:rPr>
          <w:rFonts w:eastAsia="Calibri" w:cs="Arial"/>
        </w:rPr>
        <w:t xml:space="preserve"> </w:t>
      </w:r>
      <w:r w:rsidRPr="00C1477C">
        <w:rPr>
          <w:rFonts w:cs="Arial"/>
        </w:rPr>
        <w:t>решење</w:t>
      </w:r>
    </w:p>
    <w:p w14:paraId="68B90CA2" w14:textId="77777777" w:rsidR="00C1477C" w:rsidRPr="00C1477C" w:rsidRDefault="00C1477C" w:rsidP="003C3350">
      <w:pPr>
        <w:numPr>
          <w:ilvl w:val="0"/>
          <w:numId w:val="70"/>
        </w:numPr>
        <w:tabs>
          <w:tab w:val="clear" w:pos="360"/>
          <w:tab w:val="num" w:pos="720"/>
        </w:tabs>
        <w:spacing w:before="0"/>
        <w:ind w:left="0" w:firstLine="0"/>
        <w:rPr>
          <w:rFonts w:eastAsia="Calibri" w:cs="Arial"/>
        </w:rPr>
      </w:pPr>
      <w:r w:rsidRPr="00C1477C">
        <w:rPr>
          <w:rFonts w:cs="Arial"/>
        </w:rPr>
        <w:t>све</w:t>
      </w:r>
      <w:r w:rsidRPr="00C1477C">
        <w:rPr>
          <w:rFonts w:eastAsia="Calibri" w:cs="Arial"/>
        </w:rPr>
        <w:t xml:space="preserve"> </w:t>
      </w:r>
      <w:r w:rsidRPr="00C1477C">
        <w:rPr>
          <w:rFonts w:cs="Arial"/>
        </w:rPr>
        <w:t>неопходне</w:t>
      </w:r>
      <w:r w:rsidRPr="00C1477C">
        <w:rPr>
          <w:rFonts w:eastAsia="Calibri" w:cs="Arial"/>
        </w:rPr>
        <w:t xml:space="preserve"> </w:t>
      </w:r>
      <w:r w:rsidRPr="00C1477C">
        <w:rPr>
          <w:rFonts w:cs="Arial"/>
        </w:rPr>
        <w:t>основе</w:t>
      </w:r>
      <w:r w:rsidRPr="00C1477C">
        <w:rPr>
          <w:rFonts w:eastAsia="Calibri" w:cs="Arial"/>
        </w:rPr>
        <w:t xml:space="preserve">, </w:t>
      </w:r>
      <w:r w:rsidRPr="00C1477C">
        <w:rPr>
          <w:rFonts w:cs="Arial"/>
        </w:rPr>
        <w:t>подужне</w:t>
      </w:r>
      <w:r w:rsidRPr="00C1477C">
        <w:rPr>
          <w:rFonts w:eastAsia="Calibri" w:cs="Arial"/>
        </w:rPr>
        <w:t xml:space="preserve"> </w:t>
      </w:r>
      <w:r w:rsidRPr="00C1477C">
        <w:rPr>
          <w:rFonts w:cs="Arial"/>
        </w:rPr>
        <w:t>и</w:t>
      </w:r>
      <w:r w:rsidRPr="00C1477C">
        <w:rPr>
          <w:rFonts w:eastAsia="Calibri" w:cs="Arial"/>
        </w:rPr>
        <w:t xml:space="preserve"> </w:t>
      </w:r>
      <w:r w:rsidRPr="00C1477C">
        <w:rPr>
          <w:rFonts w:cs="Arial"/>
        </w:rPr>
        <w:t>попречне</w:t>
      </w:r>
      <w:r w:rsidRPr="00C1477C">
        <w:rPr>
          <w:rFonts w:eastAsia="Calibri" w:cs="Arial"/>
        </w:rPr>
        <w:t xml:space="preserve"> </w:t>
      </w:r>
      <w:r w:rsidRPr="00C1477C">
        <w:rPr>
          <w:rFonts w:cs="Arial"/>
        </w:rPr>
        <w:t>пресеке</w:t>
      </w:r>
      <w:r w:rsidRPr="00C1477C">
        <w:rPr>
          <w:rFonts w:eastAsia="Calibri" w:cs="Arial"/>
        </w:rPr>
        <w:t xml:space="preserve"> </w:t>
      </w:r>
      <w:r w:rsidRPr="00C1477C">
        <w:rPr>
          <w:rFonts w:cs="Arial"/>
        </w:rPr>
        <w:t>кроз</w:t>
      </w:r>
      <w:r w:rsidRPr="00C1477C">
        <w:rPr>
          <w:rFonts w:eastAsia="Calibri" w:cs="Arial"/>
        </w:rPr>
        <w:t xml:space="preserve"> </w:t>
      </w:r>
      <w:r w:rsidRPr="00C1477C">
        <w:rPr>
          <w:rFonts w:cs="Arial"/>
        </w:rPr>
        <w:t>црпилиште.</w:t>
      </w:r>
    </w:p>
    <w:p w14:paraId="1E269F03" w14:textId="77777777" w:rsidR="00C1477C" w:rsidRPr="00C1477C" w:rsidRDefault="00C1477C" w:rsidP="00C1477C">
      <w:pPr>
        <w:spacing w:before="0"/>
        <w:rPr>
          <w:rFonts w:eastAsia="Calibri" w:cs="Arial"/>
        </w:rPr>
      </w:pPr>
    </w:p>
    <w:p w14:paraId="4AAEE8BE" w14:textId="77777777" w:rsidR="00C1477C" w:rsidRPr="00C1477C" w:rsidRDefault="00C1477C" w:rsidP="00C1477C">
      <w:pPr>
        <w:spacing w:before="0"/>
        <w:rPr>
          <w:rFonts w:eastAsia="Calibri" w:cs="Arial"/>
          <w:lang w:val="sr-Cyrl-CS"/>
        </w:rPr>
      </w:pPr>
      <w:r w:rsidRPr="00C1477C">
        <w:rPr>
          <w:rFonts w:cs="Arial"/>
          <w:lang w:val="sr-Cyrl-RS"/>
        </w:rPr>
        <w:t>Комплетну документацију урадити у складу са важећим правилником о начину и садржини техничке документације.</w:t>
      </w:r>
      <w:r w:rsidRPr="00C1477C">
        <w:rPr>
          <w:rFonts w:eastAsia="Calibri" w:cs="Arial"/>
          <w:lang w:val="sr-Cyrl-CS"/>
        </w:rPr>
        <w:t xml:space="preserve"> </w:t>
      </w:r>
    </w:p>
    <w:p w14:paraId="332392C5" w14:textId="77777777" w:rsidR="00C1477C" w:rsidRPr="00C1477C" w:rsidRDefault="00C1477C" w:rsidP="00C1477C">
      <w:pPr>
        <w:spacing w:before="0"/>
        <w:rPr>
          <w:rFonts w:cs="Arial"/>
        </w:rPr>
      </w:pPr>
    </w:p>
    <w:p w14:paraId="76C26FEC" w14:textId="0FA04651" w:rsidR="00C1477C" w:rsidRPr="00C1477C" w:rsidRDefault="00D57D6B" w:rsidP="003C3350">
      <w:pPr>
        <w:pStyle w:val="ListParagraph"/>
        <w:numPr>
          <w:ilvl w:val="0"/>
          <w:numId w:val="69"/>
        </w:numPr>
        <w:spacing w:before="0" w:after="0" w:line="240" w:lineRule="auto"/>
        <w:ind w:left="0" w:firstLine="0"/>
        <w:rPr>
          <w:rFonts w:ascii="Arial" w:eastAsia="Times New Roman" w:hAnsi="Arial" w:cs="Arial"/>
          <w:b/>
        </w:rPr>
      </w:pPr>
      <w:r w:rsidRPr="00D57D6B">
        <w:rPr>
          <w:rFonts w:ascii="Arial" w:hAnsi="Arial" w:cs="Arial"/>
          <w:b/>
          <w:lang w:val="sr-Cyrl-RS"/>
        </w:rPr>
        <w:t>НАЧИН ДОСТАВЕ</w:t>
      </w:r>
      <w:r w:rsidR="00C1477C" w:rsidRPr="00C1477C">
        <w:rPr>
          <w:rFonts w:ascii="Arial" w:eastAsia="Times New Roman" w:hAnsi="Arial" w:cs="Arial"/>
          <w:b/>
        </w:rPr>
        <w:t xml:space="preserve"> ПРОЈЕКТА</w:t>
      </w:r>
    </w:p>
    <w:p w14:paraId="1C4CA134" w14:textId="77777777" w:rsidR="00C1477C" w:rsidRPr="00C1477C" w:rsidRDefault="00C1477C" w:rsidP="00C1477C">
      <w:pPr>
        <w:spacing w:before="0"/>
        <w:rPr>
          <w:rFonts w:cs="Arial"/>
        </w:rPr>
      </w:pPr>
    </w:p>
    <w:p w14:paraId="42D11418" w14:textId="700EB73B" w:rsidR="00C1477C" w:rsidRPr="00C1477C" w:rsidRDefault="00C1477C" w:rsidP="003C3350">
      <w:pPr>
        <w:pStyle w:val="BodyTextIndent"/>
        <w:numPr>
          <w:ilvl w:val="0"/>
          <w:numId w:val="72"/>
        </w:numPr>
        <w:spacing w:before="0"/>
        <w:ind w:left="450" w:hanging="450"/>
        <w:rPr>
          <w:rFonts w:cs="Arial"/>
          <w:sz w:val="22"/>
          <w:szCs w:val="22"/>
        </w:rPr>
      </w:pPr>
      <w:r w:rsidRPr="00C1477C">
        <w:rPr>
          <w:rFonts w:eastAsia="Calibri" w:cs="Arial"/>
          <w:sz w:val="22"/>
          <w:szCs w:val="22"/>
        </w:rPr>
        <w:t xml:space="preserve">Радну верзију пројекта доставити </w:t>
      </w:r>
      <w:r w:rsidR="003C195B">
        <w:rPr>
          <w:rFonts w:eastAsia="Calibri" w:cs="Arial"/>
          <w:sz w:val="22"/>
          <w:szCs w:val="22"/>
          <w:lang w:val="sr-Cyrl-RS"/>
        </w:rPr>
        <w:t>Наручиоцу</w:t>
      </w:r>
      <w:r w:rsidRPr="00C1477C">
        <w:rPr>
          <w:rFonts w:eastAsia="Calibri" w:cs="Arial"/>
          <w:sz w:val="22"/>
          <w:szCs w:val="22"/>
        </w:rPr>
        <w:t>15 (</w:t>
      </w:r>
      <w:r w:rsidR="003C195B">
        <w:rPr>
          <w:rFonts w:eastAsia="Calibri" w:cs="Arial"/>
          <w:sz w:val="22"/>
          <w:szCs w:val="22"/>
          <w:lang w:val="sr-Cyrl-RS"/>
        </w:rPr>
        <w:t xml:space="preserve">словима: </w:t>
      </w:r>
      <w:r w:rsidRPr="00C1477C">
        <w:rPr>
          <w:rFonts w:eastAsia="Calibri" w:cs="Arial"/>
          <w:sz w:val="22"/>
          <w:szCs w:val="22"/>
        </w:rPr>
        <w:t xml:space="preserve">петнаест) дана пре истека рока, ради прегледа и евентуалне корекције од стране </w:t>
      </w:r>
      <w:r w:rsidR="003C195B">
        <w:rPr>
          <w:rFonts w:eastAsia="Calibri" w:cs="Arial"/>
          <w:sz w:val="22"/>
          <w:szCs w:val="22"/>
          <w:lang w:val="sr-Cyrl-RS"/>
        </w:rPr>
        <w:t>Наручиоца</w:t>
      </w:r>
      <w:r w:rsidRPr="00C1477C">
        <w:rPr>
          <w:rFonts w:eastAsia="Calibri" w:cs="Arial"/>
          <w:sz w:val="22"/>
          <w:szCs w:val="22"/>
        </w:rPr>
        <w:t>.</w:t>
      </w:r>
      <w:r w:rsidRPr="00C1477C">
        <w:rPr>
          <w:rFonts w:cs="Arial"/>
          <w:b/>
          <w:sz w:val="22"/>
          <w:szCs w:val="22"/>
        </w:rPr>
        <w:t xml:space="preserve"> </w:t>
      </w:r>
    </w:p>
    <w:p w14:paraId="242480E1" w14:textId="77777777" w:rsidR="00AA157C" w:rsidRPr="00AD4167" w:rsidRDefault="00AA157C" w:rsidP="00AA157C">
      <w:pPr>
        <w:spacing w:before="0"/>
        <w:rPr>
          <w:rFonts w:cs="Arial"/>
          <w:lang w:val="sr-Cyrl-CS"/>
        </w:rPr>
      </w:pPr>
      <w:r w:rsidRPr="00AD4167">
        <w:rPr>
          <w:rFonts w:cs="Arial"/>
          <w:lang w:val="sr-Cyrl-CS"/>
        </w:rPr>
        <w:t>Комплетну пројектну документацију израдити на следећи начин:</w:t>
      </w:r>
    </w:p>
    <w:p w14:paraId="27710AC3" w14:textId="20721ED3" w:rsidR="00AA157C" w:rsidRPr="00AD4167" w:rsidRDefault="00AA157C" w:rsidP="00AA157C">
      <w:pPr>
        <w:spacing w:before="0"/>
        <w:rPr>
          <w:rFonts w:cs="Arial"/>
          <w:lang w:val="sr-Cyrl-CS"/>
        </w:rPr>
      </w:pPr>
      <w:r w:rsidRPr="00AD4167">
        <w:rPr>
          <w:rFonts w:cs="Arial"/>
          <w:lang w:val="sr-Cyrl-CS"/>
        </w:rPr>
        <w:t>-</w:t>
      </w:r>
      <w:r w:rsidR="000000A6">
        <w:rPr>
          <w:rFonts w:cs="Arial"/>
        </w:rPr>
        <w:t xml:space="preserve"> </w:t>
      </w:r>
      <w:r w:rsidRPr="00AD4167">
        <w:rPr>
          <w:rFonts w:cs="Arial"/>
          <w:lang w:val="sr-Cyrl-CS"/>
        </w:rPr>
        <w:t>штампана оверена форма у 5 (пет) примерака</w:t>
      </w:r>
    </w:p>
    <w:p w14:paraId="63B6C623" w14:textId="57492DE8" w:rsidR="00C1477C" w:rsidRDefault="00AA157C" w:rsidP="00AA157C">
      <w:pPr>
        <w:rPr>
          <w:rFonts w:cs="Arial"/>
        </w:rPr>
      </w:pPr>
      <w:r w:rsidRPr="00AD4167">
        <w:rPr>
          <w:rFonts w:cs="Arial"/>
          <w:lang w:val="sr-Cyrl-CS"/>
        </w:rPr>
        <w:t>-</w:t>
      </w:r>
      <w:r w:rsidR="000000A6">
        <w:rPr>
          <w:rFonts w:cs="Arial"/>
        </w:rPr>
        <w:t xml:space="preserve"> </w:t>
      </w:r>
      <w:r w:rsidRPr="00AD4167">
        <w:rPr>
          <w:rFonts w:cs="Arial"/>
          <w:lang w:val="sr-Cyrl-CS"/>
        </w:rPr>
        <w:t>електронска форма са електронском овером фајлова у облику проиписаном Обједињеном процедуром, као и изворна електронска форма (</w:t>
      </w:r>
      <w:r w:rsidRPr="00AD4167">
        <w:rPr>
          <w:rFonts w:cs="Arial"/>
        </w:rPr>
        <w:t>word, excell, dwg…)</w:t>
      </w:r>
      <w:r w:rsidR="000000A6">
        <w:rPr>
          <w:rFonts w:cs="Arial"/>
        </w:rPr>
        <w:t>.</w:t>
      </w:r>
    </w:p>
    <w:p w14:paraId="2E42E49D" w14:textId="77777777" w:rsidR="000000A6" w:rsidRDefault="000000A6" w:rsidP="00AA157C">
      <w:pPr>
        <w:rPr>
          <w:rFonts w:cs="Arial"/>
          <w:lang w:val="sr-Cyrl-CS"/>
        </w:rPr>
      </w:pPr>
    </w:p>
    <w:p w14:paraId="1EB27306" w14:textId="36F47745" w:rsidR="00A3583A" w:rsidRPr="00E86003" w:rsidRDefault="00E86003" w:rsidP="00A3583A">
      <w:pPr>
        <w:spacing w:before="40"/>
        <w:rPr>
          <w:rFonts w:cs="Arial"/>
          <w:lang w:val="sr-Cyrl-CS"/>
        </w:rPr>
      </w:pPr>
      <w:r w:rsidRPr="00E86003">
        <w:rPr>
          <w:rFonts w:eastAsia="Calibri" w:cs="Arial"/>
          <w:b/>
          <w:lang w:val="sr-Cyrl-CS"/>
        </w:rPr>
        <w:t>6</w:t>
      </w:r>
      <w:r>
        <w:rPr>
          <w:rFonts w:eastAsia="Calibri" w:cs="Arial"/>
          <w:b/>
          <w:lang w:val="sr-Cyrl-CS"/>
        </w:rPr>
        <w:t xml:space="preserve">.       </w:t>
      </w:r>
      <w:r w:rsidRPr="00E86003">
        <w:rPr>
          <w:rFonts w:eastAsia="Calibri" w:cs="Arial"/>
          <w:b/>
          <w:lang w:val="sr-Cyrl-CS"/>
        </w:rPr>
        <w:t xml:space="preserve"> </w:t>
      </w:r>
      <w:r w:rsidR="00A3583A" w:rsidRPr="00E86003">
        <w:rPr>
          <w:rFonts w:eastAsia="Calibri" w:cs="Arial"/>
          <w:b/>
          <w:lang w:val="sr-Cyrl-CS"/>
        </w:rPr>
        <w:t xml:space="preserve">СПЕЦИФИКАЦИЈА </w:t>
      </w:r>
      <w:r>
        <w:rPr>
          <w:rFonts w:eastAsia="Calibri" w:cs="Arial"/>
          <w:b/>
          <w:lang w:val="sr-Cyrl-CS"/>
        </w:rPr>
        <w:t>УСЛУГЕ</w:t>
      </w:r>
    </w:p>
    <w:p w14:paraId="3EF366BA" w14:textId="77777777" w:rsidR="00A3583A" w:rsidRPr="00D90A7E" w:rsidRDefault="00A3583A" w:rsidP="00A3583A">
      <w:pPr>
        <w:tabs>
          <w:tab w:val="num" w:pos="0"/>
          <w:tab w:val="num" w:pos="720"/>
        </w:tabs>
        <w:spacing w:after="120"/>
        <w:rPr>
          <w:rFonts w:eastAsia="Calibri" w:cs="Arial"/>
          <w:b/>
          <w:bCs/>
          <w:sz w:val="24"/>
          <w:szCs w:val="24"/>
          <w:lang w:val="sr-Latn-CS"/>
        </w:rPr>
      </w:pPr>
    </w:p>
    <w:tbl>
      <w:tblPr>
        <w:tblW w:w="90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8442"/>
      </w:tblGrid>
      <w:tr w:rsidR="00A3583A" w:rsidRPr="00D90A7E" w14:paraId="32CDF4BE" w14:textId="77777777" w:rsidTr="00AE74AF">
        <w:tc>
          <w:tcPr>
            <w:tcW w:w="9090" w:type="dxa"/>
            <w:gridSpan w:val="2"/>
            <w:tcBorders>
              <w:top w:val="single" w:sz="12" w:space="0" w:color="auto"/>
              <w:left w:val="single" w:sz="12" w:space="0" w:color="auto"/>
              <w:bottom w:val="double" w:sz="4" w:space="0" w:color="auto"/>
              <w:right w:val="single" w:sz="12" w:space="0" w:color="auto"/>
            </w:tcBorders>
            <w:shd w:val="clear" w:color="auto" w:fill="BFBFBF"/>
          </w:tcPr>
          <w:p w14:paraId="1AB8B43B" w14:textId="77777777" w:rsidR="00A3583A" w:rsidRPr="00D90A7E" w:rsidRDefault="00A3583A" w:rsidP="00DC542B">
            <w:pPr>
              <w:tabs>
                <w:tab w:val="left" w:pos="1451"/>
              </w:tabs>
              <w:jc w:val="center"/>
              <w:rPr>
                <w:rFonts w:eastAsia="Calibri" w:cs="Arial"/>
                <w:b/>
                <w:sz w:val="20"/>
                <w:szCs w:val="20"/>
                <w:lang w:val="sr-Cyrl-CS"/>
              </w:rPr>
            </w:pPr>
            <w:r w:rsidRPr="00D90A7E">
              <w:rPr>
                <w:rFonts w:eastAsia="Calibri" w:cs="Arial"/>
                <w:b/>
                <w:sz w:val="20"/>
                <w:szCs w:val="20"/>
                <w:lang w:val="sr-Cyrl-CS"/>
              </w:rPr>
              <w:t>ОПИС</w:t>
            </w:r>
          </w:p>
        </w:tc>
      </w:tr>
      <w:tr w:rsidR="00A3583A" w:rsidRPr="00D90A7E" w14:paraId="203566EB" w14:textId="77777777" w:rsidTr="00AE74AF">
        <w:tc>
          <w:tcPr>
            <w:tcW w:w="648" w:type="dxa"/>
            <w:tcBorders>
              <w:top w:val="single" w:sz="4" w:space="0" w:color="auto"/>
              <w:left w:val="single" w:sz="12" w:space="0" w:color="auto"/>
            </w:tcBorders>
            <w:shd w:val="clear" w:color="auto" w:fill="auto"/>
            <w:vAlign w:val="bottom"/>
          </w:tcPr>
          <w:p w14:paraId="1634913E" w14:textId="39213B20" w:rsidR="00A3583A" w:rsidRPr="00D90A7E" w:rsidRDefault="00AA157C" w:rsidP="00DC542B">
            <w:pPr>
              <w:jc w:val="center"/>
              <w:rPr>
                <w:rFonts w:eastAsia="Calibri" w:cs="Arial"/>
                <w:b/>
                <w:sz w:val="20"/>
                <w:szCs w:val="20"/>
                <w:lang w:val="sr-Cyrl-CS"/>
              </w:rPr>
            </w:pPr>
            <w:r>
              <w:rPr>
                <w:rFonts w:eastAsia="Calibri" w:cs="Arial"/>
                <w:b/>
                <w:sz w:val="20"/>
                <w:szCs w:val="20"/>
                <w:lang w:val="sr-Cyrl-CS"/>
              </w:rPr>
              <w:t>1</w:t>
            </w:r>
            <w:r w:rsidR="00A3583A" w:rsidRPr="00D90A7E">
              <w:rPr>
                <w:rFonts w:eastAsia="Calibri" w:cs="Arial"/>
                <w:b/>
                <w:sz w:val="20"/>
                <w:szCs w:val="20"/>
                <w:lang w:val="sr-Cyrl-CS"/>
              </w:rPr>
              <w:t>.</w:t>
            </w:r>
          </w:p>
        </w:tc>
        <w:tc>
          <w:tcPr>
            <w:tcW w:w="8442" w:type="dxa"/>
            <w:tcBorders>
              <w:top w:val="single" w:sz="4" w:space="0" w:color="auto"/>
              <w:right w:val="single" w:sz="12" w:space="0" w:color="auto"/>
            </w:tcBorders>
            <w:shd w:val="clear" w:color="auto" w:fill="auto"/>
          </w:tcPr>
          <w:p w14:paraId="79B4BE54" w14:textId="77777777" w:rsidR="00A3583A" w:rsidRPr="00D90A7E" w:rsidRDefault="00A3583A" w:rsidP="00DC542B">
            <w:pPr>
              <w:spacing w:before="0"/>
              <w:rPr>
                <w:rFonts w:eastAsia="Calibri" w:cs="Arial"/>
                <w:sz w:val="20"/>
                <w:szCs w:val="20"/>
                <w:lang w:val="sr-Cyrl-CS"/>
              </w:rPr>
            </w:pPr>
            <w:r w:rsidRPr="00D90A7E">
              <w:rPr>
                <w:rFonts w:eastAsia="Calibri" w:cs="Arial"/>
                <w:sz w:val="20"/>
                <w:szCs w:val="20"/>
                <w:lang w:val="sr-Cyrl-CS"/>
              </w:rPr>
              <w:t>Технички опис радова са свим неопходним прорачунима</w:t>
            </w:r>
          </w:p>
        </w:tc>
      </w:tr>
      <w:tr w:rsidR="00A3583A" w:rsidRPr="00D90A7E" w14:paraId="76D39600" w14:textId="77777777" w:rsidTr="00AE74AF">
        <w:tc>
          <w:tcPr>
            <w:tcW w:w="648" w:type="dxa"/>
            <w:tcBorders>
              <w:left w:val="single" w:sz="12" w:space="0" w:color="auto"/>
            </w:tcBorders>
            <w:shd w:val="clear" w:color="auto" w:fill="auto"/>
            <w:vAlign w:val="bottom"/>
          </w:tcPr>
          <w:p w14:paraId="3BB9F70D" w14:textId="75926315" w:rsidR="00A3583A" w:rsidRPr="00D90A7E" w:rsidRDefault="00AA157C" w:rsidP="00DC542B">
            <w:pPr>
              <w:jc w:val="center"/>
              <w:rPr>
                <w:rFonts w:eastAsia="Calibri" w:cs="Arial"/>
                <w:b/>
                <w:sz w:val="20"/>
                <w:szCs w:val="20"/>
                <w:lang w:val="sr-Cyrl-CS"/>
              </w:rPr>
            </w:pPr>
            <w:r>
              <w:rPr>
                <w:rFonts w:eastAsia="Calibri" w:cs="Arial"/>
                <w:b/>
                <w:sz w:val="20"/>
                <w:szCs w:val="20"/>
                <w:lang w:val="sr-Cyrl-CS"/>
              </w:rPr>
              <w:t>2</w:t>
            </w:r>
            <w:r w:rsidR="00A3583A" w:rsidRPr="00D90A7E">
              <w:rPr>
                <w:rFonts w:eastAsia="Calibri" w:cs="Arial"/>
                <w:b/>
                <w:sz w:val="20"/>
                <w:szCs w:val="20"/>
                <w:lang w:val="sr-Cyrl-CS"/>
              </w:rPr>
              <w:t>.</w:t>
            </w:r>
          </w:p>
        </w:tc>
        <w:tc>
          <w:tcPr>
            <w:tcW w:w="8442" w:type="dxa"/>
            <w:tcBorders>
              <w:right w:val="single" w:sz="12" w:space="0" w:color="auto"/>
            </w:tcBorders>
            <w:shd w:val="clear" w:color="auto" w:fill="auto"/>
          </w:tcPr>
          <w:p w14:paraId="6847719B" w14:textId="77777777" w:rsidR="00A3583A" w:rsidRPr="00D90A7E" w:rsidRDefault="00A3583A" w:rsidP="00DC542B">
            <w:pPr>
              <w:rPr>
                <w:rFonts w:eastAsia="Calibri" w:cs="Arial"/>
                <w:sz w:val="20"/>
                <w:szCs w:val="20"/>
                <w:lang w:val="sr-Cyrl-CS"/>
              </w:rPr>
            </w:pPr>
            <w:r w:rsidRPr="00D90A7E">
              <w:rPr>
                <w:rFonts w:eastAsia="Calibri" w:cs="Arial"/>
                <w:sz w:val="20"/>
                <w:szCs w:val="20"/>
                <w:lang w:val="sr-Cyrl-CS"/>
              </w:rPr>
              <w:t>Израда предмера и предрачуна радова</w:t>
            </w:r>
          </w:p>
        </w:tc>
      </w:tr>
      <w:tr w:rsidR="00A3583A" w:rsidRPr="00D90A7E" w14:paraId="12BE23A2" w14:textId="77777777" w:rsidTr="00AE74AF">
        <w:tc>
          <w:tcPr>
            <w:tcW w:w="648" w:type="dxa"/>
            <w:tcBorders>
              <w:left w:val="single" w:sz="12" w:space="0" w:color="auto"/>
            </w:tcBorders>
            <w:shd w:val="clear" w:color="auto" w:fill="auto"/>
            <w:vAlign w:val="bottom"/>
          </w:tcPr>
          <w:p w14:paraId="2E2E6C25" w14:textId="15FF0429" w:rsidR="00A3583A" w:rsidRPr="00D90A7E" w:rsidRDefault="00AA157C" w:rsidP="00DC542B">
            <w:pPr>
              <w:jc w:val="center"/>
              <w:rPr>
                <w:rFonts w:eastAsia="Calibri" w:cs="Arial"/>
                <w:b/>
                <w:sz w:val="20"/>
                <w:szCs w:val="20"/>
                <w:lang w:val="sr-Cyrl-CS"/>
              </w:rPr>
            </w:pPr>
            <w:r>
              <w:rPr>
                <w:rFonts w:eastAsia="Calibri" w:cs="Arial"/>
                <w:b/>
                <w:sz w:val="20"/>
                <w:szCs w:val="20"/>
                <w:lang w:val="sr-Cyrl-CS"/>
              </w:rPr>
              <w:t>3</w:t>
            </w:r>
            <w:r w:rsidR="00A3583A" w:rsidRPr="00D90A7E">
              <w:rPr>
                <w:rFonts w:eastAsia="Calibri" w:cs="Arial"/>
                <w:b/>
                <w:sz w:val="20"/>
                <w:szCs w:val="20"/>
                <w:lang w:val="sr-Cyrl-CS"/>
              </w:rPr>
              <w:t>.</w:t>
            </w:r>
          </w:p>
        </w:tc>
        <w:tc>
          <w:tcPr>
            <w:tcW w:w="8442" w:type="dxa"/>
            <w:tcBorders>
              <w:right w:val="single" w:sz="12" w:space="0" w:color="auto"/>
            </w:tcBorders>
            <w:shd w:val="clear" w:color="auto" w:fill="auto"/>
          </w:tcPr>
          <w:p w14:paraId="45F7A1E1" w14:textId="77777777" w:rsidR="00A3583A" w:rsidRPr="00D90A7E" w:rsidRDefault="00A3583A" w:rsidP="00DC542B">
            <w:pPr>
              <w:rPr>
                <w:rFonts w:eastAsia="Calibri" w:cs="Arial"/>
                <w:sz w:val="20"/>
                <w:szCs w:val="20"/>
                <w:lang w:val="sr-Cyrl-CS"/>
              </w:rPr>
            </w:pPr>
            <w:r w:rsidRPr="00D90A7E">
              <w:rPr>
                <w:rFonts w:eastAsia="Calibri" w:cs="Arial"/>
                <w:sz w:val="20"/>
                <w:szCs w:val="20"/>
                <w:lang w:val="sr-Cyrl-CS"/>
              </w:rPr>
              <w:t>Израда ситуационог решења</w:t>
            </w:r>
          </w:p>
        </w:tc>
      </w:tr>
      <w:tr w:rsidR="00A3583A" w:rsidRPr="00D90A7E" w14:paraId="6BCB2116" w14:textId="77777777" w:rsidTr="00AE74AF">
        <w:tc>
          <w:tcPr>
            <w:tcW w:w="648" w:type="dxa"/>
            <w:tcBorders>
              <w:left w:val="single" w:sz="12" w:space="0" w:color="auto"/>
            </w:tcBorders>
            <w:shd w:val="clear" w:color="auto" w:fill="auto"/>
            <w:vAlign w:val="bottom"/>
          </w:tcPr>
          <w:p w14:paraId="2369AD6F" w14:textId="45203F73" w:rsidR="00A3583A" w:rsidRPr="00D90A7E" w:rsidRDefault="00AA157C" w:rsidP="00DC542B">
            <w:pPr>
              <w:jc w:val="center"/>
              <w:rPr>
                <w:rFonts w:eastAsia="Calibri" w:cs="Arial"/>
                <w:b/>
                <w:sz w:val="20"/>
                <w:szCs w:val="20"/>
                <w:lang w:val="sr-Cyrl-CS"/>
              </w:rPr>
            </w:pPr>
            <w:r>
              <w:rPr>
                <w:rFonts w:eastAsia="Calibri" w:cs="Arial"/>
                <w:b/>
                <w:sz w:val="20"/>
                <w:szCs w:val="20"/>
                <w:lang w:val="sr-Cyrl-CS"/>
              </w:rPr>
              <w:t>4</w:t>
            </w:r>
            <w:r w:rsidR="00A3583A" w:rsidRPr="00D90A7E">
              <w:rPr>
                <w:rFonts w:eastAsia="Calibri" w:cs="Arial"/>
                <w:b/>
                <w:sz w:val="20"/>
                <w:szCs w:val="20"/>
                <w:lang w:val="sr-Cyrl-CS"/>
              </w:rPr>
              <w:t>.</w:t>
            </w:r>
          </w:p>
        </w:tc>
        <w:tc>
          <w:tcPr>
            <w:tcW w:w="8442" w:type="dxa"/>
            <w:tcBorders>
              <w:right w:val="single" w:sz="12" w:space="0" w:color="auto"/>
            </w:tcBorders>
            <w:shd w:val="clear" w:color="auto" w:fill="auto"/>
          </w:tcPr>
          <w:p w14:paraId="282F3BEA" w14:textId="77777777" w:rsidR="00A3583A" w:rsidRPr="00D90A7E" w:rsidRDefault="00A3583A" w:rsidP="00DC542B">
            <w:pPr>
              <w:rPr>
                <w:rFonts w:eastAsia="Calibri" w:cs="Arial"/>
                <w:sz w:val="20"/>
                <w:szCs w:val="20"/>
                <w:lang w:val="sr-Cyrl-CS"/>
              </w:rPr>
            </w:pPr>
            <w:r w:rsidRPr="00D90A7E">
              <w:rPr>
                <w:rFonts w:eastAsia="Calibri" w:cs="Arial"/>
                <w:sz w:val="20"/>
                <w:szCs w:val="20"/>
                <w:lang w:val="sr-Cyrl-CS"/>
              </w:rPr>
              <w:t>Израда попречних и подужних пресека кроз црпилиште</w:t>
            </w:r>
          </w:p>
        </w:tc>
      </w:tr>
      <w:tr w:rsidR="00A3583A" w:rsidRPr="00D90A7E" w14:paraId="4992E260" w14:textId="77777777" w:rsidTr="00AE74AF">
        <w:tc>
          <w:tcPr>
            <w:tcW w:w="648" w:type="dxa"/>
            <w:tcBorders>
              <w:left w:val="single" w:sz="12" w:space="0" w:color="auto"/>
              <w:bottom w:val="single" w:sz="12" w:space="0" w:color="auto"/>
            </w:tcBorders>
            <w:shd w:val="clear" w:color="auto" w:fill="auto"/>
            <w:vAlign w:val="bottom"/>
          </w:tcPr>
          <w:p w14:paraId="6AC138A2" w14:textId="0271D229" w:rsidR="00A3583A" w:rsidRPr="00D90A7E" w:rsidRDefault="00AA157C" w:rsidP="00DC542B">
            <w:pPr>
              <w:jc w:val="center"/>
              <w:rPr>
                <w:rFonts w:eastAsia="Calibri" w:cs="Arial"/>
                <w:b/>
                <w:sz w:val="20"/>
                <w:szCs w:val="20"/>
                <w:lang w:val="sr-Cyrl-CS"/>
              </w:rPr>
            </w:pPr>
            <w:r>
              <w:rPr>
                <w:rFonts w:eastAsia="Calibri" w:cs="Arial"/>
                <w:b/>
                <w:sz w:val="20"/>
                <w:szCs w:val="20"/>
                <w:lang w:val="sr-Cyrl-CS"/>
              </w:rPr>
              <w:t>5</w:t>
            </w:r>
            <w:r w:rsidR="00A3583A" w:rsidRPr="00D90A7E">
              <w:rPr>
                <w:rFonts w:eastAsia="Calibri" w:cs="Arial"/>
                <w:b/>
                <w:sz w:val="20"/>
                <w:szCs w:val="20"/>
                <w:lang w:val="sr-Cyrl-CS"/>
              </w:rPr>
              <w:t>.</w:t>
            </w:r>
          </w:p>
        </w:tc>
        <w:tc>
          <w:tcPr>
            <w:tcW w:w="8442" w:type="dxa"/>
            <w:tcBorders>
              <w:bottom w:val="single" w:sz="12" w:space="0" w:color="auto"/>
              <w:right w:val="single" w:sz="12" w:space="0" w:color="auto"/>
            </w:tcBorders>
            <w:shd w:val="clear" w:color="auto" w:fill="auto"/>
          </w:tcPr>
          <w:p w14:paraId="11A69192" w14:textId="77777777" w:rsidR="00A3583A" w:rsidRPr="00D90A7E" w:rsidRDefault="00A3583A" w:rsidP="00DC542B">
            <w:pPr>
              <w:rPr>
                <w:rFonts w:eastAsia="Calibri" w:cs="Arial"/>
                <w:b/>
                <w:sz w:val="20"/>
                <w:szCs w:val="20"/>
                <w:lang w:val="sr-Cyrl-CS"/>
              </w:rPr>
            </w:pPr>
            <w:r w:rsidRPr="00D90A7E">
              <w:rPr>
                <w:rFonts w:cs="Arial"/>
                <w:sz w:val="20"/>
                <w:szCs w:val="20"/>
                <w:lang w:val="sr-Cyrl-RS"/>
              </w:rPr>
              <w:t>Графички прилози</w:t>
            </w:r>
          </w:p>
        </w:tc>
      </w:tr>
    </w:tbl>
    <w:p w14:paraId="5FECA22B" w14:textId="2CA74524" w:rsidR="00154FAC" w:rsidRDefault="00154FAC" w:rsidP="00790DA4">
      <w:pPr>
        <w:rPr>
          <w:rFonts w:cs="Arial"/>
          <w:lang w:val="sr-Cyrl-CS"/>
        </w:rPr>
      </w:pPr>
    </w:p>
    <w:p w14:paraId="281440B5" w14:textId="77777777" w:rsidR="00154FAC" w:rsidRDefault="00154FAC">
      <w:pPr>
        <w:spacing w:before="0"/>
        <w:jc w:val="left"/>
        <w:rPr>
          <w:rFonts w:cs="Arial"/>
          <w:lang w:val="sr-Cyrl-CS"/>
        </w:rPr>
      </w:pPr>
      <w:r>
        <w:rPr>
          <w:rFonts w:cs="Arial"/>
          <w:lang w:val="sr-Cyrl-CS"/>
        </w:rPr>
        <w:br w:type="page"/>
      </w:r>
    </w:p>
    <w:p w14:paraId="03B0B1F2" w14:textId="77777777" w:rsidR="00A3583A" w:rsidRDefault="00A3583A" w:rsidP="00790DA4">
      <w:pPr>
        <w:rPr>
          <w:rFonts w:cs="Arial"/>
          <w:lang w:val="sr-Cyrl-CS"/>
        </w:rPr>
      </w:pPr>
    </w:p>
    <w:p w14:paraId="0EF370F8" w14:textId="68DB577A" w:rsidR="005A4F07" w:rsidRPr="005A4F07" w:rsidRDefault="005A4F07" w:rsidP="005A4F07">
      <w:pPr>
        <w:rPr>
          <w:rFonts w:cs="Arial"/>
          <w:b/>
          <w:u w:val="single"/>
          <w:lang w:val="ru-RU"/>
        </w:rPr>
      </w:pPr>
      <w:r w:rsidRPr="005A4F07">
        <w:rPr>
          <w:rFonts w:cs="Arial"/>
          <w:b/>
          <w:u w:val="single"/>
          <w:lang w:val="ru-RU"/>
        </w:rPr>
        <w:t xml:space="preserve">ПАРТИЈА 10 - Пројекат реконструкције уливне грађевине на ЦС ''Колиште'' </w:t>
      </w:r>
    </w:p>
    <w:p w14:paraId="2838326E" w14:textId="77777777" w:rsidR="005A4F07" w:rsidRDefault="005A4F07" w:rsidP="00790DA4">
      <w:pPr>
        <w:rPr>
          <w:rFonts w:cs="Arial"/>
          <w:lang w:val="sr-Cyrl-CS"/>
        </w:rPr>
      </w:pPr>
    </w:p>
    <w:p w14:paraId="43F1BDA1" w14:textId="77777777" w:rsidR="005A4F07" w:rsidRPr="005A4F07" w:rsidRDefault="005A4F07" w:rsidP="005A4F07">
      <w:pPr>
        <w:spacing w:before="0"/>
        <w:jc w:val="center"/>
        <w:rPr>
          <w:rFonts w:cs="Arial"/>
          <w:b/>
          <w:lang w:val="sr-Cyrl-RS"/>
        </w:rPr>
      </w:pPr>
      <w:r w:rsidRPr="005A4F07">
        <w:rPr>
          <w:rFonts w:cs="Arial"/>
          <w:b/>
          <w:lang w:val="sr-Cyrl-RS"/>
        </w:rPr>
        <w:t>ПРОЈЕКТНИ ЗАДАТАК</w:t>
      </w:r>
    </w:p>
    <w:p w14:paraId="2C04AEDE" w14:textId="77777777" w:rsidR="005A4F07" w:rsidRPr="005A4F07" w:rsidRDefault="005A4F07" w:rsidP="005A4F07">
      <w:pPr>
        <w:spacing w:before="0"/>
        <w:jc w:val="center"/>
        <w:rPr>
          <w:rFonts w:cs="Arial"/>
          <w:b/>
          <w:lang w:val="sr-Cyrl-RS"/>
        </w:rPr>
      </w:pPr>
      <w:r w:rsidRPr="005A4F07">
        <w:rPr>
          <w:rFonts w:cs="Arial"/>
          <w:b/>
          <w:lang w:val="sr-Cyrl-RS"/>
        </w:rPr>
        <w:t>за израду</w:t>
      </w:r>
    </w:p>
    <w:p w14:paraId="4AB54B45" w14:textId="77777777" w:rsidR="005A4F07" w:rsidRPr="005A4F07" w:rsidRDefault="005A4F07" w:rsidP="005A4F07">
      <w:pPr>
        <w:spacing w:before="0"/>
        <w:jc w:val="center"/>
        <w:rPr>
          <w:rFonts w:cs="Arial"/>
          <w:b/>
          <w:lang w:val="sr-Cyrl-RS"/>
        </w:rPr>
      </w:pPr>
      <w:r w:rsidRPr="005A4F07">
        <w:rPr>
          <w:rFonts w:cs="Arial"/>
          <w:b/>
          <w:lang w:val="sr-Cyrl-RS"/>
        </w:rPr>
        <w:t>Пројекта реконструкције уливне грађевине на  ЦС К</w:t>
      </w:r>
      <w:r w:rsidRPr="005A4F07">
        <w:rPr>
          <w:rFonts w:cs="Arial"/>
          <w:b/>
          <w:lang w:val="sr-Latn-RS"/>
        </w:rPr>
        <w:t>o</w:t>
      </w:r>
      <w:r w:rsidRPr="005A4F07">
        <w:rPr>
          <w:rFonts w:cs="Arial"/>
          <w:b/>
          <w:lang w:val="sr-Cyrl-RS"/>
        </w:rPr>
        <w:t xml:space="preserve">лиште </w:t>
      </w:r>
      <w:r w:rsidRPr="005A4F07">
        <w:rPr>
          <w:rFonts w:cs="Arial"/>
          <w:b/>
        </w:rPr>
        <w:t>I</w:t>
      </w:r>
      <w:r w:rsidRPr="005A4F07">
        <w:rPr>
          <w:rFonts w:cs="Arial"/>
          <w:b/>
          <w:lang w:val="sr-Cyrl-RS"/>
        </w:rPr>
        <w:t xml:space="preserve"> </w:t>
      </w:r>
    </w:p>
    <w:p w14:paraId="281580FE" w14:textId="708A6B44" w:rsidR="005A4F07" w:rsidRPr="005A4F07" w:rsidRDefault="005A4F07" w:rsidP="003C3350">
      <w:pPr>
        <w:pStyle w:val="Heading10"/>
        <w:keepNext/>
        <w:keepLines/>
        <w:numPr>
          <w:ilvl w:val="0"/>
          <w:numId w:val="74"/>
        </w:numPr>
        <w:spacing w:before="0"/>
        <w:jc w:val="both"/>
        <w:rPr>
          <w:rFonts w:cs="Arial"/>
        </w:rPr>
      </w:pPr>
      <w:r w:rsidRPr="005A4F07">
        <w:rPr>
          <w:rFonts w:cs="Arial"/>
        </w:rPr>
        <w:t>УВОД</w:t>
      </w:r>
    </w:p>
    <w:p w14:paraId="5C024B77" w14:textId="77777777" w:rsidR="005A4F07" w:rsidRPr="005A4F07" w:rsidRDefault="005A4F07" w:rsidP="005A4F07">
      <w:pPr>
        <w:spacing w:before="0"/>
        <w:rPr>
          <w:rFonts w:cs="Arial"/>
          <w:lang w:val="sr-Latn-CS"/>
        </w:rPr>
      </w:pPr>
      <w:r w:rsidRPr="005A4F07">
        <w:rPr>
          <w:rFonts w:cs="Arial"/>
        </w:rPr>
        <w:t xml:space="preserve">ЦС Кoлиште I </w:t>
      </w:r>
      <w:r w:rsidRPr="005A4F07">
        <w:rPr>
          <w:rFonts w:cs="Arial"/>
          <w:lang w:val="sr-Cyrl-RS"/>
        </w:rPr>
        <w:t>и</w:t>
      </w:r>
      <w:r w:rsidRPr="005A4F07">
        <w:rPr>
          <w:rFonts w:cs="Arial"/>
        </w:rPr>
        <w:t xml:space="preserve"> ЦС Koлиште II налазе се на Дунавцу  код преграде Горњег Костолачког острва зване “Селиште”. </w:t>
      </w:r>
      <w:r w:rsidRPr="005A4F07">
        <w:rPr>
          <w:rStyle w:val="FontStyle11"/>
          <w:rFonts w:ascii="Arial" w:hAnsi="Arial" w:cs="Arial"/>
          <w:sz w:val="22"/>
          <w:szCs w:val="22"/>
          <w:lang w:val="sr-Cyrl-CS" w:eastAsia="sr-Latn-CS"/>
        </w:rPr>
        <w:t>Овим црпним станицама дренажне и унутрашње воде са подручја се евакуишу у Дунав.</w:t>
      </w:r>
      <w:r w:rsidRPr="005A4F07">
        <w:rPr>
          <w:rFonts w:cs="Arial"/>
          <w:lang w:val="sr-Latn-CS"/>
        </w:rPr>
        <w:t xml:space="preserve"> Заштита  подручја Горње Костолачко острво са Дубравичком касетом од  повишених  нивоа  подземних  вода  спроводи  се  системом  дренажних канала са самоизливним дренажним бунарима, изведеним на нижим деловима  терена према Дунавцу и Дунаву и одржавањем захтеваних нивоа воде у Дунавцу помоћу црпних станица Колиште </w:t>
      </w:r>
      <w:r w:rsidRPr="005A4F07">
        <w:rPr>
          <w:rFonts w:cs="Arial"/>
        </w:rPr>
        <w:t>I</w:t>
      </w:r>
      <w:r w:rsidRPr="005A4F07">
        <w:rPr>
          <w:rFonts w:cs="Arial"/>
          <w:lang w:val="sr-Latn-CS"/>
        </w:rPr>
        <w:t xml:space="preserve"> и Колиште </w:t>
      </w:r>
      <w:r w:rsidRPr="005A4F07">
        <w:rPr>
          <w:rFonts w:cs="Arial"/>
        </w:rPr>
        <w:t>II</w:t>
      </w:r>
      <w:r w:rsidRPr="005A4F07">
        <w:rPr>
          <w:rFonts w:cs="Arial"/>
          <w:lang w:val="sr-Latn-CS"/>
        </w:rPr>
        <w:t xml:space="preserve">. </w:t>
      </w:r>
    </w:p>
    <w:p w14:paraId="5F16011A" w14:textId="77777777" w:rsidR="005A4F07" w:rsidRPr="005A4F07" w:rsidRDefault="005A4F07" w:rsidP="005A4F07">
      <w:pPr>
        <w:pStyle w:val="Style4"/>
        <w:widowControl/>
        <w:spacing w:line="240" w:lineRule="auto"/>
        <w:rPr>
          <w:rFonts w:ascii="Arial" w:hAnsi="Arial" w:cs="Arial"/>
          <w:sz w:val="22"/>
          <w:szCs w:val="22"/>
          <w:lang w:val="sr-Cyrl-CS" w:eastAsia="sr-Latn-CS"/>
        </w:rPr>
      </w:pPr>
      <w:r w:rsidRPr="005A4F07">
        <w:rPr>
          <w:rStyle w:val="FontStyle11"/>
          <w:rFonts w:ascii="Arial" w:hAnsi="Arial" w:cs="Arial"/>
          <w:sz w:val="22"/>
          <w:szCs w:val="22"/>
          <w:lang w:val="sr-Cyrl-CS" w:eastAsia="sr-Latn-CS"/>
        </w:rPr>
        <w:t xml:space="preserve">Црпна станица "Колиште </w:t>
      </w:r>
      <w:r w:rsidRPr="005A4F07">
        <w:rPr>
          <w:rStyle w:val="FontStyle13"/>
          <w:rFonts w:ascii="Arial" w:hAnsi="Arial" w:cs="Arial"/>
          <w:sz w:val="22"/>
          <w:szCs w:val="22"/>
          <w:lang w:eastAsia="sr-Latn-CS"/>
        </w:rPr>
        <w:t>I</w:t>
      </w:r>
      <w:r w:rsidRPr="005A4F07">
        <w:rPr>
          <w:rStyle w:val="FontStyle13"/>
          <w:rFonts w:ascii="Arial" w:hAnsi="Arial" w:cs="Arial"/>
          <w:sz w:val="22"/>
          <w:szCs w:val="22"/>
          <w:lang w:val="sr-Cyrl-CS" w:eastAsia="sr-Latn-CS"/>
        </w:rPr>
        <w:t xml:space="preserve">" </w:t>
      </w:r>
      <w:r w:rsidRPr="005A4F07">
        <w:rPr>
          <w:rStyle w:val="FontStyle11"/>
          <w:rFonts w:ascii="Arial" w:hAnsi="Arial" w:cs="Arial"/>
          <w:sz w:val="22"/>
          <w:szCs w:val="22"/>
          <w:lang w:val="sr-Cyrl-CS" w:eastAsia="sr-Latn-CS"/>
        </w:rPr>
        <w:t>пуштена је у рад 1972.године и опремљена са 2+1 пумпним агрегатима (инсталисани капацитет станице је 3</w:t>
      </w:r>
      <w:r w:rsidRPr="005A4F07">
        <w:rPr>
          <w:rStyle w:val="FontStyle11"/>
          <w:rFonts w:ascii="Arial" w:hAnsi="Arial" w:cs="Arial"/>
          <w:sz w:val="22"/>
          <w:szCs w:val="22"/>
          <w:lang w:eastAsia="sr-Latn-CS"/>
        </w:rPr>
        <w:t>x</w:t>
      </w:r>
      <w:r w:rsidRPr="005A4F07">
        <w:rPr>
          <w:rStyle w:val="FontStyle11"/>
          <w:rFonts w:ascii="Arial" w:hAnsi="Arial" w:cs="Arial"/>
          <w:sz w:val="22"/>
          <w:szCs w:val="22"/>
          <w:lang w:val="sr-Latn-CS" w:eastAsia="sr-Latn-CS"/>
        </w:rPr>
        <w:t xml:space="preserve"> </w:t>
      </w:r>
      <w:r w:rsidRPr="005A4F07">
        <w:rPr>
          <w:rStyle w:val="FontStyle11"/>
          <w:rFonts w:ascii="Arial" w:hAnsi="Arial" w:cs="Arial"/>
          <w:sz w:val="22"/>
          <w:szCs w:val="22"/>
          <w:lang w:val="sr-Cyrl-CS" w:eastAsia="sr-Latn-CS"/>
        </w:rPr>
        <w:t>0,38 м</w:t>
      </w:r>
      <w:r w:rsidRPr="005A4F07">
        <w:rPr>
          <w:rStyle w:val="FontStyle11"/>
          <w:rFonts w:ascii="Arial" w:hAnsi="Arial" w:cs="Arial"/>
          <w:sz w:val="22"/>
          <w:szCs w:val="22"/>
          <w:vertAlign w:val="superscript"/>
          <w:lang w:val="sr-Cyrl-CS" w:eastAsia="sr-Latn-CS"/>
        </w:rPr>
        <w:t>3</w:t>
      </w:r>
      <w:r w:rsidRPr="005A4F07">
        <w:rPr>
          <w:rStyle w:val="FontStyle11"/>
          <w:rFonts w:ascii="Arial" w:hAnsi="Arial" w:cs="Arial"/>
          <w:sz w:val="22"/>
          <w:szCs w:val="22"/>
          <w:lang w:val="sr-Cyrl-CS" w:eastAsia="sr-Latn-CS"/>
        </w:rPr>
        <w:t xml:space="preserve">/с*), </w:t>
      </w:r>
      <w:r w:rsidRPr="005A4F07">
        <w:rPr>
          <w:rStyle w:val="FontStyle13"/>
          <w:rFonts w:ascii="Arial" w:hAnsi="Arial" w:cs="Arial"/>
          <w:sz w:val="22"/>
          <w:szCs w:val="22"/>
          <w:lang w:val="sr-Cyrl-CS" w:eastAsia="sr-Latn-CS"/>
        </w:rPr>
        <w:t xml:space="preserve">од </w:t>
      </w:r>
      <w:r w:rsidRPr="005A4F07">
        <w:rPr>
          <w:rStyle w:val="FontStyle11"/>
          <w:rFonts w:ascii="Arial" w:hAnsi="Arial" w:cs="Arial"/>
          <w:sz w:val="22"/>
          <w:szCs w:val="22"/>
          <w:lang w:val="sr-Cyrl-CS" w:eastAsia="sr-Latn-CS"/>
        </w:rPr>
        <w:t xml:space="preserve">чега је једна пумпа резервна и са </w:t>
      </w:r>
      <w:r w:rsidRPr="005A4F07">
        <w:rPr>
          <w:rStyle w:val="FontStyle13"/>
          <w:rFonts w:ascii="Arial" w:hAnsi="Arial" w:cs="Arial"/>
          <w:sz w:val="22"/>
          <w:szCs w:val="22"/>
          <w:lang w:val="sr-Cyrl-CS" w:eastAsia="sr-Latn-CS"/>
        </w:rPr>
        <w:t xml:space="preserve">задатим </w:t>
      </w:r>
      <w:r w:rsidRPr="005A4F07">
        <w:rPr>
          <w:rStyle w:val="FontStyle11"/>
          <w:rFonts w:ascii="Arial" w:hAnsi="Arial" w:cs="Arial"/>
          <w:sz w:val="22"/>
          <w:szCs w:val="22"/>
          <w:lang w:val="sr-Cyrl-CS" w:eastAsia="sr-Latn-CS"/>
        </w:rPr>
        <w:t>нивоом на  коти 68,</w:t>
      </w:r>
      <w:r w:rsidRPr="005A4F07">
        <w:rPr>
          <w:rStyle w:val="FontStyle13"/>
          <w:rFonts w:ascii="Arial" w:hAnsi="Arial" w:cs="Arial"/>
          <w:sz w:val="22"/>
          <w:szCs w:val="22"/>
          <w:lang w:val="sr-Cyrl-CS" w:eastAsia="sr-Latn-CS"/>
        </w:rPr>
        <w:t xml:space="preserve">00 </w:t>
      </w:r>
      <w:r w:rsidRPr="005A4F07">
        <w:rPr>
          <w:rStyle w:val="FontStyle11"/>
          <w:rFonts w:ascii="Arial" w:hAnsi="Arial" w:cs="Arial"/>
          <w:sz w:val="22"/>
          <w:szCs w:val="22"/>
          <w:lang w:val="sr-Cyrl-CS" w:eastAsia="sr-Latn-CS"/>
        </w:rPr>
        <w:t>мнм. У објекту пумпне станице предвиђено је место за уградњу и четвртог пумпног агергата који никад није уграђен.</w:t>
      </w:r>
    </w:p>
    <w:p w14:paraId="6A35195C" w14:textId="77777777" w:rsidR="005A4F07" w:rsidRPr="005A4F07" w:rsidRDefault="005A4F07" w:rsidP="005A4F07">
      <w:pPr>
        <w:pStyle w:val="Style4"/>
        <w:widowControl/>
        <w:spacing w:line="240" w:lineRule="auto"/>
        <w:rPr>
          <w:rStyle w:val="FontStyle11"/>
          <w:rFonts w:ascii="Arial" w:hAnsi="Arial" w:cs="Arial"/>
          <w:sz w:val="22"/>
          <w:szCs w:val="22"/>
          <w:lang w:val="sr-Cyrl-CS" w:eastAsia="sr-Latn-CS"/>
        </w:rPr>
      </w:pPr>
    </w:p>
    <w:p w14:paraId="121AD33D" w14:textId="77777777" w:rsidR="005A4F07" w:rsidRPr="005A4F07" w:rsidRDefault="005A4F07" w:rsidP="005A4F07">
      <w:pPr>
        <w:pStyle w:val="Style4"/>
        <w:widowControl/>
        <w:spacing w:line="240" w:lineRule="auto"/>
        <w:rPr>
          <w:rFonts w:ascii="Arial" w:hAnsi="Arial" w:cs="Arial"/>
          <w:sz w:val="22"/>
          <w:szCs w:val="22"/>
          <w:lang w:val="sr-Cyrl-CS" w:eastAsia="sr-Latn-CS"/>
        </w:rPr>
      </w:pPr>
      <w:r w:rsidRPr="005A4F07">
        <w:rPr>
          <w:rStyle w:val="FontStyle11"/>
          <w:rFonts w:ascii="Arial" w:hAnsi="Arial" w:cs="Arial"/>
          <w:sz w:val="22"/>
          <w:szCs w:val="22"/>
          <w:lang w:val="sr-Cyrl-CS" w:eastAsia="sr-Latn-CS"/>
        </w:rPr>
        <w:t xml:space="preserve">Црпна станица "Колиште </w:t>
      </w:r>
      <w:r w:rsidRPr="005A4F07">
        <w:rPr>
          <w:rStyle w:val="FontStyle13"/>
          <w:rFonts w:ascii="Arial" w:hAnsi="Arial" w:cs="Arial"/>
          <w:sz w:val="22"/>
          <w:szCs w:val="22"/>
          <w:lang w:eastAsia="sr-Latn-CS"/>
        </w:rPr>
        <w:t>II</w:t>
      </w:r>
      <w:r w:rsidRPr="005A4F07">
        <w:rPr>
          <w:rStyle w:val="FontStyle13"/>
          <w:rFonts w:ascii="Arial" w:hAnsi="Arial" w:cs="Arial"/>
          <w:sz w:val="22"/>
          <w:szCs w:val="22"/>
          <w:lang w:val="sr-Cyrl-CS" w:eastAsia="sr-Latn-CS"/>
        </w:rPr>
        <w:t xml:space="preserve">" </w:t>
      </w:r>
      <w:r w:rsidRPr="005A4F07">
        <w:rPr>
          <w:rStyle w:val="FontStyle11"/>
          <w:rFonts w:ascii="Arial" w:hAnsi="Arial" w:cs="Arial"/>
          <w:sz w:val="22"/>
          <w:szCs w:val="22"/>
          <w:lang w:val="sr-Cyrl-CS" w:eastAsia="sr-Latn-CS"/>
        </w:rPr>
        <w:t xml:space="preserve">пуштена је </w:t>
      </w:r>
      <w:r w:rsidRPr="005A4F07">
        <w:rPr>
          <w:rStyle w:val="FontStyle13"/>
          <w:rFonts w:ascii="Arial" w:hAnsi="Arial" w:cs="Arial"/>
          <w:sz w:val="22"/>
          <w:szCs w:val="22"/>
          <w:lang w:val="sr-Cyrl-CS" w:eastAsia="sr-Latn-CS"/>
        </w:rPr>
        <w:t xml:space="preserve">у </w:t>
      </w:r>
      <w:r w:rsidRPr="005A4F07">
        <w:rPr>
          <w:rStyle w:val="FontStyle11"/>
          <w:rFonts w:ascii="Arial" w:hAnsi="Arial" w:cs="Arial"/>
          <w:sz w:val="22"/>
          <w:szCs w:val="22"/>
          <w:lang w:val="sr-Cyrl-CS" w:eastAsia="sr-Latn-CS"/>
        </w:rPr>
        <w:t xml:space="preserve">рад  1979.године. </w:t>
      </w:r>
      <w:r w:rsidRPr="005A4F07">
        <w:rPr>
          <w:rStyle w:val="FontStyle13"/>
          <w:rFonts w:ascii="Arial" w:hAnsi="Arial" w:cs="Arial"/>
          <w:sz w:val="22"/>
          <w:szCs w:val="22"/>
          <w:lang w:val="sr-Cyrl-CS" w:eastAsia="sr-Latn-CS"/>
        </w:rPr>
        <w:t>Инсталисани капацитет је 1</w:t>
      </w:r>
      <w:r w:rsidRPr="005A4F07">
        <w:rPr>
          <w:rStyle w:val="FontStyle13"/>
          <w:rFonts w:ascii="Arial" w:hAnsi="Arial" w:cs="Arial"/>
          <w:sz w:val="22"/>
          <w:szCs w:val="22"/>
          <w:lang w:eastAsia="sr-Latn-CS"/>
        </w:rPr>
        <w:t>x</w:t>
      </w:r>
      <w:r w:rsidRPr="005A4F07">
        <w:rPr>
          <w:rStyle w:val="FontStyle13"/>
          <w:rFonts w:ascii="Arial" w:hAnsi="Arial" w:cs="Arial"/>
          <w:sz w:val="22"/>
          <w:szCs w:val="22"/>
          <w:vertAlign w:val="superscript"/>
          <w:lang w:val="sr-Cyrl-CS" w:eastAsia="sr-Latn-CS"/>
        </w:rPr>
        <w:t>.</w:t>
      </w:r>
      <w:r w:rsidRPr="005A4F07">
        <w:rPr>
          <w:rStyle w:val="FontStyle13"/>
          <w:rFonts w:ascii="Arial" w:hAnsi="Arial" w:cs="Arial"/>
          <w:sz w:val="22"/>
          <w:szCs w:val="22"/>
          <w:lang w:val="sr-Cyrl-CS" w:eastAsia="sr-Latn-CS"/>
        </w:rPr>
        <w:t>0.85 м</w:t>
      </w:r>
      <w:r w:rsidRPr="005A4F07">
        <w:rPr>
          <w:rStyle w:val="FontStyle13"/>
          <w:rFonts w:ascii="Arial" w:hAnsi="Arial" w:cs="Arial"/>
          <w:sz w:val="22"/>
          <w:szCs w:val="22"/>
          <w:vertAlign w:val="superscript"/>
          <w:lang w:val="sr-Cyrl-CS" w:eastAsia="sr-Latn-CS"/>
        </w:rPr>
        <w:t xml:space="preserve">3 </w:t>
      </w:r>
      <w:r w:rsidRPr="005A4F07">
        <w:rPr>
          <w:rStyle w:val="FontStyle13"/>
          <w:rFonts w:ascii="Arial" w:hAnsi="Arial" w:cs="Arial"/>
          <w:sz w:val="22"/>
          <w:szCs w:val="22"/>
          <w:lang w:val="sr-Cyrl-CS" w:eastAsia="sr-Latn-CS"/>
        </w:rPr>
        <w:t>/с + 1</w:t>
      </w:r>
      <w:r w:rsidRPr="005A4F07">
        <w:rPr>
          <w:rStyle w:val="FontStyle13"/>
          <w:rFonts w:ascii="Arial" w:hAnsi="Arial" w:cs="Arial"/>
          <w:sz w:val="22"/>
          <w:szCs w:val="22"/>
          <w:vertAlign w:val="superscript"/>
          <w:lang w:val="sr-Cyrl-CS" w:eastAsia="sr-Latn-CS"/>
        </w:rPr>
        <w:t>.</w:t>
      </w:r>
      <w:r w:rsidRPr="005A4F07">
        <w:rPr>
          <w:rStyle w:val="FontStyle13"/>
          <w:rFonts w:ascii="Arial" w:hAnsi="Arial" w:cs="Arial"/>
          <w:sz w:val="22"/>
          <w:szCs w:val="22"/>
          <w:vertAlign w:val="superscript"/>
          <w:lang w:eastAsia="sr-Latn-CS"/>
        </w:rPr>
        <w:t>x</w:t>
      </w:r>
      <w:r w:rsidRPr="005A4F07">
        <w:rPr>
          <w:rStyle w:val="FontStyle13"/>
          <w:rFonts w:ascii="Arial" w:hAnsi="Arial" w:cs="Arial"/>
          <w:sz w:val="22"/>
          <w:szCs w:val="22"/>
          <w:lang w:val="sr-Cyrl-CS" w:eastAsia="sr-Latn-CS"/>
        </w:rPr>
        <w:t>2.35 м</w:t>
      </w:r>
      <w:r w:rsidRPr="005A4F07">
        <w:rPr>
          <w:rStyle w:val="FontStyle13"/>
          <w:rFonts w:ascii="Arial" w:hAnsi="Arial" w:cs="Arial"/>
          <w:sz w:val="22"/>
          <w:szCs w:val="22"/>
          <w:vertAlign w:val="superscript"/>
          <w:lang w:val="sr-Cyrl-CS" w:eastAsia="sr-Latn-CS"/>
        </w:rPr>
        <w:t>3</w:t>
      </w:r>
      <w:r w:rsidRPr="005A4F07">
        <w:rPr>
          <w:rStyle w:val="FontStyle13"/>
          <w:rFonts w:ascii="Arial" w:hAnsi="Arial" w:cs="Arial"/>
          <w:sz w:val="22"/>
          <w:szCs w:val="22"/>
          <w:lang w:val="sr-Cyrl-CS" w:eastAsia="sr-Latn-CS"/>
        </w:rPr>
        <w:t>/с.</w:t>
      </w:r>
      <w:r w:rsidRPr="005A4F07">
        <w:rPr>
          <w:rStyle w:val="FontStyle11"/>
          <w:rFonts w:ascii="Arial" w:hAnsi="Arial" w:cs="Arial"/>
          <w:sz w:val="22"/>
          <w:szCs w:val="22"/>
          <w:lang w:val="sr-Cyrl-CS" w:eastAsia="sr-Latn-CS"/>
        </w:rPr>
        <w:t xml:space="preserve"> </w:t>
      </w:r>
    </w:p>
    <w:p w14:paraId="2A268575" w14:textId="77777777" w:rsidR="005A4F07" w:rsidRPr="005A4F07" w:rsidRDefault="005A4F07" w:rsidP="005A4F07">
      <w:pPr>
        <w:pStyle w:val="Style4"/>
        <w:widowControl/>
        <w:spacing w:line="240" w:lineRule="auto"/>
        <w:rPr>
          <w:rStyle w:val="FontStyle13"/>
          <w:rFonts w:ascii="Arial" w:hAnsi="Arial" w:cs="Arial"/>
          <w:sz w:val="22"/>
          <w:szCs w:val="22"/>
          <w:lang w:val="sr-Latn-RS" w:eastAsia="sr-Latn-CS"/>
        </w:rPr>
      </w:pPr>
    </w:p>
    <w:p w14:paraId="22DA991F" w14:textId="77777777" w:rsidR="005A4F07" w:rsidRPr="005A4F07" w:rsidRDefault="005A4F07" w:rsidP="005A4F07">
      <w:pPr>
        <w:pStyle w:val="Style4"/>
        <w:widowControl/>
        <w:spacing w:line="240" w:lineRule="auto"/>
        <w:rPr>
          <w:rFonts w:ascii="Arial" w:hAnsi="Arial" w:cs="Arial"/>
          <w:sz w:val="22"/>
          <w:szCs w:val="22"/>
          <w:lang w:val="sr-Cyrl-CS" w:eastAsia="sr-Latn-CS"/>
        </w:rPr>
      </w:pPr>
      <w:r w:rsidRPr="005A4F07">
        <w:rPr>
          <w:rStyle w:val="FontStyle13"/>
          <w:rFonts w:ascii="Arial" w:hAnsi="Arial" w:cs="Arial"/>
          <w:sz w:val="22"/>
          <w:szCs w:val="22"/>
          <w:lang w:val="sr-Cyrl-CS" w:eastAsia="sr-Latn-CS"/>
        </w:rPr>
        <w:t xml:space="preserve">После </w:t>
      </w:r>
      <w:r w:rsidRPr="005A4F07">
        <w:rPr>
          <w:rStyle w:val="FontStyle11"/>
          <w:rFonts w:ascii="Arial" w:hAnsi="Arial" w:cs="Arial"/>
          <w:sz w:val="22"/>
          <w:szCs w:val="22"/>
          <w:lang w:val="sr-Cyrl-CS" w:eastAsia="sr-Latn-CS"/>
        </w:rPr>
        <w:t xml:space="preserve">реконструкције дренажног </w:t>
      </w:r>
      <w:r w:rsidRPr="005A4F07">
        <w:rPr>
          <w:rStyle w:val="FontStyle13"/>
          <w:rFonts w:ascii="Arial" w:hAnsi="Arial" w:cs="Arial"/>
          <w:sz w:val="22"/>
          <w:szCs w:val="22"/>
          <w:lang w:val="sr-Cyrl-CS" w:eastAsia="sr-Latn-CS"/>
        </w:rPr>
        <w:t xml:space="preserve">система </w:t>
      </w:r>
      <w:r w:rsidRPr="005A4F07">
        <w:rPr>
          <w:rStyle w:val="FontStyle11"/>
          <w:rFonts w:ascii="Arial" w:hAnsi="Arial" w:cs="Arial"/>
          <w:sz w:val="22"/>
          <w:szCs w:val="22"/>
          <w:lang w:val="sr-Cyrl-CS" w:eastAsia="sr-Latn-CS"/>
        </w:rPr>
        <w:t xml:space="preserve">на Горњем Костолачком </w:t>
      </w:r>
      <w:r w:rsidRPr="005A4F07">
        <w:rPr>
          <w:rStyle w:val="FontStyle13"/>
          <w:rFonts w:ascii="Arial" w:hAnsi="Arial" w:cs="Arial"/>
          <w:sz w:val="22"/>
          <w:szCs w:val="22"/>
          <w:lang w:val="sr-Cyrl-CS" w:eastAsia="sr-Latn-CS"/>
        </w:rPr>
        <w:t xml:space="preserve">острву у </w:t>
      </w:r>
      <w:r w:rsidRPr="005A4F07">
        <w:rPr>
          <w:rStyle w:val="FontStyle11"/>
          <w:rFonts w:ascii="Arial" w:hAnsi="Arial" w:cs="Arial"/>
          <w:sz w:val="22"/>
          <w:szCs w:val="22"/>
          <w:lang w:val="sr-Cyrl-CS" w:eastAsia="sr-Latn-CS"/>
        </w:rPr>
        <w:t xml:space="preserve">Дунавцу се одржавају нивои према пројектима тј. на коти 67,00 </w:t>
      </w:r>
      <w:r w:rsidRPr="005A4F07">
        <w:rPr>
          <w:rStyle w:val="FontStyle13"/>
          <w:rFonts w:ascii="Arial" w:hAnsi="Arial" w:cs="Arial"/>
          <w:sz w:val="22"/>
          <w:szCs w:val="22"/>
          <w:lang w:val="sr-Cyrl-CS" w:eastAsia="sr-Latn-CS"/>
        </w:rPr>
        <w:t>мнм.</w:t>
      </w:r>
    </w:p>
    <w:p w14:paraId="3730F5E8" w14:textId="77777777" w:rsidR="005A4F07" w:rsidRPr="005A4F07" w:rsidRDefault="005A4F07" w:rsidP="005A4F07">
      <w:pPr>
        <w:spacing w:before="0"/>
        <w:rPr>
          <w:rStyle w:val="FontStyle13"/>
          <w:rFonts w:ascii="Arial" w:hAnsi="Arial" w:cs="Arial"/>
          <w:sz w:val="22"/>
          <w:szCs w:val="22"/>
          <w:lang w:val="sr-Latn-RS" w:eastAsia="sr-Latn-CS"/>
        </w:rPr>
      </w:pPr>
      <w:r w:rsidRPr="005A4F07">
        <w:rPr>
          <w:rFonts w:cs="Arial"/>
          <w:lang w:val="sr-Cyrl-CS"/>
        </w:rPr>
        <w:t xml:space="preserve">Објекат Црпна станица Колиште </w:t>
      </w:r>
      <w:r w:rsidRPr="005A4F07">
        <w:rPr>
          <w:rStyle w:val="FontStyle13"/>
          <w:rFonts w:ascii="Arial" w:hAnsi="Arial" w:cs="Arial"/>
          <w:sz w:val="22"/>
          <w:szCs w:val="22"/>
          <w:lang w:eastAsia="sr-Latn-CS"/>
        </w:rPr>
        <w:t>I</w:t>
      </w:r>
      <w:r w:rsidRPr="005A4F07">
        <w:rPr>
          <w:rStyle w:val="FontStyle13"/>
          <w:rFonts w:ascii="Arial" w:hAnsi="Arial" w:cs="Arial"/>
          <w:sz w:val="22"/>
          <w:szCs w:val="22"/>
          <w:lang w:val="sr-Cyrl-CS" w:eastAsia="sr-Latn-CS"/>
        </w:rPr>
        <w:t>, која је предмет реконструкције, састоји се од подземног и надземног дела. У подземном делу се налази црпни базен и цевна галерија</w:t>
      </w:r>
      <w:r w:rsidRPr="005A4F07">
        <w:rPr>
          <w:rStyle w:val="FontStyle13"/>
          <w:rFonts w:ascii="Arial" w:hAnsi="Arial" w:cs="Arial"/>
          <w:sz w:val="22"/>
          <w:szCs w:val="22"/>
          <w:lang w:val="sr-Latn-RS" w:eastAsia="sr-Latn-CS"/>
        </w:rPr>
        <w:t>,</w:t>
      </w:r>
      <w:r w:rsidRPr="005A4F07">
        <w:rPr>
          <w:rStyle w:val="FontStyle13"/>
          <w:rFonts w:ascii="Arial" w:hAnsi="Arial" w:cs="Arial"/>
          <w:sz w:val="22"/>
          <w:szCs w:val="22"/>
          <w:lang w:val="sr-Cyrl-CS" w:eastAsia="sr-Latn-CS"/>
        </w:rPr>
        <w:t xml:space="preserve"> а у надземном делу машинска хала и трафо станица. Црпилиште је подељено на четири поља за уградњу четири пумпна агрегата. Свако поље базена на предњем делу има пар вођица за челичне табласте затвараче. Иза вођице затварача постављене су челичне решетке да спрече улазак већих </w:t>
      </w:r>
      <w:r w:rsidRPr="005A4F07">
        <w:rPr>
          <w:rStyle w:val="FontStyle13"/>
          <w:rFonts w:ascii="Arial" w:hAnsi="Arial" w:cs="Arial"/>
          <w:sz w:val="22"/>
          <w:szCs w:val="22"/>
          <w:lang w:val="sr-Cyrl-RS" w:eastAsia="sr-Latn-CS"/>
        </w:rPr>
        <w:t xml:space="preserve">комада </w:t>
      </w:r>
      <w:r w:rsidRPr="005A4F07">
        <w:rPr>
          <w:rStyle w:val="FontStyle13"/>
          <w:rFonts w:ascii="Arial" w:hAnsi="Arial" w:cs="Arial"/>
          <w:sz w:val="22"/>
          <w:szCs w:val="22"/>
          <w:lang w:val="sr-Cyrl-CS" w:eastAsia="sr-Latn-CS"/>
        </w:rPr>
        <w:t>у базен. Чишћење челичних решетки сада се врши ручно.</w:t>
      </w:r>
    </w:p>
    <w:p w14:paraId="6C568F3C" w14:textId="77777777" w:rsidR="005A4F07" w:rsidRDefault="005A4F07" w:rsidP="005A4F07">
      <w:pPr>
        <w:spacing w:before="0"/>
        <w:rPr>
          <w:rStyle w:val="FontStyle13"/>
          <w:rFonts w:ascii="Arial" w:hAnsi="Arial" w:cs="Arial"/>
          <w:sz w:val="22"/>
          <w:szCs w:val="22"/>
          <w:lang w:val="sr-Cyrl-CS" w:eastAsia="sr-Latn-CS"/>
        </w:rPr>
      </w:pPr>
      <w:r w:rsidRPr="005A4F07">
        <w:rPr>
          <w:rStyle w:val="FontStyle13"/>
          <w:rFonts w:ascii="Arial" w:hAnsi="Arial" w:cs="Arial"/>
          <w:sz w:val="22"/>
          <w:szCs w:val="22"/>
          <w:lang w:val="sr-Cyrl-CS" w:eastAsia="sr-Latn-CS"/>
        </w:rPr>
        <w:t>Довод воде у црпилиште се остварује путем  отвореног канала трапезног облика обложеног на улазу у црпилиште. Изнад  црпилишта се налази цевна галерија у којој су смештени пумпни агрегати и пратећа опрема.</w:t>
      </w:r>
    </w:p>
    <w:p w14:paraId="6853C9B3" w14:textId="77777777" w:rsidR="005A4F07" w:rsidRPr="005A4F07" w:rsidRDefault="005A4F07" w:rsidP="005A4F07">
      <w:pPr>
        <w:spacing w:before="0"/>
        <w:rPr>
          <w:rFonts w:cs="Arial"/>
          <w:lang w:val="sr-Cyrl-RS"/>
        </w:rPr>
      </w:pPr>
    </w:p>
    <w:p w14:paraId="4FC1D55A" w14:textId="77777777" w:rsidR="005A4F07" w:rsidRPr="005A4F07" w:rsidRDefault="005A4F07" w:rsidP="003C3350">
      <w:pPr>
        <w:pStyle w:val="Heading10"/>
        <w:keepNext/>
        <w:keepLines/>
        <w:numPr>
          <w:ilvl w:val="0"/>
          <w:numId w:val="74"/>
        </w:numPr>
        <w:spacing w:before="0"/>
        <w:ind w:left="0" w:firstLine="0"/>
        <w:jc w:val="both"/>
        <w:rPr>
          <w:rFonts w:cs="Arial"/>
        </w:rPr>
      </w:pPr>
      <w:r w:rsidRPr="005A4F07">
        <w:rPr>
          <w:rFonts w:cs="Arial"/>
        </w:rPr>
        <w:t>ПРЕДМЕТ ЗАДАТКА</w:t>
      </w:r>
    </w:p>
    <w:p w14:paraId="5A22AE8B" w14:textId="77777777" w:rsidR="005A4F07" w:rsidRPr="005A4F07" w:rsidRDefault="005A4F07" w:rsidP="005A4F07">
      <w:pPr>
        <w:spacing w:before="0"/>
        <w:rPr>
          <w:rFonts w:cs="Arial"/>
        </w:rPr>
      </w:pPr>
      <w:r w:rsidRPr="005A4F07">
        <w:rPr>
          <w:rFonts w:cs="Arial"/>
        </w:rPr>
        <w:t xml:space="preserve">Усисни базен пумпне станице </w:t>
      </w:r>
      <w:r w:rsidRPr="005A4F07">
        <w:rPr>
          <w:rFonts w:cs="Arial"/>
          <w:lang w:val="sr-Cyrl-RS"/>
        </w:rPr>
        <w:t xml:space="preserve">Колиште </w:t>
      </w:r>
      <w:r w:rsidRPr="005A4F07">
        <w:rPr>
          <w:rFonts w:cs="Arial"/>
          <w:lang w:val="sr-Latn-RS"/>
        </w:rPr>
        <w:t>I</w:t>
      </w:r>
      <w:r w:rsidRPr="005A4F07">
        <w:rPr>
          <w:rFonts w:cs="Arial"/>
        </w:rPr>
        <w:t xml:space="preserve"> је преградним зидовима поде</w:t>
      </w:r>
      <w:r w:rsidRPr="005A4F07">
        <w:rPr>
          <w:rFonts w:cs="Arial"/>
          <w:lang w:val="sr-Cyrl-RS"/>
        </w:rPr>
        <w:t>љ</w:t>
      </w:r>
      <w:r w:rsidRPr="005A4F07">
        <w:rPr>
          <w:rFonts w:cs="Arial"/>
        </w:rPr>
        <w:t xml:space="preserve">ен на четири дела тако да свака пумпа има своје независно проточно поље, односно усисни базен, на коме се сада налазе челичне решетке које се ручно чисте.  За транспорт, монтажу и ремонт опреме у машинској згради постоји мосна дизалица. Сва уграђена хидромашинска опрема  </w:t>
      </w:r>
      <w:r w:rsidRPr="005A4F07">
        <w:rPr>
          <w:rFonts w:cs="Arial"/>
          <w:lang w:val="sr-Cyrl-RS"/>
        </w:rPr>
        <w:t xml:space="preserve"> је у функцији и </w:t>
      </w:r>
      <w:r w:rsidRPr="005A4F07">
        <w:rPr>
          <w:rFonts w:cs="Arial"/>
        </w:rPr>
        <w:t xml:space="preserve">треба да остане </w:t>
      </w:r>
      <w:r w:rsidRPr="005A4F07">
        <w:rPr>
          <w:rFonts w:cs="Arial"/>
          <w:lang w:val="sr-Cyrl-RS"/>
        </w:rPr>
        <w:t xml:space="preserve"> и након реконструкције.</w:t>
      </w:r>
      <w:r w:rsidRPr="005A4F07">
        <w:rPr>
          <w:rFonts w:cs="Arial"/>
        </w:rPr>
        <w:t xml:space="preserve">. </w:t>
      </w:r>
    </w:p>
    <w:p w14:paraId="7F8EE3F5" w14:textId="77777777" w:rsidR="005A4F07" w:rsidRPr="005A4F07" w:rsidRDefault="005A4F07" w:rsidP="005A4F07">
      <w:pPr>
        <w:spacing w:before="0"/>
        <w:rPr>
          <w:rFonts w:eastAsia="Calibri" w:cs="Arial"/>
          <w:lang w:val="sr-Cyrl-RS"/>
        </w:rPr>
      </w:pPr>
      <w:r w:rsidRPr="005A4F07">
        <w:rPr>
          <w:rFonts w:eastAsia="Calibri" w:cs="Arial"/>
          <w:lang w:val="sr-Cyrl-CS"/>
        </w:rPr>
        <w:t xml:space="preserve">За потребе уградње атоматске чистилице на сва четири отвора пумпних агрегата </w:t>
      </w:r>
      <w:r w:rsidRPr="005A4F07">
        <w:rPr>
          <w:rFonts w:eastAsia="Calibri" w:cs="Arial"/>
        </w:rPr>
        <w:t xml:space="preserve">потребно је урадити грађевински пројекат </w:t>
      </w:r>
      <w:r w:rsidRPr="005A4F07">
        <w:rPr>
          <w:rFonts w:eastAsia="Calibri" w:cs="Arial"/>
          <w:lang w:val="sr-Cyrl-CS"/>
        </w:rPr>
        <w:t>реконструкције, у смислу адаптације постојеће улазне грађевине, тј. пројекат анекса постојеће конструкције. Подлога за израду пројекта је аутоматска чистилица чије основне карактеристике и димензије обезбеђује Наручилац.</w:t>
      </w:r>
      <w:r w:rsidRPr="005A4F07">
        <w:rPr>
          <w:rFonts w:eastAsia="Calibri" w:cs="Arial"/>
          <w:lang w:val="sr-Latn-CS"/>
        </w:rPr>
        <w:t xml:space="preserve"> </w:t>
      </w:r>
      <w:r w:rsidRPr="005A4F07">
        <w:rPr>
          <w:rFonts w:eastAsia="Calibri" w:cs="Arial"/>
          <w:lang w:val="sr-Cyrl-RS"/>
        </w:rPr>
        <w:t>У оквиру пројекта, потребно је анализирати техничко решење анекса које ће обезбедити следеће:</w:t>
      </w:r>
    </w:p>
    <w:p w14:paraId="27CC2990" w14:textId="77777777" w:rsidR="005A4F07" w:rsidRPr="005A4F07" w:rsidRDefault="005A4F07" w:rsidP="003C3350">
      <w:pPr>
        <w:pStyle w:val="ListParagraph"/>
        <w:numPr>
          <w:ilvl w:val="0"/>
          <w:numId w:val="73"/>
        </w:numPr>
        <w:spacing w:before="0" w:after="0" w:line="240" w:lineRule="auto"/>
        <w:ind w:left="0" w:firstLine="0"/>
        <w:rPr>
          <w:rFonts w:ascii="Arial" w:hAnsi="Arial" w:cs="Arial"/>
          <w:lang w:val="sr-Cyrl-RS"/>
        </w:rPr>
      </w:pPr>
      <w:r w:rsidRPr="005A4F07">
        <w:rPr>
          <w:rFonts w:ascii="Arial" w:hAnsi="Arial" w:cs="Arial"/>
          <w:lang w:val="sr-Cyrl-RS"/>
        </w:rPr>
        <w:t>Конструктивну стабилност и носивост анекса,</w:t>
      </w:r>
    </w:p>
    <w:p w14:paraId="5E634104" w14:textId="77777777" w:rsidR="005A4F07" w:rsidRPr="005A4F07" w:rsidRDefault="005A4F07" w:rsidP="003C3350">
      <w:pPr>
        <w:pStyle w:val="ListParagraph"/>
        <w:numPr>
          <w:ilvl w:val="0"/>
          <w:numId w:val="73"/>
        </w:numPr>
        <w:spacing w:before="0" w:after="0" w:line="240" w:lineRule="auto"/>
        <w:ind w:left="0" w:firstLine="0"/>
        <w:rPr>
          <w:rFonts w:ascii="Arial" w:hAnsi="Arial" w:cs="Arial"/>
          <w:lang w:val="sr-Cyrl-RS"/>
        </w:rPr>
      </w:pPr>
      <w:r w:rsidRPr="005A4F07">
        <w:rPr>
          <w:rFonts w:ascii="Arial" w:hAnsi="Arial" w:cs="Arial"/>
          <w:lang w:val="sr-Cyrl-RS"/>
        </w:rPr>
        <w:t>Функционалност новопројектоване опреме (аутоматска чистилица) и</w:t>
      </w:r>
    </w:p>
    <w:p w14:paraId="20C23024" w14:textId="77777777" w:rsidR="005A4F07" w:rsidRPr="005A4F07" w:rsidRDefault="005A4F07" w:rsidP="003C3350">
      <w:pPr>
        <w:pStyle w:val="ListParagraph"/>
        <w:numPr>
          <w:ilvl w:val="0"/>
          <w:numId w:val="73"/>
        </w:numPr>
        <w:spacing w:before="0" w:after="0" w:line="240" w:lineRule="auto"/>
        <w:ind w:left="0" w:firstLine="0"/>
        <w:rPr>
          <w:rFonts w:ascii="Arial" w:hAnsi="Arial" w:cs="Arial"/>
          <w:lang w:val="sr-Cyrl-RS"/>
        </w:rPr>
      </w:pPr>
      <w:r w:rsidRPr="005A4F07">
        <w:rPr>
          <w:rFonts w:ascii="Arial" w:hAnsi="Arial" w:cs="Arial"/>
          <w:lang w:val="sr-Cyrl-RS"/>
        </w:rPr>
        <w:t>Функционалну везу анекса са постојећом конструкцијом.</w:t>
      </w:r>
    </w:p>
    <w:p w14:paraId="54BD87F4" w14:textId="77777777" w:rsidR="005A4F07" w:rsidRPr="005A4F07" w:rsidRDefault="005A4F07" w:rsidP="005A4F07">
      <w:pPr>
        <w:spacing w:before="0"/>
        <w:rPr>
          <w:rStyle w:val="FontStyle13"/>
          <w:rFonts w:ascii="Arial" w:hAnsi="Arial" w:cs="Arial"/>
          <w:sz w:val="22"/>
          <w:szCs w:val="22"/>
          <w:lang w:val="sr-Cyrl-RS" w:eastAsia="sr-Latn-CS"/>
        </w:rPr>
      </w:pPr>
      <w:r w:rsidRPr="005A4F07">
        <w:rPr>
          <w:rStyle w:val="FontStyle13"/>
          <w:rFonts w:ascii="Arial" w:hAnsi="Arial" w:cs="Arial"/>
          <w:sz w:val="22"/>
          <w:szCs w:val="22"/>
          <w:lang w:val="sr-Cyrl-RS" w:eastAsia="sr-Latn-CS"/>
        </w:rPr>
        <w:t xml:space="preserve">На сваком  пољу анекса пројектовати и предвидети  пар вођица за  постојеће челичне табласте затвараче. Иза вођице затварача предвидети простор за  челичне решетке, по </w:t>
      </w:r>
      <w:r w:rsidRPr="005A4F07">
        <w:rPr>
          <w:rStyle w:val="FontStyle13"/>
          <w:rFonts w:ascii="Arial" w:hAnsi="Arial" w:cs="Arial"/>
          <w:sz w:val="22"/>
          <w:szCs w:val="22"/>
          <w:lang w:val="sr-Cyrl-RS" w:eastAsia="sr-Latn-CS"/>
        </w:rPr>
        <w:lastRenderedPageBreak/>
        <w:t>димензијама које обезбеђује Наручилац за  аутомаско чишћење челичних решетки. (Електо и машински део нису предмет овог пројекта).</w:t>
      </w:r>
    </w:p>
    <w:p w14:paraId="716DB682" w14:textId="77777777" w:rsidR="005A4F07" w:rsidRDefault="005A4F07" w:rsidP="005A4F07">
      <w:pPr>
        <w:spacing w:before="0"/>
        <w:rPr>
          <w:rStyle w:val="FontStyle13"/>
          <w:rFonts w:ascii="Arial" w:hAnsi="Arial" w:cs="Arial"/>
          <w:sz w:val="22"/>
          <w:szCs w:val="22"/>
          <w:lang w:val="sr-Cyrl-RS" w:eastAsia="sr-Latn-CS"/>
        </w:rPr>
      </w:pPr>
      <w:r w:rsidRPr="005A4F07">
        <w:rPr>
          <w:rStyle w:val="FontStyle13"/>
          <w:rFonts w:ascii="Arial" w:hAnsi="Arial" w:cs="Arial"/>
          <w:sz w:val="22"/>
          <w:szCs w:val="22"/>
          <w:lang w:val="sr-Cyrl-RS" w:eastAsia="sr-Latn-CS"/>
        </w:rPr>
        <w:t xml:space="preserve">Предвидети продужење разделних стубова у виду анекса  тако да омогући да се угради аутомаска цистилица на сва четити отвора и  да постојећа  хидромашинска опрема  остане функционалана и смештена у црпној станици. Све детаље око уградње опреме преузети из постојеће техничке документације за уградњу хидромашинске опреме. </w:t>
      </w:r>
    </w:p>
    <w:p w14:paraId="0615824C" w14:textId="18FF9B4E" w:rsidR="005A4F07" w:rsidRPr="005A4F07" w:rsidRDefault="005A4F07" w:rsidP="005A4F07">
      <w:pPr>
        <w:spacing w:before="0"/>
        <w:rPr>
          <w:rStyle w:val="FontStyle13"/>
          <w:rFonts w:ascii="Arial" w:hAnsi="Arial" w:cs="Arial"/>
          <w:sz w:val="22"/>
          <w:szCs w:val="22"/>
          <w:lang w:val="sr-Cyrl-RS" w:eastAsia="sr-Latn-CS"/>
        </w:rPr>
      </w:pPr>
      <w:r w:rsidRPr="005A4F07">
        <w:rPr>
          <w:rStyle w:val="FontStyle13"/>
          <w:rFonts w:ascii="Arial" w:hAnsi="Arial" w:cs="Arial"/>
          <w:sz w:val="22"/>
          <w:szCs w:val="22"/>
          <w:lang w:val="sr-Cyrl-RS" w:eastAsia="sr-Latn-CS"/>
        </w:rPr>
        <w:t xml:space="preserve"> </w:t>
      </w:r>
    </w:p>
    <w:p w14:paraId="02344B3F" w14:textId="77777777" w:rsidR="005A4F07" w:rsidRPr="005A4F07" w:rsidRDefault="005A4F07" w:rsidP="003C3350">
      <w:pPr>
        <w:pStyle w:val="Heading10"/>
        <w:keepNext/>
        <w:keepLines/>
        <w:numPr>
          <w:ilvl w:val="0"/>
          <w:numId w:val="74"/>
        </w:numPr>
        <w:spacing w:before="0"/>
        <w:ind w:left="0" w:firstLine="0"/>
        <w:jc w:val="both"/>
        <w:rPr>
          <w:rFonts w:cs="Arial"/>
        </w:rPr>
      </w:pPr>
      <w:r w:rsidRPr="005A4F07">
        <w:rPr>
          <w:rFonts w:cs="Arial"/>
        </w:rPr>
        <w:t xml:space="preserve">ПОДЛОГЕ </w:t>
      </w:r>
    </w:p>
    <w:p w14:paraId="2B3754C1" w14:textId="77777777" w:rsidR="005A4F07" w:rsidRPr="005A4F07" w:rsidRDefault="005A4F07" w:rsidP="005A4F07">
      <w:pPr>
        <w:spacing w:before="0"/>
        <w:rPr>
          <w:rFonts w:eastAsia="Calibri" w:cs="Arial"/>
          <w:b/>
          <w:lang w:val="sr-Latn-CS"/>
        </w:rPr>
      </w:pPr>
    </w:p>
    <w:p w14:paraId="04BB31AF" w14:textId="2C9F27DA" w:rsidR="005A4F07" w:rsidRPr="005A4F07" w:rsidRDefault="005A4F07" w:rsidP="005A4F07">
      <w:pPr>
        <w:spacing w:before="0"/>
        <w:rPr>
          <w:rFonts w:cs="Arial"/>
          <w:b/>
          <w:lang w:val="sr-Latn-CS"/>
        </w:rPr>
      </w:pPr>
      <w:r>
        <w:rPr>
          <w:rFonts w:eastAsia="Calibri" w:cs="Arial"/>
          <w:b/>
          <w:lang w:val="sr-Cyrl-RS"/>
        </w:rPr>
        <w:t xml:space="preserve">3.1. </w:t>
      </w:r>
      <w:r w:rsidRPr="005A4F07">
        <w:rPr>
          <w:rFonts w:eastAsia="Calibri" w:cs="Arial"/>
          <w:b/>
          <w:lang w:val="sr-Latn-CS"/>
        </w:rPr>
        <w:t>Постојећа техничка документација:</w:t>
      </w:r>
    </w:p>
    <w:p w14:paraId="1C6DA838" w14:textId="77777777" w:rsidR="005A4F07" w:rsidRPr="005A4F07" w:rsidRDefault="005A4F07" w:rsidP="005A4F07">
      <w:pPr>
        <w:spacing w:before="0"/>
        <w:rPr>
          <w:rFonts w:eastAsia="Calibri" w:cs="Arial"/>
          <w:lang w:val="sr-Latn-CS"/>
        </w:rPr>
      </w:pPr>
      <w:r w:rsidRPr="005A4F07">
        <w:rPr>
          <w:rFonts w:eastAsia="Calibri" w:cs="Arial"/>
          <w:lang w:val="sr-Latn-CS"/>
        </w:rPr>
        <w:t>За потребе  П</w:t>
      </w:r>
      <w:r w:rsidRPr="005A4F07">
        <w:rPr>
          <w:rFonts w:eastAsia="Calibri" w:cs="Arial"/>
          <w:lang w:val="sr-Cyrl-CS"/>
        </w:rPr>
        <w:t>ројекта</w:t>
      </w:r>
      <w:r w:rsidRPr="005A4F07">
        <w:rPr>
          <w:rFonts w:eastAsia="Calibri" w:cs="Arial"/>
          <w:lang w:val="sr-Latn-CS"/>
        </w:rPr>
        <w:t xml:space="preserve"> </w:t>
      </w:r>
      <w:r w:rsidRPr="005A4F07">
        <w:rPr>
          <w:rFonts w:eastAsia="Calibri" w:cs="Arial"/>
          <w:lang w:val="sr-Cyrl-CS"/>
        </w:rPr>
        <w:t xml:space="preserve"> </w:t>
      </w:r>
      <w:r w:rsidRPr="005A4F07">
        <w:rPr>
          <w:rFonts w:eastAsia="Calibri" w:cs="Arial"/>
          <w:lang w:val="sr-Latn-CS"/>
        </w:rPr>
        <w:t xml:space="preserve">за  </w:t>
      </w:r>
      <w:r w:rsidRPr="005A4F07">
        <w:rPr>
          <w:rFonts w:cs="Arial"/>
          <w:lang w:val="sr-Cyrl-CS"/>
        </w:rPr>
        <w:t xml:space="preserve">реконструкцију црпилишта  ЦС Колиште </w:t>
      </w:r>
      <w:r w:rsidRPr="005A4F07">
        <w:rPr>
          <w:rFonts w:eastAsia="Calibri" w:cs="Arial"/>
          <w:lang w:val="sr-Latn-CS"/>
        </w:rPr>
        <w:t>користити сву расположиву техничку документацију и студије као и подлоге које обезбеђује Наручилац:</w:t>
      </w:r>
    </w:p>
    <w:p w14:paraId="35DB352D" w14:textId="77777777" w:rsidR="005A4F07" w:rsidRPr="005A4F07" w:rsidRDefault="005A4F07" w:rsidP="003C3350">
      <w:pPr>
        <w:numPr>
          <w:ilvl w:val="0"/>
          <w:numId w:val="50"/>
        </w:numPr>
        <w:tabs>
          <w:tab w:val="clear" w:pos="792"/>
          <w:tab w:val="num" w:pos="426"/>
          <w:tab w:val="num" w:pos="8866"/>
        </w:tabs>
        <w:spacing w:before="0"/>
        <w:ind w:left="0" w:firstLine="0"/>
        <w:rPr>
          <w:rFonts w:cs="Arial"/>
          <w:lang w:val="sr-Latn-CS"/>
        </w:rPr>
      </w:pPr>
      <w:r w:rsidRPr="005A4F07">
        <w:rPr>
          <w:rFonts w:eastAsia="Calibri" w:cs="Arial"/>
          <w:lang w:val="sr-Latn-CS"/>
        </w:rPr>
        <w:t xml:space="preserve">Главни пројекат </w:t>
      </w:r>
      <w:r w:rsidRPr="005A4F07">
        <w:rPr>
          <w:rFonts w:cs="Arial"/>
          <w:lang w:val="sr-Latn-CS"/>
        </w:rPr>
        <w:t>ЦС К</w:t>
      </w:r>
      <w:r w:rsidRPr="005A4F07">
        <w:rPr>
          <w:rFonts w:cs="Arial"/>
          <w:lang w:val="sr-Cyrl-RS"/>
        </w:rPr>
        <w:t>о</w:t>
      </w:r>
      <w:r w:rsidRPr="005A4F07">
        <w:rPr>
          <w:rFonts w:cs="Arial"/>
          <w:lang w:val="sr-Latn-CS"/>
        </w:rPr>
        <w:t xml:space="preserve">лиште </w:t>
      </w:r>
      <w:r w:rsidRPr="005A4F07">
        <w:rPr>
          <w:rFonts w:cs="Arial"/>
        </w:rPr>
        <w:t>II</w:t>
      </w:r>
      <w:r w:rsidRPr="005A4F07">
        <w:rPr>
          <w:rFonts w:cs="Arial"/>
          <w:lang w:val="sr-Latn-CS"/>
        </w:rPr>
        <w:t xml:space="preserve"> , Енергопројект 1978</w:t>
      </w:r>
    </w:p>
    <w:p w14:paraId="3593C81B" w14:textId="77777777" w:rsidR="005A4F07" w:rsidRPr="005A4F07" w:rsidRDefault="005A4F07" w:rsidP="003C3350">
      <w:pPr>
        <w:numPr>
          <w:ilvl w:val="0"/>
          <w:numId w:val="50"/>
        </w:numPr>
        <w:tabs>
          <w:tab w:val="clear" w:pos="792"/>
          <w:tab w:val="num" w:pos="426"/>
          <w:tab w:val="num" w:pos="8866"/>
        </w:tabs>
        <w:spacing w:before="0"/>
        <w:ind w:left="0" w:firstLine="0"/>
        <w:rPr>
          <w:rFonts w:cs="Arial"/>
          <w:lang w:val="sr-Latn-CS"/>
        </w:rPr>
      </w:pPr>
      <w:r w:rsidRPr="005A4F07">
        <w:rPr>
          <w:rFonts w:cs="Arial"/>
          <w:lang w:val="sr-Latn-CS"/>
        </w:rPr>
        <w:t xml:space="preserve"> Главни пројекат- Замена опреме на пумпној станици К</w:t>
      </w:r>
      <w:r w:rsidRPr="005A4F07">
        <w:rPr>
          <w:rFonts w:cs="Arial"/>
          <w:lang w:val="sr-Cyrl-RS"/>
        </w:rPr>
        <w:t>о</w:t>
      </w:r>
      <w:r w:rsidRPr="005A4F07">
        <w:rPr>
          <w:rFonts w:cs="Arial"/>
          <w:lang w:val="sr-Latn-CS"/>
        </w:rPr>
        <w:t>лиште I – хидро-машински и грађевински део, Геосондапројект, 2008</w:t>
      </w:r>
    </w:p>
    <w:p w14:paraId="0170759A" w14:textId="77777777" w:rsidR="005A4F07" w:rsidRPr="005A4F07" w:rsidRDefault="005A4F07" w:rsidP="005A4F07">
      <w:pPr>
        <w:spacing w:before="0"/>
        <w:rPr>
          <w:rFonts w:eastAsia="Calibri" w:cs="Arial"/>
          <w:lang w:val="sr-Latn-CS"/>
        </w:rPr>
      </w:pPr>
      <w:r w:rsidRPr="005A4F07">
        <w:rPr>
          <w:rFonts w:eastAsia="Calibri" w:cs="Arial"/>
          <w:lang w:val="sr-Latn-CS"/>
        </w:rPr>
        <w:tab/>
      </w:r>
    </w:p>
    <w:p w14:paraId="525C347D" w14:textId="3F8A2BC4" w:rsidR="005A4F07" w:rsidRPr="005A4F07" w:rsidRDefault="005A4F07" w:rsidP="005A4F07">
      <w:pPr>
        <w:spacing w:before="0"/>
        <w:rPr>
          <w:rFonts w:eastAsia="Calibri" w:cs="Arial"/>
          <w:b/>
          <w:lang w:val="sr-Latn-CS"/>
        </w:rPr>
      </w:pPr>
      <w:r>
        <w:rPr>
          <w:rFonts w:eastAsia="Calibri" w:cs="Arial"/>
          <w:b/>
          <w:lang w:val="sr-Cyrl-RS"/>
        </w:rPr>
        <w:t xml:space="preserve">3.2. </w:t>
      </w:r>
      <w:r w:rsidRPr="005A4F07">
        <w:rPr>
          <w:rFonts w:eastAsia="Calibri" w:cs="Arial"/>
          <w:b/>
          <w:lang w:val="sr-Latn-CS"/>
        </w:rPr>
        <w:t xml:space="preserve">Геодетске подлоге </w:t>
      </w:r>
    </w:p>
    <w:p w14:paraId="36568B4F" w14:textId="77777777" w:rsidR="005A4F07" w:rsidRPr="005A4F07" w:rsidRDefault="005A4F07" w:rsidP="005A4F07">
      <w:pPr>
        <w:spacing w:before="0"/>
        <w:rPr>
          <w:rFonts w:eastAsia="Calibri" w:cs="Arial"/>
          <w:lang w:val="sr-Latn-CS"/>
        </w:rPr>
      </w:pPr>
      <w:r w:rsidRPr="005A4F07">
        <w:rPr>
          <w:rFonts w:eastAsia="Calibri" w:cs="Arial"/>
          <w:lang w:val="sr-Latn-CS"/>
        </w:rPr>
        <w:t xml:space="preserve">За потребе реконструкције улазне грађевине користити </w:t>
      </w:r>
      <w:r w:rsidRPr="005A4F07">
        <w:rPr>
          <w:rFonts w:cs="Arial"/>
          <w:lang w:val="sr-Latn-CS"/>
        </w:rPr>
        <w:t xml:space="preserve">постојеће </w:t>
      </w:r>
      <w:r w:rsidRPr="005A4F07">
        <w:rPr>
          <w:rFonts w:eastAsia="Calibri" w:cs="Arial"/>
          <w:lang w:val="sr-Latn-CS"/>
        </w:rPr>
        <w:t xml:space="preserve">топографске карте, ортофото снимке и геодетске снимке као и допунска геодетска снимања  улазне грађевине </w:t>
      </w:r>
      <w:r w:rsidRPr="005A4F07">
        <w:rPr>
          <w:rFonts w:cs="Arial"/>
          <w:lang w:val="sr-Latn-CS"/>
        </w:rPr>
        <w:t>Црпне станице Кoлиште I</w:t>
      </w:r>
      <w:r w:rsidRPr="005A4F07">
        <w:rPr>
          <w:rFonts w:eastAsia="Calibri" w:cs="Arial"/>
          <w:lang w:val="sr-Latn-CS"/>
        </w:rPr>
        <w:t>, а које обезбеђује Наручилац.</w:t>
      </w:r>
    </w:p>
    <w:p w14:paraId="312B2A38" w14:textId="77777777" w:rsidR="005A4F07" w:rsidRPr="005A4F07" w:rsidRDefault="005A4F07" w:rsidP="005A4F07">
      <w:pPr>
        <w:tabs>
          <w:tab w:val="num" w:pos="426"/>
        </w:tabs>
        <w:spacing w:before="0"/>
        <w:rPr>
          <w:rFonts w:eastAsia="Calibri" w:cs="Arial"/>
          <w:lang w:val="sr-Cyrl-RS"/>
        </w:rPr>
      </w:pPr>
      <w:r w:rsidRPr="005A4F07">
        <w:rPr>
          <w:rFonts w:eastAsia="Calibri" w:cs="Arial"/>
          <w:lang w:val="sr-Latn-CS"/>
        </w:rPr>
        <w:t>Потребна снимања дефинише Пројектант уз сагласност Наручиоца.</w:t>
      </w:r>
    </w:p>
    <w:p w14:paraId="5FFF7BFC" w14:textId="374949DB" w:rsidR="005A4F07" w:rsidRPr="005A4F07" w:rsidRDefault="005A4F07" w:rsidP="005A4F07">
      <w:pPr>
        <w:spacing w:before="0"/>
        <w:rPr>
          <w:rFonts w:eastAsia="Calibri" w:cs="Arial"/>
          <w:b/>
          <w:lang w:val="sr-Latn-CS"/>
        </w:rPr>
      </w:pPr>
      <w:r>
        <w:rPr>
          <w:rFonts w:eastAsia="Calibri" w:cs="Arial"/>
          <w:b/>
          <w:lang w:val="sr-Cyrl-RS"/>
        </w:rPr>
        <w:t xml:space="preserve">3.3 </w:t>
      </w:r>
      <w:r w:rsidRPr="005A4F07">
        <w:rPr>
          <w:rFonts w:eastAsia="Calibri" w:cs="Arial"/>
          <w:b/>
        </w:rPr>
        <w:t>Геомеханичке подолге</w:t>
      </w:r>
    </w:p>
    <w:p w14:paraId="674463FC" w14:textId="77777777" w:rsidR="005A4F07" w:rsidRPr="005A4F07" w:rsidRDefault="005A4F07" w:rsidP="005A4F07">
      <w:pPr>
        <w:spacing w:before="0"/>
        <w:rPr>
          <w:rFonts w:cs="Arial"/>
          <w:lang w:val="sr-Cyrl-RS"/>
        </w:rPr>
      </w:pPr>
      <w:r w:rsidRPr="005A4F07">
        <w:rPr>
          <w:rFonts w:eastAsia="Calibri" w:cs="Arial"/>
          <w:lang w:val="sr-Latn-CS"/>
        </w:rPr>
        <w:t>За потребе П</w:t>
      </w:r>
      <w:r w:rsidRPr="005A4F07">
        <w:rPr>
          <w:rFonts w:eastAsia="Calibri" w:cs="Arial"/>
          <w:lang w:val="sr-Cyrl-CS"/>
        </w:rPr>
        <w:t>ројекта</w:t>
      </w:r>
      <w:r w:rsidRPr="005A4F07">
        <w:rPr>
          <w:rFonts w:eastAsia="Calibri" w:cs="Arial"/>
          <w:lang w:val="sr-Latn-CS"/>
        </w:rPr>
        <w:t xml:space="preserve"> </w:t>
      </w:r>
      <w:r w:rsidRPr="005A4F07">
        <w:rPr>
          <w:rFonts w:eastAsia="Calibri" w:cs="Arial"/>
          <w:lang w:val="sr-Cyrl-CS"/>
        </w:rPr>
        <w:t xml:space="preserve"> </w:t>
      </w:r>
      <w:r w:rsidRPr="005A4F07">
        <w:rPr>
          <w:rFonts w:eastAsia="Calibri" w:cs="Arial"/>
          <w:lang w:val="sr-Latn-CS"/>
        </w:rPr>
        <w:t xml:space="preserve">за  </w:t>
      </w:r>
      <w:r w:rsidRPr="005A4F07">
        <w:rPr>
          <w:rFonts w:cs="Arial"/>
          <w:lang w:val="sr-Cyrl-CS"/>
        </w:rPr>
        <w:t xml:space="preserve">реконструкцију </w:t>
      </w:r>
      <w:r w:rsidRPr="005A4F07">
        <w:rPr>
          <w:rFonts w:cs="Arial"/>
          <w:lang w:val="sr-Cyrl-RS"/>
        </w:rPr>
        <w:t>улазне грађевине</w:t>
      </w:r>
      <w:r w:rsidRPr="005A4F07">
        <w:rPr>
          <w:rFonts w:cs="Arial"/>
          <w:lang w:val="sr-Cyrl-CS"/>
        </w:rPr>
        <w:t xml:space="preserve">  ЦС К</w:t>
      </w:r>
      <w:r w:rsidRPr="005A4F07">
        <w:rPr>
          <w:rFonts w:cs="Arial"/>
          <w:lang w:val="sr-Latn-RS"/>
        </w:rPr>
        <w:t>o</w:t>
      </w:r>
      <w:r w:rsidRPr="005A4F07">
        <w:rPr>
          <w:rFonts w:cs="Arial"/>
          <w:lang w:val="sr-Cyrl-CS"/>
        </w:rPr>
        <w:t xml:space="preserve">лиште </w:t>
      </w:r>
      <w:r w:rsidRPr="005A4F07">
        <w:rPr>
          <w:rFonts w:eastAsia="Calibri" w:cs="Arial"/>
          <w:lang w:val="sr-Latn-CS"/>
        </w:rPr>
        <w:t>користити сву расположиву техничку документацију и постојеће  истражне геомеханичке истраге:</w:t>
      </w:r>
    </w:p>
    <w:p w14:paraId="45BCBAE6" w14:textId="425A0639" w:rsidR="005A4F07" w:rsidRPr="005A4F07" w:rsidRDefault="005A4F07" w:rsidP="005A4F07">
      <w:pPr>
        <w:spacing w:before="0"/>
        <w:rPr>
          <w:rFonts w:eastAsia="Calibri" w:cs="Arial"/>
          <w:b/>
          <w:lang w:val="sr-Latn-CS"/>
        </w:rPr>
      </w:pPr>
      <w:r>
        <w:rPr>
          <w:rFonts w:eastAsia="Calibri" w:cs="Arial"/>
          <w:b/>
          <w:lang w:val="sr-Cyrl-RS"/>
        </w:rPr>
        <w:t xml:space="preserve">3.4 </w:t>
      </w:r>
      <w:r w:rsidRPr="005A4F07">
        <w:rPr>
          <w:rFonts w:eastAsia="Calibri" w:cs="Arial"/>
          <w:b/>
          <w:lang w:val="sr-Latn-CS"/>
        </w:rPr>
        <w:t>Локацијски услови</w:t>
      </w:r>
    </w:p>
    <w:p w14:paraId="745AE929" w14:textId="77777777" w:rsidR="005A4F07" w:rsidRPr="005A4F07" w:rsidRDefault="005A4F07" w:rsidP="005A4F07">
      <w:pPr>
        <w:spacing w:before="0"/>
        <w:rPr>
          <w:rFonts w:eastAsia="Calibri" w:cs="Arial"/>
          <w:lang w:val="sr-Latn-CS"/>
        </w:rPr>
      </w:pPr>
      <w:r w:rsidRPr="005A4F07">
        <w:rPr>
          <w:rFonts w:eastAsia="Calibri" w:cs="Arial"/>
          <w:lang w:val="sr-Latn-CS"/>
        </w:rPr>
        <w:t>За потребе Пројекта</w:t>
      </w:r>
      <w:r w:rsidRPr="005A4F07">
        <w:rPr>
          <w:rFonts w:cs="Arial"/>
          <w:lang w:val="sr-Latn-CS"/>
        </w:rPr>
        <w:t xml:space="preserve"> за реконстукцију  сходно закону о планирању чл</w:t>
      </w:r>
      <w:r w:rsidRPr="005A4F07">
        <w:rPr>
          <w:rFonts w:cs="Arial"/>
          <w:lang w:val="sr-Cyrl-RS"/>
        </w:rPr>
        <w:t>.</w:t>
      </w:r>
      <w:r w:rsidRPr="005A4F07">
        <w:rPr>
          <w:rFonts w:cs="Arial"/>
          <w:lang w:val="sr-Latn-CS"/>
        </w:rPr>
        <w:t xml:space="preserve"> 145 </w:t>
      </w:r>
      <w:r w:rsidRPr="005A4F07">
        <w:rPr>
          <w:rFonts w:eastAsia="Calibri" w:cs="Arial"/>
          <w:lang w:val="sr-Latn-CS"/>
        </w:rPr>
        <w:t xml:space="preserve">Наручилац </w:t>
      </w:r>
      <w:r w:rsidRPr="005A4F07">
        <w:rPr>
          <w:rFonts w:cs="Arial"/>
          <w:lang w:val="sr-Latn-CS"/>
        </w:rPr>
        <w:t xml:space="preserve">није у обавези да  </w:t>
      </w:r>
      <w:r w:rsidRPr="005A4F07">
        <w:rPr>
          <w:rFonts w:eastAsia="Calibri" w:cs="Arial"/>
          <w:lang w:val="sr-Latn-CS"/>
        </w:rPr>
        <w:t xml:space="preserve">обезбедити локацијске услове. </w:t>
      </w:r>
    </w:p>
    <w:p w14:paraId="5EAFC167" w14:textId="04007017" w:rsidR="005A4F07" w:rsidRPr="005A4F07" w:rsidRDefault="005A4F07" w:rsidP="005A4F07">
      <w:pPr>
        <w:spacing w:before="0"/>
        <w:rPr>
          <w:rStyle w:val="FontStyle11"/>
          <w:rFonts w:ascii="Arial" w:eastAsia="Calibri" w:hAnsi="Arial" w:cs="Arial"/>
          <w:sz w:val="22"/>
          <w:szCs w:val="22"/>
          <w:lang w:val="sr-Latn-CS"/>
        </w:rPr>
      </w:pPr>
    </w:p>
    <w:p w14:paraId="179B81D5" w14:textId="77777777" w:rsidR="005A4F07" w:rsidRPr="005A4F07" w:rsidRDefault="005A4F07" w:rsidP="003C3350">
      <w:pPr>
        <w:pStyle w:val="Heading10"/>
        <w:keepNext/>
        <w:keepLines/>
        <w:numPr>
          <w:ilvl w:val="0"/>
          <w:numId w:val="74"/>
        </w:numPr>
        <w:spacing w:before="0"/>
        <w:ind w:left="0" w:firstLine="0"/>
        <w:jc w:val="both"/>
        <w:rPr>
          <w:rFonts w:cs="Arial"/>
        </w:rPr>
      </w:pPr>
      <w:r w:rsidRPr="005A4F07">
        <w:rPr>
          <w:rFonts w:cs="Arial"/>
        </w:rPr>
        <w:t>САДРЖАЈ ТЕХНИЧКЕ ДОКУМЕНТАЦИЈЕ</w:t>
      </w:r>
    </w:p>
    <w:p w14:paraId="43D0940E" w14:textId="77777777" w:rsidR="005A4F07" w:rsidRPr="005A4F07" w:rsidRDefault="005A4F07" w:rsidP="005A4F07">
      <w:pPr>
        <w:spacing w:before="0"/>
        <w:rPr>
          <w:rFonts w:eastAsia="Calibri" w:cs="Arial"/>
        </w:rPr>
      </w:pPr>
      <w:r w:rsidRPr="005A4F07">
        <w:rPr>
          <w:rFonts w:cs="Arial"/>
        </w:rPr>
        <w:t xml:space="preserve">Садржај </w:t>
      </w:r>
      <w:r w:rsidRPr="005A4F07">
        <w:rPr>
          <w:rFonts w:cs="Arial"/>
          <w:lang w:val="sr-Cyrl-RS"/>
        </w:rPr>
        <w:t xml:space="preserve">Пројекта </w:t>
      </w:r>
      <w:r w:rsidRPr="005A4F07">
        <w:rPr>
          <w:rFonts w:cs="Arial"/>
        </w:rPr>
        <w:t xml:space="preserve">реконструкције </w:t>
      </w:r>
      <w:r w:rsidRPr="005A4F07">
        <w:rPr>
          <w:rFonts w:cs="Arial"/>
          <w:lang w:val="sr-Cyrl-RS"/>
        </w:rPr>
        <w:t xml:space="preserve">улазне грађевине </w:t>
      </w:r>
      <w:r w:rsidRPr="005A4F07">
        <w:rPr>
          <w:rFonts w:eastAsia="Calibri" w:cs="Arial"/>
        </w:rPr>
        <w:t xml:space="preserve"> </w:t>
      </w:r>
      <w:r w:rsidRPr="005A4F07">
        <w:rPr>
          <w:rFonts w:cs="Arial"/>
        </w:rPr>
        <w:t>црпне</w:t>
      </w:r>
      <w:r w:rsidRPr="005A4F07">
        <w:rPr>
          <w:rFonts w:eastAsia="Calibri" w:cs="Arial"/>
        </w:rPr>
        <w:t xml:space="preserve"> </w:t>
      </w:r>
      <w:r w:rsidRPr="005A4F07">
        <w:rPr>
          <w:rFonts w:cs="Arial"/>
        </w:rPr>
        <w:t>станице</w:t>
      </w:r>
      <w:r w:rsidRPr="005A4F07">
        <w:rPr>
          <w:rFonts w:eastAsia="Calibri" w:cs="Arial"/>
        </w:rPr>
        <w:t xml:space="preserve"> „</w:t>
      </w:r>
      <w:r w:rsidRPr="005A4F07">
        <w:rPr>
          <w:rFonts w:cs="Arial"/>
        </w:rPr>
        <w:t>Кoлиште 1“</w:t>
      </w:r>
      <w:r w:rsidRPr="005A4F07">
        <w:rPr>
          <w:rFonts w:cs="Arial"/>
          <w:lang w:val="sr-Cyrl-RS"/>
        </w:rPr>
        <w:t>:</w:t>
      </w:r>
      <w:r w:rsidRPr="005A4F07">
        <w:rPr>
          <w:rFonts w:cs="Arial"/>
        </w:rPr>
        <w:t xml:space="preserve"> </w:t>
      </w:r>
    </w:p>
    <w:p w14:paraId="33CCC876" w14:textId="77777777" w:rsidR="005A4F07" w:rsidRPr="005A4F07" w:rsidRDefault="005A4F07" w:rsidP="003C3350">
      <w:pPr>
        <w:numPr>
          <w:ilvl w:val="0"/>
          <w:numId w:val="70"/>
        </w:numPr>
        <w:tabs>
          <w:tab w:val="clear" w:pos="360"/>
          <w:tab w:val="num" w:pos="720"/>
        </w:tabs>
        <w:spacing w:before="0"/>
        <w:ind w:left="0" w:firstLine="0"/>
        <w:rPr>
          <w:rFonts w:eastAsia="Calibri" w:cs="Arial"/>
        </w:rPr>
      </w:pPr>
      <w:r w:rsidRPr="005A4F07">
        <w:rPr>
          <w:rFonts w:cs="Arial"/>
        </w:rPr>
        <w:t>пројектни</w:t>
      </w:r>
      <w:r w:rsidRPr="005A4F07">
        <w:rPr>
          <w:rFonts w:eastAsia="Calibri" w:cs="Arial"/>
        </w:rPr>
        <w:t xml:space="preserve"> </w:t>
      </w:r>
      <w:r w:rsidRPr="005A4F07">
        <w:rPr>
          <w:rFonts w:cs="Arial"/>
        </w:rPr>
        <w:t>задатак</w:t>
      </w:r>
      <w:r w:rsidRPr="005A4F07">
        <w:rPr>
          <w:rFonts w:eastAsia="Calibri" w:cs="Arial"/>
        </w:rPr>
        <w:t xml:space="preserve"> </w:t>
      </w:r>
    </w:p>
    <w:p w14:paraId="52331582" w14:textId="77777777" w:rsidR="005A4F07" w:rsidRPr="005A4F07" w:rsidRDefault="005A4F07" w:rsidP="003C3350">
      <w:pPr>
        <w:numPr>
          <w:ilvl w:val="0"/>
          <w:numId w:val="70"/>
        </w:numPr>
        <w:tabs>
          <w:tab w:val="clear" w:pos="360"/>
          <w:tab w:val="num" w:pos="720"/>
        </w:tabs>
        <w:spacing w:before="0"/>
        <w:ind w:left="0" w:firstLine="0"/>
        <w:rPr>
          <w:rFonts w:eastAsia="Calibri" w:cs="Arial"/>
        </w:rPr>
      </w:pPr>
      <w:r w:rsidRPr="005A4F07">
        <w:rPr>
          <w:rFonts w:cs="Arial"/>
        </w:rPr>
        <w:t>технички</w:t>
      </w:r>
      <w:r w:rsidRPr="005A4F07">
        <w:rPr>
          <w:rFonts w:eastAsia="Calibri" w:cs="Arial"/>
        </w:rPr>
        <w:t xml:space="preserve"> </w:t>
      </w:r>
      <w:r w:rsidRPr="005A4F07">
        <w:rPr>
          <w:rFonts w:cs="Arial"/>
        </w:rPr>
        <w:t>опис</w:t>
      </w:r>
      <w:r w:rsidRPr="005A4F07">
        <w:rPr>
          <w:rFonts w:eastAsia="Calibri" w:cs="Arial"/>
        </w:rPr>
        <w:t xml:space="preserve"> </w:t>
      </w:r>
      <w:r w:rsidRPr="005A4F07">
        <w:rPr>
          <w:rFonts w:cs="Arial"/>
        </w:rPr>
        <w:t>радова</w:t>
      </w:r>
      <w:r w:rsidRPr="005A4F07">
        <w:rPr>
          <w:rFonts w:eastAsia="Calibri" w:cs="Arial"/>
        </w:rPr>
        <w:t xml:space="preserve"> </w:t>
      </w:r>
      <w:r w:rsidRPr="005A4F07">
        <w:rPr>
          <w:rFonts w:cs="Arial"/>
        </w:rPr>
        <w:t>са</w:t>
      </w:r>
      <w:r w:rsidRPr="005A4F07">
        <w:rPr>
          <w:rFonts w:eastAsia="Calibri" w:cs="Arial"/>
        </w:rPr>
        <w:t xml:space="preserve"> </w:t>
      </w:r>
      <w:r w:rsidRPr="005A4F07">
        <w:rPr>
          <w:rFonts w:cs="Arial"/>
        </w:rPr>
        <w:t>свим</w:t>
      </w:r>
      <w:r w:rsidRPr="005A4F07">
        <w:rPr>
          <w:rFonts w:eastAsia="Calibri" w:cs="Arial"/>
        </w:rPr>
        <w:t xml:space="preserve"> </w:t>
      </w:r>
      <w:r w:rsidRPr="005A4F07">
        <w:rPr>
          <w:rFonts w:cs="Arial"/>
        </w:rPr>
        <w:t>неопходним</w:t>
      </w:r>
      <w:r w:rsidRPr="005A4F07">
        <w:rPr>
          <w:rFonts w:eastAsia="Calibri" w:cs="Arial"/>
        </w:rPr>
        <w:t xml:space="preserve"> </w:t>
      </w:r>
      <w:r w:rsidRPr="005A4F07">
        <w:rPr>
          <w:rFonts w:cs="Arial"/>
        </w:rPr>
        <w:t>прорачунима</w:t>
      </w:r>
    </w:p>
    <w:p w14:paraId="0CCCF060" w14:textId="77777777" w:rsidR="005A4F07" w:rsidRPr="005A4F07" w:rsidRDefault="005A4F07" w:rsidP="003C3350">
      <w:pPr>
        <w:numPr>
          <w:ilvl w:val="0"/>
          <w:numId w:val="70"/>
        </w:numPr>
        <w:tabs>
          <w:tab w:val="clear" w:pos="360"/>
          <w:tab w:val="num" w:pos="720"/>
        </w:tabs>
        <w:spacing w:before="0"/>
        <w:ind w:left="0" w:firstLine="0"/>
        <w:rPr>
          <w:rFonts w:eastAsia="Calibri" w:cs="Arial"/>
        </w:rPr>
      </w:pPr>
      <w:r w:rsidRPr="005A4F07">
        <w:rPr>
          <w:rFonts w:cs="Arial"/>
        </w:rPr>
        <w:t>предмер</w:t>
      </w:r>
      <w:r w:rsidRPr="005A4F07">
        <w:rPr>
          <w:rFonts w:eastAsia="Calibri" w:cs="Arial"/>
        </w:rPr>
        <w:t xml:space="preserve"> </w:t>
      </w:r>
      <w:r w:rsidRPr="005A4F07">
        <w:rPr>
          <w:rFonts w:cs="Arial"/>
        </w:rPr>
        <w:t>и</w:t>
      </w:r>
      <w:r w:rsidRPr="005A4F07">
        <w:rPr>
          <w:rFonts w:eastAsia="Calibri" w:cs="Arial"/>
        </w:rPr>
        <w:t xml:space="preserve"> </w:t>
      </w:r>
      <w:r w:rsidRPr="005A4F07">
        <w:rPr>
          <w:rFonts w:cs="Arial"/>
        </w:rPr>
        <w:t>предрачун</w:t>
      </w:r>
      <w:r w:rsidRPr="005A4F07">
        <w:rPr>
          <w:rFonts w:eastAsia="Calibri" w:cs="Arial"/>
        </w:rPr>
        <w:t xml:space="preserve"> </w:t>
      </w:r>
      <w:r w:rsidRPr="005A4F07">
        <w:rPr>
          <w:rFonts w:cs="Arial"/>
        </w:rPr>
        <w:t>радова</w:t>
      </w:r>
    </w:p>
    <w:p w14:paraId="2D2E45AE" w14:textId="77777777" w:rsidR="005A4F07" w:rsidRPr="005A4F07" w:rsidRDefault="005A4F07" w:rsidP="003C3350">
      <w:pPr>
        <w:numPr>
          <w:ilvl w:val="0"/>
          <w:numId w:val="70"/>
        </w:numPr>
        <w:tabs>
          <w:tab w:val="clear" w:pos="360"/>
          <w:tab w:val="num" w:pos="720"/>
        </w:tabs>
        <w:spacing w:before="0"/>
        <w:ind w:left="0" w:firstLine="0"/>
        <w:rPr>
          <w:rFonts w:eastAsia="Calibri" w:cs="Arial"/>
        </w:rPr>
      </w:pPr>
      <w:r w:rsidRPr="005A4F07">
        <w:rPr>
          <w:rFonts w:cs="Arial"/>
        </w:rPr>
        <w:t>техничке</w:t>
      </w:r>
      <w:r w:rsidRPr="005A4F07">
        <w:rPr>
          <w:rFonts w:eastAsia="Calibri" w:cs="Arial"/>
        </w:rPr>
        <w:t xml:space="preserve"> </w:t>
      </w:r>
      <w:r w:rsidRPr="005A4F07">
        <w:rPr>
          <w:rFonts w:cs="Arial"/>
        </w:rPr>
        <w:t>услове</w:t>
      </w:r>
      <w:r w:rsidRPr="005A4F07">
        <w:rPr>
          <w:rFonts w:eastAsia="Calibri" w:cs="Arial"/>
        </w:rPr>
        <w:t xml:space="preserve"> </w:t>
      </w:r>
      <w:r w:rsidRPr="005A4F07">
        <w:rPr>
          <w:rFonts w:cs="Arial"/>
        </w:rPr>
        <w:t>за</w:t>
      </w:r>
      <w:r w:rsidRPr="005A4F07">
        <w:rPr>
          <w:rFonts w:eastAsia="Calibri" w:cs="Arial"/>
        </w:rPr>
        <w:t xml:space="preserve"> </w:t>
      </w:r>
      <w:r w:rsidRPr="005A4F07">
        <w:rPr>
          <w:rFonts w:cs="Arial"/>
        </w:rPr>
        <w:t>извођење</w:t>
      </w:r>
      <w:r w:rsidRPr="005A4F07">
        <w:rPr>
          <w:rFonts w:eastAsia="Calibri" w:cs="Arial"/>
        </w:rPr>
        <w:t xml:space="preserve"> </w:t>
      </w:r>
      <w:r w:rsidRPr="005A4F07">
        <w:rPr>
          <w:rFonts w:cs="Arial"/>
        </w:rPr>
        <w:t>радова</w:t>
      </w:r>
    </w:p>
    <w:p w14:paraId="6333DD87" w14:textId="77777777" w:rsidR="005A4F07" w:rsidRPr="005A4F07" w:rsidRDefault="005A4F07" w:rsidP="003C3350">
      <w:pPr>
        <w:numPr>
          <w:ilvl w:val="0"/>
          <w:numId w:val="70"/>
        </w:numPr>
        <w:tabs>
          <w:tab w:val="clear" w:pos="360"/>
          <w:tab w:val="num" w:pos="720"/>
        </w:tabs>
        <w:spacing w:before="0"/>
        <w:ind w:left="0" w:firstLine="0"/>
        <w:rPr>
          <w:rFonts w:eastAsia="Calibri" w:cs="Arial"/>
        </w:rPr>
      </w:pPr>
      <w:r w:rsidRPr="005A4F07">
        <w:rPr>
          <w:rFonts w:cs="Arial"/>
        </w:rPr>
        <w:t>ситуационо</w:t>
      </w:r>
      <w:r w:rsidRPr="005A4F07">
        <w:rPr>
          <w:rFonts w:eastAsia="Calibri" w:cs="Arial"/>
        </w:rPr>
        <w:t xml:space="preserve"> </w:t>
      </w:r>
      <w:r w:rsidRPr="005A4F07">
        <w:rPr>
          <w:rFonts w:cs="Arial"/>
        </w:rPr>
        <w:t>решење</w:t>
      </w:r>
    </w:p>
    <w:p w14:paraId="57C68285" w14:textId="77777777" w:rsidR="005A4F07" w:rsidRPr="005A4F07" w:rsidRDefault="005A4F07" w:rsidP="003C3350">
      <w:pPr>
        <w:numPr>
          <w:ilvl w:val="0"/>
          <w:numId w:val="70"/>
        </w:numPr>
        <w:tabs>
          <w:tab w:val="clear" w:pos="360"/>
          <w:tab w:val="num" w:pos="720"/>
        </w:tabs>
        <w:spacing w:before="0"/>
        <w:ind w:left="0" w:firstLine="0"/>
        <w:rPr>
          <w:rFonts w:eastAsia="Calibri" w:cs="Arial"/>
        </w:rPr>
      </w:pPr>
      <w:r w:rsidRPr="005A4F07">
        <w:rPr>
          <w:rFonts w:cs="Arial"/>
        </w:rPr>
        <w:t>све</w:t>
      </w:r>
      <w:r w:rsidRPr="005A4F07">
        <w:rPr>
          <w:rFonts w:eastAsia="Calibri" w:cs="Arial"/>
        </w:rPr>
        <w:t xml:space="preserve"> </w:t>
      </w:r>
      <w:r w:rsidRPr="005A4F07">
        <w:rPr>
          <w:rFonts w:cs="Arial"/>
        </w:rPr>
        <w:t>неопходне</w:t>
      </w:r>
      <w:r w:rsidRPr="005A4F07">
        <w:rPr>
          <w:rFonts w:eastAsia="Calibri" w:cs="Arial"/>
        </w:rPr>
        <w:t xml:space="preserve"> </w:t>
      </w:r>
      <w:r w:rsidRPr="005A4F07">
        <w:rPr>
          <w:rFonts w:cs="Arial"/>
        </w:rPr>
        <w:t>основе</w:t>
      </w:r>
      <w:r w:rsidRPr="005A4F07">
        <w:rPr>
          <w:rFonts w:eastAsia="Calibri" w:cs="Arial"/>
        </w:rPr>
        <w:t xml:space="preserve">, </w:t>
      </w:r>
      <w:r w:rsidRPr="005A4F07">
        <w:rPr>
          <w:rFonts w:cs="Arial"/>
        </w:rPr>
        <w:t>подужне</w:t>
      </w:r>
      <w:r w:rsidRPr="005A4F07">
        <w:rPr>
          <w:rFonts w:eastAsia="Calibri" w:cs="Arial"/>
        </w:rPr>
        <w:t xml:space="preserve"> </w:t>
      </w:r>
      <w:r w:rsidRPr="005A4F07">
        <w:rPr>
          <w:rFonts w:cs="Arial"/>
        </w:rPr>
        <w:t>и</w:t>
      </w:r>
      <w:r w:rsidRPr="005A4F07">
        <w:rPr>
          <w:rFonts w:eastAsia="Calibri" w:cs="Arial"/>
        </w:rPr>
        <w:t xml:space="preserve"> </w:t>
      </w:r>
      <w:r w:rsidRPr="005A4F07">
        <w:rPr>
          <w:rFonts w:cs="Arial"/>
        </w:rPr>
        <w:t>попречне</w:t>
      </w:r>
      <w:r w:rsidRPr="005A4F07">
        <w:rPr>
          <w:rFonts w:eastAsia="Calibri" w:cs="Arial"/>
        </w:rPr>
        <w:t xml:space="preserve"> </w:t>
      </w:r>
      <w:r w:rsidRPr="005A4F07">
        <w:rPr>
          <w:rFonts w:cs="Arial"/>
        </w:rPr>
        <w:t>пресеке</w:t>
      </w:r>
      <w:r w:rsidRPr="005A4F07">
        <w:rPr>
          <w:rFonts w:eastAsia="Calibri" w:cs="Arial"/>
        </w:rPr>
        <w:t xml:space="preserve"> </w:t>
      </w:r>
      <w:r w:rsidRPr="005A4F07">
        <w:rPr>
          <w:rFonts w:cs="Arial"/>
        </w:rPr>
        <w:t>кроз</w:t>
      </w:r>
      <w:r w:rsidRPr="005A4F07">
        <w:rPr>
          <w:rFonts w:eastAsia="Calibri" w:cs="Arial"/>
        </w:rPr>
        <w:t xml:space="preserve"> </w:t>
      </w:r>
      <w:r w:rsidRPr="005A4F07">
        <w:rPr>
          <w:rFonts w:cs="Arial"/>
        </w:rPr>
        <w:t>црпилиште</w:t>
      </w:r>
    </w:p>
    <w:p w14:paraId="758A1988" w14:textId="77777777" w:rsidR="005A4F07" w:rsidRPr="005A4F07" w:rsidRDefault="005A4F07" w:rsidP="005A4F07">
      <w:pPr>
        <w:spacing w:before="0"/>
        <w:rPr>
          <w:rFonts w:cs="Arial"/>
          <w:lang w:val="sr-Cyrl-RS"/>
        </w:rPr>
      </w:pPr>
    </w:p>
    <w:p w14:paraId="4E0261DA" w14:textId="77777777" w:rsidR="005A4F07" w:rsidRPr="005A4F07" w:rsidRDefault="005A4F07" w:rsidP="005A4F07">
      <w:pPr>
        <w:spacing w:before="0"/>
        <w:rPr>
          <w:rFonts w:eastAsia="Calibri" w:cs="Arial"/>
          <w:lang w:val="sr-Cyrl-CS"/>
        </w:rPr>
      </w:pPr>
      <w:r w:rsidRPr="005A4F07">
        <w:rPr>
          <w:rFonts w:cs="Arial"/>
          <w:lang w:val="sr-Cyrl-RS"/>
        </w:rPr>
        <w:t>Комплетну документацију урадити у складу са важећим правилником о начину и садржини техничке документације.</w:t>
      </w:r>
      <w:r w:rsidRPr="005A4F07">
        <w:rPr>
          <w:rFonts w:eastAsia="Calibri" w:cs="Arial"/>
          <w:lang w:val="sr-Cyrl-CS"/>
        </w:rPr>
        <w:t xml:space="preserve"> </w:t>
      </w:r>
    </w:p>
    <w:p w14:paraId="4C70D451" w14:textId="77777777" w:rsidR="005A4F07" w:rsidRPr="005A4F07" w:rsidRDefault="005A4F07" w:rsidP="005A4F07">
      <w:pPr>
        <w:spacing w:before="0"/>
        <w:rPr>
          <w:rFonts w:cs="Arial"/>
        </w:rPr>
      </w:pPr>
    </w:p>
    <w:p w14:paraId="1F8E0563" w14:textId="52A3FBA7" w:rsidR="005A4F07" w:rsidRPr="005A4F07" w:rsidRDefault="00D57D6B" w:rsidP="003C3350">
      <w:pPr>
        <w:numPr>
          <w:ilvl w:val="0"/>
          <w:numId w:val="74"/>
        </w:numPr>
        <w:spacing w:before="0"/>
        <w:ind w:left="0" w:firstLine="0"/>
        <w:rPr>
          <w:rFonts w:cs="Arial"/>
          <w:b/>
        </w:rPr>
      </w:pPr>
      <w:r>
        <w:rPr>
          <w:rFonts w:eastAsia="Calibri" w:cs="Arial"/>
          <w:b/>
          <w:lang w:val="sr-Cyrl-RS"/>
        </w:rPr>
        <w:t>НАЧИН ДОСТАВЕ</w:t>
      </w:r>
      <w:r w:rsidR="005A4F07" w:rsidRPr="005A4F07">
        <w:rPr>
          <w:rFonts w:cs="Arial"/>
          <w:b/>
        </w:rPr>
        <w:t xml:space="preserve"> ПРОЈЕКТА</w:t>
      </w:r>
    </w:p>
    <w:p w14:paraId="26717844" w14:textId="77777777" w:rsidR="005A4F07" w:rsidRPr="005A4F07" w:rsidRDefault="005A4F07" w:rsidP="005A4F07">
      <w:pPr>
        <w:spacing w:before="0"/>
        <w:rPr>
          <w:rFonts w:cs="Arial"/>
        </w:rPr>
      </w:pPr>
    </w:p>
    <w:p w14:paraId="6A1F7F40" w14:textId="137645B9" w:rsidR="005A4F07" w:rsidRPr="005A4F07" w:rsidRDefault="005A4F07" w:rsidP="003C3350">
      <w:pPr>
        <w:pStyle w:val="BodyTextIndent"/>
        <w:numPr>
          <w:ilvl w:val="0"/>
          <w:numId w:val="72"/>
        </w:numPr>
        <w:spacing w:before="0"/>
        <w:ind w:left="0" w:firstLine="0"/>
        <w:rPr>
          <w:rFonts w:cs="Arial"/>
          <w:sz w:val="22"/>
          <w:szCs w:val="22"/>
        </w:rPr>
      </w:pPr>
      <w:r w:rsidRPr="005A4F07">
        <w:rPr>
          <w:rFonts w:eastAsia="Calibri" w:cs="Arial"/>
          <w:sz w:val="22"/>
          <w:szCs w:val="22"/>
        </w:rPr>
        <w:t xml:space="preserve">Радну верзију </w:t>
      </w:r>
      <w:r w:rsidRPr="005A4F07">
        <w:rPr>
          <w:rFonts w:eastAsia="Calibri" w:cs="Arial"/>
          <w:sz w:val="22"/>
          <w:szCs w:val="22"/>
          <w:lang w:val="sr-Cyrl-RS"/>
        </w:rPr>
        <w:t>пројекта</w:t>
      </w:r>
      <w:r w:rsidRPr="005A4F07">
        <w:rPr>
          <w:rFonts w:eastAsia="Calibri" w:cs="Arial"/>
          <w:sz w:val="22"/>
          <w:szCs w:val="22"/>
        </w:rPr>
        <w:t xml:space="preserve"> доставити </w:t>
      </w:r>
      <w:r w:rsidR="003C195B">
        <w:rPr>
          <w:rFonts w:eastAsia="Calibri" w:cs="Arial"/>
          <w:sz w:val="22"/>
          <w:szCs w:val="22"/>
          <w:lang w:val="sr-Cyrl-RS"/>
        </w:rPr>
        <w:t>Наручиоцу</w:t>
      </w:r>
      <w:r w:rsidRPr="005A4F07">
        <w:rPr>
          <w:rFonts w:eastAsia="Calibri" w:cs="Arial"/>
          <w:sz w:val="22"/>
          <w:szCs w:val="22"/>
        </w:rPr>
        <w:t xml:space="preserve"> 15 (</w:t>
      </w:r>
      <w:r w:rsidR="003C195B">
        <w:rPr>
          <w:rFonts w:eastAsia="Calibri" w:cs="Arial"/>
          <w:sz w:val="22"/>
          <w:szCs w:val="22"/>
          <w:lang w:val="sr-Cyrl-RS"/>
        </w:rPr>
        <w:t xml:space="preserve">словима: </w:t>
      </w:r>
      <w:r w:rsidRPr="005A4F07">
        <w:rPr>
          <w:rFonts w:eastAsia="Calibri" w:cs="Arial"/>
          <w:sz w:val="22"/>
          <w:szCs w:val="22"/>
        </w:rPr>
        <w:t xml:space="preserve">петнаест) дана пре истека рока, ради прегледа и евентуалне корекције од стране </w:t>
      </w:r>
      <w:r w:rsidR="003C195B">
        <w:rPr>
          <w:rFonts w:eastAsia="Calibri" w:cs="Arial"/>
          <w:sz w:val="22"/>
          <w:szCs w:val="22"/>
          <w:lang w:val="sr-Cyrl-RS"/>
        </w:rPr>
        <w:t>Наручиоца</w:t>
      </w:r>
      <w:r w:rsidRPr="005A4F07">
        <w:rPr>
          <w:rFonts w:eastAsia="Calibri" w:cs="Arial"/>
          <w:sz w:val="22"/>
          <w:szCs w:val="22"/>
        </w:rPr>
        <w:t>.</w:t>
      </w:r>
      <w:r w:rsidRPr="005A4F07">
        <w:rPr>
          <w:rFonts w:cs="Arial"/>
          <w:sz w:val="22"/>
          <w:szCs w:val="22"/>
        </w:rPr>
        <w:t xml:space="preserve"> </w:t>
      </w:r>
    </w:p>
    <w:p w14:paraId="55619D14" w14:textId="3B5D973C" w:rsidR="005A4F07" w:rsidRPr="005A4F07" w:rsidRDefault="005A4F07" w:rsidP="003C3350">
      <w:pPr>
        <w:pStyle w:val="BodyTextIndent"/>
        <w:numPr>
          <w:ilvl w:val="0"/>
          <w:numId w:val="72"/>
        </w:numPr>
        <w:spacing w:before="0"/>
        <w:ind w:left="0" w:firstLine="0"/>
        <w:rPr>
          <w:rFonts w:cs="Arial"/>
          <w:sz w:val="22"/>
          <w:szCs w:val="22"/>
        </w:rPr>
      </w:pPr>
      <w:r w:rsidRPr="005A4F07">
        <w:rPr>
          <w:rFonts w:cs="Arial"/>
          <w:sz w:val="22"/>
          <w:szCs w:val="22"/>
        </w:rPr>
        <w:t>Техничку документацију  са свим прилозима испоручити у 6</w:t>
      </w:r>
      <w:r w:rsidR="003C195B">
        <w:rPr>
          <w:rFonts w:cs="Arial"/>
          <w:sz w:val="22"/>
          <w:szCs w:val="22"/>
          <w:lang w:val="sr-Cyrl-RS"/>
        </w:rPr>
        <w:t xml:space="preserve"> (словима: шест)</w:t>
      </w:r>
      <w:r w:rsidRPr="005A4F07">
        <w:rPr>
          <w:rFonts w:cs="Arial"/>
          <w:sz w:val="22"/>
          <w:szCs w:val="22"/>
        </w:rPr>
        <w:t xml:space="preserve"> примерака.</w:t>
      </w:r>
    </w:p>
    <w:p w14:paraId="41B7DA75" w14:textId="14B5EC1E" w:rsidR="005A4F07" w:rsidRDefault="005A4F07" w:rsidP="005A4F07">
      <w:pPr>
        <w:spacing w:before="0"/>
        <w:rPr>
          <w:rFonts w:cs="Arial"/>
          <w:lang w:val="sr-Cyrl-CS"/>
        </w:rPr>
      </w:pPr>
      <w:r>
        <w:rPr>
          <w:rFonts w:cs="Arial"/>
        </w:rPr>
        <w:t xml:space="preserve">- </w:t>
      </w:r>
      <w:r>
        <w:rPr>
          <w:rFonts w:cs="Arial"/>
          <w:lang w:val="sr-Cyrl-RS"/>
        </w:rPr>
        <w:t xml:space="preserve">          </w:t>
      </w:r>
      <w:r w:rsidRPr="005A4F07">
        <w:rPr>
          <w:rFonts w:cs="Arial"/>
          <w:lang w:val="sr-Cyrl-CS"/>
        </w:rPr>
        <w:t>Пројекат испоручити и у дигиталној форми.</w:t>
      </w:r>
    </w:p>
    <w:p w14:paraId="280F8A19" w14:textId="2C03364C" w:rsidR="00154FAC" w:rsidRDefault="00154FAC">
      <w:pPr>
        <w:spacing w:before="0"/>
        <w:jc w:val="left"/>
        <w:rPr>
          <w:rFonts w:cs="Arial"/>
          <w:lang w:val="sr-Cyrl-CS"/>
        </w:rPr>
      </w:pPr>
      <w:r>
        <w:rPr>
          <w:rFonts w:cs="Arial"/>
          <w:lang w:val="sr-Cyrl-CS"/>
        </w:rPr>
        <w:br w:type="page"/>
      </w:r>
    </w:p>
    <w:p w14:paraId="1246D396" w14:textId="77777777" w:rsidR="00C41D86" w:rsidRDefault="00C41D86" w:rsidP="005A4F07">
      <w:pPr>
        <w:spacing w:before="0"/>
        <w:rPr>
          <w:rFonts w:cs="Arial"/>
          <w:lang w:val="sr-Cyrl-CS"/>
        </w:rPr>
      </w:pPr>
    </w:p>
    <w:p w14:paraId="7731AA49" w14:textId="4B2FDB7E" w:rsidR="00C41D86" w:rsidRPr="00C41D86" w:rsidRDefault="00E86003" w:rsidP="005A4F07">
      <w:pPr>
        <w:spacing w:before="0"/>
        <w:rPr>
          <w:rFonts w:cs="Arial"/>
          <w:b/>
          <w:lang w:val="sr-Cyrl-CS"/>
        </w:rPr>
      </w:pPr>
      <w:r>
        <w:rPr>
          <w:rFonts w:cs="Arial"/>
          <w:b/>
          <w:lang w:val="sr-Cyrl-CS"/>
        </w:rPr>
        <w:t xml:space="preserve">6.      </w:t>
      </w:r>
      <w:r w:rsidR="00C41D86" w:rsidRPr="00C41D86">
        <w:rPr>
          <w:rFonts w:cs="Arial"/>
          <w:b/>
          <w:lang w:val="sr-Cyrl-CS"/>
        </w:rPr>
        <w:t>СПЕЦИФИКАЦИЈА</w:t>
      </w:r>
      <w:r>
        <w:rPr>
          <w:rFonts w:cs="Arial"/>
          <w:b/>
          <w:lang w:val="sr-Cyrl-CS"/>
        </w:rPr>
        <w:t xml:space="preserve"> УСЛУГЕ</w:t>
      </w:r>
    </w:p>
    <w:p w14:paraId="09898ADF" w14:textId="77777777" w:rsidR="005A4F07" w:rsidRDefault="005A4F07" w:rsidP="005A4F07">
      <w:pPr>
        <w:spacing w:before="0"/>
        <w:rPr>
          <w:rFonts w:cs="Arial"/>
          <w:lang w:val="sr-Cyrl-CS"/>
        </w:rPr>
      </w:pPr>
    </w:p>
    <w:tbl>
      <w:tblPr>
        <w:tblW w:w="79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6"/>
      </w:tblGrid>
      <w:tr w:rsidR="00C41D86" w:rsidRPr="008F0686" w14:paraId="06BF6AA9" w14:textId="77777777" w:rsidTr="00AE74AF">
        <w:trPr>
          <w:trHeight w:val="360"/>
        </w:trPr>
        <w:tc>
          <w:tcPr>
            <w:tcW w:w="7976" w:type="dxa"/>
            <w:tcBorders>
              <w:top w:val="single" w:sz="12" w:space="0" w:color="auto"/>
              <w:left w:val="single" w:sz="12" w:space="0" w:color="auto"/>
              <w:bottom w:val="double" w:sz="4" w:space="0" w:color="auto"/>
              <w:right w:val="single" w:sz="12" w:space="0" w:color="auto"/>
            </w:tcBorders>
            <w:shd w:val="clear" w:color="auto" w:fill="BFBFBF"/>
          </w:tcPr>
          <w:p w14:paraId="0864312E" w14:textId="77777777" w:rsidR="00C41D86" w:rsidRPr="008F0686" w:rsidRDefault="00C41D86" w:rsidP="00DC542B">
            <w:pPr>
              <w:tabs>
                <w:tab w:val="left" w:pos="1451"/>
              </w:tabs>
              <w:jc w:val="center"/>
              <w:rPr>
                <w:rFonts w:eastAsia="Calibri" w:cs="Arial"/>
                <w:b/>
                <w:sz w:val="20"/>
                <w:szCs w:val="20"/>
                <w:lang w:val="sr-Cyrl-CS"/>
              </w:rPr>
            </w:pPr>
            <w:r w:rsidRPr="008F0686">
              <w:rPr>
                <w:rFonts w:eastAsia="Calibri" w:cs="Arial"/>
                <w:b/>
                <w:sz w:val="20"/>
                <w:szCs w:val="20"/>
                <w:lang w:val="sr-Cyrl-CS"/>
              </w:rPr>
              <w:t>ОПИС</w:t>
            </w:r>
          </w:p>
        </w:tc>
      </w:tr>
      <w:tr w:rsidR="00C41D86" w:rsidRPr="008F0686" w14:paraId="462F6490" w14:textId="77777777" w:rsidTr="00AE74AF">
        <w:trPr>
          <w:trHeight w:val="236"/>
        </w:trPr>
        <w:tc>
          <w:tcPr>
            <w:tcW w:w="7976" w:type="dxa"/>
            <w:tcBorders>
              <w:top w:val="single" w:sz="4" w:space="0" w:color="auto"/>
              <w:left w:val="single" w:sz="12" w:space="0" w:color="auto"/>
              <w:right w:val="single" w:sz="12" w:space="0" w:color="auto"/>
            </w:tcBorders>
            <w:shd w:val="clear" w:color="auto" w:fill="auto"/>
          </w:tcPr>
          <w:p w14:paraId="164A947E" w14:textId="77777777" w:rsidR="00C41D86" w:rsidRPr="008F0686" w:rsidRDefault="00C41D86" w:rsidP="00DC542B">
            <w:pPr>
              <w:spacing w:before="0"/>
              <w:rPr>
                <w:rFonts w:eastAsia="Calibri" w:cs="Arial"/>
                <w:sz w:val="20"/>
                <w:szCs w:val="20"/>
                <w:lang w:val="sr-Cyrl-CS"/>
              </w:rPr>
            </w:pPr>
            <w:r w:rsidRPr="008F0686">
              <w:rPr>
                <w:rFonts w:eastAsia="Calibri" w:cs="Arial"/>
                <w:sz w:val="20"/>
                <w:szCs w:val="20"/>
                <w:lang w:val="sr-Cyrl-CS"/>
              </w:rPr>
              <w:t>Технички опис радова са свим неопходним прорачунима</w:t>
            </w:r>
          </w:p>
        </w:tc>
      </w:tr>
      <w:tr w:rsidR="00C41D86" w:rsidRPr="008F0686" w14:paraId="482E559D" w14:textId="77777777" w:rsidTr="00AE74AF">
        <w:trPr>
          <w:trHeight w:val="347"/>
        </w:trPr>
        <w:tc>
          <w:tcPr>
            <w:tcW w:w="7976" w:type="dxa"/>
            <w:tcBorders>
              <w:left w:val="single" w:sz="12" w:space="0" w:color="auto"/>
              <w:right w:val="single" w:sz="12" w:space="0" w:color="auto"/>
            </w:tcBorders>
            <w:shd w:val="clear" w:color="auto" w:fill="auto"/>
          </w:tcPr>
          <w:p w14:paraId="2331CA65" w14:textId="77777777" w:rsidR="00C41D86" w:rsidRPr="008F0686" w:rsidRDefault="00C41D86" w:rsidP="00DC542B">
            <w:pPr>
              <w:rPr>
                <w:rFonts w:eastAsia="Calibri" w:cs="Arial"/>
                <w:sz w:val="20"/>
                <w:szCs w:val="20"/>
                <w:lang w:val="sr-Cyrl-CS"/>
              </w:rPr>
            </w:pPr>
            <w:r w:rsidRPr="008F0686">
              <w:rPr>
                <w:rFonts w:eastAsia="Calibri" w:cs="Arial"/>
                <w:sz w:val="20"/>
                <w:szCs w:val="20"/>
                <w:lang w:val="sr-Cyrl-CS"/>
              </w:rPr>
              <w:t>Израда предмера и предрачуна радова</w:t>
            </w:r>
          </w:p>
        </w:tc>
      </w:tr>
      <w:tr w:rsidR="00C41D86" w:rsidRPr="008F0686" w14:paraId="2AC3F4AB" w14:textId="77777777" w:rsidTr="00AE74AF">
        <w:trPr>
          <w:trHeight w:val="360"/>
        </w:trPr>
        <w:tc>
          <w:tcPr>
            <w:tcW w:w="7976" w:type="dxa"/>
            <w:tcBorders>
              <w:left w:val="single" w:sz="12" w:space="0" w:color="auto"/>
              <w:right w:val="single" w:sz="12" w:space="0" w:color="auto"/>
            </w:tcBorders>
            <w:shd w:val="clear" w:color="auto" w:fill="auto"/>
          </w:tcPr>
          <w:p w14:paraId="34974878" w14:textId="77777777" w:rsidR="00C41D86" w:rsidRPr="008F0686" w:rsidRDefault="00C41D86" w:rsidP="00DC542B">
            <w:pPr>
              <w:rPr>
                <w:rFonts w:eastAsia="Calibri" w:cs="Arial"/>
                <w:sz w:val="20"/>
                <w:szCs w:val="20"/>
                <w:lang w:val="sr-Cyrl-CS"/>
              </w:rPr>
            </w:pPr>
            <w:r w:rsidRPr="008F0686">
              <w:rPr>
                <w:rFonts w:eastAsia="Calibri" w:cs="Arial"/>
                <w:sz w:val="20"/>
                <w:szCs w:val="20"/>
                <w:lang w:val="sr-Cyrl-CS"/>
              </w:rPr>
              <w:t>Израда ситуационог решења</w:t>
            </w:r>
          </w:p>
        </w:tc>
      </w:tr>
      <w:tr w:rsidR="00C41D86" w:rsidRPr="008F0686" w14:paraId="767416D1" w14:textId="77777777" w:rsidTr="00AE74AF">
        <w:trPr>
          <w:trHeight w:val="347"/>
        </w:trPr>
        <w:tc>
          <w:tcPr>
            <w:tcW w:w="7976" w:type="dxa"/>
            <w:tcBorders>
              <w:left w:val="single" w:sz="12" w:space="0" w:color="auto"/>
              <w:right w:val="single" w:sz="12" w:space="0" w:color="auto"/>
            </w:tcBorders>
            <w:shd w:val="clear" w:color="auto" w:fill="auto"/>
          </w:tcPr>
          <w:p w14:paraId="3A8E0C21" w14:textId="77777777" w:rsidR="00C41D86" w:rsidRPr="008F0686" w:rsidRDefault="00C41D86" w:rsidP="00DC542B">
            <w:pPr>
              <w:rPr>
                <w:rFonts w:eastAsia="Calibri" w:cs="Arial"/>
                <w:sz w:val="20"/>
                <w:szCs w:val="20"/>
                <w:lang w:val="sr-Cyrl-CS"/>
              </w:rPr>
            </w:pPr>
            <w:r w:rsidRPr="008F0686">
              <w:rPr>
                <w:rFonts w:eastAsia="Calibri" w:cs="Arial"/>
                <w:sz w:val="20"/>
                <w:szCs w:val="20"/>
                <w:lang w:val="sr-Cyrl-CS"/>
              </w:rPr>
              <w:t>Израда попречних и подужних пресека кроз црпилиште</w:t>
            </w:r>
          </w:p>
        </w:tc>
      </w:tr>
      <w:tr w:rsidR="00C41D86" w:rsidRPr="008F0686" w14:paraId="2B2B7139" w14:textId="77777777" w:rsidTr="00AE74AF">
        <w:trPr>
          <w:trHeight w:val="360"/>
        </w:trPr>
        <w:tc>
          <w:tcPr>
            <w:tcW w:w="7976" w:type="dxa"/>
            <w:tcBorders>
              <w:left w:val="single" w:sz="12" w:space="0" w:color="auto"/>
              <w:bottom w:val="single" w:sz="12" w:space="0" w:color="auto"/>
              <w:right w:val="single" w:sz="12" w:space="0" w:color="auto"/>
            </w:tcBorders>
            <w:shd w:val="clear" w:color="auto" w:fill="auto"/>
          </w:tcPr>
          <w:p w14:paraId="5E9C3F0B" w14:textId="77777777" w:rsidR="00C41D86" w:rsidRPr="008F0686" w:rsidRDefault="00C41D86" w:rsidP="00DC542B">
            <w:pPr>
              <w:rPr>
                <w:rFonts w:eastAsia="Calibri" w:cs="Arial"/>
                <w:b/>
                <w:sz w:val="20"/>
                <w:szCs w:val="20"/>
                <w:lang w:val="sr-Cyrl-CS"/>
              </w:rPr>
            </w:pPr>
            <w:r w:rsidRPr="008F0686">
              <w:rPr>
                <w:rFonts w:cs="Arial"/>
                <w:sz w:val="20"/>
                <w:szCs w:val="20"/>
                <w:lang w:val="sr-Cyrl-RS"/>
              </w:rPr>
              <w:t>Графички прилози</w:t>
            </w:r>
          </w:p>
        </w:tc>
      </w:tr>
    </w:tbl>
    <w:p w14:paraId="7EA91D7B" w14:textId="767D778E" w:rsidR="00154FAC" w:rsidRDefault="00154FAC" w:rsidP="005A4F07">
      <w:pPr>
        <w:spacing w:before="0"/>
        <w:rPr>
          <w:rFonts w:cs="Arial"/>
          <w:lang w:val="sr-Cyrl-CS"/>
        </w:rPr>
      </w:pPr>
    </w:p>
    <w:p w14:paraId="466066D7" w14:textId="77777777" w:rsidR="00154FAC" w:rsidRDefault="00154FAC">
      <w:pPr>
        <w:spacing w:before="0"/>
        <w:jc w:val="left"/>
        <w:rPr>
          <w:rFonts w:cs="Arial"/>
          <w:lang w:val="sr-Cyrl-CS"/>
        </w:rPr>
      </w:pPr>
      <w:r>
        <w:rPr>
          <w:rFonts w:cs="Arial"/>
          <w:lang w:val="sr-Cyrl-CS"/>
        </w:rPr>
        <w:br w:type="page"/>
      </w:r>
    </w:p>
    <w:p w14:paraId="3E6652A6" w14:textId="77777777" w:rsidR="00A3583A" w:rsidRDefault="00A3583A" w:rsidP="005A4F07">
      <w:pPr>
        <w:spacing w:before="0"/>
        <w:rPr>
          <w:rFonts w:cs="Arial"/>
          <w:lang w:val="sr-Cyrl-CS"/>
        </w:rPr>
      </w:pPr>
    </w:p>
    <w:p w14:paraId="785BB4C0" w14:textId="65AFDB83" w:rsidR="005A4F07" w:rsidRDefault="005A4F07" w:rsidP="005A4F07">
      <w:pPr>
        <w:rPr>
          <w:rFonts w:cs="Arial"/>
          <w:b/>
          <w:u w:val="single"/>
          <w:lang w:val="ru-RU"/>
        </w:rPr>
      </w:pPr>
      <w:r w:rsidRPr="00312932">
        <w:rPr>
          <w:rFonts w:cs="Arial"/>
          <w:b/>
          <w:u w:val="single"/>
          <w:lang w:val="ru-RU"/>
        </w:rPr>
        <w:t>П</w:t>
      </w:r>
      <w:r w:rsidR="00312932" w:rsidRPr="00312932">
        <w:rPr>
          <w:rFonts w:cs="Arial"/>
          <w:b/>
          <w:u w:val="single"/>
          <w:lang w:val="ru-RU"/>
        </w:rPr>
        <w:t>АРТИЈА</w:t>
      </w:r>
      <w:r w:rsidRPr="00312932">
        <w:rPr>
          <w:rFonts w:cs="Arial"/>
          <w:b/>
          <w:u w:val="single"/>
          <w:lang w:val="ru-RU"/>
        </w:rPr>
        <w:t xml:space="preserve"> 11 – Пројекат за грађевинску дозволу и извођачки пројекат за дом културе у Новом Михајловцу  </w:t>
      </w:r>
    </w:p>
    <w:p w14:paraId="26851E83" w14:textId="77777777" w:rsidR="00312932" w:rsidRDefault="00312932" w:rsidP="005A4F07">
      <w:pPr>
        <w:rPr>
          <w:rFonts w:cs="Arial"/>
          <w:b/>
          <w:u w:val="single"/>
          <w:lang w:val="ru-RU"/>
        </w:rPr>
      </w:pPr>
    </w:p>
    <w:p w14:paraId="771473A5" w14:textId="77777777" w:rsidR="00312932" w:rsidRPr="00312932" w:rsidRDefault="00312932" w:rsidP="00312932">
      <w:pPr>
        <w:spacing w:before="0"/>
        <w:jc w:val="center"/>
        <w:rPr>
          <w:rFonts w:cs="Arial"/>
          <w:b/>
          <w:lang w:val="hr-HR"/>
        </w:rPr>
      </w:pPr>
      <w:r w:rsidRPr="00312932">
        <w:rPr>
          <w:rFonts w:cs="Arial"/>
          <w:b/>
        </w:rPr>
        <w:t xml:space="preserve">ПРОЈЕКТНИ  </w:t>
      </w:r>
      <w:r w:rsidRPr="00312932">
        <w:rPr>
          <w:rFonts w:cs="Arial"/>
          <w:b/>
          <w:lang w:val="hr-HR"/>
        </w:rPr>
        <w:t>ЗАДАТАК</w:t>
      </w:r>
    </w:p>
    <w:p w14:paraId="66A5753A" w14:textId="77777777" w:rsidR="00312932" w:rsidRPr="00312932" w:rsidRDefault="00312932" w:rsidP="00312932">
      <w:pPr>
        <w:spacing w:before="0"/>
        <w:jc w:val="center"/>
        <w:rPr>
          <w:rFonts w:cs="Arial"/>
          <w:b/>
          <w:lang w:val="hr-HR"/>
        </w:rPr>
      </w:pPr>
      <w:r w:rsidRPr="00312932">
        <w:rPr>
          <w:rFonts w:cs="Arial"/>
          <w:b/>
          <w:lang w:val="hr-HR"/>
        </w:rPr>
        <w:t xml:space="preserve">за израду </w:t>
      </w:r>
    </w:p>
    <w:p w14:paraId="748F2EAC" w14:textId="77777777" w:rsidR="00312932" w:rsidRPr="00312932" w:rsidRDefault="00312932" w:rsidP="00312932">
      <w:pPr>
        <w:spacing w:before="0"/>
        <w:jc w:val="center"/>
        <w:rPr>
          <w:rFonts w:cs="Arial"/>
          <w:b/>
          <w:lang w:val="sr-Cyrl-RS"/>
        </w:rPr>
      </w:pPr>
      <w:r w:rsidRPr="00312932">
        <w:rPr>
          <w:rFonts w:cs="Arial"/>
          <w:b/>
          <w:lang w:val="sr-Cyrl-RS"/>
        </w:rPr>
        <w:t>ПРОЈЕКТНЕ ДОКУМЕНТАЦИЈЕ ЗА ИЗГРАДЊУ ЗГРАДЕ ДРУШТВЕНИХ ПОТРЕБА (ДОМ КУЛТУРЕ) У РЕЛОЦИРАНОМ НАСЕЉУ МИХАЈЛОВАЦ – ОПШТИНА НЕГОТИН</w:t>
      </w:r>
    </w:p>
    <w:p w14:paraId="33FE7F4F" w14:textId="77777777" w:rsidR="00312932" w:rsidRPr="00312932" w:rsidRDefault="00312932" w:rsidP="00312932">
      <w:pPr>
        <w:spacing w:before="0"/>
        <w:rPr>
          <w:rFonts w:cs="Arial"/>
          <w:lang w:val="sr-Cyrl-RS"/>
        </w:rPr>
      </w:pPr>
    </w:p>
    <w:p w14:paraId="4566D93C" w14:textId="28BDE6DC" w:rsidR="00312932" w:rsidRPr="00312932" w:rsidRDefault="00E86003" w:rsidP="00312932">
      <w:pPr>
        <w:spacing w:before="0"/>
        <w:rPr>
          <w:rFonts w:cs="Arial"/>
          <w:b/>
          <w:lang w:val="sr-Cyrl-RS"/>
        </w:rPr>
      </w:pPr>
      <w:r>
        <w:rPr>
          <w:rFonts w:cs="Arial"/>
          <w:b/>
          <w:lang w:val="sr-Cyrl-RS"/>
        </w:rPr>
        <w:t xml:space="preserve">1. </w:t>
      </w:r>
      <w:r w:rsidR="00312932" w:rsidRPr="00312932">
        <w:rPr>
          <w:rFonts w:cs="Arial"/>
          <w:b/>
          <w:lang w:val="sr-Cyrl-RS"/>
        </w:rPr>
        <w:t>УВОД</w:t>
      </w:r>
    </w:p>
    <w:p w14:paraId="15A89CFB" w14:textId="77777777" w:rsidR="00312932" w:rsidRPr="00312932" w:rsidRDefault="00312932" w:rsidP="00312932">
      <w:pPr>
        <w:spacing w:before="0"/>
        <w:rPr>
          <w:rFonts w:cs="Arial"/>
          <w:lang w:val="sr-Cyrl-RS"/>
        </w:rPr>
      </w:pPr>
    </w:p>
    <w:p w14:paraId="009AF5EC" w14:textId="77777777" w:rsidR="00312932" w:rsidRPr="00312932" w:rsidRDefault="00312932" w:rsidP="00312932">
      <w:pPr>
        <w:spacing w:before="0"/>
        <w:rPr>
          <w:rFonts w:cs="Arial"/>
          <w:lang w:val="sr-Latn-RS"/>
        </w:rPr>
      </w:pPr>
      <w:r w:rsidRPr="00312932">
        <w:rPr>
          <w:rFonts w:cs="Arial"/>
          <w:lang w:val="sr-Cyrl-RS"/>
        </w:rPr>
        <w:t>На основу Уговора између Општине Неготин и ХЕ „Ђердап“ Кладово о међусобним правима и обавезама у извршавању послова релокације насеља Михајловац, одобреним и прихваћеним Одлуком СО Неготин бр. 350-9/79-</w:t>
      </w:r>
      <w:r w:rsidRPr="00312932">
        <w:rPr>
          <w:rFonts w:cs="Arial"/>
          <w:lang w:val="sr-Latn-RS"/>
        </w:rPr>
        <w:t>III</w:t>
      </w:r>
      <w:r w:rsidRPr="00312932">
        <w:rPr>
          <w:rFonts w:cs="Arial"/>
          <w:lang w:val="sr-Cyrl-RS"/>
        </w:rPr>
        <w:t xml:space="preserve"> од 04.04.1979. год. и Одлуком Радничког савета ХЕ „Ђердап“ Кладово бр. 04-2360/10 од 13.06.1979. год., Инвестиционог програма изградње ХЕ „Ђердап 2“, Програма радова на релокацији и заштити насеља у приобаљу ХЕ „Ђердап 2“ усвојеном на седници Радничког савета ХЕ „Ђердап“ 22.09.1983. год., Програма уређивања грађевинског земљишта утврђеног ДУП-ом за насеље Нови Михајловац усвојеним одлуком СО Неготин</w:t>
      </w:r>
      <w:r w:rsidRPr="00312932">
        <w:rPr>
          <w:rFonts w:cs="Arial"/>
          <w:lang w:val="sr-Latn-RS"/>
        </w:rPr>
        <w:t xml:space="preserve"> </w:t>
      </w:r>
      <w:r w:rsidRPr="00312932">
        <w:rPr>
          <w:rFonts w:cs="Arial"/>
          <w:lang w:val="sr-Cyrl-RS"/>
        </w:rPr>
        <w:t>бр. 350-22/79-</w:t>
      </w:r>
      <w:r w:rsidRPr="00312932">
        <w:rPr>
          <w:rFonts w:cs="Arial"/>
          <w:lang w:val="sr-Latn-RS"/>
        </w:rPr>
        <w:t xml:space="preserve">II </w:t>
      </w:r>
      <w:r w:rsidRPr="00312932">
        <w:rPr>
          <w:rFonts w:cs="Arial"/>
          <w:lang w:val="sr-Cyrl-RS"/>
        </w:rPr>
        <w:t>од 20.07.1979. год., закључен је Споразум бр. 01-4771 од 10.10.1988. год. (дел. бр. РО Хидроелектране „Ђердап“) којим се под тачком „7“ дефинише обавеза изградње Дома културе у Новом Михајловцу, по пројекту „Енергопројект“ Београд из 1982. год.</w:t>
      </w:r>
    </w:p>
    <w:p w14:paraId="53D8FCB4" w14:textId="77777777" w:rsidR="00312932" w:rsidRPr="00312932" w:rsidRDefault="00312932" w:rsidP="00312932">
      <w:pPr>
        <w:spacing w:before="0"/>
        <w:rPr>
          <w:rFonts w:cs="Arial"/>
          <w:lang w:val="sr-Latn-RS"/>
        </w:rPr>
      </w:pPr>
    </w:p>
    <w:p w14:paraId="46637868" w14:textId="77777777" w:rsidR="00312932" w:rsidRPr="00312932" w:rsidRDefault="00312932" w:rsidP="00312932">
      <w:pPr>
        <w:spacing w:before="0"/>
        <w:rPr>
          <w:rFonts w:cs="Arial"/>
          <w:lang w:val="sr-Cyrl-RS"/>
        </w:rPr>
      </w:pPr>
      <w:r w:rsidRPr="00312932">
        <w:rPr>
          <w:rFonts w:cs="Arial"/>
          <w:lang w:val="sr-Cyrl-RS"/>
        </w:rPr>
        <w:t>За потребе изградње Дома културе у Новом Михајловцу од стране „Енергопројект“ Београд 1982. год. је израђена комплетна пројектна документација, са следећом садржином:</w:t>
      </w:r>
    </w:p>
    <w:p w14:paraId="710F0C1D" w14:textId="77777777" w:rsidR="00312932" w:rsidRPr="00312932" w:rsidRDefault="00312932" w:rsidP="003C3350">
      <w:pPr>
        <w:numPr>
          <w:ilvl w:val="0"/>
          <w:numId w:val="75"/>
        </w:numPr>
        <w:spacing w:before="0"/>
        <w:ind w:left="0" w:firstLine="0"/>
        <w:rPr>
          <w:rFonts w:cs="Arial"/>
          <w:lang w:val="sr-Cyrl-RS"/>
        </w:rPr>
      </w:pPr>
      <w:r w:rsidRPr="00312932">
        <w:rPr>
          <w:rFonts w:cs="Arial"/>
          <w:lang w:val="sr-Cyrl-RS"/>
        </w:rPr>
        <w:t>Свеска 1: Архитектонско – грађевински пројекат – цртежи</w:t>
      </w:r>
    </w:p>
    <w:p w14:paraId="6950A8AC" w14:textId="77777777" w:rsidR="00312932" w:rsidRPr="00312932" w:rsidRDefault="00312932" w:rsidP="003C3350">
      <w:pPr>
        <w:numPr>
          <w:ilvl w:val="0"/>
          <w:numId w:val="75"/>
        </w:numPr>
        <w:spacing w:before="0"/>
        <w:ind w:left="0" w:firstLine="0"/>
        <w:rPr>
          <w:rFonts w:cs="Arial"/>
          <w:lang w:val="sr-Cyrl-RS"/>
        </w:rPr>
      </w:pPr>
      <w:r w:rsidRPr="00312932">
        <w:rPr>
          <w:rFonts w:cs="Arial"/>
          <w:lang w:val="sr-Cyrl-RS"/>
        </w:rPr>
        <w:t>Свеска 2: Архитектонско – грађевински пројекат - текст</w:t>
      </w:r>
    </w:p>
    <w:p w14:paraId="5663BD4D" w14:textId="77777777" w:rsidR="00312932" w:rsidRPr="00312932" w:rsidRDefault="00312932" w:rsidP="003C3350">
      <w:pPr>
        <w:numPr>
          <w:ilvl w:val="0"/>
          <w:numId w:val="75"/>
        </w:numPr>
        <w:spacing w:before="0"/>
        <w:ind w:left="0" w:firstLine="0"/>
        <w:rPr>
          <w:rFonts w:cs="Arial"/>
          <w:lang w:val="sr-Cyrl-RS"/>
        </w:rPr>
      </w:pPr>
      <w:r w:rsidRPr="00312932">
        <w:rPr>
          <w:rFonts w:cs="Arial"/>
          <w:lang w:val="sr-Cyrl-RS"/>
        </w:rPr>
        <w:t>Свеска 3: Главни грађевински статички прорачун</w:t>
      </w:r>
    </w:p>
    <w:p w14:paraId="4B62259D" w14:textId="77777777" w:rsidR="00312932" w:rsidRPr="00312932" w:rsidRDefault="00312932" w:rsidP="003C3350">
      <w:pPr>
        <w:numPr>
          <w:ilvl w:val="0"/>
          <w:numId w:val="75"/>
        </w:numPr>
        <w:spacing w:before="0"/>
        <w:ind w:left="0" w:firstLine="0"/>
        <w:rPr>
          <w:rFonts w:cs="Arial"/>
          <w:lang w:val="sr-Cyrl-RS"/>
        </w:rPr>
      </w:pPr>
      <w:r w:rsidRPr="00312932">
        <w:rPr>
          <w:rFonts w:cs="Arial"/>
          <w:lang w:val="sr-Cyrl-RS"/>
        </w:rPr>
        <w:t>Свеска 4: Детаљи арматуре</w:t>
      </w:r>
    </w:p>
    <w:p w14:paraId="0F49CE6E" w14:textId="77777777" w:rsidR="00312932" w:rsidRPr="00312932" w:rsidRDefault="00312932" w:rsidP="003C3350">
      <w:pPr>
        <w:numPr>
          <w:ilvl w:val="0"/>
          <w:numId w:val="75"/>
        </w:numPr>
        <w:spacing w:before="0"/>
        <w:ind w:left="0" w:firstLine="0"/>
        <w:rPr>
          <w:rFonts w:cs="Arial"/>
          <w:lang w:val="sr-Cyrl-RS"/>
        </w:rPr>
      </w:pPr>
      <w:r w:rsidRPr="00312932">
        <w:rPr>
          <w:rFonts w:cs="Arial"/>
          <w:lang w:val="sr-Cyrl-RS"/>
        </w:rPr>
        <w:t>Свеска 5: Водовод и канализација</w:t>
      </w:r>
    </w:p>
    <w:p w14:paraId="1D811600" w14:textId="77777777" w:rsidR="00312932" w:rsidRPr="00312932" w:rsidRDefault="00312932" w:rsidP="003C3350">
      <w:pPr>
        <w:numPr>
          <w:ilvl w:val="0"/>
          <w:numId w:val="75"/>
        </w:numPr>
        <w:spacing w:before="0"/>
        <w:ind w:left="0" w:firstLine="0"/>
        <w:rPr>
          <w:rFonts w:cs="Arial"/>
          <w:lang w:val="sr-Cyrl-RS"/>
        </w:rPr>
      </w:pPr>
      <w:r w:rsidRPr="00312932">
        <w:rPr>
          <w:rFonts w:cs="Arial"/>
          <w:lang w:val="sr-Cyrl-RS"/>
        </w:rPr>
        <w:t>Свеска 6: Машинске инсталације</w:t>
      </w:r>
    </w:p>
    <w:p w14:paraId="7C35AEC6" w14:textId="77777777" w:rsidR="00312932" w:rsidRPr="00312932" w:rsidRDefault="00312932" w:rsidP="003C3350">
      <w:pPr>
        <w:numPr>
          <w:ilvl w:val="0"/>
          <w:numId w:val="75"/>
        </w:numPr>
        <w:spacing w:before="0"/>
        <w:ind w:left="0" w:firstLine="0"/>
        <w:rPr>
          <w:rFonts w:cs="Arial"/>
          <w:lang w:val="sr-Cyrl-RS"/>
        </w:rPr>
      </w:pPr>
      <w:r w:rsidRPr="00312932">
        <w:rPr>
          <w:rFonts w:cs="Arial"/>
          <w:lang w:val="sr-Cyrl-RS"/>
        </w:rPr>
        <w:t>Свеска 7: Електро инсталације</w:t>
      </w:r>
    </w:p>
    <w:p w14:paraId="327EEBA6" w14:textId="77777777" w:rsidR="00312932" w:rsidRPr="00312932" w:rsidRDefault="00312932" w:rsidP="00312932">
      <w:pPr>
        <w:spacing w:before="0"/>
        <w:rPr>
          <w:rFonts w:cs="Arial"/>
          <w:lang w:val="sr-Cyrl-RS"/>
        </w:rPr>
      </w:pPr>
    </w:p>
    <w:p w14:paraId="4A2313C0" w14:textId="77777777" w:rsidR="00312932" w:rsidRPr="00312932" w:rsidRDefault="00312932" w:rsidP="00312932">
      <w:pPr>
        <w:spacing w:before="0"/>
        <w:rPr>
          <w:rFonts w:cs="Arial"/>
          <w:lang w:val="sr-Cyrl-RS"/>
        </w:rPr>
      </w:pPr>
      <w:r w:rsidRPr="00312932">
        <w:rPr>
          <w:rFonts w:cs="Arial"/>
          <w:lang w:val="sr-Cyrl-RS"/>
        </w:rPr>
        <w:t>По основу примедби и сугестија Месне заједнице Михајловац 2000. год. су дефинисани одређени услови за измену постојеће пројектне документације:</w:t>
      </w:r>
    </w:p>
    <w:p w14:paraId="3EB97B6D" w14:textId="77777777" w:rsidR="00312932" w:rsidRPr="00312932" w:rsidRDefault="00312932" w:rsidP="003C3350">
      <w:pPr>
        <w:numPr>
          <w:ilvl w:val="0"/>
          <w:numId w:val="75"/>
        </w:numPr>
        <w:spacing w:before="0"/>
        <w:ind w:left="0" w:firstLine="0"/>
        <w:jc w:val="left"/>
        <w:rPr>
          <w:rFonts w:cs="Arial"/>
          <w:lang w:val="sr-Cyrl-RS"/>
        </w:rPr>
      </w:pPr>
      <w:r w:rsidRPr="00312932">
        <w:rPr>
          <w:rFonts w:cs="Arial"/>
          <w:lang w:val="sr-Cyrl-RS"/>
        </w:rPr>
        <w:t>да под у сали буде раван, а не у нагибу (просторија бр. 5)</w:t>
      </w:r>
    </w:p>
    <w:p w14:paraId="6CC0D3CB" w14:textId="77777777" w:rsidR="00312932" w:rsidRPr="00312932" w:rsidRDefault="00312932" w:rsidP="003C3350">
      <w:pPr>
        <w:numPr>
          <w:ilvl w:val="0"/>
          <w:numId w:val="75"/>
        </w:numPr>
        <w:spacing w:before="0"/>
        <w:ind w:left="0" w:firstLine="0"/>
        <w:rPr>
          <w:rFonts w:cs="Arial"/>
          <w:lang w:val="sr-Cyrl-RS"/>
        </w:rPr>
      </w:pPr>
      <w:r w:rsidRPr="00312932">
        <w:rPr>
          <w:rFonts w:cs="Arial"/>
          <w:lang w:val="sr-Cyrl-RS"/>
        </w:rPr>
        <w:t>на основу кота терена потребно је да се усагласи кота  ±0.00, да због конфигурације терена иста буде виша у односу на пројектовану за 0,6 до 1,0 м (усвојена кота ±0,00 је 45,45 мнм)</w:t>
      </w:r>
    </w:p>
    <w:p w14:paraId="3C8A12B9" w14:textId="77777777" w:rsidR="00312932" w:rsidRPr="00312932" w:rsidRDefault="00312932" w:rsidP="003C3350">
      <w:pPr>
        <w:numPr>
          <w:ilvl w:val="0"/>
          <w:numId w:val="75"/>
        </w:numPr>
        <w:spacing w:before="0"/>
        <w:ind w:left="0" w:firstLine="0"/>
        <w:rPr>
          <w:rFonts w:cs="Arial"/>
          <w:lang w:val="sr-Cyrl-RS"/>
        </w:rPr>
      </w:pPr>
      <w:r w:rsidRPr="00312932">
        <w:rPr>
          <w:rFonts w:cs="Arial"/>
          <w:lang w:val="sr-Cyrl-RS"/>
        </w:rPr>
        <w:t xml:space="preserve">размотрити могућност да бина и просторије од 7-17 буду на 0,80 – 1,0 м од коте ±0,00 (усвојено да буду на +1,05 м), а да просторије од 18-21 остану на ±0,00 (усвојено да буду на ±0,00) </w:t>
      </w:r>
    </w:p>
    <w:p w14:paraId="17FD2657" w14:textId="77777777" w:rsidR="00312932" w:rsidRPr="00312932" w:rsidRDefault="00312932" w:rsidP="003C3350">
      <w:pPr>
        <w:numPr>
          <w:ilvl w:val="0"/>
          <w:numId w:val="75"/>
        </w:numPr>
        <w:spacing w:before="0"/>
        <w:ind w:left="0" w:firstLine="0"/>
        <w:rPr>
          <w:rFonts w:cs="Arial"/>
          <w:lang w:val="sr-Cyrl-RS"/>
        </w:rPr>
      </w:pPr>
      <w:r w:rsidRPr="00312932">
        <w:rPr>
          <w:rFonts w:cs="Arial"/>
          <w:lang w:val="sr-Cyrl-RS"/>
        </w:rPr>
        <w:t>у оквиру пројекта водовода и канализације предвидети измештање постојеће канализације Ø200 мм од Дома здравља, која пролази по средини објекта (проверити на лицу места да ли је извршено измештање)</w:t>
      </w:r>
    </w:p>
    <w:p w14:paraId="65B496FE" w14:textId="77777777" w:rsidR="00312932" w:rsidRPr="00312932" w:rsidRDefault="00312932" w:rsidP="00312932">
      <w:pPr>
        <w:spacing w:before="0"/>
        <w:rPr>
          <w:rFonts w:cs="Arial"/>
          <w:lang w:val="sr-Cyrl-RS"/>
        </w:rPr>
      </w:pPr>
    </w:p>
    <w:p w14:paraId="5C1181BD" w14:textId="77777777" w:rsidR="00312932" w:rsidRPr="00312932" w:rsidRDefault="00312932" w:rsidP="00312932">
      <w:pPr>
        <w:spacing w:before="0"/>
        <w:rPr>
          <w:rFonts w:cs="Arial"/>
          <w:lang w:val="sr-Cyrl-RS"/>
        </w:rPr>
      </w:pPr>
      <w:r w:rsidRPr="00312932">
        <w:rPr>
          <w:rFonts w:cs="Arial"/>
          <w:lang w:val="sr-Cyrl-RS"/>
        </w:rPr>
        <w:t>Наведене захтеве за изменама је одобрио директор Сектора за развој, инвестиције и одржавање приобаља Михаило Сретеновић (допис 05/1-624/1 од 12.07.2000. год.)</w:t>
      </w:r>
    </w:p>
    <w:p w14:paraId="26AB05FB" w14:textId="77777777" w:rsidR="00312932" w:rsidRPr="00312932" w:rsidRDefault="00312932" w:rsidP="00312932">
      <w:pPr>
        <w:spacing w:before="0"/>
        <w:rPr>
          <w:rFonts w:cs="Arial"/>
          <w:lang w:val="sr-Cyrl-RS"/>
        </w:rPr>
      </w:pPr>
      <w:r w:rsidRPr="00312932">
        <w:rPr>
          <w:rFonts w:cs="Arial"/>
          <w:lang w:val="sr-Cyrl-RS"/>
        </w:rPr>
        <w:t>Према наведеној пројектној документацији започети су радови на изградњи објекта 2000. год., у складу са претходно неведеним изменама висинских  кота подова појединих делова објекта, и изграђен је део темељних стопа и темељних зидова у следећем обиму:</w:t>
      </w:r>
    </w:p>
    <w:p w14:paraId="0A112B41" w14:textId="77777777" w:rsidR="00312932" w:rsidRPr="00312932" w:rsidRDefault="00312932" w:rsidP="003C3350">
      <w:pPr>
        <w:numPr>
          <w:ilvl w:val="0"/>
          <w:numId w:val="75"/>
        </w:numPr>
        <w:spacing w:before="0"/>
        <w:ind w:left="0" w:firstLine="0"/>
        <w:jc w:val="left"/>
        <w:rPr>
          <w:rFonts w:cs="Arial"/>
          <w:lang w:val="sr-Cyrl-RS"/>
        </w:rPr>
      </w:pPr>
      <w:r w:rsidRPr="00312932">
        <w:rPr>
          <w:rFonts w:cs="Arial"/>
          <w:lang w:val="sr-Cyrl-RS"/>
        </w:rPr>
        <w:lastRenderedPageBreak/>
        <w:t>део ограничен осама Ј и Х, односно 1 и 6</w:t>
      </w:r>
    </w:p>
    <w:p w14:paraId="4FB51183" w14:textId="77777777" w:rsidR="00312932" w:rsidRPr="00312932" w:rsidRDefault="00312932" w:rsidP="003C3350">
      <w:pPr>
        <w:numPr>
          <w:ilvl w:val="0"/>
          <w:numId w:val="75"/>
        </w:numPr>
        <w:spacing w:before="0"/>
        <w:ind w:left="0" w:firstLine="0"/>
        <w:jc w:val="left"/>
        <w:rPr>
          <w:rFonts w:cs="Arial"/>
          <w:lang w:val="sr-Cyrl-RS"/>
        </w:rPr>
      </w:pPr>
      <w:r w:rsidRPr="00312932">
        <w:rPr>
          <w:rFonts w:cs="Arial"/>
          <w:lang w:val="sr-Cyrl-RS"/>
        </w:rPr>
        <w:t>део ограничен осама Х и Д, односно 3 и 6</w:t>
      </w:r>
    </w:p>
    <w:p w14:paraId="706DB191" w14:textId="77777777" w:rsidR="00312932" w:rsidRPr="00312932" w:rsidRDefault="00312932" w:rsidP="003C3350">
      <w:pPr>
        <w:numPr>
          <w:ilvl w:val="0"/>
          <w:numId w:val="75"/>
        </w:numPr>
        <w:spacing w:before="0"/>
        <w:ind w:left="0" w:firstLine="0"/>
        <w:jc w:val="left"/>
        <w:rPr>
          <w:rFonts w:cs="Arial"/>
          <w:lang w:val="sr-Cyrl-RS"/>
        </w:rPr>
      </w:pPr>
      <w:r w:rsidRPr="00312932">
        <w:rPr>
          <w:rFonts w:cs="Arial"/>
          <w:lang w:val="sr-Cyrl-RS"/>
        </w:rPr>
        <w:t>део ограничен осама Д и Ф, односно 6 и 8 (осе у складу са пројектом „Енергопројекат“)</w:t>
      </w:r>
    </w:p>
    <w:p w14:paraId="3B4205DB" w14:textId="77777777" w:rsidR="00312932" w:rsidRPr="00312932" w:rsidRDefault="00312932" w:rsidP="00312932">
      <w:pPr>
        <w:spacing w:before="0"/>
        <w:rPr>
          <w:rFonts w:cs="Arial"/>
          <w:lang w:val="sr-Cyrl-RS"/>
        </w:rPr>
      </w:pPr>
    </w:p>
    <w:p w14:paraId="6EE777E6" w14:textId="77777777" w:rsidR="00312932" w:rsidRPr="00312932" w:rsidRDefault="00312932" w:rsidP="00312932">
      <w:pPr>
        <w:spacing w:before="0"/>
        <w:rPr>
          <w:rFonts w:cs="Arial"/>
          <w:lang w:val="sr-Cyrl-RS"/>
        </w:rPr>
      </w:pPr>
      <w:r w:rsidRPr="00312932">
        <w:rPr>
          <w:rFonts w:cs="Arial"/>
          <w:lang w:val="sr-Cyrl-RS"/>
        </w:rPr>
        <w:t xml:space="preserve">Поред претходно наведених захтева, МЗ Михајловац је исказала примедбу да је првобитно пројектован објекат превелики, што ће за последицу имати велике трошкове одржавања и експлоатације. Из овог разлога са МЗ Михајловац је дефинисано да се административни део објекта оивичен осама А и Д, односно 8 и 12, не гради – избацује се у потпуности (просторије бр. 1-25 у делу објекта </w:t>
      </w:r>
      <w:r w:rsidRPr="00312932">
        <w:rPr>
          <w:rFonts w:cs="Arial"/>
          <w:lang w:val="sr-Latn-RS"/>
        </w:rPr>
        <w:t>III</w:t>
      </w:r>
      <w:r w:rsidRPr="00312932">
        <w:rPr>
          <w:rFonts w:cs="Arial"/>
          <w:lang w:val="sr-Cyrl-RS"/>
        </w:rPr>
        <w:t>)</w:t>
      </w:r>
    </w:p>
    <w:p w14:paraId="40EFAE7D" w14:textId="77777777" w:rsidR="00312932" w:rsidRPr="00312932" w:rsidRDefault="00312932" w:rsidP="00312932">
      <w:pPr>
        <w:spacing w:before="0"/>
        <w:rPr>
          <w:rFonts w:cs="Arial"/>
          <w:lang w:val="sr-Cyrl-RS"/>
        </w:rPr>
      </w:pPr>
    </w:p>
    <w:p w14:paraId="4605B5AB" w14:textId="77777777" w:rsidR="00312932" w:rsidRPr="00312932" w:rsidRDefault="00312932" w:rsidP="00312932">
      <w:pPr>
        <w:spacing w:before="0"/>
        <w:rPr>
          <w:rFonts w:cs="Arial"/>
          <w:b/>
          <w:lang w:val="sr-Cyrl-RS"/>
        </w:rPr>
      </w:pPr>
    </w:p>
    <w:p w14:paraId="64174D2A" w14:textId="184E4371" w:rsidR="00312932" w:rsidRPr="00312932" w:rsidRDefault="00E86003" w:rsidP="00312932">
      <w:pPr>
        <w:spacing w:before="0"/>
        <w:rPr>
          <w:rFonts w:cs="Arial"/>
          <w:b/>
          <w:lang w:val="sr-Cyrl-RS"/>
        </w:rPr>
      </w:pPr>
      <w:r>
        <w:rPr>
          <w:rFonts w:cs="Arial"/>
          <w:b/>
          <w:lang w:val="sr-Cyrl-RS"/>
        </w:rPr>
        <w:t xml:space="preserve">2. </w:t>
      </w:r>
      <w:r w:rsidR="00312932" w:rsidRPr="00312932">
        <w:rPr>
          <w:rFonts w:cs="Arial"/>
          <w:b/>
          <w:lang w:val="sr-Cyrl-RS"/>
        </w:rPr>
        <w:t>ОПИС КОНСТРУКЦИЈЕ И ОБЈЕКТА</w:t>
      </w:r>
    </w:p>
    <w:p w14:paraId="6CF8419C" w14:textId="77777777" w:rsidR="00312932" w:rsidRPr="00312932" w:rsidRDefault="00312932" w:rsidP="00312932">
      <w:pPr>
        <w:spacing w:before="0"/>
        <w:rPr>
          <w:rFonts w:cs="Arial"/>
          <w:b/>
          <w:lang w:val="sr-Cyrl-RS"/>
        </w:rPr>
      </w:pPr>
    </w:p>
    <w:p w14:paraId="0AF9F975" w14:textId="77777777" w:rsidR="00312932" w:rsidRPr="00312932" w:rsidRDefault="00312932" w:rsidP="00312932">
      <w:pPr>
        <w:spacing w:before="0"/>
        <w:rPr>
          <w:rFonts w:cs="Arial"/>
          <w:lang w:val="sr-Cyrl-RS"/>
        </w:rPr>
      </w:pPr>
      <w:r w:rsidRPr="00312932">
        <w:rPr>
          <w:rFonts w:cs="Arial"/>
          <w:lang w:val="sr-Cyrl-RS"/>
        </w:rPr>
        <w:t>Дом културе треба пројектовати са следећим обавезним садржајем:</w:t>
      </w:r>
    </w:p>
    <w:p w14:paraId="32E3B3AE" w14:textId="77777777" w:rsidR="00312932" w:rsidRPr="00312932" w:rsidRDefault="00312932" w:rsidP="003C3350">
      <w:pPr>
        <w:numPr>
          <w:ilvl w:val="0"/>
          <w:numId w:val="75"/>
        </w:numPr>
        <w:spacing w:before="0"/>
        <w:ind w:left="0" w:firstLine="0"/>
        <w:jc w:val="left"/>
        <w:rPr>
          <w:rFonts w:cs="Arial"/>
          <w:lang w:val="sr-Cyrl-RS"/>
        </w:rPr>
      </w:pPr>
      <w:r w:rsidRPr="00312932">
        <w:rPr>
          <w:rFonts w:cs="Arial"/>
          <w:lang w:val="sr-Cyrl-RS"/>
        </w:rPr>
        <w:t xml:space="preserve">биоскопско-позоришна дворана са пратећом инфраструктуром </w:t>
      </w:r>
    </w:p>
    <w:p w14:paraId="6470DA33" w14:textId="77777777" w:rsidR="00312932" w:rsidRPr="00312932" w:rsidRDefault="00312932" w:rsidP="003C3350">
      <w:pPr>
        <w:numPr>
          <w:ilvl w:val="0"/>
          <w:numId w:val="75"/>
        </w:numPr>
        <w:spacing w:before="0"/>
        <w:ind w:left="0" w:firstLine="0"/>
        <w:jc w:val="left"/>
        <w:rPr>
          <w:rFonts w:cs="Arial"/>
          <w:lang w:val="sr-Cyrl-RS"/>
        </w:rPr>
      </w:pPr>
      <w:r w:rsidRPr="00312932">
        <w:rPr>
          <w:rFonts w:cs="Arial"/>
          <w:lang w:val="sr-Cyrl-RS"/>
        </w:rPr>
        <w:t>део објекта за културно – уметничко друштво и то за рад по секцијама и салу за представе</w:t>
      </w:r>
    </w:p>
    <w:p w14:paraId="586FB503" w14:textId="77777777" w:rsidR="00312932" w:rsidRPr="00312932" w:rsidRDefault="00312932" w:rsidP="003C3350">
      <w:pPr>
        <w:numPr>
          <w:ilvl w:val="0"/>
          <w:numId w:val="75"/>
        </w:numPr>
        <w:spacing w:before="0"/>
        <w:ind w:left="0" w:firstLine="0"/>
        <w:jc w:val="left"/>
        <w:rPr>
          <w:rFonts w:cs="Arial"/>
          <w:lang w:val="sr-Cyrl-RS"/>
        </w:rPr>
      </w:pPr>
      <w:r w:rsidRPr="00312932">
        <w:rPr>
          <w:rFonts w:cs="Arial"/>
          <w:lang w:val="sr-Cyrl-RS"/>
        </w:rPr>
        <w:t>део објекта за административне потребе са библиотеком и комуникацијама</w:t>
      </w:r>
    </w:p>
    <w:p w14:paraId="50800FCD" w14:textId="77777777" w:rsidR="00312932" w:rsidRPr="00312932" w:rsidRDefault="00312932" w:rsidP="003C3350">
      <w:pPr>
        <w:numPr>
          <w:ilvl w:val="0"/>
          <w:numId w:val="75"/>
        </w:numPr>
        <w:spacing w:before="0"/>
        <w:ind w:left="0" w:firstLine="0"/>
        <w:jc w:val="left"/>
        <w:rPr>
          <w:rFonts w:cs="Arial"/>
          <w:lang w:val="sr-Cyrl-RS"/>
        </w:rPr>
      </w:pPr>
      <w:r w:rsidRPr="00312932">
        <w:rPr>
          <w:rFonts w:cs="Arial"/>
          <w:lang w:val="sr-Cyrl-RS"/>
        </w:rPr>
        <w:t>просторије за пројектоване погонске елементе термотехничких инсталација</w:t>
      </w:r>
    </w:p>
    <w:p w14:paraId="5BEB11E6" w14:textId="77777777" w:rsidR="00312932" w:rsidRPr="00312932" w:rsidRDefault="00312932" w:rsidP="00312932">
      <w:pPr>
        <w:spacing w:before="0"/>
        <w:rPr>
          <w:rFonts w:cs="Arial"/>
          <w:lang w:val="sr-Cyrl-RS"/>
        </w:rPr>
      </w:pPr>
    </w:p>
    <w:p w14:paraId="641A8A01" w14:textId="77777777" w:rsidR="00312932" w:rsidRPr="00312932" w:rsidRDefault="00312932" w:rsidP="00312932">
      <w:pPr>
        <w:spacing w:before="0"/>
        <w:rPr>
          <w:rFonts w:cs="Arial"/>
          <w:lang w:val="sr-Cyrl-RS"/>
        </w:rPr>
      </w:pPr>
      <w:r w:rsidRPr="00312932">
        <w:rPr>
          <w:rFonts w:cs="Arial"/>
          <w:lang w:val="sr-Cyrl-RS"/>
        </w:rPr>
        <w:t>Изглед објекта и распоред просторија дефинисани су постојећом пројектном документацијом „Енергопројект“ и могуће су евентуалне мање измене у делу за који нису изведене темељне стопе, односно код лаких преградних зидова, уз могућу измену намене појединих просторија.</w:t>
      </w:r>
    </w:p>
    <w:p w14:paraId="692D4651" w14:textId="77777777" w:rsidR="00312932" w:rsidRPr="00312932" w:rsidRDefault="00312932" w:rsidP="00312932">
      <w:pPr>
        <w:spacing w:before="0"/>
        <w:rPr>
          <w:rFonts w:cs="Arial"/>
          <w:lang w:val="sr-Cyrl-RS"/>
        </w:rPr>
      </w:pPr>
    </w:p>
    <w:p w14:paraId="08EF783B" w14:textId="77777777" w:rsidR="00312932" w:rsidRPr="00312932" w:rsidRDefault="00312932" w:rsidP="00312932">
      <w:pPr>
        <w:spacing w:before="0"/>
        <w:rPr>
          <w:rFonts w:cs="Arial"/>
          <w:lang w:val="sr-Cyrl-RS"/>
        </w:rPr>
      </w:pPr>
      <w:r w:rsidRPr="00312932">
        <w:rPr>
          <w:rFonts w:cs="Arial"/>
          <w:lang w:val="sr-Cyrl-RS"/>
        </w:rPr>
        <w:t>Објекат је армирано-бетонског скелетног система. Објекат је приземни, са једним мањим делом у биоскопској сали на коти спрата (радне просторије кинооператера).</w:t>
      </w:r>
    </w:p>
    <w:p w14:paraId="65E42B00" w14:textId="77777777" w:rsidR="00312932" w:rsidRPr="00312932" w:rsidRDefault="00312932" w:rsidP="00312932">
      <w:pPr>
        <w:spacing w:before="0"/>
        <w:rPr>
          <w:rFonts w:cs="Arial"/>
          <w:lang w:val="sr-Cyrl-RS"/>
        </w:rPr>
      </w:pPr>
    </w:p>
    <w:p w14:paraId="7D528859" w14:textId="77777777" w:rsidR="00312932" w:rsidRPr="00312932" w:rsidRDefault="00312932" w:rsidP="00312932">
      <w:pPr>
        <w:spacing w:before="0"/>
        <w:rPr>
          <w:rFonts w:cs="Arial"/>
          <w:lang w:val="sr-Cyrl-RS"/>
        </w:rPr>
      </w:pPr>
      <w:r w:rsidRPr="00312932">
        <w:rPr>
          <w:rFonts w:cs="Arial"/>
          <w:lang w:val="sr-Cyrl-RS"/>
        </w:rPr>
        <w:t>Укупна бруто површина основе објекта износи 1.120 м</w:t>
      </w:r>
      <w:r w:rsidRPr="00312932">
        <w:rPr>
          <w:rFonts w:cs="Arial"/>
          <w:vertAlign w:val="superscript"/>
          <w:lang w:val="sr-Cyrl-RS"/>
        </w:rPr>
        <w:t>2</w:t>
      </w:r>
      <w:r w:rsidRPr="00312932">
        <w:rPr>
          <w:rFonts w:cs="Arial"/>
          <w:lang w:val="sr-Cyrl-RS"/>
        </w:rPr>
        <w:t>.</w:t>
      </w:r>
    </w:p>
    <w:p w14:paraId="6245A701" w14:textId="77777777" w:rsidR="00312932" w:rsidRPr="00312932" w:rsidRDefault="00312932" w:rsidP="00312932">
      <w:pPr>
        <w:spacing w:before="0"/>
        <w:rPr>
          <w:rFonts w:cs="Arial"/>
          <w:lang w:val="sr-Cyrl-RS"/>
        </w:rPr>
      </w:pPr>
    </w:p>
    <w:p w14:paraId="2524C820" w14:textId="0D7DFE66" w:rsidR="00312932" w:rsidRPr="00312932" w:rsidRDefault="00E86003" w:rsidP="00312932">
      <w:pPr>
        <w:spacing w:before="0"/>
        <w:rPr>
          <w:rFonts w:cs="Arial"/>
          <w:b/>
          <w:lang w:val="sr-Cyrl-RS"/>
        </w:rPr>
      </w:pPr>
      <w:r>
        <w:rPr>
          <w:rFonts w:cs="Arial"/>
          <w:b/>
          <w:lang w:val="sr-Cyrl-RS"/>
        </w:rPr>
        <w:t xml:space="preserve">3. </w:t>
      </w:r>
      <w:r w:rsidR="00312932" w:rsidRPr="00312932">
        <w:rPr>
          <w:rFonts w:cs="Arial"/>
          <w:b/>
          <w:lang w:val="sr-Cyrl-RS"/>
        </w:rPr>
        <w:t>ЗАДАТАК</w:t>
      </w:r>
    </w:p>
    <w:p w14:paraId="0F1E49A5" w14:textId="77777777" w:rsidR="00312932" w:rsidRPr="00312932" w:rsidRDefault="00312932" w:rsidP="00312932">
      <w:pPr>
        <w:spacing w:before="0"/>
        <w:rPr>
          <w:rFonts w:cs="Arial"/>
          <w:lang w:val="sr-Cyrl-RS"/>
        </w:rPr>
      </w:pPr>
    </w:p>
    <w:p w14:paraId="17FC0680" w14:textId="77777777" w:rsidR="00312932" w:rsidRPr="00312932" w:rsidRDefault="00312932" w:rsidP="00312932">
      <w:pPr>
        <w:spacing w:before="0"/>
        <w:rPr>
          <w:rFonts w:cs="Arial"/>
          <w:lang w:val="sr-Cyrl-CS"/>
        </w:rPr>
      </w:pPr>
      <w:r w:rsidRPr="00312932">
        <w:rPr>
          <w:rFonts w:cs="Arial"/>
          <w:lang w:val="sr-Cyrl-CS"/>
        </w:rPr>
        <w:t xml:space="preserve">Потребно је на основу расположивих подлога израдити Идејно решење ИДР за изградњу објекта Дом културе Нови Михајловац. По основу Идејног решења Инвеститор прибавља локацијске услове, на основу којих се израђује Пројекат за грађевинску дозволу ПГД и Пројекат за извођење ПЗИ. </w:t>
      </w:r>
    </w:p>
    <w:p w14:paraId="3A9221E2" w14:textId="77777777" w:rsidR="00312932" w:rsidRPr="00312932" w:rsidRDefault="00312932" w:rsidP="00312932">
      <w:pPr>
        <w:spacing w:before="0"/>
        <w:rPr>
          <w:rFonts w:cs="Arial"/>
          <w:lang w:val="sr-Cyrl-CS"/>
        </w:rPr>
      </w:pPr>
    </w:p>
    <w:p w14:paraId="132ABC96" w14:textId="77777777" w:rsidR="00312932" w:rsidRPr="00312932" w:rsidRDefault="00312932" w:rsidP="00312932">
      <w:pPr>
        <w:spacing w:before="0"/>
        <w:rPr>
          <w:rFonts w:cs="Arial"/>
          <w:lang w:val="sr-Cyrl-CS"/>
        </w:rPr>
      </w:pPr>
      <w:r w:rsidRPr="00312932">
        <w:rPr>
          <w:rFonts w:cs="Arial"/>
          <w:lang w:val="sr-Cyrl-CS"/>
        </w:rPr>
        <w:t>Што се тиче статичког прорачуна конструкције он мора бити поновљен у целости, с обзиром да је у постојећем пројекту конструкција димензионисана пре усвајања ПБАБ 87.</w:t>
      </w:r>
    </w:p>
    <w:p w14:paraId="69918607" w14:textId="77777777" w:rsidR="00312932" w:rsidRPr="00312932" w:rsidRDefault="00312932" w:rsidP="00312932">
      <w:pPr>
        <w:spacing w:before="0"/>
        <w:rPr>
          <w:rFonts w:cs="Arial"/>
          <w:lang w:val="sr-Cyrl-CS"/>
        </w:rPr>
      </w:pPr>
    </w:p>
    <w:p w14:paraId="0ECFBBF3" w14:textId="77777777" w:rsidR="00312932" w:rsidRPr="00312932" w:rsidRDefault="00312932" w:rsidP="00312932">
      <w:pPr>
        <w:spacing w:before="0"/>
        <w:rPr>
          <w:rFonts w:cs="Arial"/>
          <w:lang w:val="sr-Cyrl-CS"/>
        </w:rPr>
      </w:pPr>
      <w:r w:rsidRPr="00312932">
        <w:rPr>
          <w:rFonts w:cs="Arial"/>
          <w:lang w:val="sr-Cyrl-CS"/>
        </w:rPr>
        <w:t>Извршити иновирања појединих материјала дефинисаних постојећим пројектом, а у складу са важећим правилницима и доступним материјалима.</w:t>
      </w:r>
    </w:p>
    <w:p w14:paraId="526A00FD" w14:textId="77777777" w:rsidR="00312932" w:rsidRPr="00312932" w:rsidRDefault="00312932" w:rsidP="00312932">
      <w:pPr>
        <w:spacing w:before="0"/>
        <w:rPr>
          <w:rFonts w:cs="Arial"/>
          <w:lang w:val="sr-Cyrl-CS"/>
        </w:rPr>
      </w:pPr>
    </w:p>
    <w:p w14:paraId="47B4CE17" w14:textId="77777777" w:rsidR="00312932" w:rsidRPr="00312932" w:rsidRDefault="00312932" w:rsidP="00312932">
      <w:pPr>
        <w:spacing w:before="0"/>
        <w:rPr>
          <w:rFonts w:cs="Arial"/>
          <w:lang w:val="sr-Cyrl-CS"/>
        </w:rPr>
      </w:pPr>
      <w:r w:rsidRPr="00312932">
        <w:rPr>
          <w:rFonts w:cs="Arial"/>
          <w:lang w:val="sr-Cyrl-CS"/>
        </w:rPr>
        <w:t xml:space="preserve">Пројектна документација мора бити у свему усаглашена са важећом законском регулативом. </w:t>
      </w:r>
    </w:p>
    <w:p w14:paraId="7E531C92" w14:textId="77777777" w:rsidR="00312932" w:rsidRPr="00312932" w:rsidRDefault="00312932" w:rsidP="00312932">
      <w:pPr>
        <w:spacing w:before="0"/>
        <w:rPr>
          <w:rFonts w:cs="Arial"/>
          <w:lang w:val="sr-Cyrl-CS"/>
        </w:rPr>
      </w:pPr>
    </w:p>
    <w:p w14:paraId="557C1389" w14:textId="3595594F" w:rsidR="00312932" w:rsidRPr="00312932" w:rsidRDefault="00E86003" w:rsidP="00312932">
      <w:pPr>
        <w:spacing w:before="0"/>
        <w:rPr>
          <w:rFonts w:cs="Arial"/>
          <w:b/>
          <w:color w:val="000000"/>
          <w:lang w:val="hr-HR"/>
        </w:rPr>
      </w:pPr>
      <w:r>
        <w:rPr>
          <w:rFonts w:cs="Arial"/>
          <w:b/>
          <w:color w:val="000000"/>
          <w:lang w:val="sr-Cyrl-RS"/>
        </w:rPr>
        <w:t xml:space="preserve">4. </w:t>
      </w:r>
      <w:r w:rsidR="00312932" w:rsidRPr="00312932">
        <w:rPr>
          <w:rFonts w:cs="Arial"/>
          <w:b/>
          <w:color w:val="000000"/>
          <w:lang w:val="hr-HR"/>
        </w:rPr>
        <w:t>РАСПОЛОЖИВЕ ПОДЛОГЕ</w:t>
      </w:r>
    </w:p>
    <w:p w14:paraId="14064A69" w14:textId="77777777" w:rsidR="00312932" w:rsidRPr="00312932" w:rsidRDefault="00312932" w:rsidP="00312932">
      <w:pPr>
        <w:spacing w:before="0"/>
        <w:rPr>
          <w:rFonts w:cs="Arial"/>
          <w:color w:val="00B050"/>
          <w:lang w:val="hr-HR"/>
        </w:rPr>
      </w:pPr>
    </w:p>
    <w:p w14:paraId="5061573D" w14:textId="0C627AFF" w:rsidR="00312932" w:rsidRPr="00312932" w:rsidRDefault="00312932" w:rsidP="00312932">
      <w:pPr>
        <w:spacing w:before="0"/>
        <w:rPr>
          <w:rFonts w:cs="Arial"/>
          <w:lang w:val="hr-HR"/>
        </w:rPr>
      </w:pPr>
      <w:r w:rsidRPr="00312932">
        <w:rPr>
          <w:rFonts w:cs="Arial"/>
          <w:lang w:val="hr-HR"/>
        </w:rPr>
        <w:t>За потребе израде наведен</w:t>
      </w:r>
      <w:r w:rsidRPr="00312932">
        <w:rPr>
          <w:rFonts w:cs="Arial"/>
          <w:lang w:val="sr-Cyrl-CS"/>
        </w:rPr>
        <w:t>ог</w:t>
      </w:r>
      <w:r w:rsidRPr="00312932">
        <w:rPr>
          <w:rFonts w:cs="Arial"/>
          <w:lang w:val="hr-HR"/>
        </w:rPr>
        <w:t xml:space="preserve"> пројекта обавезе </w:t>
      </w:r>
      <w:r w:rsidR="003C195B">
        <w:rPr>
          <w:rFonts w:cs="Arial"/>
          <w:lang w:val="sr-Cyrl-RS"/>
        </w:rPr>
        <w:t>Наручиоца</w:t>
      </w:r>
      <w:r w:rsidRPr="00312932">
        <w:rPr>
          <w:rFonts w:cs="Arial"/>
          <w:lang w:val="hr-HR"/>
        </w:rPr>
        <w:t xml:space="preserve"> су:</w:t>
      </w:r>
    </w:p>
    <w:p w14:paraId="415CA8BC" w14:textId="77777777" w:rsidR="00312932" w:rsidRPr="00312932" w:rsidRDefault="00312932" w:rsidP="00312932">
      <w:pPr>
        <w:spacing w:before="0"/>
        <w:rPr>
          <w:rFonts w:cs="Arial"/>
          <w:lang w:val="hr-HR"/>
        </w:rPr>
      </w:pPr>
    </w:p>
    <w:p w14:paraId="1AC20B84" w14:textId="45242CC1" w:rsidR="00312932" w:rsidRPr="00312932" w:rsidRDefault="00312932" w:rsidP="00045823">
      <w:pPr>
        <w:spacing w:before="0"/>
        <w:jc w:val="left"/>
        <w:rPr>
          <w:rFonts w:cs="Arial"/>
          <w:lang w:val="hr-HR"/>
        </w:rPr>
      </w:pPr>
    </w:p>
    <w:p w14:paraId="21408AEA" w14:textId="77777777" w:rsidR="00312932" w:rsidRPr="00312932" w:rsidRDefault="00312932" w:rsidP="003C3350">
      <w:pPr>
        <w:numPr>
          <w:ilvl w:val="0"/>
          <w:numId w:val="66"/>
        </w:numPr>
        <w:spacing w:before="0"/>
        <w:ind w:left="0" w:firstLine="0"/>
        <w:rPr>
          <w:rFonts w:cs="Arial"/>
          <w:lang w:val="hr-HR"/>
        </w:rPr>
      </w:pPr>
      <w:r w:rsidRPr="00312932">
        <w:rPr>
          <w:rFonts w:cs="Arial"/>
          <w:lang w:val="hr-HR"/>
        </w:rPr>
        <w:lastRenderedPageBreak/>
        <w:t>да достави све расположиве подлоге</w:t>
      </w:r>
      <w:r w:rsidRPr="00312932">
        <w:rPr>
          <w:rFonts w:cs="Arial"/>
          <w:lang w:val="sr-Cyrl-CS"/>
        </w:rPr>
        <w:t xml:space="preserve"> (комплетна пројектна докуменатција за изградњу израђена од стране „Енергопројект“ Београд)</w:t>
      </w:r>
    </w:p>
    <w:p w14:paraId="441E032E" w14:textId="77777777" w:rsidR="00312932" w:rsidRPr="00312932" w:rsidRDefault="00312932" w:rsidP="003C3350">
      <w:pPr>
        <w:numPr>
          <w:ilvl w:val="0"/>
          <w:numId w:val="66"/>
        </w:numPr>
        <w:spacing w:before="0"/>
        <w:ind w:left="0" w:firstLine="0"/>
        <w:jc w:val="left"/>
        <w:rPr>
          <w:rFonts w:cs="Arial"/>
          <w:lang w:val="hr-HR"/>
        </w:rPr>
      </w:pPr>
      <w:r w:rsidRPr="00312932">
        <w:rPr>
          <w:rFonts w:cs="Arial"/>
          <w:lang w:val="sr-Cyrl-CS"/>
        </w:rPr>
        <w:t xml:space="preserve">да достави геодетски снимак локације са изграђеним темељним зидовима у </w:t>
      </w:r>
      <w:r w:rsidRPr="00312932">
        <w:rPr>
          <w:rFonts w:cs="Arial"/>
        </w:rPr>
        <w:t>dwg.</w:t>
      </w:r>
      <w:r w:rsidRPr="00312932">
        <w:rPr>
          <w:rFonts w:cs="Arial"/>
          <w:lang w:val="sr-Cyrl-RS"/>
        </w:rPr>
        <w:t xml:space="preserve"> формату</w:t>
      </w:r>
    </w:p>
    <w:p w14:paraId="42547C5B" w14:textId="77777777" w:rsidR="00312932" w:rsidRPr="00312932" w:rsidRDefault="00312932" w:rsidP="00312932">
      <w:pPr>
        <w:spacing w:before="0"/>
        <w:rPr>
          <w:rFonts w:cs="Arial"/>
          <w:lang w:val="sr-Cyrl-RS"/>
        </w:rPr>
      </w:pPr>
    </w:p>
    <w:p w14:paraId="3E3399AF" w14:textId="5939F06A" w:rsidR="00312932" w:rsidRPr="00312932" w:rsidRDefault="00E86003" w:rsidP="00312932">
      <w:pPr>
        <w:spacing w:before="0"/>
        <w:rPr>
          <w:rFonts w:cs="Arial"/>
          <w:b/>
          <w:lang w:val="sr-Cyrl-RS"/>
        </w:rPr>
      </w:pPr>
      <w:r>
        <w:rPr>
          <w:rFonts w:cs="Arial"/>
          <w:b/>
          <w:lang w:val="sr-Cyrl-RS"/>
        </w:rPr>
        <w:t xml:space="preserve">5. </w:t>
      </w:r>
      <w:r w:rsidR="00312932" w:rsidRPr="00312932">
        <w:rPr>
          <w:rFonts w:cs="Arial"/>
          <w:b/>
          <w:lang w:val="sr-Cyrl-RS"/>
        </w:rPr>
        <w:t>ПРОЈЕКАТ</w:t>
      </w:r>
    </w:p>
    <w:p w14:paraId="5C9B9442" w14:textId="77777777" w:rsidR="00312932" w:rsidRPr="00312932" w:rsidRDefault="00312932" w:rsidP="00312932">
      <w:pPr>
        <w:spacing w:before="0"/>
        <w:rPr>
          <w:rFonts w:cs="Arial"/>
          <w:b/>
          <w:lang w:val="sr-Cyrl-RS"/>
        </w:rPr>
      </w:pPr>
    </w:p>
    <w:p w14:paraId="57937EF8" w14:textId="7ED83465" w:rsidR="00312932" w:rsidRPr="00312932" w:rsidRDefault="00312932" w:rsidP="00312932">
      <w:pPr>
        <w:spacing w:before="0"/>
        <w:rPr>
          <w:rFonts w:cs="Arial"/>
          <w:lang w:val="sr-Cyrl-CS"/>
        </w:rPr>
      </w:pPr>
      <w:r w:rsidRPr="00312932">
        <w:rPr>
          <w:rFonts w:cs="Arial"/>
          <w:lang w:val="sr-Cyrl-RS"/>
        </w:rPr>
        <w:t xml:space="preserve">Као прву фазу израде пројекта урадити идејно решење основе приземља са висинским котама по просторијама и један подужни пресек кроз биоскопску салу које се доставља на разматрање и усвајање </w:t>
      </w:r>
      <w:r w:rsidR="003C195B">
        <w:rPr>
          <w:rFonts w:cs="Arial"/>
          <w:lang w:val="sr-Cyrl-RS"/>
        </w:rPr>
        <w:t>Наручиоцу</w:t>
      </w:r>
      <w:r w:rsidRPr="00312932">
        <w:rPr>
          <w:rFonts w:cs="Arial"/>
          <w:lang w:val="sr-Cyrl-RS"/>
        </w:rPr>
        <w:t xml:space="preserve"> и представницима МЗ Михајловац (урадити и доставити у два примерка)</w:t>
      </w:r>
      <w:r w:rsidRPr="00312932">
        <w:rPr>
          <w:rFonts w:cs="Arial"/>
          <w:lang w:val="sr-Cyrl-CS"/>
        </w:rPr>
        <w:t>.</w:t>
      </w:r>
    </w:p>
    <w:p w14:paraId="507AC583" w14:textId="77777777" w:rsidR="00312932" w:rsidRPr="00312932" w:rsidRDefault="00312932" w:rsidP="00312932">
      <w:pPr>
        <w:spacing w:before="0"/>
        <w:rPr>
          <w:rFonts w:cs="Arial"/>
          <w:lang w:val="sr-Cyrl-RS"/>
        </w:rPr>
      </w:pPr>
      <w:r w:rsidRPr="00312932">
        <w:rPr>
          <w:rFonts w:cs="Arial"/>
          <w:lang w:val="sr-Cyrl-RS"/>
        </w:rPr>
        <w:t>Након усвајања коначне варијанте понуђеног решења приступити изради потребне пројектне документације, у свему према пројектном задатку, Закону о планирању и изградњи објеката и важећих техничких прописа за ову врсту радова.</w:t>
      </w:r>
    </w:p>
    <w:p w14:paraId="10F80F21" w14:textId="77777777" w:rsidR="00312932" w:rsidRPr="00312932" w:rsidRDefault="00312932" w:rsidP="00312932">
      <w:pPr>
        <w:spacing w:before="0"/>
        <w:rPr>
          <w:rFonts w:cs="Arial"/>
          <w:lang w:val="sr-Cyrl-RS"/>
        </w:rPr>
      </w:pPr>
    </w:p>
    <w:p w14:paraId="176924FB" w14:textId="77777777" w:rsidR="00312932" w:rsidRPr="00312932" w:rsidRDefault="00312932" w:rsidP="00312932">
      <w:pPr>
        <w:keepNext/>
        <w:shd w:val="clear" w:color="auto" w:fill="FFFFFF"/>
        <w:spacing w:before="0"/>
        <w:outlineLvl w:val="0"/>
        <w:rPr>
          <w:rFonts w:cs="Arial"/>
          <w:b/>
          <w:bCs/>
          <w:lang w:val="ru-RU"/>
        </w:rPr>
      </w:pPr>
      <w:r w:rsidRPr="00312932">
        <w:rPr>
          <w:rFonts w:cs="Arial"/>
          <w:b/>
          <w:bCs/>
          <w:lang w:val="ru-RU"/>
        </w:rPr>
        <w:t>СВЕСКЕ ПРОЈЕКТНЕ ДОКУМЕНТАЦИЈЕ</w:t>
      </w:r>
    </w:p>
    <w:p w14:paraId="37BC694E" w14:textId="77777777" w:rsidR="00312932" w:rsidRPr="00312932" w:rsidRDefault="00312932" w:rsidP="00312932">
      <w:pPr>
        <w:autoSpaceDE w:val="0"/>
        <w:autoSpaceDN w:val="0"/>
        <w:spacing w:before="0"/>
        <w:rPr>
          <w:rFonts w:cs="Arial"/>
          <w:lang w:val="ru-RU"/>
        </w:rPr>
      </w:pPr>
      <w:r w:rsidRPr="00312932">
        <w:rPr>
          <w:rFonts w:cs="Arial"/>
          <w:lang w:val="ru-RU"/>
        </w:rPr>
        <w:t>Потребно је техничку документацију пројектовања Дома културе Нови Михајловац формирати за ниво: Идејно решење ИДР, Пројекат за грађевинску дозволу ПГД, Извод из пројекта за грађевинску дозволу и Пројекат за извођење ПЗИ.</w:t>
      </w:r>
    </w:p>
    <w:p w14:paraId="5220B10C" w14:textId="77777777" w:rsidR="00312932" w:rsidRPr="00312932" w:rsidRDefault="00312932" w:rsidP="00312932">
      <w:pPr>
        <w:spacing w:before="0"/>
        <w:rPr>
          <w:rFonts w:cs="Arial"/>
          <w:lang w:val="ru-RU"/>
        </w:rPr>
      </w:pPr>
    </w:p>
    <w:p w14:paraId="4B34FFC9" w14:textId="77777777" w:rsidR="00312932" w:rsidRPr="00312932" w:rsidRDefault="00312932" w:rsidP="00312932">
      <w:pPr>
        <w:keepNext/>
        <w:shd w:val="clear" w:color="auto" w:fill="FFFFFF"/>
        <w:spacing w:before="0"/>
        <w:outlineLvl w:val="0"/>
        <w:rPr>
          <w:rFonts w:cs="Arial"/>
          <w:b/>
          <w:bCs/>
          <w:lang w:val="sr-Cyrl-RS"/>
        </w:rPr>
      </w:pPr>
      <w:r w:rsidRPr="00312932">
        <w:rPr>
          <w:rFonts w:cs="Arial"/>
          <w:b/>
          <w:bCs/>
          <w:lang w:val="sr-Cyrl-RS"/>
        </w:rPr>
        <w:t xml:space="preserve">САДРЖАЈ ТЕХНИЧКЕ ДОКУМЕНТАЦИЈЕ </w:t>
      </w:r>
    </w:p>
    <w:p w14:paraId="4B45A779" w14:textId="77777777" w:rsidR="00312932" w:rsidRPr="00312932" w:rsidRDefault="00312932" w:rsidP="00312932">
      <w:pPr>
        <w:autoSpaceDE w:val="0"/>
        <w:autoSpaceDN w:val="0"/>
        <w:spacing w:before="0"/>
        <w:rPr>
          <w:rFonts w:cs="Arial"/>
          <w:bCs/>
          <w:lang w:val="sr-Cyrl-CS"/>
        </w:rPr>
      </w:pPr>
      <w:r w:rsidRPr="00312932">
        <w:rPr>
          <w:rFonts w:cs="Arial"/>
          <w:bCs/>
          <w:lang w:val="ru-RU"/>
        </w:rPr>
        <w:t>Обим и садржај пројектно техничке документације усагласити са Правилником о садржини, начину и поступку израде и начин вршења техничке контроле техничке документације према класи и намени објекта (Сл. Гл. РС 23/2015).</w:t>
      </w:r>
      <w:r w:rsidRPr="00312932">
        <w:rPr>
          <w:rFonts w:cs="Arial"/>
          <w:bCs/>
        </w:rPr>
        <w:t xml:space="preserve"> </w:t>
      </w:r>
    </w:p>
    <w:p w14:paraId="4A36A48C" w14:textId="77777777" w:rsidR="00312932" w:rsidRPr="00312932" w:rsidRDefault="00312932" w:rsidP="00312932">
      <w:pPr>
        <w:spacing w:before="0"/>
        <w:rPr>
          <w:rFonts w:cs="Arial"/>
          <w:lang w:val="sr-Cyrl-RS"/>
        </w:rPr>
      </w:pPr>
    </w:p>
    <w:p w14:paraId="2D5375AA" w14:textId="77777777" w:rsidR="00312932" w:rsidRPr="00312932" w:rsidRDefault="00312932" w:rsidP="00312932">
      <w:pPr>
        <w:spacing w:before="0"/>
        <w:rPr>
          <w:rFonts w:cs="Arial"/>
          <w:lang w:val="sr-Cyrl-RS"/>
        </w:rPr>
      </w:pPr>
      <w:r w:rsidRPr="00312932">
        <w:rPr>
          <w:rFonts w:cs="Arial"/>
          <w:lang w:val="sr-Cyrl-RS"/>
        </w:rPr>
        <w:t>Пројектна документација мора садржати следеће делове:</w:t>
      </w:r>
    </w:p>
    <w:p w14:paraId="75D5B653" w14:textId="77777777" w:rsidR="00312932" w:rsidRPr="00312932" w:rsidRDefault="00312932" w:rsidP="00312932">
      <w:pPr>
        <w:spacing w:before="0"/>
        <w:rPr>
          <w:rFonts w:cs="Arial"/>
          <w:lang w:val="sr-Cyrl-RS"/>
        </w:rPr>
      </w:pPr>
    </w:p>
    <w:p w14:paraId="22C07781" w14:textId="77777777" w:rsidR="00312932" w:rsidRPr="00312932" w:rsidRDefault="00312932" w:rsidP="003C3350">
      <w:pPr>
        <w:numPr>
          <w:ilvl w:val="0"/>
          <w:numId w:val="59"/>
        </w:numPr>
        <w:spacing w:before="0"/>
        <w:ind w:left="0" w:firstLine="0"/>
        <w:rPr>
          <w:rFonts w:cs="Arial"/>
          <w:lang w:val="ru-RU"/>
        </w:rPr>
      </w:pPr>
      <w:r w:rsidRPr="00312932">
        <w:rPr>
          <w:rFonts w:cs="Arial"/>
          <w:lang w:val="ru-RU"/>
        </w:rPr>
        <w:t>Ситуација са елементима за обележавање објекта на терену</w:t>
      </w:r>
    </w:p>
    <w:p w14:paraId="4CB55253" w14:textId="77777777" w:rsidR="00312932" w:rsidRPr="00312932" w:rsidRDefault="00312932" w:rsidP="003C3350">
      <w:pPr>
        <w:numPr>
          <w:ilvl w:val="0"/>
          <w:numId w:val="59"/>
        </w:numPr>
        <w:spacing w:before="0"/>
        <w:ind w:left="0" w:firstLine="0"/>
        <w:rPr>
          <w:rFonts w:cs="Arial"/>
          <w:lang w:val="ru-RU"/>
        </w:rPr>
      </w:pPr>
      <w:r w:rsidRPr="00312932">
        <w:rPr>
          <w:rFonts w:cs="Arial"/>
          <w:lang w:val="ru-RU"/>
        </w:rPr>
        <w:t>Основе у размери Р=1:50</w:t>
      </w:r>
    </w:p>
    <w:p w14:paraId="63241869" w14:textId="77777777" w:rsidR="00312932" w:rsidRPr="00312932" w:rsidRDefault="00312932" w:rsidP="003C3350">
      <w:pPr>
        <w:numPr>
          <w:ilvl w:val="0"/>
          <w:numId w:val="59"/>
        </w:numPr>
        <w:spacing w:before="0"/>
        <w:ind w:left="0" w:firstLine="0"/>
        <w:rPr>
          <w:rFonts w:cs="Arial"/>
          <w:lang w:val="ru-RU"/>
        </w:rPr>
      </w:pPr>
      <w:r w:rsidRPr="00312932">
        <w:rPr>
          <w:rFonts w:cs="Arial"/>
          <w:lang w:val="ru-RU"/>
        </w:rPr>
        <w:t>Карактеристични попречни и подужни пресеци у размери Р=1:50</w:t>
      </w:r>
    </w:p>
    <w:p w14:paraId="7AC96150" w14:textId="77777777" w:rsidR="00312932" w:rsidRPr="00312932" w:rsidRDefault="00312932" w:rsidP="003C3350">
      <w:pPr>
        <w:numPr>
          <w:ilvl w:val="0"/>
          <w:numId w:val="59"/>
        </w:numPr>
        <w:spacing w:before="0"/>
        <w:ind w:left="0" w:firstLine="0"/>
        <w:rPr>
          <w:rFonts w:cs="Arial"/>
          <w:lang w:val="ru-RU"/>
        </w:rPr>
      </w:pPr>
      <w:r w:rsidRPr="00312932">
        <w:rPr>
          <w:rFonts w:cs="Arial"/>
          <w:lang w:val="ru-RU"/>
        </w:rPr>
        <w:t xml:space="preserve">Изгледи </w:t>
      </w:r>
    </w:p>
    <w:p w14:paraId="1AA72CDB" w14:textId="77777777" w:rsidR="00312932" w:rsidRPr="00312932" w:rsidRDefault="00312932" w:rsidP="003C3350">
      <w:pPr>
        <w:numPr>
          <w:ilvl w:val="0"/>
          <w:numId w:val="59"/>
        </w:numPr>
        <w:spacing w:before="0"/>
        <w:ind w:left="0" w:firstLine="0"/>
        <w:rPr>
          <w:rFonts w:cs="Arial"/>
          <w:lang w:val="ru-RU"/>
        </w:rPr>
      </w:pPr>
      <w:r w:rsidRPr="00312932">
        <w:rPr>
          <w:rFonts w:cs="Arial"/>
          <w:lang w:val="ru-RU"/>
        </w:rPr>
        <w:t xml:space="preserve">Статички прорачун свих конструктивних елемената у циљу доказа стабилности, употребљивости и трајности. Статички прорачун мора да буде јасан, логично следив и погодан за контролу. </w:t>
      </w:r>
    </w:p>
    <w:p w14:paraId="1A708B87" w14:textId="77777777" w:rsidR="00312932" w:rsidRPr="00312932" w:rsidRDefault="00312932" w:rsidP="003C3350">
      <w:pPr>
        <w:numPr>
          <w:ilvl w:val="0"/>
          <w:numId w:val="59"/>
        </w:numPr>
        <w:spacing w:before="0"/>
        <w:ind w:left="0" w:firstLine="0"/>
        <w:rPr>
          <w:rFonts w:cs="Arial"/>
          <w:lang w:val="ru-RU"/>
        </w:rPr>
      </w:pPr>
      <w:r w:rsidRPr="00312932">
        <w:rPr>
          <w:rFonts w:cs="Arial"/>
          <w:lang w:val="ru-RU"/>
        </w:rPr>
        <w:t>Планове арматуре</w:t>
      </w:r>
    </w:p>
    <w:p w14:paraId="6AA575D5" w14:textId="77777777" w:rsidR="00312932" w:rsidRPr="00312932" w:rsidRDefault="00312932" w:rsidP="003C3350">
      <w:pPr>
        <w:numPr>
          <w:ilvl w:val="0"/>
          <w:numId w:val="59"/>
        </w:numPr>
        <w:spacing w:before="0"/>
        <w:ind w:left="0" w:firstLine="0"/>
        <w:rPr>
          <w:rFonts w:cs="Arial"/>
          <w:lang w:val="ru-RU"/>
        </w:rPr>
      </w:pPr>
      <w:r w:rsidRPr="00312932">
        <w:rPr>
          <w:rFonts w:cs="Arial"/>
          <w:lang w:val="ru-RU"/>
        </w:rPr>
        <w:t xml:space="preserve">Карактеристични детаљи конструкције </w:t>
      </w:r>
    </w:p>
    <w:p w14:paraId="68A66AA2" w14:textId="77777777" w:rsidR="00312932" w:rsidRPr="00312932" w:rsidRDefault="00312932" w:rsidP="003C3350">
      <w:pPr>
        <w:numPr>
          <w:ilvl w:val="0"/>
          <w:numId w:val="59"/>
        </w:numPr>
        <w:spacing w:before="0"/>
        <w:ind w:left="0" w:firstLine="0"/>
        <w:rPr>
          <w:rFonts w:cs="Arial"/>
          <w:lang w:val="ru-RU"/>
        </w:rPr>
      </w:pPr>
      <w:r w:rsidRPr="00312932">
        <w:rPr>
          <w:rFonts w:cs="Arial"/>
          <w:lang w:val="ru-RU"/>
        </w:rPr>
        <w:t xml:space="preserve">Технички описи радова  </w:t>
      </w:r>
    </w:p>
    <w:p w14:paraId="5355A52A" w14:textId="77777777" w:rsidR="00312932" w:rsidRPr="00312932" w:rsidRDefault="00312932" w:rsidP="003C3350">
      <w:pPr>
        <w:numPr>
          <w:ilvl w:val="0"/>
          <w:numId w:val="59"/>
        </w:numPr>
        <w:spacing w:before="0"/>
        <w:ind w:left="0" w:firstLine="0"/>
        <w:rPr>
          <w:rFonts w:cs="Arial"/>
          <w:lang w:val="ru-RU"/>
        </w:rPr>
      </w:pPr>
      <w:r w:rsidRPr="00312932">
        <w:rPr>
          <w:rFonts w:cs="Arial"/>
          <w:lang w:val="ru-RU"/>
        </w:rPr>
        <w:t>Предмер  и предрачун радова</w:t>
      </w:r>
      <w:r w:rsidRPr="00312932">
        <w:rPr>
          <w:rFonts w:cs="Arial"/>
        </w:rPr>
        <w:t xml:space="preserve"> (</w:t>
      </w:r>
      <w:r w:rsidRPr="00312932">
        <w:rPr>
          <w:rFonts w:cs="Arial"/>
          <w:lang w:val="sr-Cyrl-RS"/>
        </w:rPr>
        <w:t>обавезно ћирилично писмо)</w:t>
      </w:r>
    </w:p>
    <w:p w14:paraId="17AE0DB5" w14:textId="77777777" w:rsidR="00312932" w:rsidRPr="00312932" w:rsidRDefault="00312932" w:rsidP="003C3350">
      <w:pPr>
        <w:numPr>
          <w:ilvl w:val="0"/>
          <w:numId w:val="59"/>
        </w:numPr>
        <w:spacing w:before="0"/>
        <w:ind w:left="0" w:firstLine="0"/>
        <w:rPr>
          <w:rFonts w:cs="Arial"/>
          <w:lang w:val="ru-RU"/>
        </w:rPr>
      </w:pPr>
      <w:r w:rsidRPr="00312932">
        <w:rPr>
          <w:rFonts w:cs="Arial"/>
          <w:lang w:val="ru-RU"/>
        </w:rPr>
        <w:t xml:space="preserve">Извештај о обављеној техничкој контроли пројекта  </w:t>
      </w:r>
    </w:p>
    <w:p w14:paraId="0B509D3E" w14:textId="77777777" w:rsidR="00312932" w:rsidRPr="00312932" w:rsidRDefault="00312932" w:rsidP="00312932">
      <w:pPr>
        <w:spacing w:before="0"/>
        <w:rPr>
          <w:rFonts w:cs="Arial"/>
          <w:lang w:val="sr-Cyrl-RS"/>
        </w:rPr>
      </w:pPr>
      <w:r w:rsidRPr="00312932">
        <w:rPr>
          <w:rFonts w:cs="Arial"/>
          <w:lang w:val="sr-Cyrl-RS"/>
        </w:rPr>
        <w:t>Садржај техничке документације:</w:t>
      </w:r>
    </w:p>
    <w:p w14:paraId="2EAD07C0" w14:textId="77777777" w:rsidR="00312932" w:rsidRPr="00312932" w:rsidRDefault="00312932" w:rsidP="00312932">
      <w:pPr>
        <w:spacing w:before="0"/>
        <w:rPr>
          <w:rFonts w:cs="Arial"/>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8"/>
        <w:gridCol w:w="6425"/>
      </w:tblGrid>
      <w:tr w:rsidR="00312932" w:rsidRPr="00312932" w14:paraId="530180A1" w14:textId="77777777" w:rsidTr="00312932">
        <w:trPr>
          <w:trHeight w:val="454"/>
          <w:jc w:val="center"/>
        </w:trPr>
        <w:tc>
          <w:tcPr>
            <w:tcW w:w="1338" w:type="dxa"/>
            <w:vAlign w:val="center"/>
          </w:tcPr>
          <w:p w14:paraId="3F0F1B61" w14:textId="77777777" w:rsidR="00312932" w:rsidRPr="00312932" w:rsidRDefault="00312932" w:rsidP="00312932">
            <w:pPr>
              <w:tabs>
                <w:tab w:val="left" w:pos="3686"/>
              </w:tabs>
              <w:spacing w:before="0"/>
              <w:rPr>
                <w:rFonts w:eastAsia="MS ??" w:cs="Arial"/>
                <w:lang w:val="sl-SI" w:eastAsia="sl-SI"/>
              </w:rPr>
            </w:pPr>
            <w:r w:rsidRPr="00312932">
              <w:rPr>
                <w:rFonts w:eastAsia="MS ??" w:cs="Arial"/>
                <w:lang w:val="sl-SI" w:eastAsia="sl-SI"/>
              </w:rPr>
              <w:t>0</w:t>
            </w:r>
          </w:p>
        </w:tc>
        <w:tc>
          <w:tcPr>
            <w:tcW w:w="6425" w:type="dxa"/>
            <w:vAlign w:val="center"/>
          </w:tcPr>
          <w:p w14:paraId="419A2EC8" w14:textId="77777777" w:rsidR="00312932" w:rsidRPr="00312932" w:rsidRDefault="00312932" w:rsidP="00312932">
            <w:pPr>
              <w:tabs>
                <w:tab w:val="left" w:pos="3686"/>
              </w:tabs>
              <w:spacing w:before="0"/>
              <w:rPr>
                <w:rFonts w:eastAsia="MS ??" w:cs="Arial"/>
                <w:lang w:val="sl-SI" w:eastAsia="sl-SI"/>
              </w:rPr>
            </w:pPr>
            <w:r w:rsidRPr="00312932">
              <w:rPr>
                <w:rFonts w:eastAsia="MS ??" w:cs="Arial"/>
                <w:lang w:val="sl-SI" w:eastAsia="sl-SI"/>
              </w:rPr>
              <w:t>ГЛАВНА СВЕСКА</w:t>
            </w:r>
          </w:p>
        </w:tc>
      </w:tr>
      <w:tr w:rsidR="00312932" w:rsidRPr="00312932" w14:paraId="423838CA" w14:textId="77777777" w:rsidTr="00312932">
        <w:trPr>
          <w:trHeight w:val="454"/>
          <w:jc w:val="center"/>
        </w:trPr>
        <w:tc>
          <w:tcPr>
            <w:tcW w:w="1338" w:type="dxa"/>
            <w:vAlign w:val="center"/>
          </w:tcPr>
          <w:p w14:paraId="7BB06F62" w14:textId="77777777" w:rsidR="00312932" w:rsidRPr="00312932" w:rsidRDefault="00312932" w:rsidP="00312932">
            <w:pPr>
              <w:tabs>
                <w:tab w:val="left" w:pos="3686"/>
              </w:tabs>
              <w:spacing w:before="0"/>
              <w:rPr>
                <w:rFonts w:eastAsia="MS ??" w:cs="Arial"/>
                <w:lang w:val="sl-SI" w:eastAsia="sl-SI"/>
              </w:rPr>
            </w:pPr>
            <w:r w:rsidRPr="00312932">
              <w:rPr>
                <w:rFonts w:eastAsia="MS ??" w:cs="Arial"/>
                <w:lang w:val="sl-SI" w:eastAsia="sl-SI"/>
              </w:rPr>
              <w:t>1</w:t>
            </w:r>
          </w:p>
        </w:tc>
        <w:tc>
          <w:tcPr>
            <w:tcW w:w="6425" w:type="dxa"/>
            <w:vAlign w:val="center"/>
          </w:tcPr>
          <w:p w14:paraId="3AAE0D12" w14:textId="77777777" w:rsidR="00312932" w:rsidRPr="00312932" w:rsidRDefault="00312932" w:rsidP="00312932">
            <w:pPr>
              <w:tabs>
                <w:tab w:val="left" w:pos="3686"/>
              </w:tabs>
              <w:spacing w:before="0"/>
              <w:rPr>
                <w:rFonts w:eastAsia="MS ??" w:cs="Arial"/>
                <w:lang w:val="sl-SI" w:eastAsia="sl-SI"/>
              </w:rPr>
            </w:pPr>
            <w:r w:rsidRPr="00312932">
              <w:rPr>
                <w:rFonts w:eastAsia="MS ??" w:cs="Arial"/>
                <w:lang w:val="sl-SI" w:eastAsia="sl-SI"/>
              </w:rPr>
              <w:t>ПРОЈЕКАТ  АРХИТЕКТУРЕ</w:t>
            </w:r>
          </w:p>
        </w:tc>
      </w:tr>
      <w:tr w:rsidR="00312932" w:rsidRPr="00312932" w14:paraId="2858BC6F" w14:textId="77777777" w:rsidTr="00312932">
        <w:trPr>
          <w:trHeight w:val="454"/>
          <w:jc w:val="center"/>
        </w:trPr>
        <w:tc>
          <w:tcPr>
            <w:tcW w:w="1338" w:type="dxa"/>
            <w:vAlign w:val="center"/>
          </w:tcPr>
          <w:p w14:paraId="01E781A4" w14:textId="77777777" w:rsidR="00312932" w:rsidRPr="00312932" w:rsidRDefault="00312932" w:rsidP="00312932">
            <w:pPr>
              <w:tabs>
                <w:tab w:val="left" w:pos="3686"/>
              </w:tabs>
              <w:spacing w:before="0"/>
              <w:rPr>
                <w:rFonts w:eastAsia="MS ??" w:cs="Arial"/>
                <w:lang w:val="sl-SI" w:eastAsia="sl-SI"/>
              </w:rPr>
            </w:pPr>
            <w:r w:rsidRPr="00312932">
              <w:rPr>
                <w:rFonts w:eastAsia="MS ??" w:cs="Arial"/>
                <w:lang w:val="sl-SI" w:eastAsia="sl-SI"/>
              </w:rPr>
              <w:t>2/1</w:t>
            </w:r>
          </w:p>
        </w:tc>
        <w:tc>
          <w:tcPr>
            <w:tcW w:w="6425" w:type="dxa"/>
            <w:vAlign w:val="center"/>
          </w:tcPr>
          <w:p w14:paraId="29652567" w14:textId="77777777" w:rsidR="00312932" w:rsidRPr="00312932" w:rsidRDefault="00312932" w:rsidP="00312932">
            <w:pPr>
              <w:tabs>
                <w:tab w:val="left" w:pos="3686"/>
              </w:tabs>
              <w:spacing w:before="0"/>
              <w:rPr>
                <w:rFonts w:eastAsia="MS ??" w:cs="Arial"/>
                <w:lang w:val="sl-SI" w:eastAsia="sl-SI"/>
              </w:rPr>
            </w:pPr>
            <w:r w:rsidRPr="00312932">
              <w:rPr>
                <w:rFonts w:eastAsia="MS ??" w:cs="Arial"/>
                <w:lang w:val="sl-SI" w:eastAsia="sl-SI"/>
              </w:rPr>
              <w:t>ПРОЈЕКАТ КОНСТРУКЦИЈЕ</w:t>
            </w:r>
          </w:p>
        </w:tc>
      </w:tr>
      <w:tr w:rsidR="00312932" w:rsidRPr="00312932" w14:paraId="11B46068" w14:textId="77777777" w:rsidTr="00312932">
        <w:trPr>
          <w:trHeight w:val="454"/>
          <w:jc w:val="center"/>
        </w:trPr>
        <w:tc>
          <w:tcPr>
            <w:tcW w:w="1338" w:type="dxa"/>
            <w:vAlign w:val="center"/>
          </w:tcPr>
          <w:p w14:paraId="6F41BAE6" w14:textId="77777777" w:rsidR="00312932" w:rsidRPr="00312932" w:rsidRDefault="00312932" w:rsidP="00312932">
            <w:pPr>
              <w:tabs>
                <w:tab w:val="left" w:pos="3686"/>
              </w:tabs>
              <w:spacing w:before="0"/>
              <w:rPr>
                <w:rFonts w:eastAsia="MS ??" w:cs="Arial"/>
                <w:lang w:val="sl-SI" w:eastAsia="sl-SI"/>
              </w:rPr>
            </w:pPr>
            <w:r w:rsidRPr="00312932">
              <w:rPr>
                <w:rFonts w:eastAsia="MS ??" w:cs="Arial"/>
                <w:lang w:val="sl-SI" w:eastAsia="sl-SI"/>
              </w:rPr>
              <w:t>3</w:t>
            </w:r>
          </w:p>
        </w:tc>
        <w:tc>
          <w:tcPr>
            <w:tcW w:w="6425" w:type="dxa"/>
            <w:vAlign w:val="center"/>
          </w:tcPr>
          <w:p w14:paraId="47ABFBD2" w14:textId="77777777" w:rsidR="00312932" w:rsidRPr="00312932" w:rsidRDefault="00312932" w:rsidP="00312932">
            <w:pPr>
              <w:tabs>
                <w:tab w:val="left" w:pos="3686"/>
              </w:tabs>
              <w:spacing w:before="0"/>
              <w:rPr>
                <w:rFonts w:eastAsia="MS ??" w:cs="Arial"/>
                <w:lang w:val="sr-Cyrl-RS" w:eastAsia="sl-SI"/>
              </w:rPr>
            </w:pPr>
            <w:r w:rsidRPr="00312932">
              <w:rPr>
                <w:rFonts w:eastAsia="MS ??" w:cs="Arial"/>
                <w:lang w:val="sl-SI" w:eastAsia="sl-SI"/>
              </w:rPr>
              <w:t>ПРОЈЕКАТ ХИДРОТЕХНИЧКИХ ИНСТАЛАЦИЈА</w:t>
            </w:r>
          </w:p>
          <w:p w14:paraId="2BE88148" w14:textId="77777777" w:rsidR="00312932" w:rsidRPr="00312932" w:rsidRDefault="00312932" w:rsidP="00312932">
            <w:pPr>
              <w:tabs>
                <w:tab w:val="left" w:pos="3686"/>
              </w:tabs>
              <w:spacing w:before="0"/>
              <w:rPr>
                <w:rFonts w:eastAsia="MS ??" w:cs="Arial"/>
                <w:lang w:val="sr-Cyrl-RS" w:eastAsia="sl-SI"/>
              </w:rPr>
            </w:pPr>
            <w:r w:rsidRPr="00312932">
              <w:rPr>
                <w:rFonts w:eastAsia="MS ??" w:cs="Arial"/>
                <w:lang w:val="sr-Cyrl-RS" w:eastAsia="sl-SI"/>
              </w:rPr>
              <w:t>(пројекат водовода, канализације и хидрантске мреже)</w:t>
            </w:r>
          </w:p>
        </w:tc>
      </w:tr>
      <w:tr w:rsidR="00312932" w:rsidRPr="00312932" w14:paraId="5EFBB060" w14:textId="77777777" w:rsidTr="00312932">
        <w:trPr>
          <w:trHeight w:val="454"/>
          <w:jc w:val="center"/>
        </w:trPr>
        <w:tc>
          <w:tcPr>
            <w:tcW w:w="1338" w:type="dxa"/>
            <w:vAlign w:val="center"/>
          </w:tcPr>
          <w:p w14:paraId="4FE32091" w14:textId="77777777" w:rsidR="00312932" w:rsidRPr="00312932" w:rsidRDefault="00312932" w:rsidP="00312932">
            <w:pPr>
              <w:tabs>
                <w:tab w:val="left" w:pos="3686"/>
              </w:tabs>
              <w:spacing w:before="0"/>
              <w:rPr>
                <w:rFonts w:eastAsia="MS ??" w:cs="Arial"/>
                <w:lang w:val="sl-SI" w:eastAsia="sl-SI"/>
              </w:rPr>
            </w:pPr>
            <w:r w:rsidRPr="00312932">
              <w:rPr>
                <w:rFonts w:eastAsia="MS ??" w:cs="Arial"/>
                <w:lang w:val="sl-SI" w:eastAsia="sl-SI"/>
              </w:rPr>
              <w:t>4</w:t>
            </w:r>
          </w:p>
        </w:tc>
        <w:tc>
          <w:tcPr>
            <w:tcW w:w="6425" w:type="dxa"/>
            <w:vAlign w:val="center"/>
          </w:tcPr>
          <w:p w14:paraId="576529A6" w14:textId="77777777" w:rsidR="00312932" w:rsidRPr="00312932" w:rsidRDefault="00312932" w:rsidP="00312932">
            <w:pPr>
              <w:tabs>
                <w:tab w:val="left" w:pos="3686"/>
              </w:tabs>
              <w:spacing w:before="0"/>
              <w:rPr>
                <w:rFonts w:eastAsia="MS ??" w:cs="Arial"/>
                <w:lang w:val="sl-SI" w:eastAsia="sl-SI"/>
              </w:rPr>
            </w:pPr>
            <w:r w:rsidRPr="00312932">
              <w:rPr>
                <w:rFonts w:eastAsia="MS ??" w:cs="Arial"/>
                <w:lang w:val="sl-SI" w:eastAsia="sl-SI"/>
              </w:rPr>
              <w:t xml:space="preserve">ПРОЈЕКАТ ЕЛЕКТРОЕНЕРГЕТСКИХ ИНСТАЛАЦИЈА </w:t>
            </w:r>
          </w:p>
        </w:tc>
      </w:tr>
      <w:tr w:rsidR="00312932" w:rsidRPr="00312932" w14:paraId="237B4E09" w14:textId="77777777" w:rsidTr="00312932">
        <w:trPr>
          <w:trHeight w:val="454"/>
          <w:jc w:val="center"/>
        </w:trPr>
        <w:tc>
          <w:tcPr>
            <w:tcW w:w="1338" w:type="dxa"/>
            <w:vAlign w:val="center"/>
          </w:tcPr>
          <w:p w14:paraId="78AA425D" w14:textId="77777777" w:rsidR="00312932" w:rsidRPr="00312932" w:rsidRDefault="00312932" w:rsidP="00312932">
            <w:pPr>
              <w:tabs>
                <w:tab w:val="left" w:pos="3686"/>
              </w:tabs>
              <w:spacing w:before="0"/>
              <w:rPr>
                <w:rFonts w:eastAsia="MS ??" w:cs="Arial"/>
                <w:lang w:val="sl-SI" w:eastAsia="sl-SI"/>
              </w:rPr>
            </w:pPr>
            <w:r w:rsidRPr="00312932">
              <w:rPr>
                <w:rFonts w:eastAsia="MS ??" w:cs="Arial"/>
                <w:lang w:val="sl-SI" w:eastAsia="sl-SI"/>
              </w:rPr>
              <w:t>5</w:t>
            </w:r>
          </w:p>
        </w:tc>
        <w:tc>
          <w:tcPr>
            <w:tcW w:w="6425" w:type="dxa"/>
            <w:vAlign w:val="center"/>
          </w:tcPr>
          <w:p w14:paraId="36C0F4C7" w14:textId="77777777" w:rsidR="00312932" w:rsidRPr="00312932" w:rsidRDefault="00312932" w:rsidP="00312932">
            <w:pPr>
              <w:tabs>
                <w:tab w:val="left" w:pos="3686"/>
              </w:tabs>
              <w:spacing w:before="0"/>
              <w:rPr>
                <w:rFonts w:eastAsia="MS ??" w:cs="Arial"/>
                <w:lang w:val="sl-SI" w:eastAsia="sl-SI"/>
              </w:rPr>
            </w:pPr>
            <w:r w:rsidRPr="00312932">
              <w:rPr>
                <w:rFonts w:eastAsia="MS ??" w:cs="Arial"/>
                <w:lang w:val="sl-SI" w:eastAsia="sl-SI"/>
              </w:rPr>
              <w:t xml:space="preserve">ПРОЈЕКАТ ТЕЛЕКОМУНИКАЦИОНИХ И СИГНАЛНИХ ИНСТАЛАЦИЈА </w:t>
            </w:r>
          </w:p>
        </w:tc>
      </w:tr>
      <w:tr w:rsidR="00312932" w:rsidRPr="00312932" w14:paraId="40E6DA20" w14:textId="77777777" w:rsidTr="00312932">
        <w:trPr>
          <w:trHeight w:val="454"/>
          <w:jc w:val="center"/>
        </w:trPr>
        <w:tc>
          <w:tcPr>
            <w:tcW w:w="1338" w:type="dxa"/>
            <w:vAlign w:val="center"/>
          </w:tcPr>
          <w:p w14:paraId="4C6D7DA5" w14:textId="77777777" w:rsidR="00312932" w:rsidRPr="00312932" w:rsidRDefault="00312932" w:rsidP="00312932">
            <w:pPr>
              <w:tabs>
                <w:tab w:val="left" w:pos="3686"/>
              </w:tabs>
              <w:spacing w:before="0"/>
              <w:rPr>
                <w:rFonts w:eastAsia="MS ??" w:cs="Arial"/>
                <w:lang w:val="sl-SI" w:eastAsia="sl-SI"/>
              </w:rPr>
            </w:pPr>
            <w:r w:rsidRPr="00312932">
              <w:rPr>
                <w:rFonts w:eastAsia="MS ??" w:cs="Arial"/>
                <w:lang w:val="sl-SI" w:eastAsia="sl-SI"/>
              </w:rPr>
              <w:lastRenderedPageBreak/>
              <w:t>6</w:t>
            </w:r>
          </w:p>
        </w:tc>
        <w:tc>
          <w:tcPr>
            <w:tcW w:w="6425" w:type="dxa"/>
            <w:vAlign w:val="center"/>
          </w:tcPr>
          <w:p w14:paraId="1F79FCA2" w14:textId="77777777" w:rsidR="00312932" w:rsidRPr="00312932" w:rsidRDefault="00312932" w:rsidP="00312932">
            <w:pPr>
              <w:tabs>
                <w:tab w:val="left" w:pos="3686"/>
              </w:tabs>
              <w:spacing w:before="0"/>
              <w:rPr>
                <w:rFonts w:eastAsia="MS ??" w:cs="Arial"/>
                <w:lang w:val="sr-Cyrl-RS" w:eastAsia="sl-SI"/>
              </w:rPr>
            </w:pPr>
            <w:r w:rsidRPr="00312932">
              <w:rPr>
                <w:rFonts w:eastAsia="MS ??" w:cs="Arial"/>
                <w:lang w:val="sl-SI" w:eastAsia="sl-SI"/>
              </w:rPr>
              <w:t xml:space="preserve">ПРОЈЕКАТ МАШИНСКИХ ИНСТАЛАЦИЈА </w:t>
            </w:r>
          </w:p>
          <w:p w14:paraId="25DD9697" w14:textId="77777777" w:rsidR="00312932" w:rsidRPr="00312932" w:rsidRDefault="00312932" w:rsidP="00312932">
            <w:pPr>
              <w:tabs>
                <w:tab w:val="left" w:pos="3686"/>
              </w:tabs>
              <w:spacing w:before="0"/>
              <w:rPr>
                <w:rFonts w:eastAsia="MS ??" w:cs="Arial"/>
                <w:lang w:val="sr-Cyrl-RS" w:eastAsia="sl-SI"/>
              </w:rPr>
            </w:pPr>
            <w:r w:rsidRPr="00312932">
              <w:rPr>
                <w:rFonts w:eastAsia="MS ??" w:cs="Arial"/>
                <w:lang w:val="sr-Cyrl-RS" w:eastAsia="sl-SI"/>
              </w:rPr>
              <w:t>(термотехничке инсталације)</w:t>
            </w:r>
          </w:p>
        </w:tc>
      </w:tr>
      <w:tr w:rsidR="00312932" w:rsidRPr="00312932" w14:paraId="1E11546D" w14:textId="77777777" w:rsidTr="00312932">
        <w:trPr>
          <w:trHeight w:val="454"/>
          <w:jc w:val="center"/>
        </w:trPr>
        <w:tc>
          <w:tcPr>
            <w:tcW w:w="1338" w:type="dxa"/>
            <w:vAlign w:val="center"/>
          </w:tcPr>
          <w:p w14:paraId="734ACB19" w14:textId="77777777" w:rsidR="00312932" w:rsidRPr="00312932" w:rsidRDefault="00312932" w:rsidP="00312932">
            <w:pPr>
              <w:tabs>
                <w:tab w:val="left" w:pos="3686"/>
              </w:tabs>
              <w:spacing w:before="0"/>
              <w:rPr>
                <w:rFonts w:eastAsia="MS ??" w:cs="Arial"/>
                <w:lang w:val="sl-SI" w:eastAsia="sl-SI"/>
              </w:rPr>
            </w:pPr>
            <w:r w:rsidRPr="00312932">
              <w:rPr>
                <w:rFonts w:eastAsia="MS ??" w:cs="Arial"/>
                <w:lang w:val="sl-SI" w:eastAsia="sl-SI"/>
              </w:rPr>
              <w:t>Елаборат</w:t>
            </w:r>
          </w:p>
        </w:tc>
        <w:tc>
          <w:tcPr>
            <w:tcW w:w="6425" w:type="dxa"/>
            <w:vAlign w:val="center"/>
          </w:tcPr>
          <w:p w14:paraId="175E773E" w14:textId="77777777" w:rsidR="00312932" w:rsidRPr="00312932" w:rsidRDefault="00312932" w:rsidP="00312932">
            <w:pPr>
              <w:tabs>
                <w:tab w:val="left" w:pos="3686"/>
              </w:tabs>
              <w:spacing w:before="0"/>
              <w:rPr>
                <w:rFonts w:eastAsia="MS ??" w:cs="Arial"/>
                <w:lang w:val="sr-Cyrl-RS" w:eastAsia="sl-SI"/>
              </w:rPr>
            </w:pPr>
            <w:r w:rsidRPr="00312932">
              <w:rPr>
                <w:rFonts w:eastAsia="MS ??" w:cs="Arial"/>
                <w:lang w:val="sr-Cyrl-RS" w:eastAsia="sl-SI"/>
              </w:rPr>
              <w:t>ЕЛАБОРАТ ЕНЕРГЕТСКЕ ЕФИКАСНОСТИ</w:t>
            </w:r>
          </w:p>
        </w:tc>
      </w:tr>
    </w:tbl>
    <w:p w14:paraId="19E09757" w14:textId="77777777" w:rsidR="00312932" w:rsidRPr="00312932" w:rsidRDefault="00312932" w:rsidP="00312932">
      <w:pPr>
        <w:spacing w:before="0"/>
        <w:rPr>
          <w:rFonts w:cs="Arial"/>
          <w:lang w:val="sr-Cyrl-RS"/>
        </w:rPr>
      </w:pPr>
    </w:p>
    <w:p w14:paraId="581AB1DB" w14:textId="77777777" w:rsidR="00312932" w:rsidRDefault="00312932" w:rsidP="00312932">
      <w:pPr>
        <w:spacing w:before="0"/>
        <w:rPr>
          <w:rFonts w:cs="Arial"/>
          <w:lang w:val="sr-Cyrl-RS"/>
        </w:rPr>
      </w:pPr>
      <w:r w:rsidRPr="00312932">
        <w:rPr>
          <w:rFonts w:cs="Arial"/>
          <w:lang w:val="sr-Cyrl-RS"/>
        </w:rPr>
        <w:t xml:space="preserve">Обавезна је израда ГЛАВНОГ ПРОЈЕКТА ЗАШТИТЕ ОД ПОЖАРА и ПРОЈЕКТА СТАБИЛНОГ СИСТЕМА ЗА ДОЈАВУ ПОЖАРА, са издатом сагласношћу надлежног органа МУП-а Р Србије на исте. </w:t>
      </w:r>
    </w:p>
    <w:p w14:paraId="2D72F313" w14:textId="77777777" w:rsidR="000000A6" w:rsidRDefault="000000A6" w:rsidP="00312932">
      <w:pPr>
        <w:spacing w:before="0"/>
        <w:rPr>
          <w:rFonts w:cs="Arial"/>
          <w:lang w:val="sr-Cyrl-RS"/>
        </w:rPr>
      </w:pPr>
    </w:p>
    <w:p w14:paraId="2DE3F8EB" w14:textId="4F122152" w:rsidR="000000A6" w:rsidRPr="000000A6" w:rsidRDefault="00084430" w:rsidP="00312932">
      <w:pPr>
        <w:spacing w:before="0"/>
        <w:rPr>
          <w:rFonts w:cs="Arial"/>
          <w:b/>
          <w:lang w:val="sr-Cyrl-RS"/>
        </w:rPr>
      </w:pPr>
      <w:r>
        <w:rPr>
          <w:rFonts w:cs="Arial"/>
          <w:b/>
          <w:lang w:val="sr-Cyrl-RS"/>
        </w:rPr>
        <w:t xml:space="preserve">6. </w:t>
      </w:r>
      <w:r w:rsidR="00D57D6B">
        <w:rPr>
          <w:rFonts w:eastAsia="Calibri" w:cs="Arial"/>
          <w:b/>
          <w:lang w:val="sr-Cyrl-RS"/>
        </w:rPr>
        <w:t>НАЧИН ДОСТАВЕ</w:t>
      </w:r>
      <w:r w:rsidR="000000A6" w:rsidRPr="000000A6">
        <w:rPr>
          <w:rFonts w:cs="Arial"/>
          <w:b/>
          <w:lang w:val="sr-Cyrl-RS"/>
        </w:rPr>
        <w:t xml:space="preserve"> ПРОЈЕКТА</w:t>
      </w:r>
    </w:p>
    <w:p w14:paraId="1DD1211F" w14:textId="77777777" w:rsidR="000000A6" w:rsidRPr="000000A6" w:rsidRDefault="000000A6" w:rsidP="00312932">
      <w:pPr>
        <w:spacing w:before="0"/>
        <w:rPr>
          <w:rFonts w:cs="Arial"/>
          <w:lang w:val="sr-Cyrl-RS"/>
        </w:rPr>
      </w:pPr>
    </w:p>
    <w:p w14:paraId="5BF04CF9" w14:textId="20A17315" w:rsidR="00312932" w:rsidRPr="00312932" w:rsidRDefault="00312932" w:rsidP="00312932">
      <w:pPr>
        <w:spacing w:before="0"/>
        <w:rPr>
          <w:rFonts w:cs="Arial"/>
          <w:b/>
          <w:u w:val="single"/>
          <w:lang w:val="ru-RU"/>
        </w:rPr>
      </w:pPr>
      <w:r w:rsidRPr="00312932">
        <w:rPr>
          <w:rFonts w:cs="Arial"/>
          <w:lang w:val="sr-Cyrl-RS"/>
        </w:rPr>
        <w:t>Сву пројектну документацију урадити и испоручити у 5 (</w:t>
      </w:r>
      <w:r w:rsidR="003C195B">
        <w:rPr>
          <w:rFonts w:cs="Arial"/>
          <w:lang w:val="sr-Cyrl-RS"/>
        </w:rPr>
        <w:t xml:space="preserve">словима: </w:t>
      </w:r>
      <w:r w:rsidRPr="00312932">
        <w:rPr>
          <w:rFonts w:cs="Arial"/>
          <w:lang w:val="sr-Cyrl-RS"/>
        </w:rPr>
        <w:t xml:space="preserve">пет) примерака у штампаном облику и </w:t>
      </w:r>
      <w:r w:rsidRPr="00312932">
        <w:rPr>
          <w:rFonts w:cs="Arial"/>
          <w:lang w:val="sr-Latn-RS"/>
        </w:rPr>
        <w:t>2</w:t>
      </w:r>
      <w:r w:rsidRPr="00312932">
        <w:rPr>
          <w:rFonts w:cs="Arial"/>
          <w:lang w:val="sr-Cyrl-RS"/>
        </w:rPr>
        <w:t xml:space="preserve"> (</w:t>
      </w:r>
      <w:r w:rsidR="003C195B">
        <w:rPr>
          <w:rFonts w:cs="Arial"/>
          <w:lang w:val="sr-Cyrl-RS"/>
        </w:rPr>
        <w:t xml:space="preserve">словима: </w:t>
      </w:r>
      <w:r w:rsidRPr="00312932">
        <w:rPr>
          <w:rFonts w:cs="Arial"/>
          <w:lang w:val="sr-Cyrl-RS"/>
        </w:rPr>
        <w:t xml:space="preserve">два) примерка у </w:t>
      </w:r>
      <w:r w:rsidRPr="00312932">
        <w:rPr>
          <w:rFonts w:cs="Arial"/>
          <w:lang w:val="sr-Cyrl-CS"/>
        </w:rPr>
        <w:t>електронској</w:t>
      </w:r>
      <w:r w:rsidRPr="00312932">
        <w:rPr>
          <w:rFonts w:cs="Arial"/>
          <w:lang w:val="sr-Cyrl-RS"/>
        </w:rPr>
        <w:t xml:space="preserve"> </w:t>
      </w:r>
      <w:r w:rsidRPr="00312932">
        <w:rPr>
          <w:rFonts w:cs="Arial"/>
          <w:lang w:val="sr-Cyrl-CS"/>
        </w:rPr>
        <w:t xml:space="preserve">форми </w:t>
      </w:r>
      <w:r w:rsidRPr="00312932">
        <w:rPr>
          <w:rFonts w:cs="Arial"/>
          <w:lang w:val="sr-Latn-RS"/>
        </w:rPr>
        <w:t>(CD)</w:t>
      </w:r>
      <w:r w:rsidRPr="00312932">
        <w:rPr>
          <w:rFonts w:cs="Arial"/>
          <w:lang w:val="sr-Cyrl-RS"/>
        </w:rPr>
        <w:t>. Примерак у електронској форми мора садржати комплетну документацију у изворном облику (</w:t>
      </w:r>
      <w:r w:rsidRPr="00312932">
        <w:rPr>
          <w:rFonts w:cs="Arial"/>
          <w:lang w:val="sr-Latn-CS"/>
        </w:rPr>
        <w:t>word, excell, dwg...)</w:t>
      </w:r>
      <w:r w:rsidRPr="00312932">
        <w:rPr>
          <w:rFonts w:cs="Arial"/>
          <w:lang w:val="sr-Cyrl-CS"/>
        </w:rPr>
        <w:t>, као и у PDF формату са електронски овереним фајловима у складу са важећим прописима.</w:t>
      </w:r>
    </w:p>
    <w:p w14:paraId="7CA147E7" w14:textId="77777777" w:rsidR="005A4F07" w:rsidRDefault="005A4F07" w:rsidP="005A4F07">
      <w:pPr>
        <w:spacing w:before="0"/>
        <w:rPr>
          <w:rFonts w:cs="Arial"/>
          <w:lang w:val="sr-Cyrl-CS"/>
        </w:rPr>
      </w:pPr>
    </w:p>
    <w:p w14:paraId="43EB024D" w14:textId="0A14DDBA" w:rsidR="00C41D86" w:rsidRPr="00E86003" w:rsidRDefault="00084430" w:rsidP="00C41D86">
      <w:pPr>
        <w:spacing w:before="0"/>
        <w:rPr>
          <w:rFonts w:cs="Arial"/>
          <w:b/>
          <w:lang w:val="sr-Cyrl-CS"/>
        </w:rPr>
      </w:pPr>
      <w:r>
        <w:rPr>
          <w:rFonts w:cs="Arial"/>
          <w:b/>
          <w:lang w:val="sr-Cyrl-CS"/>
        </w:rPr>
        <w:t xml:space="preserve">7. </w:t>
      </w:r>
      <w:r w:rsidR="00C41D86" w:rsidRPr="00E86003">
        <w:rPr>
          <w:rFonts w:cs="Arial"/>
          <w:b/>
          <w:lang w:val="sr-Cyrl-CS"/>
        </w:rPr>
        <w:t>СПЕЦИФИКАЦИЈА</w:t>
      </w:r>
      <w:r w:rsidR="00E86003" w:rsidRPr="00E86003">
        <w:rPr>
          <w:rFonts w:cs="Arial"/>
          <w:b/>
          <w:lang w:val="sr-Cyrl-CS"/>
        </w:rPr>
        <w:t xml:space="preserve"> УСЛУГЕ</w:t>
      </w:r>
    </w:p>
    <w:p w14:paraId="29C42096" w14:textId="77777777" w:rsidR="00C41D86" w:rsidRPr="00D10AFB" w:rsidRDefault="00C41D86" w:rsidP="00C41D86">
      <w:pPr>
        <w:widowControl w:val="0"/>
        <w:spacing w:before="0"/>
        <w:rPr>
          <w:rFonts w:eastAsia="Courier New" w:cs="Arial"/>
          <w:color w:val="000000"/>
          <w:sz w:val="24"/>
          <w:szCs w:val="24"/>
          <w:lang w:val="sr-Cyrl-RS"/>
        </w:rPr>
      </w:pPr>
    </w:p>
    <w:tbl>
      <w:tblPr>
        <w:tblW w:w="846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7812"/>
      </w:tblGrid>
      <w:tr w:rsidR="00C41D86" w:rsidRPr="008F0686" w14:paraId="38AE762A" w14:textId="77777777" w:rsidTr="00AE74AF">
        <w:tc>
          <w:tcPr>
            <w:tcW w:w="8460" w:type="dxa"/>
            <w:gridSpan w:val="2"/>
            <w:tcBorders>
              <w:top w:val="single" w:sz="12" w:space="0" w:color="auto"/>
              <w:left w:val="single" w:sz="12" w:space="0" w:color="auto"/>
              <w:bottom w:val="double" w:sz="4" w:space="0" w:color="auto"/>
              <w:right w:val="single" w:sz="12" w:space="0" w:color="auto"/>
            </w:tcBorders>
            <w:shd w:val="clear" w:color="auto" w:fill="BFBFBF"/>
          </w:tcPr>
          <w:p w14:paraId="6422E173" w14:textId="77777777" w:rsidR="00C41D86" w:rsidRPr="008F0686" w:rsidRDefault="00C41D86" w:rsidP="00DC542B">
            <w:pPr>
              <w:tabs>
                <w:tab w:val="left" w:pos="1451"/>
              </w:tabs>
              <w:jc w:val="center"/>
              <w:rPr>
                <w:rFonts w:eastAsia="Calibri" w:cs="Arial"/>
                <w:b/>
                <w:sz w:val="20"/>
                <w:szCs w:val="20"/>
                <w:lang w:val="sr-Cyrl-CS"/>
              </w:rPr>
            </w:pPr>
            <w:r w:rsidRPr="008F0686">
              <w:rPr>
                <w:rFonts w:eastAsia="Calibri" w:cs="Arial"/>
                <w:b/>
                <w:sz w:val="20"/>
                <w:szCs w:val="20"/>
                <w:lang w:val="sr-Cyrl-CS"/>
              </w:rPr>
              <w:t>ОПИС</w:t>
            </w:r>
          </w:p>
        </w:tc>
      </w:tr>
      <w:tr w:rsidR="00C41D86" w:rsidRPr="008F0686" w14:paraId="2748F0D5" w14:textId="77777777" w:rsidTr="00AE74AF">
        <w:tc>
          <w:tcPr>
            <w:tcW w:w="648" w:type="dxa"/>
            <w:tcBorders>
              <w:top w:val="double" w:sz="4" w:space="0" w:color="auto"/>
              <w:left w:val="single" w:sz="12" w:space="0" w:color="auto"/>
              <w:bottom w:val="single" w:sz="4" w:space="0" w:color="auto"/>
              <w:right w:val="single" w:sz="4" w:space="0" w:color="auto"/>
            </w:tcBorders>
            <w:shd w:val="clear" w:color="auto" w:fill="auto"/>
            <w:vAlign w:val="bottom"/>
          </w:tcPr>
          <w:p w14:paraId="17F7FA1C" w14:textId="77777777" w:rsidR="00C41D86" w:rsidRPr="008F0686" w:rsidRDefault="00C41D86" w:rsidP="00DC542B">
            <w:pPr>
              <w:jc w:val="center"/>
              <w:rPr>
                <w:rFonts w:eastAsia="Calibri" w:cs="Arial"/>
                <w:b/>
                <w:sz w:val="20"/>
                <w:szCs w:val="20"/>
                <w:lang w:val="sr-Cyrl-CS"/>
              </w:rPr>
            </w:pPr>
            <w:r w:rsidRPr="008F0686">
              <w:rPr>
                <w:rFonts w:eastAsia="Calibri" w:cs="Arial"/>
                <w:b/>
                <w:sz w:val="20"/>
                <w:szCs w:val="20"/>
                <w:lang w:val="sr-Cyrl-CS"/>
              </w:rPr>
              <w:t>1.</w:t>
            </w:r>
          </w:p>
        </w:tc>
        <w:tc>
          <w:tcPr>
            <w:tcW w:w="7812" w:type="dxa"/>
            <w:tcBorders>
              <w:top w:val="double" w:sz="4" w:space="0" w:color="auto"/>
              <w:left w:val="single" w:sz="4" w:space="0" w:color="auto"/>
              <w:bottom w:val="single" w:sz="4" w:space="0" w:color="auto"/>
              <w:right w:val="single" w:sz="12" w:space="0" w:color="auto"/>
            </w:tcBorders>
            <w:shd w:val="clear" w:color="auto" w:fill="auto"/>
          </w:tcPr>
          <w:p w14:paraId="1F42B746" w14:textId="77777777" w:rsidR="00C41D86" w:rsidRPr="008F0686" w:rsidRDefault="00C41D86" w:rsidP="00C41D86">
            <w:pPr>
              <w:spacing w:before="0"/>
              <w:rPr>
                <w:rFonts w:eastAsia="Calibri" w:cs="Arial"/>
                <w:b/>
                <w:sz w:val="20"/>
                <w:szCs w:val="20"/>
                <w:lang w:val="sr-Cyrl-CS"/>
              </w:rPr>
            </w:pPr>
            <w:r w:rsidRPr="00ED2F7E">
              <w:rPr>
                <w:rFonts w:eastAsia="MS ??" w:cs="Arial"/>
                <w:sz w:val="20"/>
                <w:szCs w:val="20"/>
                <w:lang w:val="sl-SI" w:eastAsia="sl-SI"/>
              </w:rPr>
              <w:t>ГЛАВНА СВЕСКА</w:t>
            </w:r>
          </w:p>
        </w:tc>
      </w:tr>
      <w:tr w:rsidR="00C41D86" w:rsidRPr="008F0686" w14:paraId="5AD9D6D5" w14:textId="77777777" w:rsidTr="00AE74AF">
        <w:tc>
          <w:tcPr>
            <w:tcW w:w="648" w:type="dxa"/>
            <w:tcBorders>
              <w:top w:val="single" w:sz="4" w:space="0" w:color="auto"/>
              <w:left w:val="single" w:sz="12" w:space="0" w:color="auto"/>
            </w:tcBorders>
            <w:shd w:val="clear" w:color="auto" w:fill="auto"/>
            <w:vAlign w:val="bottom"/>
          </w:tcPr>
          <w:p w14:paraId="344BD261" w14:textId="77777777" w:rsidR="00C41D86" w:rsidRPr="008F0686" w:rsidRDefault="00C41D86" w:rsidP="00DC542B">
            <w:pPr>
              <w:jc w:val="center"/>
              <w:rPr>
                <w:rFonts w:eastAsia="Calibri" w:cs="Arial"/>
                <w:b/>
                <w:sz w:val="20"/>
                <w:szCs w:val="20"/>
                <w:lang w:val="sr-Cyrl-CS"/>
              </w:rPr>
            </w:pPr>
            <w:r w:rsidRPr="008F0686">
              <w:rPr>
                <w:rFonts w:eastAsia="Calibri" w:cs="Arial"/>
                <w:b/>
                <w:sz w:val="20"/>
                <w:szCs w:val="20"/>
                <w:lang w:val="sr-Cyrl-CS"/>
              </w:rPr>
              <w:t>2.</w:t>
            </w:r>
          </w:p>
        </w:tc>
        <w:tc>
          <w:tcPr>
            <w:tcW w:w="7812" w:type="dxa"/>
            <w:tcBorders>
              <w:top w:val="single" w:sz="4" w:space="0" w:color="auto"/>
              <w:right w:val="single" w:sz="12" w:space="0" w:color="auto"/>
            </w:tcBorders>
            <w:shd w:val="clear" w:color="auto" w:fill="auto"/>
          </w:tcPr>
          <w:p w14:paraId="5BD29327" w14:textId="77777777" w:rsidR="00C41D86" w:rsidRPr="008F0686" w:rsidRDefault="00C41D86" w:rsidP="00C41D86">
            <w:pPr>
              <w:spacing w:before="0"/>
              <w:rPr>
                <w:rFonts w:eastAsia="Calibri" w:cs="Arial"/>
                <w:sz w:val="20"/>
                <w:szCs w:val="20"/>
                <w:lang w:val="sr-Cyrl-CS"/>
              </w:rPr>
            </w:pPr>
            <w:r w:rsidRPr="00ED2F7E">
              <w:rPr>
                <w:rFonts w:eastAsia="MS ??" w:cs="Arial"/>
                <w:sz w:val="20"/>
                <w:szCs w:val="20"/>
                <w:lang w:val="sl-SI" w:eastAsia="sl-SI"/>
              </w:rPr>
              <w:t>ПРОЈЕКАТ  АРХИТЕКТУРЕ</w:t>
            </w:r>
          </w:p>
        </w:tc>
      </w:tr>
      <w:tr w:rsidR="00C41D86" w:rsidRPr="008F0686" w14:paraId="03C94A59" w14:textId="77777777" w:rsidTr="00AE74AF">
        <w:tc>
          <w:tcPr>
            <w:tcW w:w="648" w:type="dxa"/>
            <w:tcBorders>
              <w:left w:val="single" w:sz="12" w:space="0" w:color="auto"/>
            </w:tcBorders>
            <w:shd w:val="clear" w:color="auto" w:fill="auto"/>
            <w:vAlign w:val="bottom"/>
          </w:tcPr>
          <w:p w14:paraId="72139280" w14:textId="77777777" w:rsidR="00C41D86" w:rsidRPr="008F0686" w:rsidRDefault="00C41D86" w:rsidP="00DC542B">
            <w:pPr>
              <w:jc w:val="center"/>
              <w:rPr>
                <w:rFonts w:eastAsia="Calibri" w:cs="Arial"/>
                <w:b/>
                <w:sz w:val="20"/>
                <w:szCs w:val="20"/>
                <w:lang w:val="sr-Cyrl-CS"/>
              </w:rPr>
            </w:pPr>
            <w:r w:rsidRPr="008F0686">
              <w:rPr>
                <w:rFonts w:eastAsia="Calibri" w:cs="Arial"/>
                <w:b/>
                <w:sz w:val="20"/>
                <w:szCs w:val="20"/>
                <w:lang w:val="sr-Cyrl-CS"/>
              </w:rPr>
              <w:t>3.</w:t>
            </w:r>
          </w:p>
        </w:tc>
        <w:tc>
          <w:tcPr>
            <w:tcW w:w="7812" w:type="dxa"/>
            <w:tcBorders>
              <w:right w:val="single" w:sz="12" w:space="0" w:color="auto"/>
            </w:tcBorders>
            <w:shd w:val="clear" w:color="auto" w:fill="auto"/>
          </w:tcPr>
          <w:p w14:paraId="73E832A1" w14:textId="77777777" w:rsidR="00C41D86" w:rsidRPr="008F0686" w:rsidRDefault="00C41D86" w:rsidP="00C41D86">
            <w:pPr>
              <w:spacing w:before="0"/>
              <w:rPr>
                <w:rFonts w:eastAsia="Calibri" w:cs="Arial"/>
                <w:sz w:val="20"/>
                <w:szCs w:val="20"/>
                <w:lang w:val="sr-Cyrl-CS"/>
              </w:rPr>
            </w:pPr>
            <w:r w:rsidRPr="00ED2F7E">
              <w:rPr>
                <w:rFonts w:eastAsia="MS ??" w:cs="Arial"/>
                <w:sz w:val="20"/>
                <w:szCs w:val="20"/>
                <w:lang w:val="sl-SI" w:eastAsia="sl-SI"/>
              </w:rPr>
              <w:t>ПРОЈЕКАТ КОНСТРУКЦИЈЕ</w:t>
            </w:r>
          </w:p>
        </w:tc>
      </w:tr>
      <w:tr w:rsidR="00C41D86" w:rsidRPr="008F0686" w14:paraId="5626AA93" w14:textId="77777777" w:rsidTr="00AE74AF">
        <w:tc>
          <w:tcPr>
            <w:tcW w:w="648" w:type="dxa"/>
            <w:tcBorders>
              <w:left w:val="single" w:sz="12" w:space="0" w:color="auto"/>
            </w:tcBorders>
            <w:shd w:val="clear" w:color="auto" w:fill="auto"/>
            <w:vAlign w:val="bottom"/>
          </w:tcPr>
          <w:p w14:paraId="5C35EB0F" w14:textId="77777777" w:rsidR="00C41D86" w:rsidRPr="008F0686" w:rsidRDefault="00C41D86" w:rsidP="00DC542B">
            <w:pPr>
              <w:jc w:val="center"/>
              <w:rPr>
                <w:rFonts w:eastAsia="Calibri" w:cs="Arial"/>
                <w:b/>
                <w:sz w:val="20"/>
                <w:szCs w:val="20"/>
                <w:lang w:val="sr-Cyrl-CS"/>
              </w:rPr>
            </w:pPr>
            <w:r w:rsidRPr="008F0686">
              <w:rPr>
                <w:rFonts w:eastAsia="Calibri" w:cs="Arial"/>
                <w:b/>
                <w:sz w:val="20"/>
                <w:szCs w:val="20"/>
                <w:lang w:val="sr-Cyrl-CS"/>
              </w:rPr>
              <w:t>4.</w:t>
            </w:r>
          </w:p>
        </w:tc>
        <w:tc>
          <w:tcPr>
            <w:tcW w:w="7812" w:type="dxa"/>
            <w:tcBorders>
              <w:right w:val="single" w:sz="12" w:space="0" w:color="auto"/>
            </w:tcBorders>
            <w:shd w:val="clear" w:color="auto" w:fill="auto"/>
          </w:tcPr>
          <w:p w14:paraId="1B87772B" w14:textId="77777777" w:rsidR="00C41D86" w:rsidRPr="00ED2F7E" w:rsidRDefault="00C41D86" w:rsidP="00C41D86">
            <w:pPr>
              <w:tabs>
                <w:tab w:val="left" w:pos="3686"/>
              </w:tabs>
              <w:spacing w:before="0"/>
              <w:jc w:val="left"/>
              <w:rPr>
                <w:rFonts w:eastAsia="MS ??" w:cs="Arial"/>
                <w:sz w:val="20"/>
                <w:szCs w:val="20"/>
                <w:lang w:val="sr-Cyrl-RS" w:eastAsia="sl-SI"/>
              </w:rPr>
            </w:pPr>
            <w:r w:rsidRPr="00ED2F7E">
              <w:rPr>
                <w:rFonts w:eastAsia="MS ??" w:cs="Arial"/>
                <w:sz w:val="20"/>
                <w:szCs w:val="20"/>
                <w:lang w:val="sl-SI" w:eastAsia="sl-SI"/>
              </w:rPr>
              <w:t>ПРОЈЕКАТ ХИДРОТЕХНИЧКИХ ИНСТАЛАЦИЈА</w:t>
            </w:r>
          </w:p>
          <w:p w14:paraId="36F3627F" w14:textId="77777777" w:rsidR="00C41D86" w:rsidRPr="008F0686" w:rsidRDefault="00C41D86" w:rsidP="00C41D86">
            <w:pPr>
              <w:spacing w:before="0"/>
              <w:rPr>
                <w:rFonts w:eastAsia="Calibri" w:cs="Arial"/>
                <w:sz w:val="20"/>
                <w:szCs w:val="20"/>
                <w:lang w:val="sr-Cyrl-CS"/>
              </w:rPr>
            </w:pPr>
            <w:r w:rsidRPr="00ED2F7E">
              <w:rPr>
                <w:rFonts w:eastAsia="MS ??" w:cs="Arial"/>
                <w:sz w:val="20"/>
                <w:szCs w:val="20"/>
                <w:lang w:val="sr-Cyrl-RS" w:eastAsia="sl-SI"/>
              </w:rPr>
              <w:t>(пројекат водовода, канализације и хидрантске мреже)</w:t>
            </w:r>
          </w:p>
        </w:tc>
      </w:tr>
      <w:tr w:rsidR="00C41D86" w:rsidRPr="008F0686" w14:paraId="517D05AE" w14:textId="77777777" w:rsidTr="00AE74AF">
        <w:tc>
          <w:tcPr>
            <w:tcW w:w="648" w:type="dxa"/>
            <w:tcBorders>
              <w:left w:val="single" w:sz="12" w:space="0" w:color="auto"/>
            </w:tcBorders>
            <w:shd w:val="clear" w:color="auto" w:fill="auto"/>
            <w:vAlign w:val="bottom"/>
          </w:tcPr>
          <w:p w14:paraId="246ABDEB" w14:textId="77777777" w:rsidR="00C41D86" w:rsidRPr="008F0686" w:rsidRDefault="00C41D86" w:rsidP="00DC542B">
            <w:pPr>
              <w:jc w:val="center"/>
              <w:rPr>
                <w:rFonts w:eastAsia="Calibri" w:cs="Arial"/>
                <w:b/>
                <w:sz w:val="20"/>
                <w:szCs w:val="20"/>
                <w:lang w:val="sr-Cyrl-CS"/>
              </w:rPr>
            </w:pPr>
            <w:r w:rsidRPr="008F0686">
              <w:rPr>
                <w:rFonts w:eastAsia="Calibri" w:cs="Arial"/>
                <w:b/>
                <w:sz w:val="20"/>
                <w:szCs w:val="20"/>
                <w:lang w:val="sr-Cyrl-CS"/>
              </w:rPr>
              <w:t>5.</w:t>
            </w:r>
          </w:p>
        </w:tc>
        <w:tc>
          <w:tcPr>
            <w:tcW w:w="7812" w:type="dxa"/>
            <w:tcBorders>
              <w:right w:val="single" w:sz="12" w:space="0" w:color="auto"/>
            </w:tcBorders>
            <w:shd w:val="clear" w:color="auto" w:fill="auto"/>
          </w:tcPr>
          <w:p w14:paraId="2E04A528" w14:textId="77777777" w:rsidR="00C41D86" w:rsidRPr="008F0686" w:rsidRDefault="00C41D86" w:rsidP="00C41D86">
            <w:pPr>
              <w:spacing w:before="0"/>
              <w:rPr>
                <w:rFonts w:eastAsia="Calibri" w:cs="Arial"/>
                <w:sz w:val="20"/>
                <w:szCs w:val="20"/>
                <w:lang w:val="sr-Cyrl-CS"/>
              </w:rPr>
            </w:pPr>
            <w:r w:rsidRPr="00ED2F7E">
              <w:rPr>
                <w:rFonts w:eastAsia="MS ??" w:cs="Arial"/>
                <w:sz w:val="20"/>
                <w:szCs w:val="20"/>
                <w:lang w:val="sl-SI" w:eastAsia="sl-SI"/>
              </w:rPr>
              <w:t>ПРОЈЕКАТ ЕЛЕКТРОЕНЕРГЕТСКИХ ИНСТАЛАЦИЈА</w:t>
            </w:r>
          </w:p>
        </w:tc>
      </w:tr>
      <w:tr w:rsidR="00C41D86" w:rsidRPr="008F0686" w14:paraId="57D179A0" w14:textId="77777777" w:rsidTr="00AE74AF">
        <w:tc>
          <w:tcPr>
            <w:tcW w:w="648" w:type="dxa"/>
            <w:tcBorders>
              <w:left w:val="single" w:sz="12" w:space="0" w:color="auto"/>
              <w:bottom w:val="single" w:sz="2" w:space="0" w:color="auto"/>
            </w:tcBorders>
            <w:shd w:val="clear" w:color="auto" w:fill="auto"/>
            <w:vAlign w:val="bottom"/>
          </w:tcPr>
          <w:p w14:paraId="444FBF19" w14:textId="77777777" w:rsidR="00C41D86" w:rsidRPr="008F0686" w:rsidRDefault="00C41D86" w:rsidP="00DC542B">
            <w:pPr>
              <w:jc w:val="center"/>
              <w:rPr>
                <w:rFonts w:eastAsia="Calibri" w:cs="Arial"/>
                <w:b/>
                <w:sz w:val="20"/>
                <w:szCs w:val="20"/>
                <w:lang w:val="sr-Cyrl-CS"/>
              </w:rPr>
            </w:pPr>
            <w:r w:rsidRPr="008F0686">
              <w:rPr>
                <w:rFonts w:eastAsia="Calibri" w:cs="Arial"/>
                <w:b/>
                <w:sz w:val="20"/>
                <w:szCs w:val="20"/>
                <w:lang w:val="sr-Cyrl-CS"/>
              </w:rPr>
              <w:t>6.</w:t>
            </w:r>
          </w:p>
        </w:tc>
        <w:tc>
          <w:tcPr>
            <w:tcW w:w="7812" w:type="dxa"/>
            <w:tcBorders>
              <w:bottom w:val="single" w:sz="2" w:space="0" w:color="auto"/>
              <w:right w:val="single" w:sz="12" w:space="0" w:color="auto"/>
            </w:tcBorders>
            <w:shd w:val="clear" w:color="auto" w:fill="auto"/>
          </w:tcPr>
          <w:p w14:paraId="42630896" w14:textId="77777777" w:rsidR="00C41D86" w:rsidRPr="008F0686" w:rsidRDefault="00C41D86" w:rsidP="00C41D86">
            <w:pPr>
              <w:spacing w:before="0"/>
              <w:rPr>
                <w:rFonts w:eastAsia="Calibri" w:cs="Arial"/>
                <w:b/>
                <w:sz w:val="20"/>
                <w:szCs w:val="20"/>
                <w:lang w:val="sr-Cyrl-CS"/>
              </w:rPr>
            </w:pPr>
            <w:r w:rsidRPr="00ED2F7E">
              <w:rPr>
                <w:rFonts w:eastAsia="MS ??" w:cs="Arial"/>
                <w:sz w:val="20"/>
                <w:szCs w:val="20"/>
                <w:lang w:val="sl-SI" w:eastAsia="sl-SI"/>
              </w:rPr>
              <w:t>ПРОЈЕКАТ ТЕЛЕКОМУНИКАЦИОНИХ И СИГНАЛНИХ ИНСТАЛАЦИЈА</w:t>
            </w:r>
          </w:p>
        </w:tc>
      </w:tr>
      <w:tr w:rsidR="00C41D86" w:rsidRPr="008F0686" w14:paraId="506EF390" w14:textId="77777777" w:rsidTr="00AE74AF">
        <w:tc>
          <w:tcPr>
            <w:tcW w:w="648" w:type="dxa"/>
            <w:tcBorders>
              <w:top w:val="single" w:sz="2" w:space="0" w:color="auto"/>
              <w:left w:val="single" w:sz="12" w:space="0" w:color="auto"/>
              <w:bottom w:val="single" w:sz="2" w:space="0" w:color="auto"/>
              <w:right w:val="single" w:sz="2" w:space="0" w:color="auto"/>
            </w:tcBorders>
            <w:shd w:val="clear" w:color="auto" w:fill="auto"/>
            <w:vAlign w:val="bottom"/>
          </w:tcPr>
          <w:p w14:paraId="1A33DB79" w14:textId="77777777" w:rsidR="00C41D86" w:rsidRPr="008F0686" w:rsidRDefault="00C41D86" w:rsidP="00DC542B">
            <w:pPr>
              <w:jc w:val="center"/>
              <w:rPr>
                <w:rFonts w:eastAsia="Calibri" w:cs="Arial"/>
                <w:b/>
                <w:sz w:val="20"/>
                <w:szCs w:val="20"/>
                <w:lang w:val="sr-Cyrl-CS"/>
              </w:rPr>
            </w:pPr>
            <w:r>
              <w:rPr>
                <w:rFonts w:eastAsia="Calibri" w:cs="Arial"/>
                <w:b/>
                <w:sz w:val="20"/>
                <w:szCs w:val="20"/>
                <w:lang w:val="sr-Cyrl-CS"/>
              </w:rPr>
              <w:t>7.</w:t>
            </w:r>
          </w:p>
        </w:tc>
        <w:tc>
          <w:tcPr>
            <w:tcW w:w="7812" w:type="dxa"/>
            <w:tcBorders>
              <w:top w:val="single" w:sz="2" w:space="0" w:color="auto"/>
              <w:left w:val="single" w:sz="2" w:space="0" w:color="auto"/>
              <w:bottom w:val="single" w:sz="2" w:space="0" w:color="auto"/>
              <w:right w:val="single" w:sz="12" w:space="0" w:color="auto"/>
            </w:tcBorders>
            <w:shd w:val="clear" w:color="auto" w:fill="auto"/>
          </w:tcPr>
          <w:p w14:paraId="52777D75" w14:textId="77777777" w:rsidR="00C41D86" w:rsidRPr="00ED2F7E" w:rsidRDefault="00C41D86" w:rsidP="00C41D86">
            <w:pPr>
              <w:tabs>
                <w:tab w:val="left" w:pos="3686"/>
              </w:tabs>
              <w:spacing w:before="0"/>
              <w:jc w:val="left"/>
              <w:rPr>
                <w:rFonts w:eastAsia="MS ??" w:cs="Arial"/>
                <w:sz w:val="20"/>
                <w:szCs w:val="20"/>
                <w:lang w:val="sr-Cyrl-RS" w:eastAsia="sl-SI"/>
              </w:rPr>
            </w:pPr>
            <w:r w:rsidRPr="00ED2F7E">
              <w:rPr>
                <w:rFonts w:eastAsia="MS ??" w:cs="Arial"/>
                <w:sz w:val="20"/>
                <w:szCs w:val="20"/>
                <w:lang w:val="sl-SI" w:eastAsia="sl-SI"/>
              </w:rPr>
              <w:t xml:space="preserve">ПРОЈЕКАТ МАШИНСКИХ ИНСТАЛАЦИЈА </w:t>
            </w:r>
          </w:p>
          <w:p w14:paraId="4D14DCCD" w14:textId="77777777" w:rsidR="00C41D86" w:rsidRPr="00ED2F7E" w:rsidRDefault="00C41D86" w:rsidP="00C41D86">
            <w:pPr>
              <w:spacing w:before="0"/>
              <w:rPr>
                <w:rFonts w:eastAsia="MS ??" w:cs="Arial"/>
                <w:sz w:val="20"/>
                <w:szCs w:val="20"/>
                <w:lang w:val="sl-SI" w:eastAsia="sl-SI"/>
              </w:rPr>
            </w:pPr>
            <w:r w:rsidRPr="00ED2F7E">
              <w:rPr>
                <w:rFonts w:eastAsia="MS ??" w:cs="Arial"/>
                <w:sz w:val="20"/>
                <w:szCs w:val="20"/>
                <w:lang w:val="sr-Cyrl-RS" w:eastAsia="sl-SI"/>
              </w:rPr>
              <w:t>(термотехничке инсталације)</w:t>
            </w:r>
          </w:p>
        </w:tc>
      </w:tr>
      <w:tr w:rsidR="00C41D86" w:rsidRPr="008F0686" w14:paraId="6E5D1BC8" w14:textId="77777777" w:rsidTr="00AE74AF">
        <w:tc>
          <w:tcPr>
            <w:tcW w:w="648" w:type="dxa"/>
            <w:tcBorders>
              <w:top w:val="single" w:sz="2" w:space="0" w:color="auto"/>
              <w:left w:val="single" w:sz="12" w:space="0" w:color="auto"/>
              <w:bottom w:val="single" w:sz="12" w:space="0" w:color="auto"/>
              <w:right w:val="single" w:sz="2" w:space="0" w:color="auto"/>
            </w:tcBorders>
            <w:shd w:val="clear" w:color="auto" w:fill="auto"/>
            <w:vAlign w:val="bottom"/>
          </w:tcPr>
          <w:p w14:paraId="4B82BE85" w14:textId="77777777" w:rsidR="00C41D86" w:rsidRPr="008F0686" w:rsidRDefault="00C41D86" w:rsidP="00DC542B">
            <w:pPr>
              <w:jc w:val="center"/>
              <w:rPr>
                <w:rFonts w:eastAsia="Calibri" w:cs="Arial"/>
                <w:b/>
                <w:sz w:val="20"/>
                <w:szCs w:val="20"/>
                <w:lang w:val="sr-Cyrl-CS"/>
              </w:rPr>
            </w:pPr>
            <w:r>
              <w:rPr>
                <w:rFonts w:eastAsia="Calibri" w:cs="Arial"/>
                <w:b/>
                <w:sz w:val="20"/>
                <w:szCs w:val="20"/>
                <w:lang w:val="sr-Cyrl-CS"/>
              </w:rPr>
              <w:t>8.</w:t>
            </w:r>
          </w:p>
        </w:tc>
        <w:tc>
          <w:tcPr>
            <w:tcW w:w="7812" w:type="dxa"/>
            <w:tcBorders>
              <w:top w:val="single" w:sz="2" w:space="0" w:color="auto"/>
              <w:left w:val="single" w:sz="2" w:space="0" w:color="auto"/>
              <w:bottom w:val="single" w:sz="12" w:space="0" w:color="auto"/>
              <w:right w:val="single" w:sz="12" w:space="0" w:color="auto"/>
            </w:tcBorders>
            <w:shd w:val="clear" w:color="auto" w:fill="auto"/>
          </w:tcPr>
          <w:p w14:paraId="71D3D1AD" w14:textId="77777777" w:rsidR="00C41D86" w:rsidRPr="00ED2F7E" w:rsidRDefault="00C41D86" w:rsidP="00DC542B">
            <w:pPr>
              <w:rPr>
                <w:rFonts w:eastAsia="MS ??" w:cs="Arial"/>
                <w:sz w:val="20"/>
                <w:szCs w:val="20"/>
                <w:lang w:val="sl-SI" w:eastAsia="sl-SI"/>
              </w:rPr>
            </w:pPr>
            <w:r w:rsidRPr="00ED2F7E">
              <w:rPr>
                <w:rFonts w:eastAsia="MS ??" w:cs="Arial"/>
                <w:sz w:val="20"/>
                <w:szCs w:val="20"/>
                <w:lang w:val="sr-Cyrl-RS" w:eastAsia="sl-SI"/>
              </w:rPr>
              <w:t>ЕЛАБОРАТ ЕНЕРГЕТСКЕ ЕФИКАСНОСТИ</w:t>
            </w:r>
          </w:p>
        </w:tc>
      </w:tr>
    </w:tbl>
    <w:p w14:paraId="13E4B872" w14:textId="6F1791D8" w:rsidR="00154FAC" w:rsidRDefault="00154FAC" w:rsidP="005A4F07">
      <w:pPr>
        <w:spacing w:before="0"/>
        <w:rPr>
          <w:rFonts w:cs="Arial"/>
          <w:lang w:val="sr-Cyrl-CS"/>
        </w:rPr>
      </w:pPr>
    </w:p>
    <w:p w14:paraId="7642EF1F" w14:textId="77777777" w:rsidR="00154FAC" w:rsidRDefault="00154FAC">
      <w:pPr>
        <w:spacing w:before="0"/>
        <w:jc w:val="left"/>
        <w:rPr>
          <w:rFonts w:cs="Arial"/>
          <w:lang w:val="sr-Cyrl-CS"/>
        </w:rPr>
      </w:pPr>
      <w:r>
        <w:rPr>
          <w:rFonts w:cs="Arial"/>
          <w:lang w:val="sr-Cyrl-CS"/>
        </w:rPr>
        <w:br w:type="page"/>
      </w:r>
    </w:p>
    <w:p w14:paraId="324DD600" w14:textId="77777777" w:rsidR="00C41D86" w:rsidRDefault="00C41D86" w:rsidP="005A4F07">
      <w:pPr>
        <w:spacing w:before="0"/>
        <w:rPr>
          <w:rFonts w:cs="Arial"/>
          <w:lang w:val="sr-Cyrl-CS"/>
        </w:rPr>
      </w:pPr>
    </w:p>
    <w:p w14:paraId="48B544FC" w14:textId="23CC263A" w:rsidR="00312932" w:rsidRPr="00312932" w:rsidRDefault="00312932" w:rsidP="00312932">
      <w:pPr>
        <w:rPr>
          <w:rFonts w:cs="Arial"/>
          <w:b/>
          <w:u w:val="single"/>
          <w:lang w:val="ru-RU"/>
        </w:rPr>
      </w:pPr>
      <w:r w:rsidRPr="00312932">
        <w:rPr>
          <w:rFonts w:cs="Arial"/>
          <w:b/>
          <w:u w:val="single"/>
          <w:lang w:val="ru-RU"/>
        </w:rPr>
        <w:t xml:space="preserve">ПАРТИЈА 12 – Пројекат изведеног објеката за заштиту насеља од бујичних вода у Текији и доградње постојеће заштите </w:t>
      </w:r>
    </w:p>
    <w:p w14:paraId="3BCE673F" w14:textId="77777777" w:rsidR="005A4F07" w:rsidRDefault="005A4F07" w:rsidP="005A4F07">
      <w:pPr>
        <w:spacing w:before="0"/>
        <w:rPr>
          <w:rFonts w:cs="Arial"/>
          <w:lang w:val="sr-Cyrl-CS"/>
        </w:rPr>
      </w:pPr>
    </w:p>
    <w:p w14:paraId="525BC26B" w14:textId="77777777" w:rsidR="00312932" w:rsidRDefault="00312932" w:rsidP="005A4F07">
      <w:pPr>
        <w:spacing w:before="0"/>
        <w:rPr>
          <w:rFonts w:cs="Arial"/>
          <w:lang w:val="sr-Cyrl-CS"/>
        </w:rPr>
      </w:pPr>
    </w:p>
    <w:p w14:paraId="67770142" w14:textId="77777777" w:rsidR="00312932" w:rsidRPr="00312932" w:rsidRDefault="00312932" w:rsidP="00312932">
      <w:pPr>
        <w:spacing w:before="0"/>
        <w:jc w:val="center"/>
        <w:rPr>
          <w:rFonts w:cs="Arial"/>
          <w:b/>
        </w:rPr>
      </w:pPr>
      <w:r w:rsidRPr="00312932">
        <w:rPr>
          <w:rFonts w:cs="Arial"/>
          <w:b/>
        </w:rPr>
        <w:t xml:space="preserve">ПРОЈЕКТНИ ЗАДАТАК </w:t>
      </w:r>
      <w:r w:rsidRPr="00312932">
        <w:rPr>
          <w:rFonts w:cs="Arial"/>
          <w:b/>
        </w:rPr>
        <w:br/>
        <w:t>за израду</w:t>
      </w:r>
    </w:p>
    <w:p w14:paraId="5B782694" w14:textId="77777777" w:rsidR="00312932" w:rsidRPr="00312932" w:rsidRDefault="00312932" w:rsidP="00312932">
      <w:pPr>
        <w:spacing w:before="0"/>
        <w:jc w:val="center"/>
        <w:rPr>
          <w:rFonts w:cs="Arial"/>
          <w:b/>
        </w:rPr>
      </w:pPr>
      <w:r w:rsidRPr="00312932">
        <w:rPr>
          <w:rFonts w:cs="Arial"/>
          <w:b/>
        </w:rPr>
        <w:t>ПРОЈЕКТA ИЗВЕДЕНОГ ОБЈЕКАТА ЗА ЗАШТИТУ НАСЕЉА ОД БУЈИЧНИХ ВОДА У ТЕКИЈИ И ДОГРАДЊЕ ПОСТОЈЕЋЕ ЗАШТИТЕ</w:t>
      </w:r>
    </w:p>
    <w:p w14:paraId="2B6CE14C" w14:textId="77777777" w:rsidR="00312932" w:rsidRPr="00312932" w:rsidRDefault="00312932" w:rsidP="00312932">
      <w:pPr>
        <w:spacing w:before="0"/>
        <w:jc w:val="center"/>
        <w:rPr>
          <w:rFonts w:cs="Arial"/>
          <w:b/>
        </w:rPr>
      </w:pPr>
    </w:p>
    <w:p w14:paraId="0B0BD8CF" w14:textId="5D8AD706" w:rsidR="00312932" w:rsidRPr="00312932" w:rsidRDefault="00084430" w:rsidP="00312932">
      <w:pPr>
        <w:spacing w:before="0"/>
        <w:rPr>
          <w:rFonts w:cs="Arial"/>
          <w:b/>
        </w:rPr>
      </w:pPr>
      <w:r>
        <w:rPr>
          <w:rFonts w:cs="Arial"/>
          <w:b/>
          <w:lang w:val="sr-Cyrl-RS"/>
        </w:rPr>
        <w:t xml:space="preserve">1. </w:t>
      </w:r>
      <w:r w:rsidR="00312932" w:rsidRPr="00312932">
        <w:rPr>
          <w:rFonts w:cs="Arial"/>
          <w:b/>
        </w:rPr>
        <w:t>УВОД</w:t>
      </w:r>
    </w:p>
    <w:p w14:paraId="60893984" w14:textId="77777777" w:rsidR="00312932" w:rsidRPr="00312932" w:rsidRDefault="00312932" w:rsidP="00312932">
      <w:pPr>
        <w:spacing w:before="0"/>
        <w:rPr>
          <w:rFonts w:eastAsia="Calibri" w:cs="Arial"/>
          <w:lang w:val="ru-RU"/>
        </w:rPr>
      </w:pPr>
      <w:r w:rsidRPr="00312932">
        <w:rPr>
          <w:rFonts w:eastAsia="Calibri" w:cs="Arial"/>
          <w:lang w:val="ru-RU"/>
        </w:rPr>
        <w:t xml:space="preserve">Након бујичних поплава септембра 2014. године које су задесиле насеље Текија, приступило се изградњи заштитног система ради заштите насеља од бујичних надолазака. Пројектна документација је урађена новембра 2014.године и већ од децембра исте године приступило се извођењу радова. </w:t>
      </w:r>
    </w:p>
    <w:p w14:paraId="0B705F43" w14:textId="77777777" w:rsidR="00312932" w:rsidRPr="00312932" w:rsidRDefault="00312932" w:rsidP="00312932">
      <w:pPr>
        <w:spacing w:before="0"/>
        <w:rPr>
          <w:rFonts w:eastAsia="Calibri" w:cs="Arial"/>
          <w:lang w:val="ru-RU"/>
        </w:rPr>
      </w:pPr>
      <w:r w:rsidRPr="00312932">
        <w:rPr>
          <w:rFonts w:eastAsia="Calibri" w:cs="Arial"/>
          <w:lang w:val="ru-RU"/>
        </w:rPr>
        <w:t>Насеље Текија угрожавају три бујична тока који пролазе директно кроз насеље. На сва три тока су изграђене бујичне преграде за задржавање наноса и ублажавање ерозионог базиса и регулациони радови (регулације, цевасти пропусти, шахтови, каскаде, затворени колектори).</w:t>
      </w:r>
    </w:p>
    <w:p w14:paraId="71034CCD" w14:textId="77777777" w:rsidR="00312932" w:rsidRPr="00312932" w:rsidRDefault="00312932" w:rsidP="00312932">
      <w:pPr>
        <w:spacing w:before="0"/>
        <w:rPr>
          <w:rFonts w:eastAsia="Calibri" w:cs="Arial"/>
          <w:lang w:val="ru-RU"/>
        </w:rPr>
      </w:pPr>
      <w:r w:rsidRPr="00312932">
        <w:rPr>
          <w:rFonts w:eastAsia="Calibri" w:cs="Arial"/>
          <w:lang w:val="ru-RU"/>
        </w:rPr>
        <w:t>С обзиром да је пројекат урађен по хитном поступку због поплава које су задесиле насеље</w:t>
      </w:r>
      <w:r w:rsidRPr="00312932">
        <w:rPr>
          <w:rFonts w:eastAsia="Calibri" w:cs="Arial"/>
        </w:rPr>
        <w:t xml:space="preserve"> </w:t>
      </w:r>
      <w:r w:rsidRPr="00312932">
        <w:rPr>
          <w:rFonts w:eastAsia="Calibri" w:cs="Arial"/>
          <w:lang w:val="sr-Cyrl-RS"/>
        </w:rPr>
        <w:t>Текија</w:t>
      </w:r>
      <w:r w:rsidRPr="00312932">
        <w:rPr>
          <w:rFonts w:eastAsia="Calibri" w:cs="Arial"/>
          <w:lang w:val="ru-RU"/>
        </w:rPr>
        <w:t>, приликом изградње објекта, приступало се и измени пројектне документације.</w:t>
      </w:r>
    </w:p>
    <w:p w14:paraId="26A64EE8" w14:textId="77777777" w:rsidR="00312932" w:rsidRPr="00312932" w:rsidRDefault="00312932" w:rsidP="00312932">
      <w:pPr>
        <w:spacing w:before="0"/>
        <w:rPr>
          <w:rFonts w:eastAsia="Calibri" w:cs="Arial"/>
          <w:lang w:val="ru-RU"/>
        </w:rPr>
      </w:pPr>
      <w:r w:rsidRPr="00312932">
        <w:rPr>
          <w:rFonts w:eastAsia="Calibri" w:cs="Arial"/>
          <w:lang w:val="ru-RU"/>
        </w:rPr>
        <w:t>Такође, због хитности израде пројектне документације, није урађен геомеханички елаборат.</w:t>
      </w:r>
    </w:p>
    <w:p w14:paraId="552DECA0" w14:textId="77777777" w:rsidR="00312932" w:rsidRPr="00312932" w:rsidRDefault="00312932" w:rsidP="00312932">
      <w:pPr>
        <w:spacing w:before="0"/>
        <w:rPr>
          <w:rFonts w:eastAsia="Calibri" w:cs="Arial"/>
          <w:lang w:val="ru-RU"/>
        </w:rPr>
      </w:pPr>
      <w:r w:rsidRPr="00312932">
        <w:rPr>
          <w:rFonts w:eastAsia="Calibri" w:cs="Arial"/>
          <w:lang w:val="ru-RU"/>
        </w:rPr>
        <w:t>У оквиру пројекта изведеног објекта, урадити геомеханички елаборат и то предвидети за преграде и регулације бушотине или откопне јаме дубине до 3 метра од постојећег дна корита(укупно 4 бушотина). За појављене партије - слојеве преузети узорке и исте испитати у лабораторији. Интерпретацију добијених резултата о геотехничким карактеристикама појављених партија приказати у посебном елаборату који је саставни део Пројекта за изведеног објекта.</w:t>
      </w:r>
    </w:p>
    <w:p w14:paraId="5DDBA7DD" w14:textId="77777777" w:rsidR="00312932" w:rsidRPr="00312932" w:rsidRDefault="00312932" w:rsidP="00312932">
      <w:pPr>
        <w:spacing w:before="0"/>
        <w:rPr>
          <w:rFonts w:eastAsia="Calibri" w:cs="Arial"/>
          <w:lang w:val="ru-RU"/>
        </w:rPr>
      </w:pPr>
      <w:r w:rsidRPr="00312932">
        <w:rPr>
          <w:rFonts w:eastAsia="Calibri" w:cs="Arial"/>
          <w:lang w:val="ru-RU"/>
        </w:rPr>
        <w:t>У оквиру пројекта предвидети доградњу система заштите насеља Текија од бујичних вода.</w:t>
      </w:r>
    </w:p>
    <w:p w14:paraId="4EC3BF26" w14:textId="77777777" w:rsidR="00312932" w:rsidRPr="00312932" w:rsidRDefault="00312932" w:rsidP="00312932">
      <w:pPr>
        <w:spacing w:before="0"/>
        <w:rPr>
          <w:rFonts w:eastAsia="Calibri" w:cs="Arial"/>
          <w:lang w:val="ru-RU"/>
        </w:rPr>
      </w:pPr>
      <w:r w:rsidRPr="00312932">
        <w:rPr>
          <w:rFonts w:eastAsia="Calibri" w:cs="Arial"/>
          <w:lang w:val="ru-RU"/>
        </w:rPr>
        <w:t>На бујичном току "стара штала" предвидети две бујичне преграде за задржавање наноса и консолидацију корита, а на бујици "код школе" и "код цркве" по једну бујичну преграду  и систем биотехничких</w:t>
      </w:r>
      <w:r w:rsidRPr="00312932">
        <w:rPr>
          <w:rFonts w:eastAsia="Calibri" w:cs="Arial"/>
        </w:rPr>
        <w:t xml:space="preserve"> </w:t>
      </w:r>
      <w:r w:rsidRPr="00312932">
        <w:rPr>
          <w:rFonts w:eastAsia="Calibri" w:cs="Arial"/>
          <w:lang w:val="ru-RU"/>
        </w:rPr>
        <w:t xml:space="preserve">и биолошких радова у сливу. </w:t>
      </w:r>
      <w:r w:rsidRPr="00312932">
        <w:rPr>
          <w:rFonts w:eastAsia="Calibri" w:cs="Arial"/>
          <w:lang w:val="sr-Cyrl-RS"/>
        </w:rPr>
        <w:t>Уколико се пројектује систем преграда потребно је обезбедити адекватан приступ механизацији за чишћење делова тока узводно од преграде.</w:t>
      </w:r>
    </w:p>
    <w:p w14:paraId="4688E3EE" w14:textId="77777777" w:rsidR="00312932" w:rsidRPr="00312932" w:rsidRDefault="00312932" w:rsidP="00312932">
      <w:pPr>
        <w:spacing w:before="0"/>
        <w:rPr>
          <w:rFonts w:eastAsia="Calibri" w:cs="Arial"/>
          <w:lang w:val="sr-Cyrl-RS"/>
        </w:rPr>
      </w:pPr>
      <w:r w:rsidRPr="00312932">
        <w:rPr>
          <w:rFonts w:eastAsia="Calibri" w:cs="Arial"/>
          <w:lang w:val="ru-RU"/>
        </w:rPr>
        <w:t>Такође је потребно, на постојеће три бујичне преграде, предвидети заштиту косина заплава, да не долази до одроњавања и одношења материјала из заплава.</w:t>
      </w:r>
      <w:r w:rsidRPr="00312932">
        <w:rPr>
          <w:rFonts w:eastAsia="Calibri" w:cs="Arial"/>
        </w:rPr>
        <w:t xml:space="preserve"> </w:t>
      </w:r>
    </w:p>
    <w:p w14:paraId="0C9CF41C" w14:textId="77777777" w:rsidR="00312932" w:rsidRPr="00312932" w:rsidRDefault="00312932" w:rsidP="00312932">
      <w:pPr>
        <w:spacing w:before="0"/>
        <w:rPr>
          <w:rFonts w:eastAsia="Calibri" w:cs="Arial"/>
          <w:lang w:val="ru-RU"/>
        </w:rPr>
      </w:pPr>
      <w:r w:rsidRPr="00312932">
        <w:rPr>
          <w:rFonts w:eastAsia="Calibri" w:cs="Arial"/>
          <w:lang w:val="ru-RU"/>
        </w:rPr>
        <w:t xml:space="preserve">За предложене техничке објекте, бујичне преграде за задржавање наноса, извршити допунско геодетско снимање ситуације преградних места у одговарајућој размери. </w:t>
      </w:r>
    </w:p>
    <w:p w14:paraId="7C4D970E" w14:textId="77777777" w:rsidR="00312932" w:rsidRPr="00312932" w:rsidRDefault="00312932" w:rsidP="00312932">
      <w:pPr>
        <w:spacing w:before="0"/>
        <w:rPr>
          <w:rFonts w:eastAsia="Calibri" w:cs="Arial"/>
          <w:lang w:val="ru-RU"/>
        </w:rPr>
      </w:pPr>
      <w:r w:rsidRPr="00312932">
        <w:rPr>
          <w:rFonts w:eastAsia="Calibri" w:cs="Arial"/>
          <w:lang w:val="ru-RU"/>
        </w:rPr>
        <w:t>За биотехничке радове који се пројектују за спречавање јаружасте ерозије потребно је одређивање њиховог положаја, броја и укупне дужине у свакој од третираних јаруга.</w:t>
      </w:r>
    </w:p>
    <w:p w14:paraId="47A8FFD4" w14:textId="77777777" w:rsidR="00312932" w:rsidRPr="00312932" w:rsidRDefault="00312932" w:rsidP="00312932">
      <w:pPr>
        <w:spacing w:before="0"/>
        <w:rPr>
          <w:rFonts w:eastAsia="Calibri" w:cs="Arial"/>
          <w:lang w:val="ru-RU"/>
        </w:rPr>
      </w:pPr>
      <w:r w:rsidRPr="00312932">
        <w:rPr>
          <w:rFonts w:eastAsia="Calibri" w:cs="Arial"/>
          <w:lang w:val="ru-RU"/>
        </w:rPr>
        <w:t xml:space="preserve">Под биолошким радовима подразумева се пошумљавање и затрављивање деградираних и ерозионих подручја. Ове површине се налазе на територији која су у приватном или државном власништву, а на територији ЈП Национални Парк Ђердап па би требало користити принцип учешћа власника и корисника парцела у садњи и заштити еродираних површина. Приликом избора врста за пошумљавање потребно је најпре разматрати аутохтоне пионирске врсте, због прилагођавања тешким условима на еродираним и деградираним стаништима. </w:t>
      </w:r>
    </w:p>
    <w:p w14:paraId="396B38B7" w14:textId="77777777" w:rsidR="00312932" w:rsidRPr="00312932" w:rsidRDefault="00312932" w:rsidP="00312932">
      <w:pPr>
        <w:spacing w:before="0"/>
        <w:rPr>
          <w:rFonts w:eastAsia="Calibri" w:cs="Arial"/>
          <w:lang w:val="ru-RU"/>
        </w:rPr>
      </w:pPr>
      <w:r w:rsidRPr="00312932">
        <w:rPr>
          <w:rFonts w:eastAsia="Calibri" w:cs="Arial"/>
          <w:lang w:val="ru-RU"/>
        </w:rPr>
        <w:t>Приликом пројектовања дати све потребне детаље и елементе за извођење радова.</w:t>
      </w:r>
      <w:r w:rsidRPr="00312932">
        <w:rPr>
          <w:rFonts w:eastAsia="Calibri" w:cs="Arial"/>
          <w:lang w:val="ru-RU"/>
        </w:rPr>
        <w:br/>
      </w:r>
      <w:r w:rsidRPr="00312932">
        <w:rPr>
          <w:rFonts w:eastAsia="Calibri" w:cs="Arial"/>
          <w:lang w:val="ru-RU"/>
        </w:rPr>
        <w:br/>
        <w:t>Пројекат мора да се састоји из две књиге:</w:t>
      </w:r>
    </w:p>
    <w:p w14:paraId="616B9002" w14:textId="77777777" w:rsidR="00312932" w:rsidRPr="00312932" w:rsidRDefault="00312932" w:rsidP="00312932">
      <w:pPr>
        <w:spacing w:before="0"/>
        <w:rPr>
          <w:rFonts w:eastAsia="Calibri" w:cs="Arial"/>
          <w:lang w:val="ru-RU"/>
        </w:rPr>
      </w:pPr>
      <w:r w:rsidRPr="00312932">
        <w:rPr>
          <w:rFonts w:eastAsia="Calibri" w:cs="Arial"/>
          <w:lang w:val="ru-RU"/>
        </w:rPr>
        <w:lastRenderedPageBreak/>
        <w:t>Књига 1 - Пројекат изведеног објекта</w:t>
      </w:r>
    </w:p>
    <w:p w14:paraId="76807A29" w14:textId="77777777" w:rsidR="00312932" w:rsidRPr="00312932" w:rsidRDefault="00312932" w:rsidP="00312932">
      <w:pPr>
        <w:spacing w:before="0"/>
        <w:rPr>
          <w:rFonts w:eastAsia="Calibri" w:cs="Arial"/>
          <w:lang w:val="ru-RU"/>
        </w:rPr>
      </w:pPr>
      <w:r w:rsidRPr="00312932">
        <w:rPr>
          <w:rFonts w:eastAsia="Calibri" w:cs="Arial"/>
          <w:lang w:val="ru-RU"/>
        </w:rPr>
        <w:t>Књига 2 - Пројекат доградње заштитног система за насеље Текија (Идејно решење, Пројекат за грађевинску дозволу и Пројекат за извођење радова).</w:t>
      </w:r>
    </w:p>
    <w:p w14:paraId="39DB6424" w14:textId="3267F2B2" w:rsidR="00312932" w:rsidRPr="00312932" w:rsidRDefault="00312932" w:rsidP="00312932">
      <w:pPr>
        <w:spacing w:before="0"/>
        <w:rPr>
          <w:rFonts w:eastAsia="Calibri" w:cs="Arial"/>
          <w:b/>
        </w:rPr>
      </w:pPr>
      <w:r w:rsidRPr="00312932">
        <w:rPr>
          <w:rFonts w:eastAsia="Calibri" w:cs="Arial"/>
        </w:rPr>
        <w:br/>
      </w:r>
      <w:r w:rsidRPr="00312932">
        <w:rPr>
          <w:rFonts w:eastAsia="Calibri" w:cs="Arial"/>
          <w:b/>
        </w:rPr>
        <w:br/>
      </w:r>
      <w:r w:rsidR="00084430">
        <w:rPr>
          <w:rFonts w:eastAsia="Calibri" w:cs="Arial"/>
          <w:b/>
          <w:lang w:val="sr-Cyrl-RS"/>
        </w:rPr>
        <w:t xml:space="preserve">2. </w:t>
      </w:r>
      <w:r w:rsidRPr="00312932">
        <w:rPr>
          <w:rFonts w:eastAsia="Calibri" w:cs="Arial"/>
          <w:b/>
        </w:rPr>
        <w:t xml:space="preserve">РАСПОЛОЖИВЕ ПОДЛОГЕ </w:t>
      </w:r>
    </w:p>
    <w:p w14:paraId="309D8CA0" w14:textId="6ABDFA6E" w:rsidR="00312932" w:rsidRPr="00312932" w:rsidRDefault="00312932" w:rsidP="00312932">
      <w:pPr>
        <w:spacing w:before="0"/>
        <w:rPr>
          <w:rFonts w:eastAsia="Calibri" w:cs="Arial"/>
        </w:rPr>
      </w:pPr>
      <w:r w:rsidRPr="00312932">
        <w:rPr>
          <w:rFonts w:eastAsia="Calibri" w:cs="Arial"/>
        </w:rPr>
        <w:t xml:space="preserve">За потребе израде наведеног пројекта обавезе </w:t>
      </w:r>
      <w:r w:rsidR="003C195B">
        <w:rPr>
          <w:rFonts w:eastAsia="Calibri" w:cs="Arial"/>
          <w:lang w:val="sr-Cyrl-RS"/>
        </w:rPr>
        <w:t>Наручиоца</w:t>
      </w:r>
      <w:r w:rsidRPr="00312932">
        <w:rPr>
          <w:rFonts w:eastAsia="Calibri" w:cs="Arial"/>
        </w:rPr>
        <w:t xml:space="preserve"> су: </w:t>
      </w:r>
    </w:p>
    <w:p w14:paraId="27289DE8" w14:textId="77777777" w:rsidR="00312932" w:rsidRPr="00312932" w:rsidRDefault="00312932" w:rsidP="003C3350">
      <w:pPr>
        <w:numPr>
          <w:ilvl w:val="0"/>
          <w:numId w:val="39"/>
        </w:numPr>
        <w:spacing w:before="0"/>
        <w:ind w:left="0" w:firstLine="0"/>
        <w:rPr>
          <w:rFonts w:eastAsia="Calibri" w:cs="Arial"/>
        </w:rPr>
      </w:pPr>
      <w:r w:rsidRPr="00312932">
        <w:rPr>
          <w:rFonts w:eastAsia="Calibri" w:cs="Arial"/>
        </w:rPr>
        <w:t xml:space="preserve">израда пројектног задатка, </w:t>
      </w:r>
    </w:p>
    <w:p w14:paraId="5C3EA792" w14:textId="77777777" w:rsidR="00312932" w:rsidRPr="00312932" w:rsidRDefault="00312932" w:rsidP="003C3350">
      <w:pPr>
        <w:numPr>
          <w:ilvl w:val="0"/>
          <w:numId w:val="39"/>
        </w:numPr>
        <w:spacing w:before="0"/>
        <w:ind w:left="0" w:firstLine="0"/>
        <w:rPr>
          <w:rFonts w:eastAsia="Calibri" w:cs="Arial"/>
        </w:rPr>
      </w:pPr>
      <w:r w:rsidRPr="00312932">
        <w:rPr>
          <w:rFonts w:eastAsia="Calibri" w:cs="Arial"/>
        </w:rPr>
        <w:t>достава свих потребних топографских и катастарских подлога,</w:t>
      </w:r>
    </w:p>
    <w:p w14:paraId="6AAF6128" w14:textId="77777777" w:rsidR="00312932" w:rsidRPr="00312932" w:rsidRDefault="00312932" w:rsidP="003C3350">
      <w:pPr>
        <w:numPr>
          <w:ilvl w:val="0"/>
          <w:numId w:val="39"/>
        </w:numPr>
        <w:spacing w:before="0"/>
        <w:ind w:left="0" w:firstLine="0"/>
        <w:rPr>
          <w:rFonts w:eastAsia="Calibri" w:cs="Arial"/>
        </w:rPr>
      </w:pPr>
      <w:r w:rsidRPr="00312932">
        <w:rPr>
          <w:rFonts w:eastAsia="Calibri" w:cs="Arial"/>
        </w:rPr>
        <w:t>достави Идејног и Главног пројекта заштите насеља Текија од бујичних вода,</w:t>
      </w:r>
    </w:p>
    <w:p w14:paraId="652F228E" w14:textId="77777777" w:rsidR="00312932" w:rsidRPr="00312932" w:rsidRDefault="00312932" w:rsidP="003C3350">
      <w:pPr>
        <w:numPr>
          <w:ilvl w:val="0"/>
          <w:numId w:val="39"/>
        </w:numPr>
        <w:spacing w:before="0"/>
        <w:ind w:left="0" w:firstLine="0"/>
        <w:rPr>
          <w:rFonts w:eastAsia="Calibri" w:cs="Arial"/>
        </w:rPr>
      </w:pPr>
      <w:r w:rsidRPr="00312932">
        <w:rPr>
          <w:rFonts w:eastAsia="Calibri" w:cs="Arial"/>
        </w:rPr>
        <w:t>прибави сва потребна мишљења и услове</w:t>
      </w:r>
    </w:p>
    <w:p w14:paraId="5C4D986C" w14:textId="77777777" w:rsidR="00312932" w:rsidRPr="00312932" w:rsidRDefault="00312932" w:rsidP="00312932">
      <w:pPr>
        <w:spacing w:before="0"/>
        <w:rPr>
          <w:rFonts w:eastAsia="Calibri" w:cs="Arial"/>
        </w:rPr>
      </w:pPr>
      <w:r w:rsidRPr="00312932">
        <w:rPr>
          <w:rFonts w:eastAsia="Calibri" w:cs="Arial"/>
        </w:rPr>
        <w:t xml:space="preserve">За потребе израде наведеног пројекта обавезе Пројектанта су: </w:t>
      </w:r>
    </w:p>
    <w:p w14:paraId="27DD4439" w14:textId="77777777" w:rsidR="00312932" w:rsidRPr="00312932" w:rsidRDefault="00312932" w:rsidP="003C3350">
      <w:pPr>
        <w:numPr>
          <w:ilvl w:val="0"/>
          <w:numId w:val="40"/>
        </w:numPr>
        <w:spacing w:before="0"/>
        <w:ind w:left="0" w:firstLine="0"/>
        <w:rPr>
          <w:rFonts w:eastAsia="Calibri" w:cs="Arial"/>
        </w:rPr>
      </w:pPr>
      <w:r w:rsidRPr="00312932">
        <w:rPr>
          <w:rFonts w:eastAsia="Calibri" w:cs="Arial"/>
        </w:rPr>
        <w:t>да изврши обилазак и преглед описане локације, пре почетка израде пројекта;</w:t>
      </w:r>
    </w:p>
    <w:p w14:paraId="6E8F0224" w14:textId="77777777" w:rsidR="00312932" w:rsidRPr="00312932" w:rsidRDefault="00312932" w:rsidP="003C3350">
      <w:pPr>
        <w:numPr>
          <w:ilvl w:val="0"/>
          <w:numId w:val="40"/>
        </w:numPr>
        <w:spacing w:before="0"/>
        <w:ind w:left="0" w:firstLine="0"/>
        <w:rPr>
          <w:rFonts w:eastAsia="Calibri" w:cs="Arial"/>
        </w:rPr>
      </w:pPr>
      <w:r w:rsidRPr="00312932">
        <w:rPr>
          <w:rFonts w:eastAsia="Calibri" w:cs="Arial"/>
          <w:lang w:val="sr-Cyrl-RS"/>
        </w:rPr>
        <w:t xml:space="preserve">да </w:t>
      </w:r>
      <w:r w:rsidRPr="00312932">
        <w:rPr>
          <w:rFonts w:eastAsia="Calibri" w:cs="Arial"/>
        </w:rPr>
        <w:t>изврши геомеханичка испитивања</w:t>
      </w:r>
    </w:p>
    <w:p w14:paraId="7F520B32" w14:textId="77777777" w:rsidR="00312932" w:rsidRPr="00312932" w:rsidRDefault="00312932" w:rsidP="003C3350">
      <w:pPr>
        <w:numPr>
          <w:ilvl w:val="0"/>
          <w:numId w:val="40"/>
        </w:numPr>
        <w:spacing w:before="0"/>
        <w:ind w:left="0" w:firstLine="0"/>
        <w:rPr>
          <w:rFonts w:eastAsia="Calibri" w:cs="Arial"/>
        </w:rPr>
      </w:pPr>
      <w:r w:rsidRPr="00312932">
        <w:rPr>
          <w:rFonts w:eastAsia="Calibri" w:cs="Arial"/>
          <w:lang w:val="sr-Cyrl-RS"/>
        </w:rPr>
        <w:t>да уради хидрауличке и статичке прорачуне за техничке радове</w:t>
      </w:r>
    </w:p>
    <w:p w14:paraId="09848191" w14:textId="77777777" w:rsidR="00312932" w:rsidRPr="00312932" w:rsidRDefault="00312932" w:rsidP="003C3350">
      <w:pPr>
        <w:numPr>
          <w:ilvl w:val="0"/>
          <w:numId w:val="40"/>
        </w:numPr>
        <w:spacing w:before="0"/>
        <w:ind w:left="0" w:firstLine="0"/>
        <w:rPr>
          <w:rFonts w:eastAsia="Calibri" w:cs="Arial"/>
        </w:rPr>
      </w:pPr>
      <w:r w:rsidRPr="00312932">
        <w:rPr>
          <w:rFonts w:eastAsia="Calibri" w:cs="Arial"/>
        </w:rPr>
        <w:t xml:space="preserve">да изврши </w:t>
      </w:r>
      <w:r w:rsidRPr="00312932">
        <w:rPr>
          <w:rFonts w:eastAsia="Calibri" w:cs="Arial"/>
          <w:lang w:val="sr-Cyrl-RS"/>
        </w:rPr>
        <w:t xml:space="preserve">сва неопходна и додатна </w:t>
      </w:r>
      <w:r w:rsidRPr="00312932">
        <w:rPr>
          <w:rFonts w:eastAsia="Calibri" w:cs="Arial"/>
        </w:rPr>
        <w:t>геодетска снимања у одговарајућој размери</w:t>
      </w:r>
    </w:p>
    <w:p w14:paraId="3B6B49A7" w14:textId="77777777" w:rsidR="00312932" w:rsidRPr="00312932" w:rsidRDefault="00312932" w:rsidP="00312932">
      <w:pPr>
        <w:spacing w:before="0"/>
        <w:rPr>
          <w:rFonts w:eastAsia="Calibri" w:cs="Arial"/>
        </w:rPr>
      </w:pPr>
    </w:p>
    <w:p w14:paraId="2A530ED8" w14:textId="460E86C8" w:rsidR="00970A75" w:rsidRPr="00970A75" w:rsidRDefault="00084430" w:rsidP="00312932">
      <w:pPr>
        <w:spacing w:before="0"/>
        <w:rPr>
          <w:rFonts w:cs="Arial"/>
          <w:b/>
          <w:lang w:val="sr-Cyrl-RS"/>
        </w:rPr>
      </w:pPr>
      <w:r>
        <w:rPr>
          <w:rFonts w:cs="Arial"/>
          <w:b/>
          <w:lang w:val="sr-Cyrl-RS"/>
        </w:rPr>
        <w:t xml:space="preserve">3. </w:t>
      </w:r>
      <w:r w:rsidR="00D57D6B">
        <w:rPr>
          <w:rFonts w:eastAsia="Calibri" w:cs="Arial"/>
          <w:b/>
          <w:lang w:val="sr-Cyrl-RS"/>
        </w:rPr>
        <w:t>НАЧИН ДОСТАВЕ</w:t>
      </w:r>
      <w:r w:rsidR="00970A75" w:rsidRPr="00970A75">
        <w:rPr>
          <w:rFonts w:cs="Arial"/>
          <w:b/>
          <w:lang w:val="sr-Cyrl-RS"/>
        </w:rPr>
        <w:t xml:space="preserve"> ПРОЈЕКТА</w:t>
      </w:r>
    </w:p>
    <w:p w14:paraId="2E200CDB" w14:textId="77777777" w:rsidR="00970A75" w:rsidRDefault="00970A75" w:rsidP="00312932">
      <w:pPr>
        <w:spacing w:before="0"/>
        <w:rPr>
          <w:rFonts w:cs="Arial"/>
          <w:lang w:val="sr-Cyrl-RS"/>
        </w:rPr>
      </w:pPr>
    </w:p>
    <w:p w14:paraId="1DF56B6E" w14:textId="4F6D45EA" w:rsidR="00312932" w:rsidRPr="00312932" w:rsidRDefault="00312932" w:rsidP="00312932">
      <w:pPr>
        <w:spacing w:before="0"/>
        <w:rPr>
          <w:rFonts w:cs="Arial"/>
          <w:lang w:val="sr-Cyrl-RS"/>
        </w:rPr>
      </w:pPr>
      <w:r w:rsidRPr="00312932">
        <w:rPr>
          <w:rFonts w:cs="Arial"/>
          <w:lang w:val="sr-Cyrl-RS"/>
        </w:rPr>
        <w:t>Комплетну документацију урадити у складу са важећим правилником о начину и садржини техничке документације.</w:t>
      </w:r>
    </w:p>
    <w:p w14:paraId="6B2713AE" w14:textId="280CF848" w:rsidR="00312932" w:rsidRPr="00312932" w:rsidRDefault="00312932" w:rsidP="00312932">
      <w:pPr>
        <w:spacing w:before="0"/>
        <w:rPr>
          <w:rFonts w:eastAsia="Calibri" w:cs="Arial"/>
          <w:lang w:val="sr-Cyrl-CS"/>
        </w:rPr>
      </w:pPr>
      <w:r w:rsidRPr="00312932">
        <w:rPr>
          <w:rFonts w:eastAsia="Calibri" w:cs="Arial"/>
          <w:lang w:val="sr-Cyrl-CS"/>
        </w:rPr>
        <w:t xml:space="preserve">Радну верзију пројекта доставити </w:t>
      </w:r>
      <w:r w:rsidR="003C195B">
        <w:rPr>
          <w:rFonts w:eastAsia="Calibri" w:cs="Arial"/>
          <w:lang w:val="sr-Cyrl-CS"/>
        </w:rPr>
        <w:t>Наручиоцу</w:t>
      </w:r>
      <w:r w:rsidRPr="00312932">
        <w:rPr>
          <w:rFonts w:eastAsia="Calibri" w:cs="Arial"/>
          <w:lang w:val="sr-Cyrl-CS"/>
        </w:rPr>
        <w:t xml:space="preserve"> 15 (</w:t>
      </w:r>
      <w:r w:rsidR="003C195B">
        <w:rPr>
          <w:rFonts w:eastAsia="Calibri" w:cs="Arial"/>
          <w:lang w:val="sr-Cyrl-CS"/>
        </w:rPr>
        <w:t xml:space="preserve">словима: </w:t>
      </w:r>
      <w:r w:rsidRPr="00312932">
        <w:rPr>
          <w:rFonts w:eastAsia="Calibri" w:cs="Arial"/>
          <w:lang w:val="sr-Cyrl-CS"/>
        </w:rPr>
        <w:t xml:space="preserve">петнаест) дана пре истека рока, ради прегледа и евентуалне корекције од стране </w:t>
      </w:r>
      <w:r w:rsidR="003C195B">
        <w:rPr>
          <w:rFonts w:eastAsia="Calibri" w:cs="Arial"/>
          <w:lang w:val="sr-Cyrl-CS"/>
        </w:rPr>
        <w:t>Наручиоца</w:t>
      </w:r>
      <w:r w:rsidRPr="00312932">
        <w:rPr>
          <w:rFonts w:eastAsia="Calibri" w:cs="Arial"/>
        </w:rPr>
        <w:t>.</w:t>
      </w:r>
      <w:r w:rsidRPr="00312932">
        <w:rPr>
          <w:rFonts w:cs="Arial"/>
        </w:rPr>
        <w:t xml:space="preserve"> </w:t>
      </w:r>
      <w:r w:rsidRPr="00312932">
        <w:rPr>
          <w:rFonts w:eastAsia="Calibri" w:cs="Arial"/>
          <w:lang w:val="sr-Cyrl-CS"/>
        </w:rPr>
        <w:t xml:space="preserve"> Пројекте урадити и предати </w:t>
      </w:r>
      <w:r w:rsidR="003C195B">
        <w:rPr>
          <w:rFonts w:eastAsia="Calibri" w:cs="Arial"/>
          <w:lang w:val="sr-Cyrl-CS"/>
        </w:rPr>
        <w:t>Наручиоцу</w:t>
      </w:r>
      <w:r w:rsidRPr="00312932">
        <w:rPr>
          <w:rFonts w:eastAsia="Calibri" w:cs="Arial"/>
          <w:lang w:val="sr-Cyrl-CS"/>
        </w:rPr>
        <w:t xml:space="preserve"> у 6 (</w:t>
      </w:r>
      <w:r w:rsidR="003C195B">
        <w:rPr>
          <w:rFonts w:eastAsia="Calibri" w:cs="Arial"/>
          <w:lang w:val="sr-Cyrl-CS"/>
        </w:rPr>
        <w:t xml:space="preserve">словима: </w:t>
      </w:r>
      <w:r w:rsidRPr="00312932">
        <w:rPr>
          <w:rFonts w:eastAsia="Calibri" w:cs="Arial"/>
          <w:lang w:val="sr-Cyrl-CS"/>
        </w:rPr>
        <w:t>шест) примерака, у штампаном облику и 2(</w:t>
      </w:r>
      <w:r w:rsidR="003C195B">
        <w:rPr>
          <w:rFonts w:eastAsia="Calibri" w:cs="Arial"/>
          <w:lang w:val="sr-Cyrl-CS"/>
        </w:rPr>
        <w:t>словима:</w:t>
      </w:r>
      <w:r w:rsidRPr="00312932">
        <w:rPr>
          <w:rFonts w:eastAsia="Calibri" w:cs="Arial"/>
          <w:lang w:val="sr-Cyrl-CS"/>
        </w:rPr>
        <w:t xml:space="preserve">два) примерка у електронском облику. </w:t>
      </w:r>
    </w:p>
    <w:p w14:paraId="37D777A7" w14:textId="77777777" w:rsidR="00C41D86" w:rsidRDefault="00C41D86" w:rsidP="005A4F07">
      <w:pPr>
        <w:spacing w:before="0"/>
        <w:rPr>
          <w:rFonts w:cs="Arial"/>
          <w:lang w:val="sr-Cyrl-CS"/>
        </w:rPr>
      </w:pPr>
    </w:p>
    <w:p w14:paraId="3FF4EF55" w14:textId="48A26AC6" w:rsidR="00C41D86" w:rsidRPr="00084430" w:rsidRDefault="00084430" w:rsidP="00C41D86">
      <w:pPr>
        <w:spacing w:before="0" w:after="200" w:line="276" w:lineRule="auto"/>
        <w:jc w:val="left"/>
        <w:rPr>
          <w:rFonts w:eastAsia="Calibri" w:cs="Arial"/>
          <w:b/>
          <w:lang w:val="sr-Cyrl-CS"/>
        </w:rPr>
      </w:pPr>
      <w:r w:rsidRPr="00084430">
        <w:rPr>
          <w:rFonts w:eastAsia="Calibri" w:cs="Arial"/>
          <w:b/>
          <w:lang w:val="sr-Cyrl-CS"/>
        </w:rPr>
        <w:t xml:space="preserve">4. </w:t>
      </w:r>
      <w:r w:rsidR="00C41D86" w:rsidRPr="00084430">
        <w:rPr>
          <w:rFonts w:eastAsia="Calibri" w:cs="Arial"/>
          <w:b/>
          <w:lang w:val="sr-Cyrl-CS"/>
        </w:rPr>
        <w:t>СПЕЦИФИКАЦИЈА</w:t>
      </w:r>
      <w:r w:rsidRPr="00084430">
        <w:rPr>
          <w:rFonts w:eastAsia="Calibri" w:cs="Arial"/>
          <w:b/>
          <w:lang w:val="sr-Cyrl-CS"/>
        </w:rPr>
        <w:t xml:space="preserve"> УСЛУГЕ</w:t>
      </w:r>
      <w:r w:rsidR="00C41D86" w:rsidRPr="00084430">
        <w:rPr>
          <w:rFonts w:eastAsia="Calibri" w:cs="Arial"/>
          <w:b/>
          <w:lang w:val="sr-Cyrl-CS"/>
        </w:rPr>
        <w:t xml:space="preserve"> </w:t>
      </w:r>
    </w:p>
    <w:tbl>
      <w:tblPr>
        <w:tblW w:w="7370" w:type="dxa"/>
        <w:jc w:val="center"/>
        <w:tblLook w:val="04A0" w:firstRow="1" w:lastRow="0" w:firstColumn="1" w:lastColumn="0" w:noHBand="0" w:noVBand="1"/>
      </w:tblPr>
      <w:tblGrid>
        <w:gridCol w:w="496"/>
        <w:gridCol w:w="6874"/>
      </w:tblGrid>
      <w:tr w:rsidR="00C41D86" w:rsidRPr="00A96C51" w14:paraId="26883921" w14:textId="77777777" w:rsidTr="00AE74AF">
        <w:trPr>
          <w:trHeight w:val="615"/>
          <w:jc w:val="center"/>
        </w:trPr>
        <w:tc>
          <w:tcPr>
            <w:tcW w:w="496" w:type="dxa"/>
            <w:tcBorders>
              <w:top w:val="single" w:sz="12" w:space="0" w:color="auto"/>
              <w:left w:val="single" w:sz="12" w:space="0" w:color="auto"/>
              <w:bottom w:val="single" w:sz="8" w:space="0" w:color="auto"/>
              <w:right w:val="single" w:sz="8" w:space="0" w:color="auto"/>
            </w:tcBorders>
            <w:shd w:val="clear" w:color="auto" w:fill="BFBFBF"/>
            <w:hideMark/>
          </w:tcPr>
          <w:p w14:paraId="328E788E" w14:textId="77777777" w:rsidR="00C41D86" w:rsidRPr="00A96C51" w:rsidRDefault="00C41D86" w:rsidP="00DC542B">
            <w:pPr>
              <w:spacing w:before="0"/>
              <w:jc w:val="left"/>
              <w:rPr>
                <w:rFonts w:cs="Arial"/>
                <w:b/>
                <w:bCs/>
                <w:color w:val="000000"/>
                <w:sz w:val="20"/>
                <w:szCs w:val="20"/>
              </w:rPr>
            </w:pPr>
            <w:r w:rsidRPr="00A96C51">
              <w:rPr>
                <w:rFonts w:cs="Arial"/>
                <w:b/>
                <w:bCs/>
                <w:color w:val="000000"/>
                <w:sz w:val="20"/>
                <w:szCs w:val="20"/>
                <w:lang w:val="sr-Cyrl-CS"/>
              </w:rPr>
              <w:t> </w:t>
            </w:r>
          </w:p>
        </w:tc>
        <w:tc>
          <w:tcPr>
            <w:tcW w:w="6874" w:type="dxa"/>
            <w:tcBorders>
              <w:top w:val="single" w:sz="12" w:space="0" w:color="auto"/>
              <w:left w:val="nil"/>
              <w:bottom w:val="single" w:sz="8" w:space="0" w:color="auto"/>
              <w:right w:val="single" w:sz="12" w:space="0" w:color="auto"/>
            </w:tcBorders>
            <w:shd w:val="clear" w:color="auto" w:fill="BFBFBF"/>
            <w:vAlign w:val="center"/>
            <w:hideMark/>
          </w:tcPr>
          <w:p w14:paraId="1EB3AFE9" w14:textId="77777777" w:rsidR="00C41D86" w:rsidRPr="00A96C51" w:rsidRDefault="00C41D86" w:rsidP="00DC542B">
            <w:pPr>
              <w:spacing w:before="0"/>
              <w:jc w:val="center"/>
              <w:rPr>
                <w:rFonts w:cs="Arial"/>
                <w:b/>
                <w:bCs/>
                <w:color w:val="000000"/>
                <w:sz w:val="20"/>
                <w:szCs w:val="20"/>
              </w:rPr>
            </w:pPr>
            <w:r w:rsidRPr="00A96C51">
              <w:rPr>
                <w:rFonts w:cs="Arial"/>
                <w:b/>
                <w:bCs/>
                <w:color w:val="000000"/>
                <w:sz w:val="20"/>
                <w:szCs w:val="20"/>
                <w:lang w:val="sr-Cyrl-CS"/>
              </w:rPr>
              <w:t xml:space="preserve">ОПИС </w:t>
            </w:r>
          </w:p>
        </w:tc>
      </w:tr>
      <w:tr w:rsidR="00C41D86" w:rsidRPr="00A96C51" w14:paraId="0621DF78" w14:textId="77777777" w:rsidTr="00AE74AF">
        <w:trPr>
          <w:trHeight w:val="346"/>
          <w:jc w:val="center"/>
        </w:trPr>
        <w:tc>
          <w:tcPr>
            <w:tcW w:w="496" w:type="dxa"/>
            <w:tcBorders>
              <w:top w:val="nil"/>
              <w:left w:val="single" w:sz="12" w:space="0" w:color="auto"/>
              <w:bottom w:val="single" w:sz="8" w:space="0" w:color="auto"/>
              <w:right w:val="single" w:sz="8" w:space="0" w:color="auto"/>
            </w:tcBorders>
            <w:shd w:val="clear" w:color="auto" w:fill="auto"/>
            <w:hideMark/>
          </w:tcPr>
          <w:p w14:paraId="53047390" w14:textId="77777777" w:rsidR="00C41D86" w:rsidRPr="00A96C51" w:rsidRDefault="00C41D86" w:rsidP="00DC542B">
            <w:pPr>
              <w:spacing w:before="0"/>
              <w:jc w:val="right"/>
              <w:rPr>
                <w:rFonts w:cs="Arial"/>
                <w:color w:val="000000"/>
                <w:sz w:val="20"/>
                <w:szCs w:val="20"/>
              </w:rPr>
            </w:pPr>
            <w:r w:rsidRPr="00A96C51">
              <w:rPr>
                <w:rFonts w:cs="Arial"/>
                <w:color w:val="000000"/>
                <w:sz w:val="20"/>
                <w:szCs w:val="20"/>
                <w:lang w:val="sr-Cyrl-CS"/>
              </w:rPr>
              <w:t>1</w:t>
            </w:r>
          </w:p>
        </w:tc>
        <w:tc>
          <w:tcPr>
            <w:tcW w:w="6874" w:type="dxa"/>
            <w:tcBorders>
              <w:top w:val="nil"/>
              <w:left w:val="nil"/>
              <w:bottom w:val="single" w:sz="8" w:space="0" w:color="auto"/>
              <w:right w:val="single" w:sz="12" w:space="0" w:color="auto"/>
            </w:tcBorders>
            <w:shd w:val="clear" w:color="auto" w:fill="auto"/>
            <w:hideMark/>
          </w:tcPr>
          <w:p w14:paraId="6CD24D93" w14:textId="77777777" w:rsidR="00C41D86" w:rsidRPr="00A96C51" w:rsidRDefault="00C41D86" w:rsidP="00DC542B">
            <w:pPr>
              <w:spacing w:before="0"/>
              <w:jc w:val="left"/>
              <w:rPr>
                <w:rFonts w:cs="Arial"/>
                <w:b/>
                <w:bCs/>
                <w:color w:val="000000"/>
                <w:sz w:val="20"/>
                <w:szCs w:val="20"/>
              </w:rPr>
            </w:pPr>
            <w:r w:rsidRPr="00A96C51">
              <w:rPr>
                <w:rFonts w:eastAsia="Calibri" w:cs="Arial"/>
                <w:b/>
                <w:bCs/>
                <w:color w:val="000000"/>
                <w:sz w:val="20"/>
                <w:szCs w:val="20"/>
                <w:lang w:val="ru-RU"/>
              </w:rPr>
              <w:t>Књига 1 - Пројекат изведеног објекта</w:t>
            </w:r>
          </w:p>
        </w:tc>
      </w:tr>
      <w:tr w:rsidR="00C41D86" w:rsidRPr="00A96C51" w14:paraId="74F2BC0A" w14:textId="77777777" w:rsidTr="00AE74AF">
        <w:trPr>
          <w:trHeight w:val="412"/>
          <w:jc w:val="center"/>
        </w:trPr>
        <w:tc>
          <w:tcPr>
            <w:tcW w:w="496" w:type="dxa"/>
            <w:tcBorders>
              <w:top w:val="nil"/>
              <w:left w:val="single" w:sz="12" w:space="0" w:color="auto"/>
              <w:bottom w:val="single" w:sz="8" w:space="0" w:color="auto"/>
              <w:right w:val="single" w:sz="8" w:space="0" w:color="auto"/>
            </w:tcBorders>
            <w:shd w:val="clear" w:color="auto" w:fill="auto"/>
            <w:hideMark/>
          </w:tcPr>
          <w:p w14:paraId="5C86A6D4" w14:textId="77777777" w:rsidR="00C41D86" w:rsidRPr="00A96C51" w:rsidRDefault="00C41D86" w:rsidP="00DC542B">
            <w:pPr>
              <w:spacing w:before="0"/>
              <w:jc w:val="right"/>
              <w:rPr>
                <w:rFonts w:cs="Arial"/>
                <w:color w:val="000000"/>
                <w:sz w:val="20"/>
                <w:szCs w:val="20"/>
              </w:rPr>
            </w:pPr>
            <w:r w:rsidRPr="00A96C51">
              <w:rPr>
                <w:rFonts w:cs="Arial"/>
                <w:color w:val="000000"/>
                <w:sz w:val="20"/>
                <w:szCs w:val="20"/>
                <w:lang w:val="sr-Cyrl-CS"/>
              </w:rPr>
              <w:t>1.1</w:t>
            </w:r>
          </w:p>
        </w:tc>
        <w:tc>
          <w:tcPr>
            <w:tcW w:w="6874" w:type="dxa"/>
            <w:tcBorders>
              <w:top w:val="nil"/>
              <w:left w:val="nil"/>
              <w:bottom w:val="single" w:sz="8" w:space="0" w:color="auto"/>
              <w:right w:val="single" w:sz="12" w:space="0" w:color="auto"/>
            </w:tcBorders>
            <w:shd w:val="clear" w:color="auto" w:fill="auto"/>
            <w:hideMark/>
          </w:tcPr>
          <w:p w14:paraId="34BB019C" w14:textId="77777777" w:rsidR="00C41D86" w:rsidRPr="00A96C51" w:rsidRDefault="00C41D86" w:rsidP="00DC542B">
            <w:pPr>
              <w:spacing w:before="0"/>
              <w:jc w:val="left"/>
              <w:rPr>
                <w:rFonts w:cs="Arial"/>
                <w:color w:val="000000"/>
                <w:sz w:val="20"/>
                <w:szCs w:val="20"/>
              </w:rPr>
            </w:pPr>
            <w:r w:rsidRPr="00A96C51">
              <w:rPr>
                <w:rFonts w:cs="Arial"/>
                <w:color w:val="000000"/>
                <w:sz w:val="20"/>
                <w:szCs w:val="20"/>
                <w:lang w:val="sr-Cyrl-CS"/>
              </w:rPr>
              <w:t>Обилазак терена, прибављање постојећих подлога и обрада података</w:t>
            </w:r>
          </w:p>
        </w:tc>
      </w:tr>
      <w:tr w:rsidR="00C41D86" w:rsidRPr="00A96C51" w14:paraId="091A283B" w14:textId="77777777" w:rsidTr="00AE74AF">
        <w:trPr>
          <w:trHeight w:val="265"/>
          <w:jc w:val="center"/>
        </w:trPr>
        <w:tc>
          <w:tcPr>
            <w:tcW w:w="496" w:type="dxa"/>
            <w:tcBorders>
              <w:top w:val="nil"/>
              <w:left w:val="single" w:sz="12" w:space="0" w:color="auto"/>
              <w:bottom w:val="single" w:sz="8" w:space="0" w:color="auto"/>
              <w:right w:val="single" w:sz="8" w:space="0" w:color="auto"/>
            </w:tcBorders>
            <w:shd w:val="clear" w:color="auto" w:fill="auto"/>
            <w:hideMark/>
          </w:tcPr>
          <w:p w14:paraId="1F24D3B4" w14:textId="77777777" w:rsidR="00C41D86" w:rsidRPr="00A96C51" w:rsidRDefault="00C41D86" w:rsidP="00DC542B">
            <w:pPr>
              <w:spacing w:before="0"/>
              <w:jc w:val="right"/>
              <w:rPr>
                <w:rFonts w:cs="Arial"/>
                <w:color w:val="000000"/>
                <w:sz w:val="20"/>
                <w:szCs w:val="20"/>
              </w:rPr>
            </w:pPr>
            <w:r w:rsidRPr="00A96C51">
              <w:rPr>
                <w:rFonts w:cs="Arial"/>
                <w:color w:val="000000"/>
                <w:sz w:val="20"/>
                <w:szCs w:val="20"/>
                <w:lang w:val="sr-Cyrl-CS"/>
              </w:rPr>
              <w:t>1.2</w:t>
            </w:r>
          </w:p>
        </w:tc>
        <w:tc>
          <w:tcPr>
            <w:tcW w:w="6874" w:type="dxa"/>
            <w:tcBorders>
              <w:top w:val="nil"/>
              <w:left w:val="nil"/>
              <w:bottom w:val="single" w:sz="8" w:space="0" w:color="auto"/>
              <w:right w:val="single" w:sz="12" w:space="0" w:color="auto"/>
            </w:tcBorders>
            <w:shd w:val="clear" w:color="auto" w:fill="auto"/>
            <w:hideMark/>
          </w:tcPr>
          <w:p w14:paraId="62DA74D5" w14:textId="77777777" w:rsidR="00C41D86" w:rsidRPr="00A96C51" w:rsidRDefault="00C41D86" w:rsidP="00DC542B">
            <w:pPr>
              <w:spacing w:before="0"/>
              <w:jc w:val="left"/>
              <w:rPr>
                <w:rFonts w:cs="Arial"/>
                <w:color w:val="000000"/>
                <w:sz w:val="20"/>
                <w:szCs w:val="20"/>
              </w:rPr>
            </w:pPr>
            <w:r w:rsidRPr="00A96C51">
              <w:rPr>
                <w:rFonts w:cs="Arial"/>
                <w:color w:val="000000"/>
                <w:sz w:val="20"/>
                <w:szCs w:val="20"/>
                <w:lang w:val="sr-Cyrl-CS"/>
              </w:rPr>
              <w:t>Геодетско снимање терена и постојећих објеката</w:t>
            </w:r>
          </w:p>
        </w:tc>
      </w:tr>
      <w:tr w:rsidR="00C41D86" w:rsidRPr="00A96C51" w14:paraId="0261CCBD" w14:textId="77777777" w:rsidTr="00AE74AF">
        <w:trPr>
          <w:trHeight w:val="315"/>
          <w:jc w:val="center"/>
        </w:trPr>
        <w:tc>
          <w:tcPr>
            <w:tcW w:w="496" w:type="dxa"/>
            <w:tcBorders>
              <w:top w:val="nil"/>
              <w:left w:val="single" w:sz="12" w:space="0" w:color="auto"/>
              <w:bottom w:val="single" w:sz="8" w:space="0" w:color="auto"/>
              <w:right w:val="single" w:sz="8" w:space="0" w:color="auto"/>
            </w:tcBorders>
            <w:shd w:val="clear" w:color="auto" w:fill="auto"/>
            <w:hideMark/>
          </w:tcPr>
          <w:p w14:paraId="4B86232B" w14:textId="77777777" w:rsidR="00C41D86" w:rsidRPr="00A96C51" w:rsidRDefault="00C41D86" w:rsidP="00DC542B">
            <w:pPr>
              <w:spacing w:before="0"/>
              <w:jc w:val="right"/>
              <w:rPr>
                <w:rFonts w:cs="Arial"/>
                <w:color w:val="000000"/>
                <w:sz w:val="20"/>
                <w:szCs w:val="20"/>
              </w:rPr>
            </w:pPr>
            <w:r w:rsidRPr="00A96C51">
              <w:rPr>
                <w:rFonts w:cs="Arial"/>
                <w:color w:val="000000"/>
                <w:sz w:val="20"/>
                <w:szCs w:val="20"/>
                <w:lang w:val="sr-Cyrl-CS"/>
              </w:rPr>
              <w:t>1.3</w:t>
            </w:r>
          </w:p>
        </w:tc>
        <w:tc>
          <w:tcPr>
            <w:tcW w:w="6874" w:type="dxa"/>
            <w:tcBorders>
              <w:top w:val="nil"/>
              <w:left w:val="nil"/>
              <w:bottom w:val="single" w:sz="8" w:space="0" w:color="auto"/>
              <w:right w:val="single" w:sz="12" w:space="0" w:color="auto"/>
            </w:tcBorders>
            <w:shd w:val="clear" w:color="auto" w:fill="auto"/>
            <w:hideMark/>
          </w:tcPr>
          <w:p w14:paraId="74000A40" w14:textId="77777777" w:rsidR="00C41D86" w:rsidRPr="00A96C51" w:rsidRDefault="00C41D86" w:rsidP="00DC542B">
            <w:pPr>
              <w:spacing w:before="0"/>
              <w:jc w:val="left"/>
              <w:rPr>
                <w:rFonts w:cs="Arial"/>
                <w:color w:val="000000"/>
                <w:sz w:val="20"/>
                <w:szCs w:val="20"/>
              </w:rPr>
            </w:pPr>
            <w:r w:rsidRPr="00A96C51">
              <w:rPr>
                <w:rFonts w:cs="Arial"/>
                <w:color w:val="000000"/>
                <w:sz w:val="20"/>
                <w:szCs w:val="20"/>
                <w:lang w:val="sr-Cyrl-CS"/>
              </w:rPr>
              <w:t>Геомеханички елаборат</w:t>
            </w:r>
          </w:p>
        </w:tc>
      </w:tr>
      <w:tr w:rsidR="00C41D86" w:rsidRPr="00A96C51" w14:paraId="11C4223F" w14:textId="77777777" w:rsidTr="00AE74AF">
        <w:trPr>
          <w:trHeight w:val="329"/>
          <w:jc w:val="center"/>
        </w:trPr>
        <w:tc>
          <w:tcPr>
            <w:tcW w:w="496" w:type="dxa"/>
            <w:tcBorders>
              <w:top w:val="nil"/>
              <w:left w:val="single" w:sz="12" w:space="0" w:color="auto"/>
              <w:bottom w:val="single" w:sz="8" w:space="0" w:color="auto"/>
              <w:right w:val="single" w:sz="8" w:space="0" w:color="auto"/>
            </w:tcBorders>
            <w:shd w:val="clear" w:color="auto" w:fill="auto"/>
            <w:hideMark/>
          </w:tcPr>
          <w:p w14:paraId="7CF81D30" w14:textId="77777777" w:rsidR="00C41D86" w:rsidRPr="00A96C51" w:rsidRDefault="00C41D86" w:rsidP="00DC542B">
            <w:pPr>
              <w:spacing w:before="0"/>
              <w:jc w:val="right"/>
              <w:rPr>
                <w:rFonts w:cs="Arial"/>
                <w:color w:val="000000"/>
                <w:sz w:val="20"/>
                <w:szCs w:val="20"/>
              </w:rPr>
            </w:pPr>
            <w:r w:rsidRPr="00A96C51">
              <w:rPr>
                <w:rFonts w:cs="Arial"/>
                <w:color w:val="000000"/>
                <w:sz w:val="20"/>
                <w:szCs w:val="20"/>
                <w:lang w:val="sr-Cyrl-CS"/>
              </w:rPr>
              <w:t>1.4</w:t>
            </w:r>
          </w:p>
        </w:tc>
        <w:tc>
          <w:tcPr>
            <w:tcW w:w="6874" w:type="dxa"/>
            <w:tcBorders>
              <w:top w:val="nil"/>
              <w:left w:val="nil"/>
              <w:bottom w:val="single" w:sz="8" w:space="0" w:color="auto"/>
              <w:right w:val="single" w:sz="12" w:space="0" w:color="auto"/>
            </w:tcBorders>
            <w:shd w:val="clear" w:color="auto" w:fill="auto"/>
            <w:hideMark/>
          </w:tcPr>
          <w:p w14:paraId="5584B2EC" w14:textId="77777777" w:rsidR="00C41D86" w:rsidRPr="00A96C51" w:rsidRDefault="00C41D86" w:rsidP="00DC542B">
            <w:pPr>
              <w:spacing w:before="0"/>
              <w:jc w:val="left"/>
              <w:rPr>
                <w:rFonts w:cs="Arial"/>
                <w:color w:val="000000"/>
                <w:sz w:val="20"/>
                <w:szCs w:val="20"/>
              </w:rPr>
            </w:pPr>
            <w:r w:rsidRPr="00A96C51">
              <w:rPr>
                <w:rFonts w:cs="Arial"/>
                <w:color w:val="000000"/>
                <w:sz w:val="20"/>
                <w:szCs w:val="20"/>
                <w:lang w:val="sr-Cyrl-CS"/>
              </w:rPr>
              <w:t>Израда пројекта изведених објеката</w:t>
            </w:r>
          </w:p>
        </w:tc>
      </w:tr>
      <w:tr w:rsidR="00C41D86" w:rsidRPr="00A96C51" w14:paraId="747E1CB4" w14:textId="77777777" w:rsidTr="00AE74AF">
        <w:trPr>
          <w:trHeight w:val="562"/>
          <w:jc w:val="center"/>
        </w:trPr>
        <w:tc>
          <w:tcPr>
            <w:tcW w:w="496" w:type="dxa"/>
            <w:tcBorders>
              <w:top w:val="nil"/>
              <w:left w:val="single" w:sz="12" w:space="0" w:color="auto"/>
              <w:bottom w:val="single" w:sz="8" w:space="0" w:color="auto"/>
              <w:right w:val="single" w:sz="8" w:space="0" w:color="auto"/>
            </w:tcBorders>
            <w:shd w:val="clear" w:color="auto" w:fill="auto"/>
            <w:hideMark/>
          </w:tcPr>
          <w:p w14:paraId="2C628209" w14:textId="77777777" w:rsidR="00C41D86" w:rsidRPr="00A96C51" w:rsidRDefault="00C41D86" w:rsidP="00DC542B">
            <w:pPr>
              <w:spacing w:before="0"/>
              <w:jc w:val="right"/>
              <w:rPr>
                <w:rFonts w:cs="Arial"/>
                <w:color w:val="000000"/>
                <w:sz w:val="20"/>
                <w:szCs w:val="20"/>
              </w:rPr>
            </w:pPr>
            <w:r w:rsidRPr="00A96C51">
              <w:rPr>
                <w:rFonts w:cs="Arial"/>
                <w:color w:val="000000"/>
                <w:sz w:val="20"/>
                <w:szCs w:val="20"/>
                <w:lang w:val="sr-Cyrl-CS"/>
              </w:rPr>
              <w:t>2</w:t>
            </w:r>
          </w:p>
        </w:tc>
        <w:tc>
          <w:tcPr>
            <w:tcW w:w="6874" w:type="dxa"/>
            <w:tcBorders>
              <w:top w:val="nil"/>
              <w:left w:val="nil"/>
              <w:bottom w:val="single" w:sz="8" w:space="0" w:color="auto"/>
              <w:right w:val="single" w:sz="12" w:space="0" w:color="auto"/>
            </w:tcBorders>
            <w:shd w:val="clear" w:color="auto" w:fill="auto"/>
            <w:hideMark/>
          </w:tcPr>
          <w:p w14:paraId="5A23611E" w14:textId="77777777" w:rsidR="00C41D86" w:rsidRPr="00A96C51" w:rsidRDefault="00C41D86" w:rsidP="00DC542B">
            <w:pPr>
              <w:spacing w:before="0"/>
              <w:jc w:val="left"/>
              <w:rPr>
                <w:rFonts w:cs="Arial"/>
                <w:b/>
                <w:bCs/>
                <w:color w:val="000000"/>
                <w:sz w:val="20"/>
                <w:szCs w:val="20"/>
              </w:rPr>
            </w:pPr>
            <w:r w:rsidRPr="00A96C51">
              <w:rPr>
                <w:rFonts w:eastAsia="Calibri" w:cs="Arial"/>
                <w:b/>
                <w:bCs/>
                <w:color w:val="000000"/>
                <w:sz w:val="20"/>
                <w:szCs w:val="20"/>
                <w:lang w:val="ru-RU"/>
              </w:rPr>
              <w:t>Књига 2 - Пројекат доградње заштитног система за насеље Текија</w:t>
            </w:r>
          </w:p>
        </w:tc>
      </w:tr>
      <w:tr w:rsidR="00C41D86" w:rsidRPr="00A96C51" w14:paraId="1E5AB396" w14:textId="77777777" w:rsidTr="00AE74AF">
        <w:trPr>
          <w:trHeight w:val="619"/>
          <w:jc w:val="center"/>
        </w:trPr>
        <w:tc>
          <w:tcPr>
            <w:tcW w:w="496" w:type="dxa"/>
            <w:tcBorders>
              <w:top w:val="nil"/>
              <w:left w:val="single" w:sz="12" w:space="0" w:color="auto"/>
              <w:bottom w:val="single" w:sz="8" w:space="0" w:color="auto"/>
              <w:right w:val="single" w:sz="8" w:space="0" w:color="auto"/>
            </w:tcBorders>
            <w:shd w:val="clear" w:color="auto" w:fill="auto"/>
            <w:hideMark/>
          </w:tcPr>
          <w:p w14:paraId="25200B85" w14:textId="77777777" w:rsidR="00C41D86" w:rsidRPr="00A96C51" w:rsidRDefault="00C41D86" w:rsidP="00DC542B">
            <w:pPr>
              <w:spacing w:before="0"/>
              <w:jc w:val="right"/>
              <w:rPr>
                <w:rFonts w:cs="Arial"/>
                <w:color w:val="000000"/>
                <w:sz w:val="20"/>
                <w:szCs w:val="20"/>
              </w:rPr>
            </w:pPr>
            <w:r w:rsidRPr="00A96C51">
              <w:rPr>
                <w:rFonts w:cs="Arial"/>
                <w:color w:val="000000"/>
                <w:sz w:val="20"/>
                <w:szCs w:val="20"/>
                <w:lang w:val="sr-Cyrl-CS"/>
              </w:rPr>
              <w:t>2.1</w:t>
            </w:r>
          </w:p>
        </w:tc>
        <w:tc>
          <w:tcPr>
            <w:tcW w:w="6874" w:type="dxa"/>
            <w:tcBorders>
              <w:top w:val="nil"/>
              <w:left w:val="nil"/>
              <w:bottom w:val="single" w:sz="8" w:space="0" w:color="auto"/>
              <w:right w:val="single" w:sz="12" w:space="0" w:color="auto"/>
            </w:tcBorders>
            <w:shd w:val="clear" w:color="auto" w:fill="auto"/>
            <w:hideMark/>
          </w:tcPr>
          <w:p w14:paraId="5966B6F8" w14:textId="77777777" w:rsidR="00C41D86" w:rsidRPr="00A96C51" w:rsidRDefault="00C41D86" w:rsidP="00DC542B">
            <w:pPr>
              <w:spacing w:before="0"/>
              <w:jc w:val="left"/>
              <w:rPr>
                <w:rFonts w:cs="Arial"/>
                <w:color w:val="000000"/>
                <w:sz w:val="20"/>
                <w:szCs w:val="20"/>
              </w:rPr>
            </w:pPr>
            <w:r w:rsidRPr="00A96C51">
              <w:rPr>
                <w:rFonts w:cs="Arial"/>
                <w:color w:val="000000"/>
                <w:sz w:val="20"/>
                <w:szCs w:val="20"/>
                <w:lang w:val="sr-Cyrl-CS"/>
              </w:rPr>
              <w:t>Обилазак терена, прибављање постојећих подлога и обрада података (геодезија, геомеханика, метеорологија, хидрологија)</w:t>
            </w:r>
          </w:p>
        </w:tc>
      </w:tr>
      <w:tr w:rsidR="00C41D86" w:rsidRPr="00A96C51" w14:paraId="663DE03F" w14:textId="77777777" w:rsidTr="00AE74AF">
        <w:trPr>
          <w:trHeight w:val="315"/>
          <w:jc w:val="center"/>
        </w:trPr>
        <w:tc>
          <w:tcPr>
            <w:tcW w:w="496" w:type="dxa"/>
            <w:tcBorders>
              <w:top w:val="nil"/>
              <w:left w:val="single" w:sz="12" w:space="0" w:color="auto"/>
              <w:bottom w:val="single" w:sz="8" w:space="0" w:color="auto"/>
              <w:right w:val="single" w:sz="8" w:space="0" w:color="auto"/>
            </w:tcBorders>
            <w:shd w:val="clear" w:color="auto" w:fill="auto"/>
            <w:hideMark/>
          </w:tcPr>
          <w:p w14:paraId="18A846A7" w14:textId="77777777" w:rsidR="00C41D86" w:rsidRPr="00A96C51" w:rsidRDefault="00C41D86" w:rsidP="00DC542B">
            <w:pPr>
              <w:spacing w:before="0"/>
              <w:jc w:val="right"/>
              <w:rPr>
                <w:rFonts w:cs="Arial"/>
                <w:color w:val="000000"/>
                <w:sz w:val="20"/>
                <w:szCs w:val="20"/>
              </w:rPr>
            </w:pPr>
            <w:r w:rsidRPr="00A96C51">
              <w:rPr>
                <w:rFonts w:cs="Arial"/>
                <w:color w:val="000000"/>
                <w:sz w:val="20"/>
                <w:szCs w:val="20"/>
                <w:lang w:val="sr-Cyrl-CS"/>
              </w:rPr>
              <w:t>2.2</w:t>
            </w:r>
          </w:p>
        </w:tc>
        <w:tc>
          <w:tcPr>
            <w:tcW w:w="6874" w:type="dxa"/>
            <w:tcBorders>
              <w:top w:val="nil"/>
              <w:left w:val="nil"/>
              <w:bottom w:val="single" w:sz="8" w:space="0" w:color="auto"/>
              <w:right w:val="single" w:sz="12" w:space="0" w:color="auto"/>
            </w:tcBorders>
            <w:shd w:val="clear" w:color="auto" w:fill="auto"/>
            <w:hideMark/>
          </w:tcPr>
          <w:p w14:paraId="0AAB4140" w14:textId="77777777" w:rsidR="00C41D86" w:rsidRPr="00A96C51" w:rsidRDefault="00C41D86" w:rsidP="00DC542B">
            <w:pPr>
              <w:spacing w:before="0"/>
              <w:jc w:val="left"/>
              <w:rPr>
                <w:rFonts w:cs="Arial"/>
                <w:color w:val="000000"/>
                <w:sz w:val="20"/>
                <w:szCs w:val="20"/>
              </w:rPr>
            </w:pPr>
            <w:r w:rsidRPr="00A96C51">
              <w:rPr>
                <w:rFonts w:cs="Arial"/>
                <w:color w:val="000000"/>
                <w:sz w:val="20"/>
                <w:szCs w:val="20"/>
                <w:lang w:val="sr-Cyrl-CS"/>
              </w:rPr>
              <w:t>Идејно решење</w:t>
            </w:r>
          </w:p>
        </w:tc>
      </w:tr>
      <w:tr w:rsidR="00C41D86" w:rsidRPr="00A96C51" w14:paraId="4D425BDB" w14:textId="77777777" w:rsidTr="00AE74AF">
        <w:trPr>
          <w:trHeight w:val="405"/>
          <w:jc w:val="center"/>
        </w:trPr>
        <w:tc>
          <w:tcPr>
            <w:tcW w:w="496" w:type="dxa"/>
            <w:tcBorders>
              <w:top w:val="nil"/>
              <w:left w:val="single" w:sz="12" w:space="0" w:color="auto"/>
              <w:bottom w:val="single" w:sz="8" w:space="0" w:color="auto"/>
              <w:right w:val="single" w:sz="8" w:space="0" w:color="auto"/>
            </w:tcBorders>
            <w:shd w:val="clear" w:color="auto" w:fill="auto"/>
            <w:hideMark/>
          </w:tcPr>
          <w:p w14:paraId="6ED0CC84" w14:textId="77777777" w:rsidR="00C41D86" w:rsidRPr="00A96C51" w:rsidRDefault="00C41D86" w:rsidP="00DC542B">
            <w:pPr>
              <w:spacing w:before="0"/>
              <w:jc w:val="right"/>
              <w:rPr>
                <w:rFonts w:cs="Arial"/>
                <w:color w:val="000000"/>
                <w:sz w:val="20"/>
                <w:szCs w:val="20"/>
              </w:rPr>
            </w:pPr>
            <w:r w:rsidRPr="00A96C51">
              <w:rPr>
                <w:rFonts w:cs="Arial"/>
                <w:color w:val="000000"/>
                <w:sz w:val="20"/>
                <w:szCs w:val="20"/>
                <w:lang w:val="sr-Cyrl-CS"/>
              </w:rPr>
              <w:t>2.3</w:t>
            </w:r>
          </w:p>
        </w:tc>
        <w:tc>
          <w:tcPr>
            <w:tcW w:w="6874" w:type="dxa"/>
            <w:tcBorders>
              <w:top w:val="nil"/>
              <w:left w:val="nil"/>
              <w:bottom w:val="single" w:sz="8" w:space="0" w:color="auto"/>
              <w:right w:val="single" w:sz="12" w:space="0" w:color="auto"/>
            </w:tcBorders>
            <w:shd w:val="clear" w:color="auto" w:fill="auto"/>
            <w:hideMark/>
          </w:tcPr>
          <w:p w14:paraId="5B42D8EA" w14:textId="77777777" w:rsidR="00C41D86" w:rsidRPr="00A96C51" w:rsidRDefault="00C41D86" w:rsidP="00DC542B">
            <w:pPr>
              <w:spacing w:before="0"/>
              <w:jc w:val="left"/>
              <w:rPr>
                <w:rFonts w:cs="Arial"/>
                <w:color w:val="000000"/>
                <w:sz w:val="20"/>
                <w:szCs w:val="20"/>
              </w:rPr>
            </w:pPr>
            <w:r w:rsidRPr="00A96C51">
              <w:rPr>
                <w:rFonts w:cs="Arial"/>
                <w:color w:val="000000"/>
                <w:sz w:val="20"/>
                <w:szCs w:val="20"/>
                <w:lang w:val="sr-Cyrl-CS"/>
              </w:rPr>
              <w:t>Пројекат за грађевинску дозволу</w:t>
            </w:r>
          </w:p>
        </w:tc>
      </w:tr>
      <w:tr w:rsidR="00C41D86" w:rsidRPr="00A96C51" w14:paraId="722708D4" w14:textId="77777777" w:rsidTr="00AE74AF">
        <w:trPr>
          <w:trHeight w:val="315"/>
          <w:jc w:val="center"/>
        </w:trPr>
        <w:tc>
          <w:tcPr>
            <w:tcW w:w="496" w:type="dxa"/>
            <w:tcBorders>
              <w:top w:val="nil"/>
              <w:left w:val="single" w:sz="12" w:space="0" w:color="auto"/>
              <w:bottom w:val="single" w:sz="12" w:space="0" w:color="auto"/>
              <w:right w:val="single" w:sz="8" w:space="0" w:color="auto"/>
            </w:tcBorders>
            <w:shd w:val="clear" w:color="auto" w:fill="auto"/>
            <w:hideMark/>
          </w:tcPr>
          <w:p w14:paraId="05CACA36" w14:textId="77777777" w:rsidR="00C41D86" w:rsidRPr="00A96C51" w:rsidRDefault="00C41D86" w:rsidP="00DC542B">
            <w:pPr>
              <w:spacing w:before="0"/>
              <w:jc w:val="right"/>
              <w:rPr>
                <w:rFonts w:cs="Arial"/>
                <w:color w:val="000000"/>
                <w:sz w:val="20"/>
                <w:szCs w:val="20"/>
              </w:rPr>
            </w:pPr>
            <w:r w:rsidRPr="00A96C51">
              <w:rPr>
                <w:rFonts w:cs="Arial"/>
                <w:color w:val="000000"/>
                <w:sz w:val="20"/>
                <w:szCs w:val="20"/>
                <w:lang w:val="sr-Cyrl-CS"/>
              </w:rPr>
              <w:t>2.4</w:t>
            </w:r>
          </w:p>
        </w:tc>
        <w:tc>
          <w:tcPr>
            <w:tcW w:w="6874" w:type="dxa"/>
            <w:tcBorders>
              <w:top w:val="nil"/>
              <w:left w:val="nil"/>
              <w:bottom w:val="single" w:sz="12" w:space="0" w:color="auto"/>
              <w:right w:val="single" w:sz="12" w:space="0" w:color="auto"/>
            </w:tcBorders>
            <w:shd w:val="clear" w:color="auto" w:fill="auto"/>
            <w:hideMark/>
          </w:tcPr>
          <w:p w14:paraId="4FBC3170" w14:textId="77777777" w:rsidR="00C41D86" w:rsidRPr="00A96C51" w:rsidRDefault="00C41D86" w:rsidP="00DC542B">
            <w:pPr>
              <w:spacing w:before="0"/>
              <w:jc w:val="left"/>
              <w:rPr>
                <w:rFonts w:cs="Arial"/>
                <w:color w:val="000000"/>
                <w:sz w:val="20"/>
                <w:szCs w:val="20"/>
              </w:rPr>
            </w:pPr>
            <w:r w:rsidRPr="00A96C51">
              <w:rPr>
                <w:rFonts w:cs="Arial"/>
                <w:color w:val="000000"/>
                <w:sz w:val="20"/>
                <w:szCs w:val="20"/>
                <w:lang w:val="sr-Cyrl-CS"/>
              </w:rPr>
              <w:t>Пројекат за извођење</w:t>
            </w:r>
          </w:p>
        </w:tc>
      </w:tr>
    </w:tbl>
    <w:p w14:paraId="60161D74" w14:textId="77777777" w:rsidR="00C41D86" w:rsidRDefault="00C41D86" w:rsidP="005A4F07">
      <w:pPr>
        <w:spacing w:before="0"/>
        <w:rPr>
          <w:rFonts w:cs="Arial"/>
          <w:lang w:val="sr-Cyrl-CS"/>
        </w:rPr>
      </w:pPr>
    </w:p>
    <w:p w14:paraId="22A4DA65" w14:textId="77777777" w:rsidR="00154FAC" w:rsidRDefault="00154FAC">
      <w:pPr>
        <w:spacing w:before="0"/>
        <w:jc w:val="left"/>
        <w:rPr>
          <w:rFonts w:cs="Arial"/>
          <w:b/>
          <w:lang w:val="ru-RU"/>
        </w:rPr>
      </w:pPr>
      <w:r>
        <w:rPr>
          <w:rFonts w:cs="Arial"/>
          <w:b/>
          <w:lang w:val="ru-RU"/>
        </w:rPr>
        <w:br w:type="page"/>
      </w:r>
    </w:p>
    <w:p w14:paraId="18125CFE" w14:textId="00DC6895" w:rsidR="00312932" w:rsidRPr="003C195B" w:rsidRDefault="00312932" w:rsidP="00312932">
      <w:pPr>
        <w:rPr>
          <w:rFonts w:cs="Arial"/>
          <w:b/>
          <w:lang w:val="ru-RU"/>
        </w:rPr>
      </w:pPr>
      <w:r w:rsidRPr="003C195B">
        <w:rPr>
          <w:rFonts w:cs="Arial"/>
          <w:b/>
          <w:lang w:val="ru-RU"/>
        </w:rPr>
        <w:lastRenderedPageBreak/>
        <w:t xml:space="preserve">ПАРТИЈА 13 – Пројекат извођења даљинског управљања ЦС ''Дубовац'' </w:t>
      </w:r>
    </w:p>
    <w:p w14:paraId="5E590499" w14:textId="77777777" w:rsidR="00312932" w:rsidRDefault="00312932" w:rsidP="005A4F07">
      <w:pPr>
        <w:spacing w:before="0"/>
        <w:rPr>
          <w:rFonts w:cs="Arial"/>
          <w:lang w:val="sr-Cyrl-CS"/>
        </w:rPr>
      </w:pPr>
    </w:p>
    <w:p w14:paraId="08BE7AEA" w14:textId="77777777" w:rsidR="00170C3D" w:rsidRPr="00170C3D" w:rsidRDefault="00170C3D" w:rsidP="00170C3D">
      <w:pPr>
        <w:spacing w:before="0"/>
        <w:jc w:val="center"/>
        <w:rPr>
          <w:rFonts w:cs="Arial"/>
          <w:b/>
        </w:rPr>
      </w:pPr>
      <w:r w:rsidRPr="00170C3D">
        <w:rPr>
          <w:rFonts w:cs="Arial"/>
          <w:b/>
        </w:rPr>
        <w:t>ПРОЈЕКТНИ ЗАДАТАК</w:t>
      </w:r>
    </w:p>
    <w:p w14:paraId="0E7E173C" w14:textId="77777777" w:rsidR="00170C3D" w:rsidRPr="00170C3D" w:rsidRDefault="00170C3D" w:rsidP="00170C3D">
      <w:pPr>
        <w:spacing w:before="0"/>
        <w:jc w:val="center"/>
        <w:rPr>
          <w:rFonts w:cs="Arial"/>
          <w:b/>
        </w:rPr>
      </w:pPr>
      <w:r w:rsidRPr="00170C3D">
        <w:rPr>
          <w:rFonts w:cs="Arial"/>
          <w:b/>
        </w:rPr>
        <w:t>за израду пројекта управљања и даљинског на</w:t>
      </w:r>
      <w:r w:rsidRPr="00170C3D">
        <w:rPr>
          <w:rFonts w:cs="Arial"/>
          <w:b/>
          <w:lang w:val="sr-Cyrl-RS"/>
        </w:rPr>
        <w:t>дз</w:t>
      </w:r>
      <w:r w:rsidRPr="00170C3D">
        <w:rPr>
          <w:rFonts w:cs="Arial"/>
          <w:b/>
        </w:rPr>
        <w:t>ора на ДС "</w:t>
      </w:r>
      <w:r w:rsidRPr="00170C3D">
        <w:rPr>
          <w:rFonts w:cs="Arial"/>
          <w:b/>
          <w:lang w:val="sr-Cyrl-RS"/>
        </w:rPr>
        <w:t>Дубовац</w:t>
      </w:r>
      <w:r w:rsidRPr="00170C3D">
        <w:rPr>
          <w:rFonts w:cs="Arial"/>
          <w:b/>
        </w:rPr>
        <w:t>"</w:t>
      </w:r>
    </w:p>
    <w:p w14:paraId="164E236E" w14:textId="77777777" w:rsidR="00170C3D" w:rsidRPr="00170C3D" w:rsidRDefault="00170C3D" w:rsidP="00170C3D">
      <w:pPr>
        <w:spacing w:before="0"/>
        <w:rPr>
          <w:rFonts w:cs="Arial"/>
        </w:rPr>
      </w:pPr>
    </w:p>
    <w:p w14:paraId="4EB1E324" w14:textId="77777777" w:rsidR="00170C3D" w:rsidRPr="00170C3D" w:rsidRDefault="00170C3D" w:rsidP="00170C3D">
      <w:pPr>
        <w:pStyle w:val="Bodytext21"/>
        <w:shd w:val="clear" w:color="auto" w:fill="auto"/>
        <w:tabs>
          <w:tab w:val="left" w:pos="890"/>
        </w:tabs>
        <w:spacing w:before="0" w:after="0" w:line="240" w:lineRule="auto"/>
        <w:ind w:firstLine="0"/>
        <w:jc w:val="both"/>
        <w:rPr>
          <w:sz w:val="22"/>
          <w:szCs w:val="22"/>
          <w:lang w:val="sr-Cyrl-RS"/>
        </w:rPr>
      </w:pPr>
      <w:r w:rsidRPr="00170C3D">
        <w:rPr>
          <w:sz w:val="22"/>
          <w:szCs w:val="22"/>
          <w:lang w:val="sr-Cyrl-RS"/>
        </w:rPr>
        <w:t>Општи подаци</w:t>
      </w:r>
    </w:p>
    <w:p w14:paraId="1963AE0D" w14:textId="77777777" w:rsidR="00170C3D" w:rsidRPr="00170C3D" w:rsidRDefault="00170C3D" w:rsidP="00170C3D">
      <w:pPr>
        <w:pStyle w:val="Bodytext21"/>
        <w:shd w:val="clear" w:color="auto" w:fill="auto"/>
        <w:tabs>
          <w:tab w:val="left" w:pos="890"/>
        </w:tabs>
        <w:spacing w:before="0" w:after="0" w:line="240" w:lineRule="auto"/>
        <w:ind w:firstLine="0"/>
        <w:jc w:val="both"/>
        <w:rPr>
          <w:sz w:val="22"/>
          <w:szCs w:val="22"/>
          <w:lang w:val="sr-Cyrl-RS"/>
        </w:rPr>
      </w:pPr>
    </w:p>
    <w:p w14:paraId="2018F7A0" w14:textId="0C5D1580" w:rsidR="00170C3D" w:rsidRPr="00170C3D" w:rsidRDefault="003C195B" w:rsidP="003F58B1">
      <w:pPr>
        <w:pStyle w:val="Bodytext21"/>
        <w:shd w:val="clear" w:color="auto" w:fill="auto"/>
        <w:spacing w:before="0" w:after="0" w:line="240" w:lineRule="auto"/>
        <w:ind w:left="2430" w:hanging="2430"/>
        <w:jc w:val="both"/>
        <w:rPr>
          <w:b w:val="0"/>
          <w:sz w:val="22"/>
          <w:szCs w:val="22"/>
          <w:lang w:val="sr-Cyrl-RS"/>
        </w:rPr>
      </w:pPr>
      <w:r>
        <w:rPr>
          <w:b w:val="0"/>
          <w:sz w:val="22"/>
          <w:szCs w:val="22"/>
          <w:lang w:val="sr-Cyrl-RS"/>
        </w:rPr>
        <w:t>Наручилац</w:t>
      </w:r>
      <w:r w:rsidR="00170C3D" w:rsidRPr="00170C3D">
        <w:rPr>
          <w:b w:val="0"/>
          <w:sz w:val="22"/>
          <w:szCs w:val="22"/>
          <w:lang w:val="sr-Cyrl-RS"/>
        </w:rPr>
        <w:t xml:space="preserve">:  </w:t>
      </w:r>
      <w:r w:rsidR="003F58B1">
        <w:rPr>
          <w:b w:val="0"/>
          <w:sz w:val="22"/>
          <w:szCs w:val="22"/>
          <w:lang w:val="sr-Cyrl-RS"/>
        </w:rPr>
        <w:tab/>
      </w:r>
      <w:r w:rsidR="00170C3D" w:rsidRPr="00170C3D">
        <w:rPr>
          <w:b w:val="0"/>
          <w:sz w:val="22"/>
          <w:szCs w:val="22"/>
          <w:lang w:val="sr-Cyrl-RS"/>
        </w:rPr>
        <w:t>ЈП ЕПС, Огранак "ХЕ Ђердап" Кладово</w:t>
      </w:r>
    </w:p>
    <w:p w14:paraId="78E072DD" w14:textId="6A0E781C" w:rsidR="00170C3D" w:rsidRPr="00170C3D" w:rsidRDefault="00170C3D" w:rsidP="003F58B1">
      <w:pPr>
        <w:pStyle w:val="Bodytext21"/>
        <w:shd w:val="clear" w:color="auto" w:fill="auto"/>
        <w:spacing w:before="0" w:after="0" w:line="240" w:lineRule="auto"/>
        <w:ind w:left="2430" w:hanging="2430"/>
        <w:jc w:val="both"/>
        <w:rPr>
          <w:b w:val="0"/>
          <w:sz w:val="22"/>
          <w:szCs w:val="22"/>
          <w:lang w:val="sr-Cyrl-RS"/>
        </w:rPr>
      </w:pPr>
      <w:r w:rsidRPr="00170C3D">
        <w:rPr>
          <w:b w:val="0"/>
          <w:sz w:val="22"/>
          <w:szCs w:val="22"/>
          <w:lang w:val="sr-Cyrl-RS"/>
        </w:rPr>
        <w:t xml:space="preserve">Објекат:  </w:t>
      </w:r>
      <w:r w:rsidR="003F58B1">
        <w:rPr>
          <w:b w:val="0"/>
          <w:sz w:val="22"/>
          <w:szCs w:val="22"/>
          <w:lang w:val="sr-Cyrl-RS"/>
        </w:rPr>
        <w:tab/>
      </w:r>
      <w:r w:rsidRPr="00170C3D">
        <w:rPr>
          <w:b w:val="0"/>
          <w:sz w:val="22"/>
          <w:szCs w:val="22"/>
          <w:lang w:val="sr-Cyrl-RS"/>
        </w:rPr>
        <w:t>Дренажни систем у насељу Дубовац</w:t>
      </w:r>
    </w:p>
    <w:p w14:paraId="7BD50AE1" w14:textId="534AE509" w:rsidR="00170C3D" w:rsidRPr="00170C3D" w:rsidRDefault="00170C3D" w:rsidP="003F58B1">
      <w:pPr>
        <w:pStyle w:val="Bodytext21"/>
        <w:shd w:val="clear" w:color="auto" w:fill="auto"/>
        <w:spacing w:before="0" w:after="0" w:line="240" w:lineRule="auto"/>
        <w:ind w:left="2430" w:hanging="2430"/>
        <w:jc w:val="both"/>
        <w:rPr>
          <w:b w:val="0"/>
          <w:sz w:val="22"/>
          <w:szCs w:val="22"/>
          <w:lang w:val="sr-Cyrl-RS"/>
        </w:rPr>
      </w:pPr>
      <w:r w:rsidRPr="00170C3D">
        <w:rPr>
          <w:b w:val="0"/>
          <w:sz w:val="22"/>
          <w:szCs w:val="22"/>
          <w:lang w:val="sr-Cyrl-RS"/>
        </w:rPr>
        <w:t xml:space="preserve">Врста документације:  Пројекат </w:t>
      </w:r>
      <w:r w:rsidR="003F58B1">
        <w:rPr>
          <w:b w:val="0"/>
          <w:sz w:val="22"/>
          <w:szCs w:val="22"/>
          <w:lang w:val="sr-Cyrl-RS"/>
        </w:rPr>
        <w:t xml:space="preserve">за </w:t>
      </w:r>
      <w:r w:rsidRPr="00170C3D">
        <w:rPr>
          <w:b w:val="0"/>
          <w:sz w:val="22"/>
          <w:szCs w:val="22"/>
          <w:lang w:val="sr-Cyrl-RS"/>
        </w:rPr>
        <w:t>извођењ</w:t>
      </w:r>
      <w:r w:rsidR="003F58B1">
        <w:rPr>
          <w:b w:val="0"/>
          <w:sz w:val="22"/>
          <w:szCs w:val="22"/>
          <w:lang w:val="sr-Cyrl-RS"/>
        </w:rPr>
        <w:t>е</w:t>
      </w:r>
      <w:r w:rsidRPr="00170C3D">
        <w:rPr>
          <w:b w:val="0"/>
          <w:sz w:val="22"/>
          <w:szCs w:val="22"/>
          <w:lang w:val="sr-Cyrl-RS"/>
        </w:rPr>
        <w:t xml:space="preserve"> </w:t>
      </w:r>
      <w:r w:rsidRPr="00170C3D">
        <w:rPr>
          <w:b w:val="0"/>
          <w:sz w:val="22"/>
          <w:szCs w:val="22"/>
        </w:rPr>
        <w:t>управљања и даљинског на</w:t>
      </w:r>
      <w:r w:rsidRPr="00170C3D">
        <w:rPr>
          <w:b w:val="0"/>
          <w:sz w:val="22"/>
          <w:szCs w:val="22"/>
          <w:lang w:val="sr-Cyrl-RS"/>
        </w:rPr>
        <w:t>дз</w:t>
      </w:r>
      <w:r w:rsidRPr="00170C3D">
        <w:rPr>
          <w:b w:val="0"/>
          <w:sz w:val="22"/>
          <w:szCs w:val="22"/>
        </w:rPr>
        <w:t>ора на ДС "</w:t>
      </w:r>
      <w:r w:rsidRPr="00170C3D">
        <w:rPr>
          <w:b w:val="0"/>
          <w:sz w:val="22"/>
          <w:szCs w:val="22"/>
          <w:lang w:val="sr-Cyrl-RS"/>
        </w:rPr>
        <w:t>Дубовац</w:t>
      </w:r>
      <w:r w:rsidRPr="00170C3D">
        <w:rPr>
          <w:b w:val="0"/>
          <w:sz w:val="22"/>
          <w:szCs w:val="22"/>
        </w:rPr>
        <w:t>"</w:t>
      </w:r>
    </w:p>
    <w:p w14:paraId="370F6242" w14:textId="77777777" w:rsidR="00170C3D" w:rsidRPr="00170C3D" w:rsidRDefault="00170C3D" w:rsidP="00170C3D">
      <w:pPr>
        <w:spacing w:before="0"/>
        <w:rPr>
          <w:rFonts w:cs="Arial"/>
        </w:rPr>
      </w:pPr>
    </w:p>
    <w:p w14:paraId="64395604" w14:textId="77777777" w:rsidR="00170C3D" w:rsidRPr="00170C3D" w:rsidRDefault="00170C3D" w:rsidP="00170C3D">
      <w:pPr>
        <w:spacing w:before="0"/>
        <w:rPr>
          <w:rFonts w:cs="Arial"/>
          <w:b/>
          <w:lang w:val="sr-Cyrl-RS"/>
        </w:rPr>
      </w:pPr>
      <w:r w:rsidRPr="00170C3D">
        <w:rPr>
          <w:rFonts w:cs="Arial"/>
          <w:b/>
          <w:lang w:val="sr-Cyrl-RS"/>
        </w:rPr>
        <w:t>1</w:t>
      </w:r>
      <w:r w:rsidRPr="00170C3D">
        <w:rPr>
          <w:rFonts w:cs="Arial"/>
          <w:b/>
        </w:rPr>
        <w:t>. У</w:t>
      </w:r>
      <w:r w:rsidRPr="00170C3D">
        <w:rPr>
          <w:rFonts w:cs="Arial"/>
          <w:b/>
          <w:lang w:val="sr-Cyrl-RS"/>
        </w:rPr>
        <w:t>вод</w:t>
      </w:r>
    </w:p>
    <w:p w14:paraId="06A5C1B5" w14:textId="165C2356" w:rsidR="00170C3D" w:rsidRPr="00170C3D" w:rsidRDefault="00170C3D" w:rsidP="00170C3D">
      <w:pPr>
        <w:spacing w:before="0"/>
        <w:rPr>
          <w:rFonts w:cs="Arial"/>
        </w:rPr>
      </w:pPr>
      <w:r w:rsidRPr="00170C3D">
        <w:rPr>
          <w:rFonts w:cs="Arial"/>
        </w:rPr>
        <w:t xml:space="preserve">Дренажни систем служи за заштиту насеља </w:t>
      </w:r>
      <w:r w:rsidRPr="00170C3D">
        <w:rPr>
          <w:rFonts w:cs="Arial"/>
          <w:lang w:val="sr-Cyrl-RS"/>
        </w:rPr>
        <w:t>Дубовац</w:t>
      </w:r>
      <w:r w:rsidRPr="00170C3D">
        <w:rPr>
          <w:rFonts w:cs="Arial"/>
        </w:rPr>
        <w:t xml:space="preserve"> од повишеног нивоа п</w:t>
      </w:r>
      <w:r w:rsidRPr="00170C3D">
        <w:rPr>
          <w:rFonts w:cs="Arial"/>
          <w:lang w:val="sr-Cyrl-RS"/>
        </w:rPr>
        <w:t>одз</w:t>
      </w:r>
      <w:r w:rsidRPr="00170C3D">
        <w:rPr>
          <w:rFonts w:cs="Arial"/>
        </w:rPr>
        <w:t>емних вода. Систем се састоји из низа дренажних бунара који су у експлоатацији више година. Дренажни бунари раде аутономно одржавају пројектом задате нивое у бунар</w:t>
      </w:r>
      <w:r w:rsidRPr="00170C3D">
        <w:rPr>
          <w:rFonts w:cs="Arial"/>
          <w:lang w:val="sr-Cyrl-RS"/>
        </w:rPr>
        <w:t>има</w:t>
      </w:r>
      <w:r w:rsidRPr="00170C3D">
        <w:rPr>
          <w:rFonts w:cs="Arial"/>
        </w:rPr>
        <w:t xml:space="preserve">. За напајање </w:t>
      </w:r>
      <w:r w:rsidRPr="00170C3D">
        <w:rPr>
          <w:rFonts w:cs="Arial"/>
          <w:lang w:val="sr-Cyrl-RS"/>
        </w:rPr>
        <w:t xml:space="preserve">електричном енергијом </w:t>
      </w:r>
      <w:r w:rsidRPr="00170C3D">
        <w:rPr>
          <w:rFonts w:cs="Arial"/>
        </w:rPr>
        <w:t>су положени по</w:t>
      </w:r>
      <w:r w:rsidRPr="00170C3D">
        <w:rPr>
          <w:rFonts w:cs="Arial"/>
          <w:lang w:val="sr-Cyrl-RS"/>
        </w:rPr>
        <w:t>дз</w:t>
      </w:r>
      <w:r w:rsidRPr="00170C3D">
        <w:rPr>
          <w:rFonts w:cs="Arial"/>
        </w:rPr>
        <w:t xml:space="preserve">еми каблови. </w:t>
      </w:r>
    </w:p>
    <w:p w14:paraId="2004DF99" w14:textId="77777777" w:rsidR="00170C3D" w:rsidRPr="00170C3D" w:rsidRDefault="00170C3D" w:rsidP="00170C3D">
      <w:pPr>
        <w:widowControl w:val="0"/>
        <w:tabs>
          <w:tab w:val="left" w:pos="890"/>
        </w:tabs>
        <w:spacing w:before="0"/>
        <w:rPr>
          <w:rFonts w:eastAsia="Arial" w:cs="Arial"/>
          <w:b/>
          <w:bCs/>
          <w:lang w:val="sr-Cyrl-RS"/>
        </w:rPr>
      </w:pPr>
    </w:p>
    <w:p w14:paraId="7602B5D0" w14:textId="77777777" w:rsidR="00170C3D" w:rsidRPr="00170C3D" w:rsidRDefault="00170C3D" w:rsidP="00170C3D">
      <w:pPr>
        <w:widowControl w:val="0"/>
        <w:tabs>
          <w:tab w:val="left" w:pos="890"/>
        </w:tabs>
        <w:spacing w:before="0"/>
        <w:rPr>
          <w:rFonts w:eastAsia="Arial" w:cs="Arial"/>
          <w:b/>
          <w:bCs/>
        </w:rPr>
      </w:pPr>
      <w:r w:rsidRPr="00170C3D">
        <w:rPr>
          <w:rFonts w:eastAsia="Arial" w:cs="Arial"/>
          <w:b/>
          <w:bCs/>
          <w:lang w:val="sr-Cyrl-RS"/>
        </w:rPr>
        <w:t xml:space="preserve">2. </w:t>
      </w:r>
      <w:r w:rsidRPr="00170C3D">
        <w:rPr>
          <w:rFonts w:eastAsia="Arial" w:cs="Arial"/>
          <w:b/>
          <w:bCs/>
        </w:rPr>
        <w:t>Задатак</w:t>
      </w:r>
    </w:p>
    <w:p w14:paraId="6105E678" w14:textId="77777777" w:rsidR="00170C3D" w:rsidRPr="00170C3D" w:rsidRDefault="00170C3D" w:rsidP="00170C3D">
      <w:pPr>
        <w:spacing w:before="0"/>
        <w:rPr>
          <w:rFonts w:cs="Arial"/>
        </w:rPr>
      </w:pPr>
      <w:r w:rsidRPr="00170C3D">
        <w:rPr>
          <w:rFonts w:cs="Arial"/>
        </w:rPr>
        <w:t xml:space="preserve">Систем заштите </w:t>
      </w:r>
      <w:r w:rsidRPr="00170C3D">
        <w:rPr>
          <w:rFonts w:cs="Arial"/>
          <w:lang w:val="sr-Cyrl-RS"/>
        </w:rPr>
        <w:t>Дубовца</w:t>
      </w:r>
      <w:r w:rsidRPr="00170C3D">
        <w:rPr>
          <w:rFonts w:cs="Arial"/>
        </w:rPr>
        <w:t xml:space="preserve"> се састоји  од </w:t>
      </w:r>
      <w:r w:rsidRPr="00170C3D">
        <w:rPr>
          <w:rFonts w:cs="Arial"/>
          <w:lang w:val="sr-Cyrl-RS"/>
        </w:rPr>
        <w:t>7</w:t>
      </w:r>
      <w:r w:rsidRPr="00170C3D">
        <w:rPr>
          <w:rFonts w:cs="Arial"/>
        </w:rPr>
        <w:t xml:space="preserve"> бунара са сопственим пумпама.  Задатак система је да одржава нивое по</w:t>
      </w:r>
      <w:r w:rsidRPr="00170C3D">
        <w:rPr>
          <w:rFonts w:cs="Arial"/>
          <w:lang w:val="sr-Cyrl-RS"/>
        </w:rPr>
        <w:t>дз</w:t>
      </w:r>
      <w:r w:rsidRPr="00170C3D">
        <w:rPr>
          <w:rFonts w:cs="Arial"/>
        </w:rPr>
        <w:t>емних вода штићеног подруча у дозвољеним границама,</w:t>
      </w:r>
      <w:r w:rsidRPr="00170C3D">
        <w:rPr>
          <w:rFonts w:cs="Arial"/>
          <w:lang w:val="sr-Cyrl-RS"/>
        </w:rPr>
        <w:t xml:space="preserve"> </w:t>
      </w:r>
      <w:r w:rsidRPr="00170C3D">
        <w:rPr>
          <w:rFonts w:cs="Arial"/>
        </w:rPr>
        <w:t>одређеним хидрограђевинским подлогама. Сваки бунар посебно одржава нивое у непосредном окружењу а у зависности од нивоа у самом бунару.</w:t>
      </w:r>
    </w:p>
    <w:p w14:paraId="3A6777D0" w14:textId="77777777" w:rsidR="00170C3D" w:rsidRPr="00170C3D" w:rsidRDefault="00170C3D" w:rsidP="00170C3D">
      <w:pPr>
        <w:spacing w:before="0"/>
        <w:rPr>
          <w:rFonts w:cs="Arial"/>
        </w:rPr>
      </w:pPr>
      <w:r w:rsidRPr="00170C3D">
        <w:rPr>
          <w:rFonts w:cs="Arial"/>
        </w:rPr>
        <w:t>Системом дренажних бунара се може управљати:</w:t>
      </w:r>
    </w:p>
    <w:p w14:paraId="2E6C47D2" w14:textId="77777777" w:rsidR="00170C3D" w:rsidRPr="00170C3D" w:rsidRDefault="00170C3D" w:rsidP="00170C3D">
      <w:pPr>
        <w:spacing w:before="0"/>
        <w:rPr>
          <w:rFonts w:cs="Arial"/>
        </w:rPr>
      </w:pPr>
      <w:r w:rsidRPr="00170C3D">
        <w:rPr>
          <w:rFonts w:cs="Arial"/>
          <w:lang w:val="sr-Cyrl-RS"/>
        </w:rPr>
        <w:t xml:space="preserve">1.   </w:t>
      </w:r>
      <w:r w:rsidRPr="00170C3D">
        <w:rPr>
          <w:rFonts w:cs="Arial"/>
        </w:rPr>
        <w:t>ручно</w:t>
      </w:r>
    </w:p>
    <w:p w14:paraId="0B0C144A" w14:textId="77777777" w:rsidR="00170C3D" w:rsidRPr="00170C3D" w:rsidRDefault="00170C3D" w:rsidP="00170C3D">
      <w:pPr>
        <w:spacing w:before="0"/>
        <w:rPr>
          <w:rFonts w:cs="Arial"/>
        </w:rPr>
      </w:pPr>
      <w:r w:rsidRPr="00170C3D">
        <w:rPr>
          <w:rFonts w:cs="Arial"/>
          <w:lang w:val="sr-Cyrl-RS"/>
        </w:rPr>
        <w:t xml:space="preserve">2.   </w:t>
      </w:r>
      <w:r w:rsidRPr="00170C3D">
        <w:rPr>
          <w:rFonts w:cs="Arial"/>
        </w:rPr>
        <w:t>аутоматски</w:t>
      </w:r>
    </w:p>
    <w:p w14:paraId="69731BEB" w14:textId="77777777" w:rsidR="00170C3D" w:rsidRPr="00170C3D" w:rsidRDefault="00170C3D" w:rsidP="00170C3D">
      <w:pPr>
        <w:spacing w:before="0"/>
        <w:rPr>
          <w:rFonts w:cs="Arial"/>
        </w:rPr>
      </w:pPr>
      <w:r w:rsidRPr="00170C3D">
        <w:rPr>
          <w:rFonts w:cs="Arial"/>
        </w:rPr>
        <w:t>Командни центар за даљински на</w:t>
      </w:r>
      <w:r w:rsidRPr="00170C3D">
        <w:rPr>
          <w:rFonts w:cs="Arial"/>
          <w:lang w:val="sr-Cyrl-RS"/>
        </w:rPr>
        <w:t>дз</w:t>
      </w:r>
      <w:r w:rsidRPr="00170C3D">
        <w:rPr>
          <w:rFonts w:cs="Arial"/>
        </w:rPr>
        <w:t xml:space="preserve">ор је постојећи ККЦ Пожаревац. Командни центар располаже са опремом и софтверима за комуникацију са удаљеним станицама и аквизицију података. Опремљен је са серверима на којима је инсталиран SCADA систем VIEW 4,  ИМП- Аутоматика. Комуникација са удаљеним станицама је путем GPRS комуникације. </w:t>
      </w:r>
    </w:p>
    <w:p w14:paraId="0002F9B1" w14:textId="77777777" w:rsidR="00170C3D" w:rsidRPr="00170C3D" w:rsidRDefault="00170C3D" w:rsidP="00170C3D">
      <w:pPr>
        <w:spacing w:before="0"/>
        <w:rPr>
          <w:rFonts w:cs="Arial"/>
        </w:rPr>
      </w:pPr>
      <w:r w:rsidRPr="00170C3D">
        <w:rPr>
          <w:rFonts w:cs="Arial"/>
          <w:lang w:val="sr-Cyrl-RS"/>
        </w:rPr>
        <w:tab/>
      </w:r>
      <w:r w:rsidRPr="00170C3D">
        <w:rPr>
          <w:rFonts w:cs="Arial"/>
        </w:rPr>
        <w:t xml:space="preserve">Урадити пројекат за </w:t>
      </w:r>
      <w:r w:rsidRPr="00170C3D">
        <w:rPr>
          <w:rFonts w:cs="Arial"/>
          <w:lang w:val="sr-Cyrl-RS"/>
        </w:rPr>
        <w:t>уградњу</w:t>
      </w:r>
      <w:r w:rsidRPr="00170C3D">
        <w:rPr>
          <w:rFonts w:cs="Arial"/>
        </w:rPr>
        <w:t xml:space="preserve"> опреме управљања у циљу постизања веће ефикасности у раду дренажног система и обезбеђење комуникације са ККЦ Пожаревац ради преноса података о раду појединих дренажних бунара и осталим релевантним величинама (ниво). Постојећи орман напајања и аутоматског управљања уклопити у пројекат са неопходним изменама у шемама и алгоритму управљања.  </w:t>
      </w:r>
    </w:p>
    <w:p w14:paraId="0D319D52" w14:textId="77777777" w:rsidR="00170C3D" w:rsidRPr="00170C3D" w:rsidRDefault="00170C3D" w:rsidP="00170C3D">
      <w:pPr>
        <w:spacing w:before="0"/>
        <w:rPr>
          <w:rFonts w:cs="Arial"/>
        </w:rPr>
      </w:pPr>
      <w:r w:rsidRPr="00170C3D">
        <w:rPr>
          <w:rFonts w:cs="Arial"/>
        </w:rPr>
        <w:tab/>
        <w:t>Пројектант треба да одабере опрему која ће се уклопити у постојећи концепт даљинског на</w:t>
      </w:r>
      <w:r w:rsidRPr="00170C3D">
        <w:rPr>
          <w:rFonts w:cs="Arial"/>
          <w:lang w:val="sr-Cyrl-RS"/>
        </w:rPr>
        <w:t>дз</w:t>
      </w:r>
      <w:r w:rsidRPr="00170C3D">
        <w:rPr>
          <w:rFonts w:cs="Arial"/>
        </w:rPr>
        <w:t xml:space="preserve">ора и управљања из постојећег јединственог </w:t>
      </w:r>
      <w:r w:rsidRPr="00170C3D">
        <w:rPr>
          <w:rFonts w:cs="Arial"/>
          <w:lang w:val="sr-Cyrl-RS"/>
        </w:rPr>
        <w:t>контролно-командног</w:t>
      </w:r>
      <w:r w:rsidRPr="00170C3D">
        <w:rPr>
          <w:rFonts w:cs="Arial"/>
        </w:rPr>
        <w:t xml:space="preserve"> центра у Пожаревцу уз максималну могућност аутономног рада. </w:t>
      </w:r>
    </w:p>
    <w:p w14:paraId="436D1819" w14:textId="77777777" w:rsidR="00170C3D" w:rsidRPr="00170C3D" w:rsidRDefault="00170C3D" w:rsidP="00170C3D">
      <w:pPr>
        <w:spacing w:before="0"/>
        <w:rPr>
          <w:rFonts w:cs="Arial"/>
        </w:rPr>
      </w:pPr>
      <w:r w:rsidRPr="00170C3D">
        <w:rPr>
          <w:rFonts w:cs="Arial"/>
        </w:rPr>
        <w:tab/>
        <w:t>Дати у облику блок дијаграма потребне алгоритме управљања за новоизабрану опрему, на бази којих се врши измена постојећих програма управљања.</w:t>
      </w:r>
    </w:p>
    <w:p w14:paraId="4B425F6E" w14:textId="77777777" w:rsidR="00170C3D" w:rsidRPr="00170C3D" w:rsidRDefault="00170C3D" w:rsidP="00170C3D">
      <w:pPr>
        <w:spacing w:before="0"/>
        <w:rPr>
          <w:rFonts w:cs="Arial"/>
        </w:rPr>
      </w:pPr>
    </w:p>
    <w:p w14:paraId="4C53D25B" w14:textId="77777777" w:rsidR="00170C3D" w:rsidRPr="00170C3D" w:rsidRDefault="00170C3D" w:rsidP="00170C3D">
      <w:pPr>
        <w:widowControl w:val="0"/>
        <w:tabs>
          <w:tab w:val="left" w:pos="2374"/>
        </w:tabs>
        <w:spacing w:before="0"/>
        <w:rPr>
          <w:rFonts w:eastAsia="Arial" w:cs="Arial"/>
          <w:b/>
          <w:bCs/>
          <w:color w:val="000000"/>
          <w:lang w:val="sr-Cyrl-RS"/>
        </w:rPr>
      </w:pPr>
      <w:r w:rsidRPr="00170C3D">
        <w:rPr>
          <w:rFonts w:eastAsia="Arial" w:cs="Arial"/>
          <w:b/>
          <w:bCs/>
          <w:color w:val="000000"/>
          <w:lang w:val="sr-Cyrl-RS"/>
        </w:rPr>
        <w:t>3. Садржај пројекта</w:t>
      </w:r>
    </w:p>
    <w:p w14:paraId="46B9CD44" w14:textId="77777777" w:rsidR="00170C3D" w:rsidRPr="00170C3D" w:rsidRDefault="00170C3D" w:rsidP="00170C3D">
      <w:pPr>
        <w:widowControl w:val="0"/>
        <w:tabs>
          <w:tab w:val="left" w:pos="2374"/>
        </w:tabs>
        <w:spacing w:before="0"/>
        <w:rPr>
          <w:rFonts w:eastAsia="Arial" w:cs="Arial"/>
          <w:bCs/>
          <w:color w:val="000000"/>
          <w:lang w:val="sr-Cyrl-CS"/>
        </w:rPr>
      </w:pPr>
    </w:p>
    <w:p w14:paraId="61048C3B" w14:textId="77777777" w:rsidR="00170C3D" w:rsidRPr="00170C3D" w:rsidRDefault="00170C3D" w:rsidP="00170C3D">
      <w:pPr>
        <w:widowControl w:val="0"/>
        <w:tabs>
          <w:tab w:val="left" w:pos="2374"/>
        </w:tabs>
        <w:spacing w:before="0"/>
        <w:rPr>
          <w:rFonts w:eastAsia="Arial" w:cs="Arial"/>
          <w:bCs/>
          <w:color w:val="000000"/>
          <w:lang w:val="sr-Cyrl-CS"/>
        </w:rPr>
      </w:pPr>
      <w:r w:rsidRPr="00170C3D">
        <w:rPr>
          <w:rFonts w:eastAsia="Arial" w:cs="Arial"/>
          <w:bCs/>
          <w:color w:val="000000"/>
          <w:lang w:val="sr-Cyrl-CS"/>
        </w:rPr>
        <w:t>а) Опште</w:t>
      </w:r>
    </w:p>
    <w:p w14:paraId="0684AE2C" w14:textId="77777777" w:rsidR="00170C3D" w:rsidRPr="00170C3D" w:rsidRDefault="00170C3D" w:rsidP="00170C3D">
      <w:pPr>
        <w:widowControl w:val="0"/>
        <w:shd w:val="clear" w:color="auto" w:fill="FFFFFF"/>
        <w:tabs>
          <w:tab w:val="left" w:pos="0"/>
        </w:tabs>
        <w:spacing w:before="0"/>
        <w:rPr>
          <w:rFonts w:eastAsia="Arial" w:cs="Arial"/>
          <w:lang w:val="sr-Cyrl-RS"/>
        </w:rPr>
      </w:pPr>
    </w:p>
    <w:p w14:paraId="2B1A6F54" w14:textId="77777777" w:rsidR="00170C3D" w:rsidRPr="00170C3D" w:rsidRDefault="00170C3D" w:rsidP="00170C3D">
      <w:pPr>
        <w:widowControl w:val="0"/>
        <w:shd w:val="clear" w:color="auto" w:fill="FFFFFF"/>
        <w:tabs>
          <w:tab w:val="left" w:pos="0"/>
        </w:tabs>
        <w:spacing w:before="0"/>
        <w:rPr>
          <w:rFonts w:eastAsia="Arial" w:cs="Arial"/>
          <w:color w:val="000000"/>
          <w:lang w:val="sr-Cyrl-RS"/>
        </w:rPr>
      </w:pPr>
      <w:r w:rsidRPr="00170C3D">
        <w:rPr>
          <w:rFonts w:eastAsia="Arial" w:cs="Arial"/>
          <w:color w:val="000000"/>
          <w:lang w:val="sr-Cyrl-RS"/>
        </w:rPr>
        <w:t xml:space="preserve">Пројекат служи као техничка основа за поступак опремања дренажног система електро опремом даљинског надзора и по садржају треба да омогући инвеститору да на бази њега изведе поступак јавне набавке и доведе објекат у </w:t>
      </w:r>
      <w:r w:rsidRPr="00170C3D">
        <w:rPr>
          <w:rFonts w:eastAsia="Arial" w:cs="Arial"/>
          <w:color w:val="000000"/>
          <w:lang w:val="sr-Cyrl-CS"/>
        </w:rPr>
        <w:t xml:space="preserve">ново </w:t>
      </w:r>
      <w:r w:rsidRPr="00170C3D">
        <w:rPr>
          <w:rFonts w:eastAsia="Arial" w:cs="Arial"/>
          <w:color w:val="000000"/>
          <w:lang w:val="sr-Cyrl-RS"/>
        </w:rPr>
        <w:t xml:space="preserve">функционално стање. </w:t>
      </w:r>
    </w:p>
    <w:p w14:paraId="302DBCD6" w14:textId="77777777" w:rsidR="00170C3D" w:rsidRPr="00170C3D" w:rsidRDefault="00170C3D" w:rsidP="00170C3D">
      <w:pPr>
        <w:widowControl w:val="0"/>
        <w:tabs>
          <w:tab w:val="left" w:pos="0"/>
        </w:tabs>
        <w:spacing w:before="0"/>
        <w:rPr>
          <w:rFonts w:eastAsia="Arial" w:cs="Arial"/>
          <w:color w:val="000000"/>
          <w:lang w:val="sr-Cyrl-RS"/>
        </w:rPr>
      </w:pPr>
      <w:r w:rsidRPr="00170C3D">
        <w:rPr>
          <w:rFonts w:eastAsia="Courier New" w:cs="Arial"/>
          <w:color w:val="000000"/>
          <w:lang w:val="sr-Cyrl-RS"/>
        </w:rPr>
        <w:t xml:space="preserve">Пројекте урадити на нивоу пројекта за извођење у свему према важећим техничким прописима и препорукама </w:t>
      </w:r>
      <w:r w:rsidRPr="00170C3D">
        <w:rPr>
          <w:rFonts w:eastAsia="Arial" w:cs="Arial"/>
          <w:color w:val="000000"/>
          <w:lang w:val="sr-Cyrl-RS"/>
        </w:rPr>
        <w:t xml:space="preserve">за ову врсту инсталација и одговарајућим СРПС  и IEC стандардима, </w:t>
      </w:r>
      <w:r w:rsidRPr="00170C3D">
        <w:rPr>
          <w:rFonts w:eastAsia="Courier New" w:cs="Arial"/>
          <w:color w:val="000000"/>
          <w:lang w:val="sr-Cyrl-RS"/>
        </w:rPr>
        <w:t>Закону о планирању и изградњи и Закону о водама.</w:t>
      </w:r>
      <w:r w:rsidRPr="00170C3D">
        <w:rPr>
          <w:rFonts w:eastAsia="Arial" w:cs="Arial"/>
          <w:color w:val="000000"/>
          <w:lang w:val="sr-Cyrl-RS"/>
        </w:rPr>
        <w:t xml:space="preserve"> </w:t>
      </w:r>
    </w:p>
    <w:p w14:paraId="65B236FB" w14:textId="77777777" w:rsidR="00170C3D" w:rsidRPr="00170C3D" w:rsidRDefault="00170C3D" w:rsidP="00170C3D">
      <w:pPr>
        <w:widowControl w:val="0"/>
        <w:spacing w:before="0"/>
        <w:rPr>
          <w:rFonts w:eastAsia="Batang" w:cs="Arial"/>
          <w:color w:val="000000"/>
          <w:lang w:val="sr-Cyrl-CS"/>
        </w:rPr>
      </w:pPr>
    </w:p>
    <w:p w14:paraId="00F421D7" w14:textId="77777777" w:rsidR="00170C3D" w:rsidRPr="00170C3D" w:rsidRDefault="00170C3D" w:rsidP="00170C3D">
      <w:pPr>
        <w:widowControl w:val="0"/>
        <w:tabs>
          <w:tab w:val="left" w:pos="2374"/>
        </w:tabs>
        <w:spacing w:before="0"/>
        <w:rPr>
          <w:rFonts w:eastAsia="Arial" w:cs="Arial"/>
          <w:bCs/>
          <w:color w:val="000000"/>
          <w:lang w:val="sr-Cyrl-CS"/>
        </w:rPr>
      </w:pPr>
      <w:r w:rsidRPr="00170C3D">
        <w:rPr>
          <w:rFonts w:eastAsia="Arial" w:cs="Arial"/>
          <w:bCs/>
          <w:color w:val="000000"/>
          <w:lang w:val="sr-Cyrl-CS"/>
        </w:rPr>
        <w:t>б) Садржај електро пројекта</w:t>
      </w:r>
    </w:p>
    <w:p w14:paraId="30C2E2BD" w14:textId="77777777" w:rsidR="00170C3D" w:rsidRPr="00170C3D" w:rsidRDefault="00170C3D" w:rsidP="00170C3D">
      <w:pPr>
        <w:widowControl w:val="0"/>
        <w:tabs>
          <w:tab w:val="left" w:pos="2374"/>
        </w:tabs>
        <w:spacing w:before="0"/>
        <w:contextualSpacing/>
        <w:rPr>
          <w:rFonts w:eastAsia="Arial" w:cs="Arial"/>
          <w:b/>
          <w:bCs/>
          <w:color w:val="000000"/>
          <w:lang w:val="sr-Cyrl-CS"/>
        </w:rPr>
      </w:pPr>
    </w:p>
    <w:p w14:paraId="3F8137E4" w14:textId="77777777" w:rsidR="00170C3D" w:rsidRPr="00170C3D" w:rsidRDefault="00170C3D" w:rsidP="003C3350">
      <w:pPr>
        <w:widowControl w:val="0"/>
        <w:numPr>
          <w:ilvl w:val="0"/>
          <w:numId w:val="76"/>
        </w:numPr>
        <w:tabs>
          <w:tab w:val="left" w:pos="1276"/>
        </w:tabs>
        <w:spacing w:before="0"/>
        <w:ind w:left="0" w:firstLine="0"/>
        <w:contextualSpacing/>
        <w:jc w:val="left"/>
        <w:rPr>
          <w:rFonts w:eastAsia="Arial" w:cs="Arial"/>
        </w:rPr>
      </w:pPr>
      <w:r w:rsidRPr="00170C3D">
        <w:rPr>
          <w:rFonts w:eastAsia="Arial" w:cs="Arial"/>
        </w:rPr>
        <w:t>Општи подаци,</w:t>
      </w:r>
    </w:p>
    <w:p w14:paraId="5B49F2E4" w14:textId="77777777" w:rsidR="00170C3D" w:rsidRPr="00170C3D" w:rsidRDefault="00170C3D" w:rsidP="003C3350">
      <w:pPr>
        <w:widowControl w:val="0"/>
        <w:numPr>
          <w:ilvl w:val="0"/>
          <w:numId w:val="76"/>
        </w:numPr>
        <w:tabs>
          <w:tab w:val="left" w:pos="1276"/>
        </w:tabs>
        <w:spacing w:before="0"/>
        <w:ind w:left="0" w:firstLine="0"/>
        <w:contextualSpacing/>
        <w:jc w:val="left"/>
        <w:rPr>
          <w:rFonts w:eastAsia="Arial" w:cs="Arial"/>
        </w:rPr>
      </w:pPr>
      <w:r w:rsidRPr="00170C3D">
        <w:rPr>
          <w:rFonts w:eastAsia="Arial" w:cs="Arial"/>
        </w:rPr>
        <w:t>Пројектни задатак,</w:t>
      </w:r>
    </w:p>
    <w:p w14:paraId="3EF7FAE1" w14:textId="77777777" w:rsidR="00170C3D" w:rsidRPr="00170C3D" w:rsidRDefault="00170C3D" w:rsidP="003C3350">
      <w:pPr>
        <w:widowControl w:val="0"/>
        <w:numPr>
          <w:ilvl w:val="0"/>
          <w:numId w:val="76"/>
        </w:numPr>
        <w:tabs>
          <w:tab w:val="right" w:pos="1276"/>
          <w:tab w:val="left" w:pos="2374"/>
        </w:tabs>
        <w:spacing w:before="0"/>
        <w:ind w:left="0" w:firstLine="0"/>
        <w:contextualSpacing/>
        <w:rPr>
          <w:rFonts w:eastAsia="Arial" w:cs="Arial"/>
        </w:rPr>
      </w:pPr>
      <w:r w:rsidRPr="00170C3D">
        <w:rPr>
          <w:rFonts w:eastAsia="Arial" w:cs="Arial"/>
        </w:rPr>
        <w:t>Технички опис</w:t>
      </w:r>
      <w:r w:rsidRPr="00170C3D">
        <w:rPr>
          <w:rFonts w:eastAsia="Arial" w:cs="Arial"/>
          <w:lang w:val="sr-Cyrl-RS"/>
        </w:rPr>
        <w:t>,</w:t>
      </w:r>
    </w:p>
    <w:p w14:paraId="4A6072B6" w14:textId="77777777" w:rsidR="00170C3D" w:rsidRPr="00170C3D" w:rsidRDefault="00170C3D" w:rsidP="003C3350">
      <w:pPr>
        <w:widowControl w:val="0"/>
        <w:numPr>
          <w:ilvl w:val="0"/>
          <w:numId w:val="76"/>
        </w:numPr>
        <w:tabs>
          <w:tab w:val="right" w:pos="1276"/>
          <w:tab w:val="left" w:pos="2374"/>
        </w:tabs>
        <w:spacing w:before="0"/>
        <w:ind w:left="0" w:firstLine="0"/>
        <w:contextualSpacing/>
        <w:rPr>
          <w:rFonts w:eastAsia="Arial" w:cs="Arial"/>
        </w:rPr>
      </w:pPr>
      <w:r w:rsidRPr="00170C3D">
        <w:rPr>
          <w:rFonts w:eastAsia="Arial" w:cs="Arial"/>
        </w:rPr>
        <w:t>Технички услови,</w:t>
      </w:r>
    </w:p>
    <w:p w14:paraId="711D9C50" w14:textId="77777777" w:rsidR="00170C3D" w:rsidRPr="00170C3D" w:rsidRDefault="00170C3D" w:rsidP="003C3350">
      <w:pPr>
        <w:widowControl w:val="0"/>
        <w:numPr>
          <w:ilvl w:val="0"/>
          <w:numId w:val="76"/>
        </w:numPr>
        <w:tabs>
          <w:tab w:val="right" w:pos="1276"/>
          <w:tab w:val="left" w:pos="2374"/>
        </w:tabs>
        <w:spacing w:before="0"/>
        <w:ind w:left="0" w:firstLine="0"/>
        <w:contextualSpacing/>
        <w:rPr>
          <w:rFonts w:eastAsia="Arial" w:cs="Arial"/>
        </w:rPr>
      </w:pPr>
      <w:r w:rsidRPr="00170C3D">
        <w:rPr>
          <w:rFonts w:eastAsia="Arial" w:cs="Arial"/>
        </w:rPr>
        <w:t>Технички прорачуни,</w:t>
      </w:r>
    </w:p>
    <w:p w14:paraId="18028DFE" w14:textId="77777777" w:rsidR="00170C3D" w:rsidRPr="00170C3D" w:rsidRDefault="00170C3D" w:rsidP="003C3350">
      <w:pPr>
        <w:widowControl w:val="0"/>
        <w:numPr>
          <w:ilvl w:val="0"/>
          <w:numId w:val="76"/>
        </w:numPr>
        <w:tabs>
          <w:tab w:val="left" w:pos="1227"/>
        </w:tabs>
        <w:spacing w:before="0"/>
        <w:ind w:left="0" w:firstLine="0"/>
        <w:contextualSpacing/>
        <w:jc w:val="left"/>
        <w:rPr>
          <w:rFonts w:eastAsia="Arial" w:cs="Arial"/>
        </w:rPr>
      </w:pPr>
      <w:r w:rsidRPr="00170C3D">
        <w:rPr>
          <w:rFonts w:eastAsia="Arial" w:cs="Arial"/>
        </w:rPr>
        <w:t xml:space="preserve">Спецификација материјала ( произвођач,тип и каталашки број изабране </w:t>
      </w:r>
      <w:r w:rsidRPr="00170C3D">
        <w:rPr>
          <w:rFonts w:eastAsia="Arial" w:cs="Arial"/>
          <w:lang w:val="sr-Cyrl-RS"/>
        </w:rPr>
        <w:t xml:space="preserve"> </w:t>
      </w:r>
      <w:r w:rsidRPr="00170C3D">
        <w:rPr>
          <w:rFonts w:eastAsia="Arial" w:cs="Arial"/>
        </w:rPr>
        <w:t>опреме, са назнаком “ сличан типу или одговарајући“). Изабрану опрему у пројекту обавезно усагласити са наручиоцем посла пре почетка израде пројекта.</w:t>
      </w:r>
    </w:p>
    <w:p w14:paraId="350E1687" w14:textId="77777777" w:rsidR="00170C3D" w:rsidRPr="00170C3D" w:rsidRDefault="00170C3D" w:rsidP="003C3350">
      <w:pPr>
        <w:widowControl w:val="0"/>
        <w:numPr>
          <w:ilvl w:val="0"/>
          <w:numId w:val="76"/>
        </w:numPr>
        <w:tabs>
          <w:tab w:val="left" w:pos="1227"/>
        </w:tabs>
        <w:spacing w:before="0"/>
        <w:ind w:left="0" w:firstLine="0"/>
        <w:contextualSpacing/>
        <w:jc w:val="left"/>
        <w:rPr>
          <w:rFonts w:eastAsia="Arial" w:cs="Arial"/>
        </w:rPr>
      </w:pPr>
      <w:r w:rsidRPr="00170C3D">
        <w:rPr>
          <w:rFonts w:eastAsia="Arial" w:cs="Arial"/>
        </w:rPr>
        <w:t>Предмер и предрачун радова</w:t>
      </w:r>
      <w:r w:rsidRPr="00170C3D">
        <w:rPr>
          <w:rFonts w:eastAsia="Arial" w:cs="Arial"/>
          <w:lang w:val="sr-Cyrl-RS"/>
        </w:rPr>
        <w:t xml:space="preserve"> ( форму усагласити са наручиоцем, а у складу са захтевима Закона о јавним набавкама)</w:t>
      </w:r>
      <w:r w:rsidRPr="00170C3D">
        <w:rPr>
          <w:rFonts w:eastAsia="Arial" w:cs="Arial"/>
        </w:rPr>
        <w:t>,</w:t>
      </w:r>
    </w:p>
    <w:p w14:paraId="7882F6EE" w14:textId="77777777" w:rsidR="00170C3D" w:rsidRPr="00170C3D" w:rsidRDefault="00170C3D" w:rsidP="003C3350">
      <w:pPr>
        <w:widowControl w:val="0"/>
        <w:numPr>
          <w:ilvl w:val="0"/>
          <w:numId w:val="76"/>
        </w:numPr>
        <w:tabs>
          <w:tab w:val="left" w:pos="1227"/>
        </w:tabs>
        <w:spacing w:before="0"/>
        <w:ind w:left="0" w:firstLine="0"/>
        <w:contextualSpacing/>
        <w:jc w:val="left"/>
        <w:rPr>
          <w:rFonts w:eastAsia="Arial" w:cs="Arial"/>
        </w:rPr>
      </w:pPr>
      <w:r w:rsidRPr="00170C3D">
        <w:rPr>
          <w:rFonts w:eastAsia="Arial" w:cs="Arial"/>
          <w:lang w:val="sr-Cyrl-RS"/>
        </w:rPr>
        <w:t>Списак неопходних резервних делова</w:t>
      </w:r>
    </w:p>
    <w:p w14:paraId="53480A03" w14:textId="77777777" w:rsidR="00170C3D" w:rsidRPr="00170C3D" w:rsidRDefault="00170C3D" w:rsidP="003C3350">
      <w:pPr>
        <w:widowControl w:val="0"/>
        <w:numPr>
          <w:ilvl w:val="0"/>
          <w:numId w:val="76"/>
        </w:numPr>
        <w:tabs>
          <w:tab w:val="left" w:pos="1227"/>
        </w:tabs>
        <w:spacing w:before="0"/>
        <w:ind w:left="0" w:firstLine="0"/>
        <w:contextualSpacing/>
        <w:jc w:val="left"/>
        <w:rPr>
          <w:rFonts w:eastAsia="Arial" w:cs="Arial"/>
        </w:rPr>
      </w:pPr>
      <w:r w:rsidRPr="00170C3D">
        <w:rPr>
          <w:rFonts w:eastAsia="Arial" w:cs="Arial"/>
        </w:rPr>
        <w:t>Прилог о прописаним мерама заштите на раду</w:t>
      </w:r>
    </w:p>
    <w:p w14:paraId="0DB4F12E" w14:textId="77777777" w:rsidR="00170C3D" w:rsidRPr="00170C3D" w:rsidRDefault="00170C3D" w:rsidP="003C3350">
      <w:pPr>
        <w:widowControl w:val="0"/>
        <w:numPr>
          <w:ilvl w:val="0"/>
          <w:numId w:val="76"/>
        </w:numPr>
        <w:tabs>
          <w:tab w:val="left" w:pos="1227"/>
        </w:tabs>
        <w:spacing w:before="0"/>
        <w:ind w:left="0" w:firstLine="0"/>
        <w:contextualSpacing/>
        <w:jc w:val="left"/>
        <w:rPr>
          <w:rFonts w:eastAsia="Arial" w:cs="Arial"/>
        </w:rPr>
      </w:pPr>
      <w:r w:rsidRPr="00170C3D">
        <w:rPr>
          <w:rFonts w:cs="Arial"/>
        </w:rPr>
        <w:t>Израда спискова потребних апликација на SCADA систему у ККЦ Пожаревац</w:t>
      </w:r>
    </w:p>
    <w:p w14:paraId="71952E40" w14:textId="77777777" w:rsidR="00170C3D" w:rsidRPr="00170C3D" w:rsidRDefault="00170C3D" w:rsidP="003C3350">
      <w:pPr>
        <w:widowControl w:val="0"/>
        <w:numPr>
          <w:ilvl w:val="0"/>
          <w:numId w:val="76"/>
        </w:numPr>
        <w:tabs>
          <w:tab w:val="left" w:pos="1227"/>
        </w:tabs>
        <w:spacing w:before="0"/>
        <w:ind w:left="0" w:firstLine="0"/>
        <w:contextualSpacing/>
        <w:jc w:val="left"/>
        <w:rPr>
          <w:rFonts w:eastAsia="Arial" w:cs="Arial"/>
        </w:rPr>
      </w:pPr>
      <w:r w:rsidRPr="00170C3D">
        <w:rPr>
          <w:rFonts w:eastAsia="Arial" w:cs="Arial"/>
        </w:rPr>
        <w:t>Графичка документација следећег садр</w:t>
      </w:r>
      <w:r w:rsidRPr="00170C3D">
        <w:rPr>
          <w:rFonts w:cs="Arial"/>
        </w:rPr>
        <w:t>жаја</w:t>
      </w:r>
      <w:r w:rsidRPr="00170C3D">
        <w:rPr>
          <w:rFonts w:eastAsia="Arial" w:cs="Arial"/>
        </w:rPr>
        <w:t>:</w:t>
      </w:r>
    </w:p>
    <w:p w14:paraId="031C4477" w14:textId="77777777" w:rsidR="00170C3D" w:rsidRPr="00170C3D" w:rsidRDefault="00170C3D" w:rsidP="00170C3D">
      <w:pPr>
        <w:widowControl w:val="0"/>
        <w:tabs>
          <w:tab w:val="left" w:pos="1227"/>
        </w:tabs>
        <w:spacing w:before="0"/>
        <w:rPr>
          <w:rFonts w:eastAsia="Arial" w:cs="Arial"/>
          <w:color w:val="000000"/>
          <w:lang w:val="sr-Cyrl-RS"/>
        </w:rPr>
      </w:pPr>
      <w:r w:rsidRPr="00170C3D">
        <w:rPr>
          <w:rFonts w:eastAsia="Arial" w:cs="Arial"/>
          <w:color w:val="000000"/>
          <w:lang w:val="sr-Cyrl-RS"/>
        </w:rPr>
        <w:t xml:space="preserve">- </w:t>
      </w:r>
      <w:r w:rsidRPr="00170C3D">
        <w:rPr>
          <w:rFonts w:eastAsia="Arial" w:cs="Arial"/>
          <w:color w:val="000000"/>
        </w:rPr>
        <w:t>Списак цртежа са нумерацијом делова пројекта и страна,</w:t>
      </w:r>
    </w:p>
    <w:p w14:paraId="6E7B3C67" w14:textId="77777777" w:rsidR="00170C3D" w:rsidRPr="00170C3D" w:rsidRDefault="00170C3D" w:rsidP="00170C3D">
      <w:pPr>
        <w:widowControl w:val="0"/>
        <w:tabs>
          <w:tab w:val="left" w:pos="1227"/>
        </w:tabs>
        <w:spacing w:before="0"/>
        <w:rPr>
          <w:rFonts w:eastAsia="Arial" w:cs="Arial"/>
          <w:color w:val="000000"/>
          <w:lang w:val="sr-Cyrl-RS"/>
        </w:rPr>
      </w:pPr>
      <w:r w:rsidRPr="00170C3D">
        <w:rPr>
          <w:rFonts w:eastAsia="Arial" w:cs="Arial"/>
          <w:color w:val="000000"/>
          <w:lang w:val="sr-Cyrl-RS"/>
        </w:rPr>
        <w:t>-</w:t>
      </w:r>
      <w:r w:rsidRPr="00170C3D">
        <w:rPr>
          <w:rFonts w:cs="Arial"/>
        </w:rPr>
        <w:t xml:space="preserve"> Ситуације</w:t>
      </w:r>
    </w:p>
    <w:p w14:paraId="08C93DF3" w14:textId="77777777" w:rsidR="00170C3D" w:rsidRPr="00170C3D" w:rsidRDefault="00170C3D" w:rsidP="00170C3D">
      <w:pPr>
        <w:widowControl w:val="0"/>
        <w:tabs>
          <w:tab w:val="left" w:pos="1227"/>
        </w:tabs>
        <w:spacing w:before="0"/>
        <w:rPr>
          <w:rFonts w:eastAsia="Arial" w:cs="Arial"/>
          <w:color w:val="000000"/>
          <w:lang w:val="sr-Cyrl-RS"/>
        </w:rPr>
      </w:pPr>
      <w:r w:rsidRPr="00170C3D">
        <w:rPr>
          <w:rFonts w:eastAsia="Arial" w:cs="Arial"/>
          <w:color w:val="000000"/>
          <w:lang w:val="sr-Cyrl-RS"/>
        </w:rPr>
        <w:t xml:space="preserve">- </w:t>
      </w:r>
      <w:r w:rsidRPr="00170C3D">
        <w:rPr>
          <w:rFonts w:eastAsia="Arial" w:cs="Arial"/>
          <w:color w:val="000000"/>
        </w:rPr>
        <w:t>Технолошку шему</w:t>
      </w:r>
      <w:r w:rsidRPr="00170C3D">
        <w:rPr>
          <w:rFonts w:eastAsia="Arial" w:cs="Arial"/>
          <w:color w:val="000000"/>
          <w:lang w:val="sr-Cyrl-RS"/>
        </w:rPr>
        <w:t xml:space="preserve"> (</w:t>
      </w:r>
      <w:r w:rsidRPr="00170C3D">
        <w:rPr>
          <w:rFonts w:cs="Arial"/>
          <w:lang w:val="sr-Cyrl-RS"/>
        </w:rPr>
        <w:t>б</w:t>
      </w:r>
      <w:r w:rsidRPr="00170C3D">
        <w:rPr>
          <w:rFonts w:cs="Arial"/>
        </w:rPr>
        <w:t>лок дијаграми управљања и повезивања опреме</w:t>
      </w:r>
      <w:r w:rsidRPr="00170C3D">
        <w:rPr>
          <w:rFonts w:cs="Arial"/>
          <w:lang w:val="sr-Cyrl-RS"/>
        </w:rPr>
        <w:t>)</w:t>
      </w:r>
    </w:p>
    <w:p w14:paraId="2B5A4781" w14:textId="77777777" w:rsidR="00170C3D" w:rsidRPr="00170C3D" w:rsidRDefault="00170C3D" w:rsidP="00170C3D">
      <w:pPr>
        <w:widowControl w:val="0"/>
        <w:tabs>
          <w:tab w:val="left" w:pos="1227"/>
        </w:tabs>
        <w:spacing w:before="0"/>
        <w:rPr>
          <w:rFonts w:eastAsia="Arial" w:cs="Arial"/>
          <w:color w:val="000000"/>
        </w:rPr>
      </w:pPr>
      <w:r w:rsidRPr="00170C3D">
        <w:rPr>
          <w:rFonts w:eastAsia="Arial" w:cs="Arial"/>
          <w:color w:val="000000"/>
          <w:lang w:val="sr-Cyrl-RS"/>
        </w:rPr>
        <w:t xml:space="preserve">- </w:t>
      </w:r>
      <w:r w:rsidRPr="00170C3D">
        <w:rPr>
          <w:rFonts w:eastAsia="Arial" w:cs="Arial"/>
          <w:color w:val="000000"/>
        </w:rPr>
        <w:t>Једнополне шеме</w:t>
      </w:r>
    </w:p>
    <w:p w14:paraId="4175EA7E" w14:textId="77777777" w:rsidR="00170C3D" w:rsidRPr="00170C3D" w:rsidRDefault="00170C3D" w:rsidP="003C3350">
      <w:pPr>
        <w:widowControl w:val="0"/>
        <w:numPr>
          <w:ilvl w:val="0"/>
          <w:numId w:val="77"/>
        </w:numPr>
        <w:tabs>
          <w:tab w:val="left" w:pos="1227"/>
        </w:tabs>
        <w:spacing w:before="0"/>
        <w:ind w:left="0" w:firstLine="0"/>
        <w:contextualSpacing/>
        <w:jc w:val="left"/>
        <w:rPr>
          <w:rFonts w:eastAsia="Arial" w:cs="Arial"/>
        </w:rPr>
      </w:pPr>
      <w:r w:rsidRPr="00170C3D">
        <w:rPr>
          <w:rFonts w:eastAsia="Arial" w:cs="Arial"/>
        </w:rPr>
        <w:t>У једнополним шемама  дати основне технолошке параметре и ознаку сваког елемента  са основним техничким подацима</w:t>
      </w:r>
      <w:r w:rsidRPr="00170C3D">
        <w:rPr>
          <w:rFonts w:eastAsia="Arial" w:cs="Arial"/>
          <w:lang w:val="sr-Cyrl-RS"/>
        </w:rPr>
        <w:t xml:space="preserve"> </w:t>
      </w:r>
      <w:r w:rsidRPr="00170C3D">
        <w:rPr>
          <w:rFonts w:eastAsia="Arial" w:cs="Arial"/>
        </w:rPr>
        <w:t xml:space="preserve">(номинална струја, прекидна моћ, номинални напон и друге податке битне за дефинисање конкретног уређаја),  </w:t>
      </w:r>
    </w:p>
    <w:p w14:paraId="63B1BA50" w14:textId="77777777" w:rsidR="00170C3D" w:rsidRPr="00170C3D" w:rsidRDefault="00170C3D" w:rsidP="00170C3D">
      <w:pPr>
        <w:widowControl w:val="0"/>
        <w:tabs>
          <w:tab w:val="left" w:pos="1227"/>
        </w:tabs>
        <w:spacing w:before="0"/>
        <w:rPr>
          <w:rFonts w:eastAsia="Arial" w:cs="Arial"/>
          <w:color w:val="000000"/>
        </w:rPr>
      </w:pPr>
      <w:r w:rsidRPr="00170C3D">
        <w:rPr>
          <w:rFonts w:eastAsia="Arial" w:cs="Arial"/>
          <w:color w:val="000000"/>
          <w:lang w:val="sr-Cyrl-RS"/>
        </w:rPr>
        <w:t xml:space="preserve">- </w:t>
      </w:r>
      <w:r w:rsidRPr="00170C3D">
        <w:rPr>
          <w:rFonts w:eastAsia="Arial" w:cs="Arial"/>
          <w:color w:val="000000"/>
        </w:rPr>
        <w:t>Трополне  и шеме  управљања и командовања</w:t>
      </w:r>
    </w:p>
    <w:p w14:paraId="34458766" w14:textId="77777777" w:rsidR="00170C3D" w:rsidRPr="00170C3D" w:rsidRDefault="00170C3D" w:rsidP="003C3350">
      <w:pPr>
        <w:widowControl w:val="0"/>
        <w:numPr>
          <w:ilvl w:val="0"/>
          <w:numId w:val="77"/>
        </w:numPr>
        <w:tabs>
          <w:tab w:val="left" w:pos="1227"/>
        </w:tabs>
        <w:spacing w:before="0"/>
        <w:ind w:left="0" w:firstLine="0"/>
        <w:contextualSpacing/>
        <w:rPr>
          <w:rFonts w:eastAsia="Arial" w:cs="Arial"/>
        </w:rPr>
      </w:pPr>
      <w:r w:rsidRPr="00170C3D">
        <w:rPr>
          <w:rFonts w:eastAsia="Arial" w:cs="Arial"/>
        </w:rPr>
        <w:t>На овим шемама дати детаљан приказ свих струјних кругова напајања, управљања, командовања и локалне и даљинске сигнализације. Такође сваки елемент приказан у шеми мора имати своју адресу</w:t>
      </w:r>
      <w:r w:rsidRPr="00170C3D">
        <w:rPr>
          <w:rFonts w:eastAsia="Arial" w:cs="Arial"/>
          <w:lang w:val="sr-Cyrl-RS"/>
        </w:rPr>
        <w:t xml:space="preserve"> </w:t>
      </w:r>
      <w:r w:rsidRPr="00170C3D">
        <w:rPr>
          <w:rFonts w:eastAsia="Arial" w:cs="Arial"/>
        </w:rPr>
        <w:t>(cross referencu), са укрштеним показивањем места  елемената и уређаја у шемама.</w:t>
      </w:r>
    </w:p>
    <w:p w14:paraId="6A6822F4" w14:textId="77777777" w:rsidR="00170C3D" w:rsidRPr="00170C3D" w:rsidRDefault="00170C3D" w:rsidP="00170C3D">
      <w:pPr>
        <w:widowControl w:val="0"/>
        <w:tabs>
          <w:tab w:val="left" w:pos="1227"/>
        </w:tabs>
        <w:spacing w:before="0"/>
        <w:rPr>
          <w:rFonts w:eastAsia="Arial" w:cs="Arial"/>
          <w:color w:val="000000"/>
        </w:rPr>
      </w:pPr>
      <w:r w:rsidRPr="00170C3D">
        <w:rPr>
          <w:rFonts w:eastAsia="Arial" w:cs="Arial"/>
          <w:color w:val="000000"/>
          <w:lang w:val="sr-Cyrl-RS"/>
        </w:rPr>
        <w:t xml:space="preserve">- </w:t>
      </w:r>
      <w:r w:rsidRPr="00170C3D">
        <w:rPr>
          <w:rFonts w:eastAsia="Arial" w:cs="Arial"/>
          <w:color w:val="000000"/>
        </w:rPr>
        <w:t>Распоред опреме у орману у размери 1:10, или другој,</w:t>
      </w:r>
    </w:p>
    <w:p w14:paraId="3811CEBF" w14:textId="77777777" w:rsidR="00170C3D" w:rsidRPr="00170C3D" w:rsidRDefault="00170C3D" w:rsidP="00170C3D">
      <w:pPr>
        <w:widowControl w:val="0"/>
        <w:tabs>
          <w:tab w:val="left" w:pos="1227"/>
        </w:tabs>
        <w:spacing w:before="0"/>
        <w:rPr>
          <w:rFonts w:eastAsia="Arial" w:cs="Arial"/>
          <w:color w:val="000000"/>
        </w:rPr>
      </w:pPr>
      <w:r w:rsidRPr="00170C3D">
        <w:rPr>
          <w:rFonts w:eastAsia="Arial" w:cs="Arial"/>
          <w:color w:val="000000"/>
          <w:lang w:val="sr-Cyrl-RS"/>
        </w:rPr>
        <w:t xml:space="preserve">- </w:t>
      </w:r>
      <w:r w:rsidRPr="00170C3D">
        <w:rPr>
          <w:rFonts w:eastAsia="Arial" w:cs="Arial"/>
          <w:color w:val="000000"/>
        </w:rPr>
        <w:t>Распоред опреме на вратима ормана 1:10, или другој,</w:t>
      </w:r>
    </w:p>
    <w:p w14:paraId="1E3542A4" w14:textId="77777777" w:rsidR="00170C3D" w:rsidRPr="00170C3D" w:rsidRDefault="00170C3D" w:rsidP="00170C3D">
      <w:pPr>
        <w:widowControl w:val="0"/>
        <w:tabs>
          <w:tab w:val="left" w:pos="1227"/>
        </w:tabs>
        <w:spacing w:before="0"/>
        <w:rPr>
          <w:rFonts w:eastAsia="Arial" w:cs="Arial"/>
          <w:color w:val="000000"/>
        </w:rPr>
      </w:pPr>
      <w:r w:rsidRPr="00170C3D">
        <w:rPr>
          <w:rFonts w:eastAsia="Arial" w:cs="Arial"/>
          <w:color w:val="000000"/>
          <w:lang w:val="sr-Cyrl-RS"/>
        </w:rPr>
        <w:t xml:space="preserve">- </w:t>
      </w:r>
      <w:r w:rsidRPr="00170C3D">
        <w:rPr>
          <w:rFonts w:eastAsia="Arial" w:cs="Arial"/>
          <w:color w:val="000000"/>
        </w:rPr>
        <w:t>Предњи и бочни изглед ормана са димензијама,</w:t>
      </w:r>
    </w:p>
    <w:p w14:paraId="7C4A4B77" w14:textId="77777777" w:rsidR="00170C3D" w:rsidRPr="00170C3D" w:rsidRDefault="00170C3D" w:rsidP="00170C3D">
      <w:pPr>
        <w:widowControl w:val="0"/>
        <w:tabs>
          <w:tab w:val="left" w:pos="1227"/>
        </w:tabs>
        <w:spacing w:before="0"/>
        <w:rPr>
          <w:rFonts w:eastAsia="Arial" w:cs="Arial"/>
          <w:color w:val="000000"/>
        </w:rPr>
      </w:pPr>
      <w:r w:rsidRPr="00170C3D">
        <w:rPr>
          <w:rFonts w:eastAsia="Arial" w:cs="Arial"/>
          <w:color w:val="000000"/>
          <w:lang w:val="sr-Cyrl-RS"/>
        </w:rPr>
        <w:t xml:space="preserve">- </w:t>
      </w:r>
      <w:r w:rsidRPr="00170C3D">
        <w:rPr>
          <w:rFonts w:eastAsia="Arial" w:cs="Arial"/>
          <w:color w:val="000000"/>
        </w:rPr>
        <w:t>Прикључни план стезаљки,</w:t>
      </w:r>
    </w:p>
    <w:p w14:paraId="6DD675BE" w14:textId="250E3D5A" w:rsidR="00170C3D" w:rsidRPr="00170C3D" w:rsidRDefault="00170C3D" w:rsidP="00170C3D">
      <w:pPr>
        <w:widowControl w:val="0"/>
        <w:tabs>
          <w:tab w:val="left" w:pos="1227"/>
        </w:tabs>
        <w:spacing w:before="0"/>
        <w:rPr>
          <w:rFonts w:eastAsia="Arial" w:cs="Arial"/>
          <w:color w:val="000000"/>
          <w:lang w:val="sr-Cyrl-RS"/>
        </w:rPr>
      </w:pPr>
      <w:r w:rsidRPr="00170C3D">
        <w:rPr>
          <w:rFonts w:eastAsia="Arial" w:cs="Arial"/>
          <w:color w:val="000000"/>
          <w:lang w:val="sr-Cyrl-RS"/>
        </w:rPr>
        <w:t xml:space="preserve">- </w:t>
      </w:r>
      <w:r w:rsidRPr="00170C3D">
        <w:rPr>
          <w:rFonts w:eastAsia="Arial" w:cs="Arial"/>
          <w:color w:val="000000"/>
        </w:rPr>
        <w:t>Кабловска листа са приказом дестинације на оба краја и адресама где су везани у</w:t>
      </w:r>
      <w:r w:rsidRPr="00170C3D">
        <w:rPr>
          <w:rFonts w:eastAsia="Arial" w:cs="Arial"/>
          <w:color w:val="000000"/>
          <w:lang w:val="sr-Cyrl-RS"/>
        </w:rPr>
        <w:t xml:space="preserve"> </w:t>
      </w:r>
      <w:r w:rsidRPr="00170C3D">
        <w:rPr>
          <w:rFonts w:eastAsia="Arial" w:cs="Arial"/>
          <w:color w:val="000000"/>
        </w:rPr>
        <w:t>електричној шеми,</w:t>
      </w:r>
    </w:p>
    <w:p w14:paraId="576FDCED" w14:textId="77777777" w:rsidR="00170C3D" w:rsidRPr="00170C3D" w:rsidRDefault="00170C3D" w:rsidP="00170C3D">
      <w:pPr>
        <w:widowControl w:val="0"/>
        <w:tabs>
          <w:tab w:val="left" w:pos="1227"/>
        </w:tabs>
        <w:spacing w:before="0"/>
        <w:rPr>
          <w:rFonts w:eastAsia="Arial" w:cs="Arial"/>
          <w:color w:val="000000"/>
        </w:rPr>
      </w:pPr>
      <w:r w:rsidRPr="00170C3D">
        <w:rPr>
          <w:rFonts w:eastAsia="Arial" w:cs="Arial"/>
          <w:color w:val="000000"/>
          <w:lang w:val="sr-Cyrl-RS"/>
        </w:rPr>
        <w:t xml:space="preserve">- </w:t>
      </w:r>
      <w:r w:rsidRPr="00170C3D">
        <w:rPr>
          <w:rFonts w:eastAsia="Arial" w:cs="Arial"/>
          <w:color w:val="000000"/>
        </w:rPr>
        <w:t>Прикључни план каблова,</w:t>
      </w:r>
    </w:p>
    <w:p w14:paraId="797B674E" w14:textId="77777777" w:rsidR="00170C3D" w:rsidRPr="00170C3D" w:rsidRDefault="00170C3D" w:rsidP="00170C3D">
      <w:pPr>
        <w:widowControl w:val="0"/>
        <w:tabs>
          <w:tab w:val="left" w:pos="1227"/>
        </w:tabs>
        <w:spacing w:before="0"/>
        <w:rPr>
          <w:rFonts w:eastAsia="Arial" w:cs="Arial"/>
          <w:color w:val="000000"/>
        </w:rPr>
      </w:pPr>
      <w:r w:rsidRPr="00170C3D">
        <w:rPr>
          <w:rFonts w:eastAsia="Arial" w:cs="Arial"/>
          <w:color w:val="000000"/>
          <w:lang w:val="sr-Cyrl-RS"/>
        </w:rPr>
        <w:t xml:space="preserve">- </w:t>
      </w:r>
      <w:r w:rsidRPr="00170C3D">
        <w:rPr>
          <w:rFonts w:eastAsia="Arial" w:cs="Arial"/>
          <w:color w:val="000000"/>
        </w:rPr>
        <w:t>Распоред  дигиталних и аналогних улаза у ПЛЦ,</w:t>
      </w:r>
    </w:p>
    <w:p w14:paraId="0E371B2B" w14:textId="77777777" w:rsidR="00170C3D" w:rsidRPr="00170C3D" w:rsidRDefault="00170C3D" w:rsidP="00170C3D">
      <w:pPr>
        <w:widowControl w:val="0"/>
        <w:tabs>
          <w:tab w:val="left" w:pos="1227"/>
        </w:tabs>
        <w:spacing w:before="0"/>
        <w:rPr>
          <w:rFonts w:eastAsia="Arial" w:cs="Arial"/>
          <w:color w:val="000000"/>
          <w:lang w:val="sr-Cyrl-RS"/>
        </w:rPr>
      </w:pPr>
      <w:r w:rsidRPr="00170C3D">
        <w:rPr>
          <w:rFonts w:eastAsia="Arial" w:cs="Arial"/>
          <w:color w:val="000000"/>
          <w:lang w:val="sr-Cyrl-RS"/>
        </w:rPr>
        <w:t xml:space="preserve">- </w:t>
      </w:r>
      <w:r w:rsidRPr="00170C3D">
        <w:rPr>
          <w:rFonts w:eastAsia="Arial" w:cs="Arial"/>
          <w:color w:val="000000"/>
        </w:rPr>
        <w:t>Списак свих сигнала,</w:t>
      </w:r>
    </w:p>
    <w:p w14:paraId="7319EF99" w14:textId="77777777" w:rsidR="00170C3D" w:rsidRPr="00170C3D" w:rsidRDefault="00170C3D" w:rsidP="00170C3D">
      <w:pPr>
        <w:widowControl w:val="0"/>
        <w:tabs>
          <w:tab w:val="left" w:pos="1227"/>
        </w:tabs>
        <w:spacing w:before="0"/>
        <w:rPr>
          <w:rFonts w:eastAsia="Arial" w:cs="Arial"/>
          <w:color w:val="000000"/>
          <w:lang w:val="sr-Cyrl-RS"/>
        </w:rPr>
      </w:pPr>
      <w:r w:rsidRPr="00170C3D">
        <w:rPr>
          <w:rFonts w:eastAsia="Arial" w:cs="Arial"/>
          <w:color w:val="000000"/>
          <w:lang w:val="sr-Cyrl-RS"/>
        </w:rPr>
        <w:t>-</w:t>
      </w:r>
      <w:r w:rsidRPr="00170C3D">
        <w:rPr>
          <w:rFonts w:cs="Arial"/>
        </w:rPr>
        <w:t xml:space="preserve"> Блок дијаграми управљања и повезивања опреме</w:t>
      </w:r>
    </w:p>
    <w:p w14:paraId="4509BC83" w14:textId="77777777" w:rsidR="00170C3D" w:rsidRPr="00170C3D" w:rsidRDefault="00170C3D" w:rsidP="00170C3D">
      <w:pPr>
        <w:widowControl w:val="0"/>
        <w:tabs>
          <w:tab w:val="left" w:pos="1227"/>
        </w:tabs>
        <w:spacing w:before="0"/>
        <w:rPr>
          <w:rFonts w:eastAsia="Arial" w:cs="Arial"/>
          <w:color w:val="000000"/>
        </w:rPr>
      </w:pPr>
      <w:r w:rsidRPr="00170C3D">
        <w:rPr>
          <w:rFonts w:eastAsia="Arial" w:cs="Arial"/>
          <w:color w:val="000000"/>
          <w:lang w:val="sr-Cyrl-RS"/>
        </w:rPr>
        <w:t xml:space="preserve">- </w:t>
      </w:r>
      <w:r w:rsidRPr="00170C3D">
        <w:rPr>
          <w:rFonts w:eastAsia="Arial" w:cs="Arial"/>
          <w:color w:val="000000"/>
        </w:rPr>
        <w:t>Листа натписних плочица,</w:t>
      </w:r>
    </w:p>
    <w:p w14:paraId="2191D837" w14:textId="77777777" w:rsidR="00170C3D" w:rsidRPr="00170C3D" w:rsidRDefault="00170C3D" w:rsidP="00170C3D">
      <w:pPr>
        <w:widowControl w:val="0"/>
        <w:tabs>
          <w:tab w:val="left" w:pos="1227"/>
        </w:tabs>
        <w:spacing w:before="0"/>
        <w:rPr>
          <w:rFonts w:eastAsia="Arial" w:cs="Arial"/>
          <w:color w:val="000000"/>
        </w:rPr>
      </w:pPr>
      <w:r w:rsidRPr="00170C3D">
        <w:rPr>
          <w:rFonts w:eastAsia="Arial" w:cs="Arial"/>
          <w:color w:val="000000"/>
          <w:lang w:val="sr-Cyrl-RS"/>
        </w:rPr>
        <w:t xml:space="preserve">- </w:t>
      </w:r>
      <w:r w:rsidRPr="00170C3D">
        <w:rPr>
          <w:rFonts w:eastAsia="Arial" w:cs="Arial"/>
          <w:color w:val="000000"/>
        </w:rPr>
        <w:t>Списак ознака коришћених у пројекту,</w:t>
      </w:r>
    </w:p>
    <w:p w14:paraId="73207BA9" w14:textId="77777777" w:rsidR="00170C3D" w:rsidRPr="00170C3D" w:rsidRDefault="00170C3D" w:rsidP="00170C3D">
      <w:pPr>
        <w:widowControl w:val="0"/>
        <w:tabs>
          <w:tab w:val="left" w:pos="1227"/>
        </w:tabs>
        <w:spacing w:before="0"/>
        <w:rPr>
          <w:rFonts w:eastAsia="Arial" w:cs="Arial"/>
          <w:color w:val="000000"/>
        </w:rPr>
      </w:pPr>
      <w:r w:rsidRPr="00170C3D">
        <w:rPr>
          <w:rFonts w:eastAsia="Arial" w:cs="Arial"/>
          <w:color w:val="000000"/>
          <w:lang w:val="sr-Cyrl-RS"/>
        </w:rPr>
        <w:t xml:space="preserve">- </w:t>
      </w:r>
      <w:r w:rsidRPr="00170C3D">
        <w:rPr>
          <w:rFonts w:eastAsia="Arial" w:cs="Arial"/>
          <w:color w:val="000000"/>
        </w:rPr>
        <w:t>Диспозициони цртежи,</w:t>
      </w:r>
    </w:p>
    <w:p w14:paraId="4034FFC0" w14:textId="77777777" w:rsidR="00170C3D" w:rsidRPr="00170C3D" w:rsidRDefault="00170C3D" w:rsidP="00170C3D">
      <w:pPr>
        <w:widowControl w:val="0"/>
        <w:tabs>
          <w:tab w:val="left" w:pos="1227"/>
        </w:tabs>
        <w:spacing w:before="0"/>
        <w:rPr>
          <w:rFonts w:eastAsia="Arial" w:cs="Arial"/>
          <w:color w:val="000000"/>
        </w:rPr>
      </w:pPr>
      <w:r w:rsidRPr="00170C3D">
        <w:rPr>
          <w:rFonts w:eastAsia="Arial" w:cs="Arial"/>
          <w:color w:val="000000"/>
          <w:lang w:val="sr-Cyrl-RS"/>
        </w:rPr>
        <w:t xml:space="preserve">- </w:t>
      </w:r>
      <w:r w:rsidRPr="00170C3D">
        <w:rPr>
          <w:rFonts w:eastAsia="Arial" w:cs="Arial"/>
          <w:color w:val="000000"/>
        </w:rPr>
        <w:t>План полагања каблова,</w:t>
      </w:r>
    </w:p>
    <w:p w14:paraId="424B52C6" w14:textId="4A86A37A" w:rsidR="00170C3D" w:rsidRPr="00170C3D" w:rsidRDefault="00170C3D" w:rsidP="00170C3D">
      <w:pPr>
        <w:widowControl w:val="0"/>
        <w:tabs>
          <w:tab w:val="left" w:pos="1227"/>
        </w:tabs>
        <w:spacing w:before="0"/>
        <w:rPr>
          <w:rFonts w:eastAsia="Arial" w:cs="Arial"/>
          <w:color w:val="000000"/>
        </w:rPr>
      </w:pPr>
      <w:r w:rsidRPr="00170C3D">
        <w:rPr>
          <w:rFonts w:eastAsia="Arial" w:cs="Arial"/>
          <w:color w:val="000000"/>
          <w:lang w:val="sr-Cyrl-RS"/>
        </w:rPr>
        <w:t xml:space="preserve">- </w:t>
      </w:r>
      <w:r w:rsidRPr="00170C3D">
        <w:rPr>
          <w:rFonts w:eastAsia="Arial" w:cs="Arial"/>
          <w:color w:val="000000"/>
        </w:rPr>
        <w:t>Основе и пресеке објекта, са уцртаним елементим и уређајима из пројекта. На</w:t>
      </w:r>
      <w:r>
        <w:rPr>
          <w:rFonts w:eastAsia="Arial" w:cs="Arial"/>
          <w:color w:val="000000"/>
          <w:lang w:val="sr-Cyrl-RS"/>
        </w:rPr>
        <w:t xml:space="preserve"> </w:t>
      </w:r>
      <w:r w:rsidRPr="00170C3D">
        <w:rPr>
          <w:rFonts w:eastAsia="Arial" w:cs="Arial"/>
          <w:color w:val="000000"/>
          <w:lang w:val="sr-Cyrl-RS"/>
        </w:rPr>
        <w:t xml:space="preserve">   </w:t>
      </w:r>
      <w:r w:rsidRPr="00170C3D">
        <w:rPr>
          <w:rFonts w:eastAsia="Arial" w:cs="Arial"/>
          <w:color w:val="000000"/>
        </w:rPr>
        <w:t>цртежима пресека, обавезно, дати коте  монтаже  мерних уређаја и сонди</w:t>
      </w:r>
      <w:r w:rsidRPr="00170C3D">
        <w:rPr>
          <w:rFonts w:eastAsia="Arial" w:cs="Arial"/>
          <w:color w:val="000000"/>
          <w:lang w:val="sr-Cyrl-RS"/>
        </w:rPr>
        <w:t xml:space="preserve"> </w:t>
      </w:r>
      <w:r w:rsidRPr="00170C3D">
        <w:rPr>
          <w:rFonts w:eastAsia="Arial" w:cs="Arial"/>
          <w:color w:val="000000"/>
        </w:rPr>
        <w:t xml:space="preserve">(узети  из </w:t>
      </w:r>
      <w:r w:rsidRPr="00170C3D">
        <w:rPr>
          <w:rFonts w:eastAsia="Arial" w:cs="Arial"/>
          <w:color w:val="000000"/>
          <w:lang w:val="sr-Cyrl-RS"/>
        </w:rPr>
        <w:t xml:space="preserve">   </w:t>
      </w:r>
      <w:r w:rsidRPr="00170C3D">
        <w:rPr>
          <w:rFonts w:eastAsia="Arial" w:cs="Arial"/>
          <w:color w:val="000000"/>
        </w:rPr>
        <w:t>машинског и грађевинског пројекта),</w:t>
      </w:r>
    </w:p>
    <w:p w14:paraId="5EB354DD" w14:textId="0CB8FC12" w:rsidR="00170C3D" w:rsidRDefault="00170C3D" w:rsidP="00170C3D">
      <w:pPr>
        <w:widowControl w:val="0"/>
        <w:tabs>
          <w:tab w:val="left" w:pos="1227"/>
        </w:tabs>
        <w:spacing w:before="0"/>
        <w:rPr>
          <w:rFonts w:eastAsia="Arial" w:cs="Arial"/>
          <w:color w:val="000000"/>
          <w:sz w:val="24"/>
          <w:szCs w:val="24"/>
        </w:rPr>
      </w:pPr>
      <w:r>
        <w:rPr>
          <w:rFonts w:eastAsia="Arial" w:cs="Arial"/>
          <w:color w:val="000000"/>
          <w:lang w:val="sr-Cyrl-RS"/>
        </w:rPr>
        <w:t>-</w:t>
      </w:r>
      <w:r w:rsidRPr="00170C3D">
        <w:rPr>
          <w:rFonts w:eastAsia="Arial" w:cs="Arial"/>
          <w:color w:val="000000"/>
        </w:rPr>
        <w:t>Остале корисне детаље за извођење електромонтажних радова</w:t>
      </w:r>
      <w:r w:rsidRPr="00B220FF">
        <w:rPr>
          <w:rFonts w:eastAsia="Arial" w:cs="Arial"/>
          <w:color w:val="000000"/>
          <w:sz w:val="24"/>
          <w:szCs w:val="24"/>
        </w:rPr>
        <w:br/>
      </w:r>
    </w:p>
    <w:p w14:paraId="21A4003D" w14:textId="3E65EF52" w:rsidR="00170C3D" w:rsidRPr="00D57D6B" w:rsidRDefault="00170C3D" w:rsidP="00170C3D">
      <w:pPr>
        <w:widowControl w:val="0"/>
        <w:spacing w:before="0"/>
        <w:rPr>
          <w:rFonts w:eastAsia="Courier New" w:cs="Arial"/>
          <w:b/>
          <w:lang w:val="sr-Cyrl-RS"/>
        </w:rPr>
      </w:pPr>
      <w:r w:rsidRPr="00B220FF">
        <w:rPr>
          <w:rFonts w:eastAsia="Courier New" w:cs="Arial"/>
          <w:b/>
          <w:sz w:val="24"/>
          <w:szCs w:val="24"/>
          <w:lang w:val="sr-Cyrl-RS"/>
        </w:rPr>
        <w:t xml:space="preserve">4. </w:t>
      </w:r>
      <w:r w:rsidR="00D57D6B">
        <w:rPr>
          <w:rFonts w:eastAsia="Calibri" w:cs="Arial"/>
          <w:b/>
          <w:lang w:val="sr-Cyrl-RS"/>
        </w:rPr>
        <w:t>НАЧИН ДОСТАВЕ</w:t>
      </w:r>
      <w:r w:rsidR="00D57D6B">
        <w:rPr>
          <w:rFonts w:eastAsia="Calibri" w:cs="Arial"/>
          <w:b/>
        </w:rPr>
        <w:t xml:space="preserve"> </w:t>
      </w:r>
      <w:r w:rsidR="00D57D6B">
        <w:rPr>
          <w:rFonts w:eastAsia="Calibri" w:cs="Arial"/>
          <w:b/>
          <w:lang w:val="sr-Cyrl-RS"/>
        </w:rPr>
        <w:t>ПРОЈЕКТРА</w:t>
      </w:r>
    </w:p>
    <w:p w14:paraId="2BA9E6A0" w14:textId="77777777" w:rsidR="00170C3D" w:rsidRPr="00170C3D" w:rsidRDefault="00170C3D" w:rsidP="00170C3D">
      <w:pPr>
        <w:widowControl w:val="0"/>
        <w:spacing w:before="0"/>
        <w:rPr>
          <w:rFonts w:eastAsia="Courier New" w:cs="Arial"/>
          <w:b/>
          <w:lang w:val="sr-Cyrl-RS"/>
        </w:rPr>
      </w:pPr>
    </w:p>
    <w:p w14:paraId="30014006" w14:textId="1EAB4034" w:rsidR="00170C3D" w:rsidRPr="00170C3D" w:rsidRDefault="00170C3D" w:rsidP="00170C3D">
      <w:pPr>
        <w:widowControl w:val="0"/>
        <w:spacing w:before="0"/>
        <w:rPr>
          <w:rFonts w:eastAsia="Courier New" w:cs="Arial"/>
          <w:color w:val="000000"/>
          <w:lang w:val="sr-Cyrl-RS"/>
        </w:rPr>
      </w:pPr>
      <w:r w:rsidRPr="00170C3D">
        <w:rPr>
          <w:rFonts w:eastAsia="Calibri" w:cs="Arial"/>
          <w:lang w:val="sr-Cyrl-CS"/>
        </w:rPr>
        <w:t xml:space="preserve">Радну верзију пројекта доставити </w:t>
      </w:r>
      <w:r w:rsidR="003C195B">
        <w:rPr>
          <w:rFonts w:eastAsia="Calibri" w:cs="Arial"/>
          <w:lang w:val="sr-Cyrl-CS"/>
        </w:rPr>
        <w:t>Наручиоцу</w:t>
      </w:r>
      <w:r w:rsidRPr="00170C3D">
        <w:rPr>
          <w:rFonts w:eastAsia="Calibri" w:cs="Arial"/>
          <w:lang w:val="sr-Cyrl-CS"/>
        </w:rPr>
        <w:t xml:space="preserve"> 15 (</w:t>
      </w:r>
      <w:r w:rsidR="003C195B">
        <w:rPr>
          <w:rFonts w:eastAsia="Calibri" w:cs="Arial"/>
          <w:lang w:val="sr-Cyrl-CS"/>
        </w:rPr>
        <w:t xml:space="preserve">словима: </w:t>
      </w:r>
      <w:r w:rsidRPr="00170C3D">
        <w:rPr>
          <w:rFonts w:eastAsia="Calibri" w:cs="Arial"/>
          <w:lang w:val="sr-Cyrl-CS"/>
        </w:rPr>
        <w:t xml:space="preserve">петнаест) дана пре истека рока, ради прегледа и евентуалне корекције од стране </w:t>
      </w:r>
      <w:r w:rsidR="003C195B">
        <w:rPr>
          <w:rFonts w:eastAsia="Calibri" w:cs="Arial"/>
          <w:lang w:val="sr-Cyrl-CS"/>
        </w:rPr>
        <w:t>Наручиоца</w:t>
      </w:r>
      <w:r w:rsidRPr="00170C3D">
        <w:rPr>
          <w:rFonts w:eastAsia="Calibri" w:cs="Arial"/>
        </w:rPr>
        <w:t>.</w:t>
      </w:r>
      <w:r w:rsidRPr="00170C3D">
        <w:rPr>
          <w:rFonts w:cs="Arial"/>
          <w:b/>
        </w:rPr>
        <w:t xml:space="preserve"> </w:t>
      </w:r>
      <w:r w:rsidRPr="00170C3D">
        <w:rPr>
          <w:rFonts w:eastAsia="Courier New" w:cs="Arial"/>
          <w:color w:val="000000"/>
          <w:lang w:val="sr-Cyrl-RS"/>
        </w:rPr>
        <w:t>Пројекат испоручити у 6</w:t>
      </w:r>
      <w:r w:rsidR="003C195B">
        <w:rPr>
          <w:rFonts w:eastAsia="Courier New" w:cs="Arial"/>
          <w:color w:val="000000"/>
          <w:lang w:val="sr-Cyrl-RS"/>
        </w:rPr>
        <w:t xml:space="preserve"> (словима: шест) </w:t>
      </w:r>
      <w:r w:rsidRPr="00170C3D">
        <w:rPr>
          <w:rFonts w:eastAsia="Courier New" w:cs="Arial"/>
          <w:color w:val="000000"/>
          <w:lang w:val="sr-Cyrl-RS"/>
        </w:rPr>
        <w:t>примерака + 1</w:t>
      </w:r>
      <w:r w:rsidR="003C195B">
        <w:rPr>
          <w:rFonts w:eastAsia="Courier New" w:cs="Arial"/>
          <w:color w:val="000000"/>
          <w:lang w:val="sr-Cyrl-RS"/>
        </w:rPr>
        <w:t xml:space="preserve"> (словима: један) </w:t>
      </w:r>
      <w:r w:rsidRPr="00170C3D">
        <w:rPr>
          <w:rFonts w:eastAsia="Courier New" w:cs="Arial"/>
          <w:color w:val="000000"/>
          <w:lang w:val="sr-Cyrl-RS"/>
        </w:rPr>
        <w:t xml:space="preserve"> примерак на CD са свим потребним прилозима: </w:t>
      </w:r>
    </w:p>
    <w:p w14:paraId="3B01ECFD" w14:textId="77777777" w:rsidR="00170C3D" w:rsidRPr="00170C3D" w:rsidRDefault="00170C3D" w:rsidP="00170C3D">
      <w:pPr>
        <w:widowControl w:val="0"/>
        <w:spacing w:before="0"/>
        <w:rPr>
          <w:rFonts w:eastAsia="Courier New" w:cs="Arial"/>
          <w:color w:val="000000"/>
          <w:lang w:val="sr-Cyrl-RS"/>
        </w:rPr>
      </w:pPr>
      <w:r w:rsidRPr="00170C3D">
        <w:rPr>
          <w:rFonts w:eastAsia="Courier New" w:cs="Arial"/>
          <w:color w:val="000000"/>
          <w:lang w:val="sr-Cyrl-RS"/>
        </w:rPr>
        <w:lastRenderedPageBreak/>
        <w:t>- Комплетан пројекат у ПДФ формату (формат Adobe Reader).</w:t>
      </w:r>
    </w:p>
    <w:p w14:paraId="53ED7256" w14:textId="77777777" w:rsidR="00170C3D" w:rsidRPr="00170C3D" w:rsidRDefault="00170C3D" w:rsidP="00170C3D">
      <w:pPr>
        <w:widowControl w:val="0"/>
        <w:spacing w:before="0"/>
        <w:rPr>
          <w:rFonts w:eastAsia="Courier New" w:cs="Arial"/>
          <w:color w:val="000000"/>
        </w:rPr>
      </w:pPr>
      <w:r w:rsidRPr="00170C3D">
        <w:rPr>
          <w:rFonts w:eastAsia="Courier New" w:cs="Arial"/>
          <w:color w:val="000000"/>
          <w:lang w:val="sr-Cyrl-RS"/>
        </w:rPr>
        <w:t xml:space="preserve">-Текстуални део пројекта испоручити и у форми програма MS OFFICE (формат </w:t>
      </w:r>
      <w:r w:rsidRPr="00170C3D">
        <w:rPr>
          <w:rFonts w:eastAsia="Courier New" w:cs="Arial"/>
          <w:color w:val="000000"/>
        </w:rPr>
        <w:t>doc, xls)</w:t>
      </w:r>
    </w:p>
    <w:p w14:paraId="57483192" w14:textId="77777777" w:rsidR="00170C3D" w:rsidRPr="00170C3D" w:rsidRDefault="00170C3D" w:rsidP="00170C3D">
      <w:pPr>
        <w:widowControl w:val="0"/>
        <w:spacing w:before="0"/>
        <w:rPr>
          <w:rFonts w:eastAsia="Courier New" w:cs="Arial"/>
          <w:color w:val="000000"/>
          <w:lang w:val="sr-Cyrl-RS"/>
        </w:rPr>
      </w:pPr>
      <w:r w:rsidRPr="00170C3D">
        <w:rPr>
          <w:rFonts w:eastAsia="Courier New" w:cs="Arial"/>
          <w:color w:val="000000"/>
          <w:lang w:val="sr-Cyrl-RS"/>
        </w:rPr>
        <w:t xml:space="preserve">-Графичке прилоге у оригиналним цртежима AutoCAD до верзије 2008 (формат </w:t>
      </w:r>
      <w:r w:rsidRPr="00170C3D">
        <w:rPr>
          <w:rFonts w:eastAsia="Courier New" w:cs="Arial"/>
          <w:color w:val="000000"/>
        </w:rPr>
        <w:t>dwg, dxf)</w:t>
      </w:r>
      <w:r w:rsidRPr="00170C3D">
        <w:rPr>
          <w:rFonts w:eastAsia="Courier New" w:cs="Arial"/>
          <w:color w:val="000000"/>
          <w:lang w:val="sr-Cyrl-RS"/>
        </w:rPr>
        <w:t>.</w:t>
      </w:r>
    </w:p>
    <w:p w14:paraId="5C851F8C" w14:textId="77777777" w:rsidR="00312932" w:rsidRDefault="00312932" w:rsidP="005A4F07">
      <w:pPr>
        <w:spacing w:before="0"/>
        <w:rPr>
          <w:rFonts w:cs="Arial"/>
          <w:lang w:val="sr-Cyrl-CS"/>
        </w:rPr>
      </w:pPr>
    </w:p>
    <w:p w14:paraId="602AD73D" w14:textId="77777777" w:rsidR="00C41D86" w:rsidRDefault="00C41D86" w:rsidP="00C41D86">
      <w:pPr>
        <w:widowControl w:val="0"/>
        <w:spacing w:before="0"/>
        <w:rPr>
          <w:rFonts w:eastAsia="Courier New" w:cs="Arial"/>
          <w:b/>
          <w:color w:val="000000"/>
          <w:sz w:val="24"/>
          <w:szCs w:val="24"/>
          <w:lang w:val="sr-Cyrl-RS"/>
        </w:rPr>
      </w:pPr>
    </w:p>
    <w:p w14:paraId="669023DD" w14:textId="77777777" w:rsidR="00C41D86" w:rsidRDefault="00C41D86" w:rsidP="00C41D86">
      <w:pPr>
        <w:widowControl w:val="0"/>
        <w:spacing w:before="0"/>
        <w:rPr>
          <w:rFonts w:eastAsia="Courier New" w:cs="Arial"/>
          <w:b/>
          <w:color w:val="000000"/>
          <w:sz w:val="24"/>
          <w:szCs w:val="24"/>
          <w:lang w:val="sr-Cyrl-RS"/>
        </w:rPr>
      </w:pPr>
    </w:p>
    <w:p w14:paraId="0DD5E1AA" w14:textId="2161F30E" w:rsidR="00C41D86" w:rsidRPr="00084430" w:rsidRDefault="00084430" w:rsidP="00C41D86">
      <w:pPr>
        <w:spacing w:before="0"/>
        <w:jc w:val="left"/>
        <w:rPr>
          <w:rFonts w:eastAsia="Courier New" w:cs="Arial"/>
          <w:b/>
          <w:sz w:val="24"/>
          <w:szCs w:val="24"/>
          <w:lang w:val="sr-Cyrl-RS"/>
        </w:rPr>
      </w:pPr>
      <w:r w:rsidRPr="00084430">
        <w:rPr>
          <w:rFonts w:eastAsia="Courier New" w:cs="Arial"/>
          <w:b/>
          <w:sz w:val="24"/>
          <w:szCs w:val="24"/>
          <w:lang w:val="sr-Cyrl-RS"/>
        </w:rPr>
        <w:t>5. Спецификација услуге</w:t>
      </w:r>
    </w:p>
    <w:p w14:paraId="5911F7F2" w14:textId="77777777" w:rsidR="00084430" w:rsidRPr="00084430" w:rsidRDefault="00084430" w:rsidP="00C41D86">
      <w:pPr>
        <w:spacing w:before="0"/>
        <w:jc w:val="left"/>
        <w:rPr>
          <w:rFonts w:eastAsia="Courier New" w:cs="Arial"/>
          <w:sz w:val="24"/>
          <w:szCs w:val="24"/>
          <w:lang w:val="sr-Cyrl-RS"/>
        </w:rPr>
      </w:pPr>
    </w:p>
    <w:tbl>
      <w:tblPr>
        <w:tblW w:w="7190" w:type="dxa"/>
        <w:jc w:val="center"/>
        <w:tblLook w:val="04A0" w:firstRow="1" w:lastRow="0" w:firstColumn="1" w:lastColumn="0" w:noHBand="0" w:noVBand="1"/>
      </w:tblPr>
      <w:tblGrid>
        <w:gridCol w:w="496"/>
        <w:gridCol w:w="6694"/>
      </w:tblGrid>
      <w:tr w:rsidR="00C41D86" w:rsidRPr="00A96C51" w14:paraId="28CB58ED" w14:textId="77777777" w:rsidTr="00084430">
        <w:trPr>
          <w:trHeight w:val="510"/>
          <w:jc w:val="center"/>
        </w:trPr>
        <w:tc>
          <w:tcPr>
            <w:tcW w:w="496" w:type="dxa"/>
            <w:tcBorders>
              <w:top w:val="single" w:sz="12" w:space="0" w:color="auto"/>
              <w:left w:val="single" w:sz="12" w:space="0" w:color="auto"/>
              <w:bottom w:val="single" w:sz="8" w:space="0" w:color="auto"/>
              <w:right w:val="single" w:sz="8" w:space="0" w:color="auto"/>
            </w:tcBorders>
            <w:shd w:val="clear" w:color="auto" w:fill="BFBFBF"/>
            <w:hideMark/>
          </w:tcPr>
          <w:p w14:paraId="613EF53F" w14:textId="77777777" w:rsidR="00C41D86" w:rsidRPr="00A96C51" w:rsidRDefault="00C41D86" w:rsidP="00DC542B">
            <w:pPr>
              <w:spacing w:before="0"/>
              <w:jc w:val="left"/>
              <w:rPr>
                <w:rFonts w:cs="Arial"/>
                <w:b/>
                <w:bCs/>
                <w:color w:val="000000"/>
                <w:sz w:val="20"/>
                <w:szCs w:val="20"/>
              </w:rPr>
            </w:pPr>
            <w:r w:rsidRPr="00A96C51">
              <w:rPr>
                <w:rFonts w:cs="Arial"/>
                <w:b/>
                <w:bCs/>
                <w:color w:val="000000"/>
                <w:sz w:val="20"/>
                <w:szCs w:val="20"/>
                <w:lang w:val="sr-Cyrl-CS"/>
              </w:rPr>
              <w:t> </w:t>
            </w:r>
          </w:p>
        </w:tc>
        <w:tc>
          <w:tcPr>
            <w:tcW w:w="6694" w:type="dxa"/>
            <w:tcBorders>
              <w:top w:val="single" w:sz="12" w:space="0" w:color="auto"/>
              <w:left w:val="nil"/>
              <w:bottom w:val="single" w:sz="8" w:space="0" w:color="auto"/>
              <w:right w:val="single" w:sz="12" w:space="0" w:color="auto"/>
            </w:tcBorders>
            <w:shd w:val="clear" w:color="auto" w:fill="BFBFBF"/>
            <w:vAlign w:val="center"/>
            <w:hideMark/>
          </w:tcPr>
          <w:p w14:paraId="47535E75" w14:textId="77777777" w:rsidR="00C41D86" w:rsidRPr="00A96C51" w:rsidRDefault="00C41D86" w:rsidP="00DC542B">
            <w:pPr>
              <w:spacing w:before="0"/>
              <w:jc w:val="center"/>
              <w:rPr>
                <w:rFonts w:cs="Arial"/>
                <w:b/>
                <w:bCs/>
                <w:color w:val="000000"/>
                <w:sz w:val="20"/>
                <w:szCs w:val="20"/>
              </w:rPr>
            </w:pPr>
            <w:r w:rsidRPr="00A96C51">
              <w:rPr>
                <w:rFonts w:cs="Arial"/>
                <w:b/>
                <w:bCs/>
                <w:color w:val="000000"/>
                <w:sz w:val="20"/>
                <w:szCs w:val="20"/>
                <w:lang w:val="sr-Cyrl-CS"/>
              </w:rPr>
              <w:t xml:space="preserve">ОПИС </w:t>
            </w:r>
          </w:p>
        </w:tc>
      </w:tr>
      <w:tr w:rsidR="00C41D86" w:rsidRPr="00A96C51" w14:paraId="35B79DBB" w14:textId="77777777" w:rsidTr="00AE74AF">
        <w:trPr>
          <w:trHeight w:val="346"/>
          <w:jc w:val="center"/>
        </w:trPr>
        <w:tc>
          <w:tcPr>
            <w:tcW w:w="496" w:type="dxa"/>
            <w:tcBorders>
              <w:top w:val="nil"/>
              <w:left w:val="single" w:sz="12" w:space="0" w:color="auto"/>
              <w:bottom w:val="single" w:sz="12" w:space="0" w:color="auto"/>
              <w:right w:val="single" w:sz="8" w:space="0" w:color="auto"/>
            </w:tcBorders>
            <w:shd w:val="clear" w:color="auto" w:fill="auto"/>
            <w:hideMark/>
          </w:tcPr>
          <w:p w14:paraId="1C1F49CD" w14:textId="77777777" w:rsidR="00C41D86" w:rsidRPr="00A96C51" w:rsidRDefault="00C41D86" w:rsidP="00DC542B">
            <w:pPr>
              <w:spacing w:before="0"/>
              <w:jc w:val="right"/>
              <w:rPr>
                <w:rFonts w:cs="Arial"/>
                <w:color w:val="000000"/>
                <w:sz w:val="20"/>
                <w:szCs w:val="20"/>
              </w:rPr>
            </w:pPr>
            <w:r w:rsidRPr="00A96C51">
              <w:rPr>
                <w:rFonts w:cs="Arial"/>
                <w:color w:val="000000"/>
                <w:sz w:val="20"/>
                <w:szCs w:val="20"/>
                <w:lang w:val="sr-Cyrl-CS"/>
              </w:rPr>
              <w:t>1</w:t>
            </w:r>
            <w:r>
              <w:rPr>
                <w:rFonts w:cs="Arial"/>
                <w:color w:val="000000"/>
                <w:sz w:val="20"/>
                <w:szCs w:val="20"/>
                <w:lang w:val="sr-Cyrl-CS"/>
              </w:rPr>
              <w:t>.</w:t>
            </w:r>
          </w:p>
        </w:tc>
        <w:tc>
          <w:tcPr>
            <w:tcW w:w="6694" w:type="dxa"/>
            <w:tcBorders>
              <w:top w:val="nil"/>
              <w:left w:val="nil"/>
              <w:bottom w:val="single" w:sz="12" w:space="0" w:color="auto"/>
              <w:right w:val="single" w:sz="12" w:space="0" w:color="auto"/>
            </w:tcBorders>
            <w:shd w:val="clear" w:color="auto" w:fill="auto"/>
            <w:hideMark/>
          </w:tcPr>
          <w:p w14:paraId="775EFECF" w14:textId="77777777" w:rsidR="00C41D86" w:rsidRPr="00BB4381" w:rsidRDefault="00C41D86" w:rsidP="00DC542B">
            <w:pPr>
              <w:spacing w:before="0"/>
              <w:jc w:val="left"/>
              <w:rPr>
                <w:rFonts w:cs="Arial"/>
                <w:bCs/>
                <w:color w:val="000000"/>
                <w:sz w:val="20"/>
                <w:szCs w:val="20"/>
              </w:rPr>
            </w:pPr>
            <w:r>
              <w:rPr>
                <w:rFonts w:eastAsia="Calibri" w:cs="Arial"/>
                <w:sz w:val="20"/>
                <w:szCs w:val="20"/>
              </w:rPr>
              <w:t>Израда</w:t>
            </w:r>
            <w:r w:rsidRPr="00BB4381">
              <w:rPr>
                <w:rFonts w:eastAsia="Calibri" w:cs="Arial"/>
                <w:sz w:val="20"/>
                <w:szCs w:val="20"/>
              </w:rPr>
              <w:t xml:space="preserve"> пројекта управљања и даљинског на</w:t>
            </w:r>
            <w:r w:rsidRPr="00BB4381">
              <w:rPr>
                <w:rFonts w:eastAsia="Calibri" w:cs="Arial"/>
                <w:sz w:val="20"/>
                <w:szCs w:val="20"/>
                <w:lang w:val="sr-Cyrl-RS"/>
              </w:rPr>
              <w:t>дз</w:t>
            </w:r>
            <w:r w:rsidRPr="00BB4381">
              <w:rPr>
                <w:rFonts w:eastAsia="Calibri" w:cs="Arial"/>
                <w:sz w:val="20"/>
                <w:szCs w:val="20"/>
              </w:rPr>
              <w:t>ора на ДС "</w:t>
            </w:r>
            <w:r w:rsidRPr="00BB4381">
              <w:rPr>
                <w:rFonts w:eastAsia="Calibri" w:cs="Arial"/>
                <w:sz w:val="20"/>
                <w:szCs w:val="20"/>
                <w:lang w:val="sr-Cyrl-RS"/>
              </w:rPr>
              <w:t>Дубовац</w:t>
            </w:r>
            <w:r w:rsidRPr="00BB4381">
              <w:rPr>
                <w:rFonts w:eastAsia="Calibri" w:cs="Arial"/>
                <w:sz w:val="20"/>
                <w:szCs w:val="20"/>
              </w:rPr>
              <w:t>"</w:t>
            </w:r>
          </w:p>
        </w:tc>
      </w:tr>
    </w:tbl>
    <w:p w14:paraId="53A5407C" w14:textId="77777777" w:rsidR="00C41D86" w:rsidRDefault="00C41D86" w:rsidP="005A4F07">
      <w:pPr>
        <w:spacing w:before="0"/>
        <w:rPr>
          <w:rFonts w:cs="Arial"/>
          <w:lang w:val="sr-Cyrl-CS"/>
        </w:rPr>
      </w:pPr>
    </w:p>
    <w:p w14:paraId="29C19855" w14:textId="77777777" w:rsidR="00154FAC" w:rsidRDefault="00154FAC">
      <w:pPr>
        <w:spacing w:before="0"/>
        <w:jc w:val="left"/>
        <w:rPr>
          <w:rFonts w:cs="Arial"/>
          <w:b/>
          <w:u w:val="single"/>
          <w:lang w:val="ru-RU"/>
        </w:rPr>
      </w:pPr>
      <w:r>
        <w:rPr>
          <w:rFonts w:cs="Arial"/>
          <w:b/>
          <w:u w:val="single"/>
          <w:lang w:val="ru-RU"/>
        </w:rPr>
        <w:br w:type="page"/>
      </w:r>
    </w:p>
    <w:p w14:paraId="08D4BFC4" w14:textId="295B2C5C" w:rsidR="00170C3D" w:rsidRDefault="00170C3D" w:rsidP="00170C3D">
      <w:pPr>
        <w:rPr>
          <w:rFonts w:cs="Arial"/>
          <w:b/>
          <w:u w:val="single"/>
          <w:lang w:val="ru-RU"/>
        </w:rPr>
      </w:pPr>
      <w:r w:rsidRPr="00170C3D">
        <w:rPr>
          <w:rFonts w:cs="Arial"/>
          <w:b/>
          <w:u w:val="single"/>
          <w:lang w:val="ru-RU"/>
        </w:rPr>
        <w:lastRenderedPageBreak/>
        <w:t>ПАРТИЈА 14 - Бунари у насељу Кладушница – пројектовање, студије и експертизе</w:t>
      </w:r>
    </w:p>
    <w:p w14:paraId="7D83D3AF" w14:textId="77777777" w:rsidR="00170C3D" w:rsidRDefault="00170C3D" w:rsidP="00170C3D">
      <w:pPr>
        <w:rPr>
          <w:rFonts w:cs="Arial"/>
          <w:b/>
          <w:u w:val="single"/>
          <w:lang w:val="ru-RU"/>
        </w:rPr>
      </w:pPr>
    </w:p>
    <w:p w14:paraId="679F2E98" w14:textId="77777777" w:rsidR="00170C3D" w:rsidRPr="00170C3D" w:rsidRDefault="00170C3D" w:rsidP="00170C3D">
      <w:pPr>
        <w:pStyle w:val="Heading12"/>
        <w:keepNext/>
        <w:keepLines/>
        <w:shd w:val="clear" w:color="auto" w:fill="auto"/>
        <w:spacing w:after="0" w:line="240" w:lineRule="auto"/>
        <w:rPr>
          <w:sz w:val="22"/>
          <w:szCs w:val="22"/>
        </w:rPr>
      </w:pPr>
      <w:r w:rsidRPr="00170C3D">
        <w:rPr>
          <w:sz w:val="22"/>
          <w:szCs w:val="22"/>
        </w:rPr>
        <w:t>Пројектни задатак</w:t>
      </w:r>
    </w:p>
    <w:p w14:paraId="60CB600C" w14:textId="45B62864" w:rsidR="00170C3D" w:rsidRPr="00170C3D" w:rsidRDefault="00170C3D" w:rsidP="00170C3D">
      <w:pPr>
        <w:pStyle w:val="BodyText1"/>
        <w:shd w:val="clear" w:color="auto" w:fill="auto"/>
        <w:spacing w:before="0" w:after="0" w:line="240" w:lineRule="auto"/>
        <w:ind w:firstLine="0"/>
        <w:jc w:val="center"/>
        <w:rPr>
          <w:b/>
          <w:sz w:val="22"/>
          <w:szCs w:val="22"/>
        </w:rPr>
      </w:pPr>
      <w:r w:rsidRPr="00170C3D">
        <w:rPr>
          <w:b/>
          <w:sz w:val="22"/>
          <w:szCs w:val="22"/>
        </w:rPr>
        <w:t>за израду пројекта</w:t>
      </w:r>
      <w:r w:rsidRPr="00170C3D">
        <w:rPr>
          <w:b/>
          <w:sz w:val="22"/>
          <w:szCs w:val="22"/>
          <w:lang w:val="sr-Cyrl-RS"/>
        </w:rPr>
        <w:t xml:space="preserve"> извођења</w:t>
      </w:r>
      <w:r w:rsidRPr="00170C3D">
        <w:rPr>
          <w:b/>
          <w:sz w:val="22"/>
          <w:szCs w:val="22"/>
        </w:rPr>
        <w:t xml:space="preserve"> електромашинске опреме за </w:t>
      </w:r>
      <w:r w:rsidRPr="00170C3D">
        <w:rPr>
          <w:b/>
          <w:sz w:val="22"/>
          <w:szCs w:val="22"/>
          <w:lang w:val="sr-Cyrl-RS"/>
        </w:rPr>
        <w:t xml:space="preserve">три </w:t>
      </w:r>
      <w:r w:rsidRPr="00170C3D">
        <w:rPr>
          <w:b/>
          <w:sz w:val="22"/>
          <w:szCs w:val="22"/>
        </w:rPr>
        <w:t xml:space="preserve">нова бунара </w:t>
      </w:r>
      <w:r w:rsidRPr="00170C3D">
        <w:rPr>
          <w:b/>
          <w:sz w:val="22"/>
          <w:szCs w:val="22"/>
          <w:lang w:val="sr-Cyrl-RS"/>
        </w:rPr>
        <w:t xml:space="preserve"> </w:t>
      </w:r>
      <w:r w:rsidR="00084430">
        <w:rPr>
          <w:b/>
          <w:sz w:val="22"/>
          <w:szCs w:val="22"/>
          <w:lang w:val="sr-Cyrl-RS"/>
        </w:rPr>
        <w:t xml:space="preserve"> </w:t>
      </w:r>
      <w:r w:rsidRPr="00170C3D">
        <w:rPr>
          <w:b/>
          <w:sz w:val="22"/>
          <w:szCs w:val="22"/>
          <w:lang w:val="sr-Cyrl-RS"/>
        </w:rPr>
        <w:t xml:space="preserve"> БКш-2,  БКш-12 и БКш-13 у насељу Кладушница</w:t>
      </w:r>
    </w:p>
    <w:p w14:paraId="64F49D87" w14:textId="77777777" w:rsidR="00170C3D" w:rsidRPr="00170C3D" w:rsidRDefault="00170C3D" w:rsidP="00170C3D">
      <w:pPr>
        <w:pStyle w:val="Bodytext21"/>
        <w:shd w:val="clear" w:color="auto" w:fill="auto"/>
        <w:tabs>
          <w:tab w:val="left" w:pos="890"/>
        </w:tabs>
        <w:spacing w:before="0" w:after="0" w:line="240" w:lineRule="auto"/>
        <w:ind w:firstLine="0"/>
        <w:jc w:val="both"/>
        <w:rPr>
          <w:sz w:val="22"/>
          <w:szCs w:val="22"/>
          <w:lang w:val="sr-Cyrl-RS"/>
        </w:rPr>
      </w:pPr>
    </w:p>
    <w:p w14:paraId="174C3F4E" w14:textId="77777777" w:rsidR="00170C3D" w:rsidRPr="00170C3D" w:rsidRDefault="00170C3D" w:rsidP="00170C3D">
      <w:pPr>
        <w:pStyle w:val="Bodytext21"/>
        <w:shd w:val="clear" w:color="auto" w:fill="auto"/>
        <w:tabs>
          <w:tab w:val="left" w:pos="890"/>
        </w:tabs>
        <w:spacing w:before="0" w:after="0" w:line="240" w:lineRule="auto"/>
        <w:ind w:firstLine="0"/>
        <w:jc w:val="both"/>
        <w:rPr>
          <w:sz w:val="22"/>
          <w:szCs w:val="22"/>
          <w:lang w:val="sr-Cyrl-RS"/>
        </w:rPr>
      </w:pPr>
      <w:r w:rsidRPr="00170C3D">
        <w:rPr>
          <w:sz w:val="22"/>
          <w:szCs w:val="22"/>
          <w:lang w:val="sr-Cyrl-RS"/>
        </w:rPr>
        <w:t>Општи подаци</w:t>
      </w:r>
    </w:p>
    <w:p w14:paraId="63253F18" w14:textId="77777777" w:rsidR="00170C3D" w:rsidRPr="00170C3D" w:rsidRDefault="00170C3D" w:rsidP="00170C3D">
      <w:pPr>
        <w:pStyle w:val="Bodytext21"/>
        <w:shd w:val="clear" w:color="auto" w:fill="auto"/>
        <w:tabs>
          <w:tab w:val="left" w:pos="890"/>
        </w:tabs>
        <w:spacing w:before="0" w:after="0" w:line="240" w:lineRule="auto"/>
        <w:ind w:firstLine="0"/>
        <w:jc w:val="both"/>
        <w:rPr>
          <w:sz w:val="22"/>
          <w:szCs w:val="22"/>
          <w:lang w:val="sr-Cyrl-RS"/>
        </w:rPr>
      </w:pPr>
    </w:p>
    <w:p w14:paraId="26F2588F" w14:textId="7D3C2515" w:rsidR="00170C3D" w:rsidRPr="00170C3D" w:rsidRDefault="003C195B" w:rsidP="003F58B1">
      <w:pPr>
        <w:pStyle w:val="Bodytext21"/>
        <w:shd w:val="clear" w:color="auto" w:fill="auto"/>
        <w:tabs>
          <w:tab w:val="left" w:pos="890"/>
          <w:tab w:val="left" w:pos="2430"/>
        </w:tabs>
        <w:spacing w:before="0" w:after="0" w:line="240" w:lineRule="auto"/>
        <w:ind w:left="2340" w:hanging="2340"/>
        <w:jc w:val="both"/>
        <w:rPr>
          <w:b w:val="0"/>
          <w:sz w:val="22"/>
          <w:szCs w:val="22"/>
          <w:lang w:val="sr-Cyrl-RS"/>
        </w:rPr>
      </w:pPr>
      <w:r>
        <w:rPr>
          <w:b w:val="0"/>
          <w:sz w:val="22"/>
          <w:szCs w:val="22"/>
          <w:lang w:val="sr-Cyrl-RS"/>
        </w:rPr>
        <w:t>Наручилац</w:t>
      </w:r>
      <w:r w:rsidR="00170C3D" w:rsidRPr="00170C3D">
        <w:rPr>
          <w:b w:val="0"/>
          <w:sz w:val="22"/>
          <w:szCs w:val="22"/>
          <w:lang w:val="sr-Cyrl-RS"/>
        </w:rPr>
        <w:t xml:space="preserve">:  </w:t>
      </w:r>
      <w:r w:rsidR="003F58B1">
        <w:rPr>
          <w:b w:val="0"/>
          <w:sz w:val="22"/>
          <w:szCs w:val="22"/>
          <w:lang w:val="sr-Cyrl-RS"/>
        </w:rPr>
        <w:tab/>
      </w:r>
      <w:r w:rsidR="00170C3D" w:rsidRPr="00170C3D">
        <w:rPr>
          <w:b w:val="0"/>
          <w:sz w:val="22"/>
          <w:szCs w:val="22"/>
          <w:lang w:val="sr-Cyrl-RS"/>
        </w:rPr>
        <w:t>ЈП ЕПС, Огранак "ХЕ Ђердап" Кладово</w:t>
      </w:r>
    </w:p>
    <w:p w14:paraId="3A3C1B73" w14:textId="07677F02" w:rsidR="00170C3D" w:rsidRPr="00170C3D" w:rsidRDefault="00170C3D" w:rsidP="003F58B1">
      <w:pPr>
        <w:pStyle w:val="Bodytext21"/>
        <w:shd w:val="clear" w:color="auto" w:fill="auto"/>
        <w:tabs>
          <w:tab w:val="left" w:pos="2430"/>
        </w:tabs>
        <w:spacing w:before="0" w:after="0" w:line="240" w:lineRule="auto"/>
        <w:ind w:left="2340" w:hanging="2340"/>
        <w:jc w:val="both"/>
        <w:rPr>
          <w:b w:val="0"/>
          <w:sz w:val="22"/>
          <w:szCs w:val="22"/>
          <w:lang w:val="sr-Cyrl-RS"/>
        </w:rPr>
      </w:pPr>
      <w:r w:rsidRPr="00170C3D">
        <w:rPr>
          <w:b w:val="0"/>
          <w:sz w:val="22"/>
          <w:szCs w:val="22"/>
          <w:lang w:val="sr-Cyrl-RS"/>
        </w:rPr>
        <w:t xml:space="preserve">Објекат: </w:t>
      </w:r>
      <w:r w:rsidR="003F58B1">
        <w:rPr>
          <w:b w:val="0"/>
          <w:sz w:val="22"/>
          <w:szCs w:val="22"/>
          <w:lang w:val="sr-Cyrl-RS"/>
        </w:rPr>
        <w:tab/>
      </w:r>
      <w:r w:rsidRPr="00170C3D">
        <w:rPr>
          <w:b w:val="0"/>
          <w:sz w:val="22"/>
          <w:szCs w:val="22"/>
          <w:lang w:val="sr-Cyrl-RS"/>
        </w:rPr>
        <w:t xml:space="preserve"> Дренажни систем у насељу Кладушница</w:t>
      </w:r>
    </w:p>
    <w:p w14:paraId="571A5834" w14:textId="02697619" w:rsidR="00170C3D" w:rsidRPr="00170C3D" w:rsidRDefault="00170C3D" w:rsidP="003F58B1">
      <w:pPr>
        <w:pStyle w:val="Bodytext21"/>
        <w:shd w:val="clear" w:color="auto" w:fill="auto"/>
        <w:tabs>
          <w:tab w:val="left" w:pos="0"/>
          <w:tab w:val="left" w:pos="270"/>
          <w:tab w:val="left" w:pos="2430"/>
        </w:tabs>
        <w:spacing w:before="0" w:after="0" w:line="240" w:lineRule="auto"/>
        <w:ind w:left="2340" w:hanging="2340"/>
        <w:jc w:val="both"/>
        <w:rPr>
          <w:b w:val="0"/>
          <w:sz w:val="22"/>
          <w:szCs w:val="22"/>
          <w:lang w:val="sr-Cyrl-RS"/>
        </w:rPr>
      </w:pPr>
      <w:r w:rsidRPr="00170C3D">
        <w:rPr>
          <w:b w:val="0"/>
          <w:sz w:val="22"/>
          <w:szCs w:val="22"/>
          <w:lang w:val="sr-Cyrl-RS"/>
        </w:rPr>
        <w:t xml:space="preserve">Врста документације:  Пројекат </w:t>
      </w:r>
      <w:r w:rsidR="003F58B1">
        <w:rPr>
          <w:b w:val="0"/>
          <w:sz w:val="22"/>
          <w:szCs w:val="22"/>
          <w:lang w:val="sr-Cyrl-RS"/>
        </w:rPr>
        <w:t xml:space="preserve">за </w:t>
      </w:r>
      <w:r w:rsidRPr="00170C3D">
        <w:rPr>
          <w:b w:val="0"/>
          <w:sz w:val="22"/>
          <w:szCs w:val="22"/>
          <w:lang w:val="sr-Cyrl-RS"/>
        </w:rPr>
        <w:t>извођењ</w:t>
      </w:r>
      <w:r w:rsidR="003F58B1">
        <w:rPr>
          <w:b w:val="0"/>
          <w:sz w:val="22"/>
          <w:szCs w:val="22"/>
          <w:lang w:val="sr-Cyrl-RS"/>
        </w:rPr>
        <w:t>е</w:t>
      </w:r>
      <w:r w:rsidRPr="00170C3D">
        <w:rPr>
          <w:b w:val="0"/>
          <w:sz w:val="22"/>
          <w:szCs w:val="22"/>
          <w:lang w:val="sr-Cyrl-RS"/>
        </w:rPr>
        <w:t xml:space="preserve"> адаптације и санације дренажног система у насељу Кладушница у циљу заштите ниског терена у залеђу левообалног</w:t>
      </w:r>
      <w:r w:rsidR="00DD7BD4">
        <w:rPr>
          <w:b w:val="0"/>
          <w:sz w:val="22"/>
          <w:szCs w:val="22"/>
          <w:lang w:val="sr-Cyrl-RS"/>
        </w:rPr>
        <w:t xml:space="preserve"> </w:t>
      </w:r>
      <w:r w:rsidRPr="00170C3D">
        <w:rPr>
          <w:b w:val="0"/>
          <w:sz w:val="22"/>
          <w:szCs w:val="22"/>
          <w:lang w:val="sr-Cyrl-RS"/>
        </w:rPr>
        <w:t>насипа потока Матка од ушћа у Дунав до моста на путу Кладово - Текија  у насељу Кладушница</w:t>
      </w:r>
    </w:p>
    <w:p w14:paraId="28B6A2A7" w14:textId="77777777" w:rsidR="00170C3D" w:rsidRPr="00170C3D" w:rsidRDefault="00170C3D" w:rsidP="00170C3D">
      <w:pPr>
        <w:pStyle w:val="Bodytext21"/>
        <w:shd w:val="clear" w:color="auto" w:fill="auto"/>
        <w:tabs>
          <w:tab w:val="left" w:pos="890"/>
        </w:tabs>
        <w:spacing w:before="0" w:after="0" w:line="240" w:lineRule="auto"/>
        <w:ind w:firstLine="0"/>
        <w:jc w:val="both"/>
        <w:rPr>
          <w:b w:val="0"/>
          <w:sz w:val="22"/>
          <w:szCs w:val="22"/>
          <w:lang w:val="sr-Cyrl-RS"/>
        </w:rPr>
      </w:pPr>
    </w:p>
    <w:p w14:paraId="018A9965" w14:textId="77777777" w:rsidR="00170C3D" w:rsidRPr="00170C3D" w:rsidRDefault="00170C3D" w:rsidP="00170C3D">
      <w:pPr>
        <w:pStyle w:val="Bodytext21"/>
        <w:shd w:val="clear" w:color="auto" w:fill="auto"/>
        <w:tabs>
          <w:tab w:val="left" w:pos="890"/>
        </w:tabs>
        <w:spacing w:before="0" w:after="0" w:line="240" w:lineRule="auto"/>
        <w:ind w:firstLine="0"/>
        <w:jc w:val="both"/>
        <w:rPr>
          <w:sz w:val="22"/>
          <w:szCs w:val="22"/>
          <w:lang w:val="sr-Cyrl-RS"/>
        </w:rPr>
      </w:pPr>
      <w:r w:rsidRPr="00170C3D">
        <w:rPr>
          <w:sz w:val="22"/>
          <w:szCs w:val="22"/>
          <w:lang w:val="sr-Cyrl-RS"/>
        </w:rPr>
        <w:t xml:space="preserve">1. </w:t>
      </w:r>
      <w:r w:rsidRPr="00170C3D">
        <w:rPr>
          <w:sz w:val="22"/>
          <w:szCs w:val="22"/>
        </w:rPr>
        <w:t>Увод</w:t>
      </w:r>
    </w:p>
    <w:p w14:paraId="3D2B5810" w14:textId="77777777" w:rsidR="00170C3D" w:rsidRPr="00170C3D" w:rsidRDefault="00170C3D" w:rsidP="00170C3D">
      <w:pPr>
        <w:pStyle w:val="BodyText1"/>
        <w:shd w:val="clear" w:color="auto" w:fill="auto"/>
        <w:spacing w:before="0" w:after="0" w:line="240" w:lineRule="auto"/>
        <w:ind w:firstLine="0"/>
        <w:rPr>
          <w:sz w:val="22"/>
          <w:szCs w:val="22"/>
          <w:lang w:val="sr-Cyrl-RS"/>
        </w:rPr>
      </w:pPr>
      <w:r w:rsidRPr="00170C3D">
        <w:rPr>
          <w:sz w:val="22"/>
          <w:szCs w:val="22"/>
          <w:lang w:val="sr-Cyrl-RS"/>
        </w:rPr>
        <w:t>Због потребе наставка линијског дренажног система у насељу Кладушница, у делу поред леве обале Матке, према "Главном пројекту адаптације и санације дренажног система у насељу Кладушница у циљу заштите ниског терена у залеђу левообалног насипа потока Матка од ушћа у Дунав до моста на путу Кладово - Текија  у насељу Кладушница" ("Ј.Черни" 2009.) у 2012. години приступило се бушењу три дренажна бунара. Пројектом</w:t>
      </w:r>
      <w:r w:rsidRPr="00170C3D">
        <w:rPr>
          <w:sz w:val="22"/>
          <w:szCs w:val="22"/>
        </w:rPr>
        <w:t xml:space="preserve"> су дефинисани број, положај и карактеристике дренажних бунара, бунарске шахте, трасе и карактеристике потисних цевовода.</w:t>
      </w:r>
    </w:p>
    <w:p w14:paraId="42DE2346" w14:textId="77777777" w:rsidR="00170C3D" w:rsidRPr="00170C3D" w:rsidRDefault="00170C3D" w:rsidP="00170C3D">
      <w:pPr>
        <w:pStyle w:val="BodyText1"/>
        <w:shd w:val="clear" w:color="auto" w:fill="auto"/>
        <w:spacing w:before="0" w:after="0" w:line="240" w:lineRule="auto"/>
        <w:ind w:firstLine="0"/>
        <w:rPr>
          <w:sz w:val="22"/>
          <w:szCs w:val="22"/>
          <w:lang w:val="sr-Cyrl-RS"/>
        </w:rPr>
      </w:pPr>
      <w:r w:rsidRPr="00170C3D">
        <w:rPr>
          <w:sz w:val="22"/>
          <w:szCs w:val="22"/>
        </w:rPr>
        <w:t xml:space="preserve">Бунари су избушени, тестирана је њихова издашност и изграђене су бунарске шахте. Положени су индивидуални потисни </w:t>
      </w:r>
      <w:r w:rsidRPr="00170C3D">
        <w:rPr>
          <w:sz w:val="22"/>
          <w:szCs w:val="22"/>
          <w:lang w:val="sr-Cyrl-RS"/>
        </w:rPr>
        <w:t xml:space="preserve">полиетиленски </w:t>
      </w:r>
      <w:r w:rsidRPr="00170C3D">
        <w:rPr>
          <w:sz w:val="22"/>
          <w:szCs w:val="22"/>
        </w:rPr>
        <w:t xml:space="preserve">цевоводи DN 100 и уведени у шахте. Предстоји опремање </w:t>
      </w:r>
      <w:r w:rsidRPr="00170C3D">
        <w:rPr>
          <w:sz w:val="22"/>
          <w:szCs w:val="22"/>
          <w:lang w:val="sr-Cyrl-RS"/>
        </w:rPr>
        <w:t xml:space="preserve">ова три </w:t>
      </w:r>
      <w:r w:rsidRPr="00170C3D">
        <w:rPr>
          <w:sz w:val="22"/>
          <w:szCs w:val="22"/>
        </w:rPr>
        <w:t>бунара пумпним агрегатима и осталом електромашинском опремом и обезбеђење напајања електричном енергијом.</w:t>
      </w:r>
    </w:p>
    <w:p w14:paraId="5EFC01FB" w14:textId="77777777" w:rsidR="00170C3D" w:rsidRPr="00170C3D" w:rsidRDefault="00170C3D" w:rsidP="00170C3D">
      <w:pPr>
        <w:pStyle w:val="BodyText1"/>
        <w:shd w:val="clear" w:color="auto" w:fill="auto"/>
        <w:spacing w:before="0" w:after="0" w:line="240" w:lineRule="auto"/>
        <w:ind w:firstLine="0"/>
        <w:rPr>
          <w:sz w:val="22"/>
          <w:szCs w:val="22"/>
        </w:rPr>
      </w:pPr>
      <w:r w:rsidRPr="00170C3D">
        <w:rPr>
          <w:sz w:val="22"/>
          <w:szCs w:val="22"/>
        </w:rPr>
        <w:t xml:space="preserve">Подлоге за пројектовање, које обезбеђује </w:t>
      </w:r>
      <w:r w:rsidRPr="00170C3D">
        <w:rPr>
          <w:sz w:val="22"/>
          <w:szCs w:val="22"/>
          <w:lang w:val="sr-Cyrl-RS"/>
        </w:rPr>
        <w:t>Наручилац</w:t>
      </w:r>
      <w:r w:rsidRPr="00170C3D">
        <w:rPr>
          <w:sz w:val="22"/>
          <w:szCs w:val="22"/>
        </w:rPr>
        <w:t>, су:</w:t>
      </w:r>
    </w:p>
    <w:p w14:paraId="04E4D3F4" w14:textId="77777777" w:rsidR="00170C3D" w:rsidRPr="00170C3D" w:rsidRDefault="00170C3D" w:rsidP="003C3350">
      <w:pPr>
        <w:pStyle w:val="BodyText1"/>
        <w:numPr>
          <w:ilvl w:val="0"/>
          <w:numId w:val="78"/>
        </w:numPr>
        <w:shd w:val="clear" w:color="auto" w:fill="auto"/>
        <w:tabs>
          <w:tab w:val="left" w:pos="360"/>
        </w:tabs>
        <w:spacing w:before="0" w:after="0" w:line="240" w:lineRule="auto"/>
        <w:ind w:firstLine="0"/>
        <w:rPr>
          <w:sz w:val="22"/>
          <w:szCs w:val="22"/>
        </w:rPr>
      </w:pPr>
      <w:r w:rsidRPr="00170C3D">
        <w:rPr>
          <w:sz w:val="22"/>
          <w:szCs w:val="22"/>
        </w:rPr>
        <w:t>Ситуациони план дренажног система</w:t>
      </w:r>
    </w:p>
    <w:p w14:paraId="59A3DBFB" w14:textId="77777777" w:rsidR="00170C3D" w:rsidRPr="00170C3D" w:rsidRDefault="00170C3D" w:rsidP="003C3350">
      <w:pPr>
        <w:pStyle w:val="BodyText1"/>
        <w:numPr>
          <w:ilvl w:val="0"/>
          <w:numId w:val="78"/>
        </w:numPr>
        <w:shd w:val="clear" w:color="auto" w:fill="auto"/>
        <w:tabs>
          <w:tab w:val="left" w:pos="360"/>
        </w:tabs>
        <w:spacing w:before="0" w:after="0" w:line="240" w:lineRule="auto"/>
        <w:ind w:firstLine="0"/>
        <w:rPr>
          <w:sz w:val="22"/>
          <w:szCs w:val="22"/>
        </w:rPr>
      </w:pPr>
      <w:r w:rsidRPr="00170C3D">
        <w:rPr>
          <w:sz w:val="22"/>
          <w:szCs w:val="22"/>
        </w:rPr>
        <w:t xml:space="preserve"> Цртежи пресека конструкција бунара </w:t>
      </w:r>
    </w:p>
    <w:p w14:paraId="7E3B09B1" w14:textId="77777777" w:rsidR="00170C3D" w:rsidRPr="00170C3D" w:rsidRDefault="00170C3D" w:rsidP="003C3350">
      <w:pPr>
        <w:pStyle w:val="BodyText1"/>
        <w:numPr>
          <w:ilvl w:val="0"/>
          <w:numId w:val="78"/>
        </w:numPr>
        <w:shd w:val="clear" w:color="auto" w:fill="auto"/>
        <w:tabs>
          <w:tab w:val="left" w:pos="360"/>
        </w:tabs>
        <w:spacing w:before="0" w:after="0" w:line="240" w:lineRule="auto"/>
        <w:ind w:firstLine="0"/>
        <w:rPr>
          <w:sz w:val="22"/>
          <w:szCs w:val="22"/>
        </w:rPr>
      </w:pPr>
      <w:r w:rsidRPr="00170C3D">
        <w:rPr>
          <w:sz w:val="22"/>
          <w:szCs w:val="22"/>
        </w:rPr>
        <w:t xml:space="preserve"> Подаци о издашности бунара </w:t>
      </w:r>
      <w:r w:rsidRPr="00170C3D">
        <w:rPr>
          <w:sz w:val="22"/>
          <w:szCs w:val="22"/>
          <w:lang w:val="sr-Cyrl-RS"/>
        </w:rPr>
        <w:t>и котама укључења и искључења пумпи</w:t>
      </w:r>
    </w:p>
    <w:p w14:paraId="39EFBF84" w14:textId="77777777" w:rsidR="00170C3D" w:rsidRPr="00170C3D" w:rsidRDefault="00170C3D" w:rsidP="003C3350">
      <w:pPr>
        <w:pStyle w:val="BodyText1"/>
        <w:numPr>
          <w:ilvl w:val="0"/>
          <w:numId w:val="78"/>
        </w:numPr>
        <w:shd w:val="clear" w:color="auto" w:fill="auto"/>
        <w:tabs>
          <w:tab w:val="left" w:pos="360"/>
        </w:tabs>
        <w:spacing w:before="0" w:after="0" w:line="240" w:lineRule="auto"/>
        <w:ind w:firstLine="0"/>
        <w:jc w:val="left"/>
        <w:rPr>
          <w:sz w:val="22"/>
          <w:szCs w:val="22"/>
        </w:rPr>
      </w:pPr>
      <w:r w:rsidRPr="00170C3D">
        <w:rPr>
          <w:sz w:val="22"/>
          <w:szCs w:val="22"/>
        </w:rPr>
        <w:t>Скице бунарских шахти са димензијама и висинским котама пода и   осе потисног цевовода;</w:t>
      </w:r>
    </w:p>
    <w:p w14:paraId="3D92FA4D" w14:textId="77777777" w:rsidR="00170C3D" w:rsidRPr="00170C3D" w:rsidRDefault="00170C3D" w:rsidP="003C3350">
      <w:pPr>
        <w:pStyle w:val="BodyText1"/>
        <w:numPr>
          <w:ilvl w:val="0"/>
          <w:numId w:val="78"/>
        </w:numPr>
        <w:shd w:val="clear" w:color="auto" w:fill="auto"/>
        <w:tabs>
          <w:tab w:val="left" w:pos="360"/>
        </w:tabs>
        <w:spacing w:before="0" w:after="0" w:line="240" w:lineRule="auto"/>
        <w:ind w:firstLine="0"/>
        <w:rPr>
          <w:sz w:val="22"/>
          <w:szCs w:val="22"/>
        </w:rPr>
      </w:pPr>
      <w:r w:rsidRPr="00170C3D">
        <w:rPr>
          <w:sz w:val="22"/>
          <w:szCs w:val="22"/>
        </w:rPr>
        <w:t>Подужни профил потисног цевовода</w:t>
      </w:r>
    </w:p>
    <w:p w14:paraId="4A994386" w14:textId="77777777" w:rsidR="00170C3D" w:rsidRPr="00170C3D" w:rsidRDefault="00170C3D" w:rsidP="00DD7BD4">
      <w:pPr>
        <w:pStyle w:val="BodyText1"/>
        <w:shd w:val="clear" w:color="auto" w:fill="auto"/>
        <w:tabs>
          <w:tab w:val="left" w:pos="360"/>
        </w:tabs>
        <w:spacing w:before="0" w:after="0" w:line="240" w:lineRule="auto"/>
        <w:ind w:firstLine="0"/>
        <w:rPr>
          <w:sz w:val="22"/>
          <w:szCs w:val="22"/>
          <w:lang w:val="sr-Cyrl-RS"/>
        </w:rPr>
      </w:pPr>
      <w:r w:rsidRPr="00170C3D">
        <w:rPr>
          <w:sz w:val="22"/>
          <w:szCs w:val="22"/>
          <w:lang w:val="sr-Cyrl-RS"/>
        </w:rPr>
        <w:t xml:space="preserve">-  </w:t>
      </w:r>
      <w:r w:rsidRPr="00170C3D">
        <w:rPr>
          <w:sz w:val="22"/>
          <w:szCs w:val="22"/>
          <w:lang w:val="sr-Cyrl-RS"/>
        </w:rPr>
        <w:tab/>
        <w:t xml:space="preserve">Главном пројекту адаптације и санације дренажног система у насељу Кладушница у циљу заштите ниског терена у залеђу левообалног </w:t>
      </w:r>
      <w:r w:rsidRPr="00170C3D">
        <w:rPr>
          <w:sz w:val="22"/>
          <w:szCs w:val="22"/>
          <w:lang w:val="sr-Cyrl-RS"/>
        </w:rPr>
        <w:tab/>
        <w:t>насипа потока Матка од ушћа у Дунав до моста на путу Кладово – Текија у насељу Кладушница хидрограђевински део, "Јарослав Черни", 2009.</w:t>
      </w:r>
    </w:p>
    <w:p w14:paraId="74C04691" w14:textId="77777777" w:rsidR="00170C3D" w:rsidRPr="00170C3D" w:rsidRDefault="00170C3D" w:rsidP="00170C3D">
      <w:pPr>
        <w:pStyle w:val="BodyText1"/>
        <w:shd w:val="clear" w:color="auto" w:fill="auto"/>
        <w:tabs>
          <w:tab w:val="left" w:pos="1553"/>
        </w:tabs>
        <w:spacing w:before="0" w:after="0" w:line="240" w:lineRule="auto"/>
        <w:ind w:firstLine="0"/>
        <w:rPr>
          <w:sz w:val="22"/>
          <w:szCs w:val="22"/>
        </w:rPr>
      </w:pPr>
    </w:p>
    <w:p w14:paraId="0F600F2E" w14:textId="77777777" w:rsidR="00170C3D" w:rsidRPr="00170C3D" w:rsidRDefault="00170C3D" w:rsidP="00170C3D">
      <w:pPr>
        <w:pStyle w:val="Bodytext21"/>
        <w:shd w:val="clear" w:color="auto" w:fill="auto"/>
        <w:tabs>
          <w:tab w:val="left" w:pos="890"/>
        </w:tabs>
        <w:spacing w:before="0" w:after="0" w:line="240" w:lineRule="auto"/>
        <w:ind w:firstLine="0"/>
        <w:jc w:val="both"/>
        <w:rPr>
          <w:sz w:val="22"/>
          <w:szCs w:val="22"/>
        </w:rPr>
      </w:pPr>
      <w:r w:rsidRPr="00170C3D">
        <w:rPr>
          <w:sz w:val="22"/>
          <w:szCs w:val="22"/>
          <w:lang w:val="sr-Cyrl-RS"/>
        </w:rPr>
        <w:t xml:space="preserve">2. </w:t>
      </w:r>
      <w:r w:rsidRPr="00170C3D">
        <w:rPr>
          <w:sz w:val="22"/>
          <w:szCs w:val="22"/>
        </w:rPr>
        <w:t>Задатак</w:t>
      </w:r>
    </w:p>
    <w:p w14:paraId="73331DC4" w14:textId="78386907" w:rsidR="00170C3D" w:rsidRPr="00170C3D" w:rsidRDefault="00170C3D" w:rsidP="00170C3D">
      <w:pPr>
        <w:pStyle w:val="BodyText1"/>
        <w:shd w:val="clear" w:color="auto" w:fill="auto"/>
        <w:spacing w:before="0" w:after="0" w:line="240" w:lineRule="auto"/>
        <w:ind w:firstLine="0"/>
        <w:rPr>
          <w:sz w:val="22"/>
          <w:szCs w:val="22"/>
        </w:rPr>
      </w:pPr>
      <w:r w:rsidRPr="00170C3D">
        <w:rPr>
          <w:sz w:val="22"/>
          <w:szCs w:val="22"/>
        </w:rPr>
        <w:t xml:space="preserve">Израдити главни пројекат машинских и електро инсталација за </w:t>
      </w:r>
      <w:r w:rsidRPr="00170C3D">
        <w:rPr>
          <w:sz w:val="22"/>
          <w:szCs w:val="22"/>
          <w:lang w:val="sr-Cyrl-RS"/>
        </w:rPr>
        <w:t xml:space="preserve">три </w:t>
      </w:r>
      <w:r w:rsidRPr="00170C3D">
        <w:rPr>
          <w:sz w:val="22"/>
          <w:szCs w:val="22"/>
        </w:rPr>
        <w:t xml:space="preserve">нова бунара </w:t>
      </w:r>
      <w:r w:rsidRPr="00170C3D">
        <w:rPr>
          <w:sz w:val="22"/>
          <w:szCs w:val="22"/>
          <w:lang w:val="sr-Cyrl-RS"/>
        </w:rPr>
        <w:t xml:space="preserve">  </w:t>
      </w:r>
      <w:r w:rsidR="00084430">
        <w:rPr>
          <w:sz w:val="22"/>
          <w:szCs w:val="22"/>
          <w:lang w:val="sr-Cyrl-RS"/>
        </w:rPr>
        <w:t xml:space="preserve">        </w:t>
      </w:r>
      <w:r w:rsidRPr="00170C3D">
        <w:rPr>
          <w:sz w:val="22"/>
          <w:szCs w:val="22"/>
          <w:lang w:val="sr-Cyrl-RS"/>
        </w:rPr>
        <w:t>БКш-2,  БКш-12 и БКш-13 у насељу Кладушница</w:t>
      </w:r>
    </w:p>
    <w:p w14:paraId="0B09E20A" w14:textId="77777777" w:rsidR="00170C3D" w:rsidRPr="00170C3D" w:rsidRDefault="00170C3D" w:rsidP="00170C3D">
      <w:pPr>
        <w:pStyle w:val="Bodytext21"/>
        <w:shd w:val="clear" w:color="auto" w:fill="auto"/>
        <w:spacing w:before="0" w:after="0" w:line="240" w:lineRule="auto"/>
        <w:ind w:firstLine="0"/>
        <w:jc w:val="both"/>
        <w:rPr>
          <w:sz w:val="22"/>
          <w:szCs w:val="22"/>
        </w:rPr>
      </w:pPr>
      <w:r w:rsidRPr="00170C3D">
        <w:rPr>
          <w:sz w:val="22"/>
          <w:szCs w:val="22"/>
        </w:rPr>
        <w:t xml:space="preserve">Машински део пројекта </w:t>
      </w:r>
      <w:r w:rsidRPr="00170C3D">
        <w:rPr>
          <w:rStyle w:val="Bodytext2NotBold"/>
          <w:sz w:val="22"/>
          <w:szCs w:val="22"/>
        </w:rPr>
        <w:t>треба да обухвати:</w:t>
      </w:r>
    </w:p>
    <w:p w14:paraId="15315A99" w14:textId="77777777" w:rsidR="00170C3D" w:rsidRPr="00170C3D" w:rsidRDefault="00170C3D" w:rsidP="003F58B1">
      <w:pPr>
        <w:pStyle w:val="BodyText1"/>
        <w:numPr>
          <w:ilvl w:val="0"/>
          <w:numId w:val="78"/>
        </w:numPr>
        <w:shd w:val="clear" w:color="auto" w:fill="auto"/>
        <w:tabs>
          <w:tab w:val="left" w:pos="1134"/>
        </w:tabs>
        <w:spacing w:before="0" w:after="0" w:line="240" w:lineRule="auto"/>
        <w:ind w:left="450" w:hanging="360"/>
        <w:rPr>
          <w:sz w:val="22"/>
          <w:szCs w:val="22"/>
        </w:rPr>
      </w:pPr>
      <w:r w:rsidRPr="00170C3D">
        <w:rPr>
          <w:sz w:val="22"/>
          <w:szCs w:val="22"/>
        </w:rPr>
        <w:t>Избор уроњених електромоторних пумпних агрегата. Пумпни агрегати морају задовољити задате експлоатационе услове, како при пројектованим котама воде у бунарима, тако и при максималној геодетској висини дизања.</w:t>
      </w:r>
    </w:p>
    <w:p w14:paraId="216D6591" w14:textId="77777777" w:rsidR="00170C3D" w:rsidRPr="00170C3D" w:rsidRDefault="00170C3D" w:rsidP="003F58B1">
      <w:pPr>
        <w:pStyle w:val="BodyText1"/>
        <w:numPr>
          <w:ilvl w:val="0"/>
          <w:numId w:val="78"/>
        </w:numPr>
        <w:shd w:val="clear" w:color="auto" w:fill="auto"/>
        <w:tabs>
          <w:tab w:val="left" w:pos="1134"/>
        </w:tabs>
        <w:spacing w:before="0" w:after="0" w:line="240" w:lineRule="auto"/>
        <w:ind w:left="450" w:hanging="360"/>
        <w:rPr>
          <w:sz w:val="22"/>
          <w:szCs w:val="22"/>
        </w:rPr>
      </w:pPr>
      <w:r w:rsidRPr="00170C3D">
        <w:rPr>
          <w:sz w:val="22"/>
          <w:szCs w:val="22"/>
        </w:rPr>
        <w:t>Дефинисање цевовода и арматура у оквиру бунарске бушотине и бунарске шахте. Мора бити обезбеђена могућност демонтаже и вађења пумпног агрегата.</w:t>
      </w:r>
    </w:p>
    <w:p w14:paraId="7CDE382D" w14:textId="77777777" w:rsidR="00170C3D" w:rsidRPr="00170C3D" w:rsidRDefault="00170C3D" w:rsidP="003F58B1">
      <w:pPr>
        <w:pStyle w:val="BodyText1"/>
        <w:numPr>
          <w:ilvl w:val="0"/>
          <w:numId w:val="78"/>
        </w:numPr>
        <w:shd w:val="clear" w:color="auto" w:fill="auto"/>
        <w:tabs>
          <w:tab w:val="left" w:pos="1134"/>
        </w:tabs>
        <w:spacing w:before="0" w:after="0" w:line="240" w:lineRule="auto"/>
        <w:ind w:left="450" w:hanging="360"/>
        <w:rPr>
          <w:sz w:val="22"/>
          <w:szCs w:val="22"/>
        </w:rPr>
      </w:pPr>
      <w:r w:rsidRPr="00170C3D">
        <w:rPr>
          <w:sz w:val="22"/>
          <w:szCs w:val="22"/>
        </w:rPr>
        <w:t>Прорачун и проверу радних параметара пумпе (радна тачка у Q-H дијаграму, кавитациона резерва, степен корисности, снага на вратилу) за екстремне услове експлоатације.</w:t>
      </w:r>
    </w:p>
    <w:p w14:paraId="741E01A4" w14:textId="77777777" w:rsidR="00170C3D" w:rsidRPr="00170C3D" w:rsidRDefault="00170C3D" w:rsidP="00170C3D">
      <w:pPr>
        <w:pStyle w:val="BodyText1"/>
        <w:shd w:val="clear" w:color="auto" w:fill="auto"/>
        <w:spacing w:before="0" w:after="0" w:line="240" w:lineRule="auto"/>
        <w:ind w:firstLine="0"/>
        <w:jc w:val="left"/>
        <w:rPr>
          <w:sz w:val="22"/>
          <w:szCs w:val="22"/>
        </w:rPr>
      </w:pPr>
      <w:r w:rsidRPr="00170C3D">
        <w:rPr>
          <w:sz w:val="22"/>
          <w:szCs w:val="22"/>
        </w:rPr>
        <w:t>Машински део урадити у складу са подлогама наведеним у уводном делу пројектног задатка.</w:t>
      </w:r>
    </w:p>
    <w:p w14:paraId="3E31F4FA" w14:textId="77777777" w:rsidR="00170C3D" w:rsidRPr="00170C3D" w:rsidRDefault="00170C3D" w:rsidP="00170C3D">
      <w:pPr>
        <w:pStyle w:val="Bodytext21"/>
        <w:shd w:val="clear" w:color="auto" w:fill="auto"/>
        <w:spacing w:before="0" w:after="0" w:line="240" w:lineRule="auto"/>
        <w:ind w:firstLine="0"/>
        <w:jc w:val="both"/>
        <w:rPr>
          <w:sz w:val="22"/>
          <w:szCs w:val="22"/>
        </w:rPr>
      </w:pPr>
      <w:r w:rsidRPr="00170C3D">
        <w:rPr>
          <w:sz w:val="22"/>
          <w:szCs w:val="22"/>
        </w:rPr>
        <w:lastRenderedPageBreak/>
        <w:t xml:space="preserve">Електротехнички део пројекта </w:t>
      </w:r>
      <w:r w:rsidRPr="00170C3D">
        <w:rPr>
          <w:rStyle w:val="Bodytext2NotBold"/>
          <w:sz w:val="22"/>
          <w:szCs w:val="22"/>
        </w:rPr>
        <w:t>треба да обухвати:</w:t>
      </w:r>
    </w:p>
    <w:p w14:paraId="1D8FF32A" w14:textId="77777777" w:rsidR="00170C3D" w:rsidRPr="00170C3D" w:rsidRDefault="00170C3D" w:rsidP="003F58B1">
      <w:pPr>
        <w:pStyle w:val="BodyText1"/>
        <w:numPr>
          <w:ilvl w:val="0"/>
          <w:numId w:val="78"/>
        </w:numPr>
        <w:shd w:val="clear" w:color="auto" w:fill="auto"/>
        <w:tabs>
          <w:tab w:val="left" w:pos="450"/>
          <w:tab w:val="left" w:pos="1227"/>
        </w:tabs>
        <w:spacing w:before="0" w:after="0" w:line="240" w:lineRule="auto"/>
        <w:ind w:left="450" w:hanging="450"/>
        <w:rPr>
          <w:sz w:val="22"/>
          <w:szCs w:val="22"/>
        </w:rPr>
      </w:pPr>
      <w:r w:rsidRPr="00170C3D">
        <w:rPr>
          <w:sz w:val="22"/>
          <w:szCs w:val="22"/>
        </w:rPr>
        <w:t xml:space="preserve">Решење напајања </w:t>
      </w:r>
      <w:r w:rsidRPr="00170C3D">
        <w:rPr>
          <w:sz w:val="22"/>
          <w:szCs w:val="22"/>
          <w:lang w:val="sr-Cyrl-RS"/>
        </w:rPr>
        <w:t xml:space="preserve">пумпних агрегата у новим </w:t>
      </w:r>
      <w:r w:rsidRPr="00170C3D">
        <w:rPr>
          <w:sz w:val="22"/>
          <w:szCs w:val="22"/>
        </w:rPr>
        <w:t>бунар</w:t>
      </w:r>
      <w:r w:rsidRPr="00170C3D">
        <w:rPr>
          <w:sz w:val="22"/>
          <w:szCs w:val="22"/>
          <w:lang w:val="sr-Cyrl-RS"/>
        </w:rPr>
        <w:t>има,</w:t>
      </w:r>
      <w:r w:rsidRPr="00170C3D">
        <w:rPr>
          <w:sz w:val="22"/>
          <w:szCs w:val="22"/>
        </w:rPr>
        <w:t xml:space="preserve"> подземним кабловским водом.</w:t>
      </w:r>
      <w:r w:rsidRPr="00170C3D">
        <w:rPr>
          <w:sz w:val="22"/>
          <w:szCs w:val="22"/>
          <w:lang w:val="sr-Cyrl-RS"/>
        </w:rPr>
        <w:t xml:space="preserve"> С обзиром </w:t>
      </w:r>
      <w:r w:rsidRPr="00170C3D">
        <w:rPr>
          <w:sz w:val="22"/>
          <w:szCs w:val="22"/>
        </w:rPr>
        <w:t>да траса каблова иде кроз насељено место, пројекат треба да садржи геодетски снимак трасе са уцртаним околним објектима, другим подземним инсталацијама и деловима на којима је потребно разбијање бетонских и асфалтних прекрића или подбушивање саобраћајница</w:t>
      </w:r>
      <w:r w:rsidRPr="00170C3D">
        <w:rPr>
          <w:sz w:val="22"/>
          <w:szCs w:val="22"/>
          <w:lang w:val="en-US"/>
        </w:rPr>
        <w:t xml:space="preserve"> </w:t>
      </w:r>
      <w:r w:rsidRPr="00170C3D">
        <w:rPr>
          <w:sz w:val="22"/>
          <w:szCs w:val="22"/>
          <w:lang w:val="sr-Cyrl-RS"/>
        </w:rPr>
        <w:t>(дужина трасе око 300</w:t>
      </w:r>
      <w:r w:rsidRPr="00170C3D">
        <w:rPr>
          <w:sz w:val="22"/>
          <w:szCs w:val="22"/>
          <w:lang w:val="en-US"/>
        </w:rPr>
        <w:t xml:space="preserve"> m</w:t>
      </w:r>
      <w:r w:rsidRPr="00170C3D">
        <w:rPr>
          <w:sz w:val="22"/>
          <w:szCs w:val="22"/>
          <w:lang w:val="sr-Cyrl-RS"/>
        </w:rPr>
        <w:t xml:space="preserve"> а ширина око 20</w:t>
      </w:r>
      <w:r w:rsidRPr="00170C3D">
        <w:rPr>
          <w:sz w:val="22"/>
          <w:szCs w:val="22"/>
          <w:lang w:val="en-US"/>
        </w:rPr>
        <w:t xml:space="preserve"> m</w:t>
      </w:r>
      <w:r w:rsidRPr="00170C3D">
        <w:rPr>
          <w:sz w:val="22"/>
          <w:szCs w:val="22"/>
          <w:lang w:val="sr-Cyrl-RS"/>
        </w:rPr>
        <w:t>)</w:t>
      </w:r>
      <w:r w:rsidRPr="00170C3D">
        <w:rPr>
          <w:sz w:val="22"/>
          <w:szCs w:val="22"/>
        </w:rPr>
        <w:t>.</w:t>
      </w:r>
    </w:p>
    <w:p w14:paraId="36704BA7" w14:textId="77777777" w:rsidR="00170C3D" w:rsidRPr="00170C3D" w:rsidRDefault="00170C3D" w:rsidP="003F58B1">
      <w:pPr>
        <w:pStyle w:val="BodyText1"/>
        <w:numPr>
          <w:ilvl w:val="0"/>
          <w:numId w:val="78"/>
        </w:numPr>
        <w:shd w:val="clear" w:color="auto" w:fill="auto"/>
        <w:tabs>
          <w:tab w:val="left" w:pos="450"/>
          <w:tab w:val="left" w:pos="1227"/>
        </w:tabs>
        <w:spacing w:before="0" w:after="0" w:line="240" w:lineRule="auto"/>
        <w:ind w:left="450" w:hanging="450"/>
        <w:rPr>
          <w:sz w:val="22"/>
          <w:szCs w:val="22"/>
        </w:rPr>
      </w:pPr>
      <w:r w:rsidRPr="00170C3D">
        <w:rPr>
          <w:sz w:val="22"/>
          <w:szCs w:val="22"/>
        </w:rPr>
        <w:t xml:space="preserve">Решење командно разводних ормана. У циљу унификације, </w:t>
      </w:r>
      <w:r w:rsidRPr="00170C3D">
        <w:rPr>
          <w:sz w:val="22"/>
          <w:szCs w:val="22"/>
          <w:lang w:val="sr-Cyrl-RS"/>
        </w:rPr>
        <w:t xml:space="preserve">за електро ормане бунара </w:t>
      </w:r>
      <w:r w:rsidRPr="00170C3D">
        <w:rPr>
          <w:sz w:val="22"/>
          <w:szCs w:val="22"/>
        </w:rPr>
        <w:t xml:space="preserve">применити опрему истог типа и шему управљања и сигнализације идентичну са примењеним на </w:t>
      </w:r>
      <w:r w:rsidRPr="00170C3D">
        <w:rPr>
          <w:sz w:val="22"/>
          <w:szCs w:val="22"/>
          <w:lang w:val="sr-Cyrl-RS"/>
        </w:rPr>
        <w:t>постојећим електро орманима.</w:t>
      </w:r>
      <w:r w:rsidRPr="00170C3D">
        <w:rPr>
          <w:sz w:val="22"/>
          <w:szCs w:val="22"/>
        </w:rPr>
        <w:t xml:space="preserve"> </w:t>
      </w:r>
      <w:r w:rsidRPr="00170C3D">
        <w:rPr>
          <w:sz w:val="22"/>
          <w:szCs w:val="22"/>
          <w:lang w:val="sr-Cyrl-RS"/>
        </w:rPr>
        <w:t>П</w:t>
      </w:r>
      <w:r w:rsidRPr="00170C3D">
        <w:rPr>
          <w:sz w:val="22"/>
          <w:szCs w:val="22"/>
        </w:rPr>
        <w:t>оред елемената локалног управљања</w:t>
      </w:r>
      <w:r w:rsidRPr="00170C3D">
        <w:rPr>
          <w:sz w:val="22"/>
          <w:szCs w:val="22"/>
          <w:lang w:val="sr-Cyrl-RS"/>
        </w:rPr>
        <w:t>,</w:t>
      </w:r>
      <w:r w:rsidRPr="00170C3D">
        <w:rPr>
          <w:sz w:val="22"/>
          <w:szCs w:val="22"/>
        </w:rPr>
        <w:t xml:space="preserve"> </w:t>
      </w:r>
      <w:r w:rsidRPr="00170C3D">
        <w:rPr>
          <w:sz w:val="22"/>
          <w:szCs w:val="22"/>
          <w:lang w:val="sr-Cyrl-RS"/>
        </w:rPr>
        <w:t>електро орман</w:t>
      </w:r>
      <w:r w:rsidRPr="00170C3D">
        <w:rPr>
          <w:sz w:val="22"/>
          <w:szCs w:val="22"/>
        </w:rPr>
        <w:t xml:space="preserve"> треба да садржи и релеје за слање сигнала </w:t>
      </w:r>
      <w:r w:rsidRPr="00170C3D">
        <w:rPr>
          <w:sz w:val="22"/>
          <w:szCs w:val="22"/>
          <w:lang w:val="sr-Cyrl-RS"/>
        </w:rPr>
        <w:t>у</w:t>
      </w:r>
      <w:r w:rsidRPr="00170C3D">
        <w:rPr>
          <w:sz w:val="22"/>
          <w:szCs w:val="22"/>
        </w:rPr>
        <w:t xml:space="preserve"> PLC</w:t>
      </w:r>
      <w:r w:rsidRPr="00170C3D">
        <w:rPr>
          <w:sz w:val="22"/>
          <w:szCs w:val="22"/>
          <w:lang w:val="sr-Cyrl-RS"/>
        </w:rPr>
        <w:t>,</w:t>
      </w:r>
      <w:r w:rsidRPr="00170C3D">
        <w:rPr>
          <w:sz w:val="22"/>
          <w:szCs w:val="22"/>
        </w:rPr>
        <w:t xml:space="preserve"> као и потребан број редних стезаљки за прикључење сигнално командних каблова, по стандардним решењима која се примењују на дренажним системима у приобаљу ХЕ </w:t>
      </w:r>
      <w:r w:rsidRPr="00170C3D">
        <w:rPr>
          <w:sz w:val="22"/>
          <w:szCs w:val="22"/>
          <w:lang w:val="sr-Cyrl-RS"/>
        </w:rPr>
        <w:t>"</w:t>
      </w:r>
      <w:r w:rsidRPr="00170C3D">
        <w:rPr>
          <w:sz w:val="22"/>
          <w:szCs w:val="22"/>
        </w:rPr>
        <w:t>Ђердап</w:t>
      </w:r>
      <w:r w:rsidRPr="00170C3D">
        <w:rPr>
          <w:sz w:val="22"/>
          <w:szCs w:val="22"/>
          <w:lang w:val="sr-Cyrl-RS"/>
        </w:rPr>
        <w:t xml:space="preserve">". Предвидети одговарајући </w:t>
      </w:r>
      <w:r w:rsidRPr="00170C3D">
        <w:rPr>
          <w:sz w:val="22"/>
          <w:szCs w:val="22"/>
        </w:rPr>
        <w:t>PLC</w:t>
      </w:r>
      <w:r w:rsidRPr="00170C3D">
        <w:rPr>
          <w:sz w:val="22"/>
          <w:szCs w:val="22"/>
          <w:lang w:val="sr-Cyrl-RS"/>
        </w:rPr>
        <w:t>, у који ће се прикупљати сигнали са електро ормана нових бунара,</w:t>
      </w:r>
      <w:r w:rsidRPr="00170C3D">
        <w:rPr>
          <w:sz w:val="22"/>
          <w:szCs w:val="22"/>
        </w:rPr>
        <w:t xml:space="preserve"> </w:t>
      </w:r>
      <w:r w:rsidRPr="00170C3D">
        <w:rPr>
          <w:sz w:val="22"/>
          <w:szCs w:val="22"/>
          <w:lang w:val="sr-Cyrl-RS"/>
        </w:rPr>
        <w:t xml:space="preserve">а такође и мерења нивоа воде у пијезометрима, које ће, путем </w:t>
      </w:r>
      <w:r w:rsidRPr="00170C3D">
        <w:rPr>
          <w:sz w:val="22"/>
          <w:szCs w:val="22"/>
        </w:rPr>
        <w:t>GPRS</w:t>
      </w:r>
      <w:r w:rsidRPr="00170C3D">
        <w:rPr>
          <w:sz w:val="22"/>
          <w:szCs w:val="22"/>
          <w:lang w:val="sr-Cyrl-RS"/>
        </w:rPr>
        <w:t xml:space="preserve"> комуникације, преузимати и обрађивати </w:t>
      </w:r>
      <w:r w:rsidRPr="00170C3D">
        <w:rPr>
          <w:sz w:val="22"/>
          <w:szCs w:val="22"/>
        </w:rPr>
        <w:t xml:space="preserve">SCADA </w:t>
      </w:r>
      <w:r w:rsidRPr="00170C3D">
        <w:rPr>
          <w:sz w:val="22"/>
          <w:szCs w:val="22"/>
          <w:lang w:val="sr-Cyrl-RS"/>
        </w:rPr>
        <w:t>систем</w:t>
      </w:r>
      <w:r w:rsidRPr="00170C3D">
        <w:rPr>
          <w:sz w:val="22"/>
          <w:szCs w:val="22"/>
        </w:rPr>
        <w:t xml:space="preserve"> VIEW 4 </w:t>
      </w:r>
      <w:r w:rsidRPr="00170C3D">
        <w:rPr>
          <w:sz w:val="22"/>
          <w:szCs w:val="22"/>
          <w:lang w:val="sr-Cyrl-RS"/>
        </w:rPr>
        <w:t>(ИМП</w:t>
      </w:r>
      <w:r w:rsidRPr="00170C3D">
        <w:rPr>
          <w:sz w:val="22"/>
          <w:szCs w:val="22"/>
        </w:rPr>
        <w:t>-</w:t>
      </w:r>
      <w:r w:rsidRPr="00170C3D">
        <w:rPr>
          <w:sz w:val="22"/>
          <w:szCs w:val="22"/>
          <w:lang w:val="sr-Cyrl-RS"/>
        </w:rPr>
        <w:t>Аутоматика, Београд) који се налази у Командно контролном центру (ККЦ) у Пожаревцу.</w:t>
      </w:r>
    </w:p>
    <w:p w14:paraId="0D1324C1" w14:textId="77777777" w:rsidR="00170C3D" w:rsidRPr="00170C3D" w:rsidRDefault="00170C3D" w:rsidP="003F58B1">
      <w:pPr>
        <w:pStyle w:val="BodyText1"/>
        <w:numPr>
          <w:ilvl w:val="0"/>
          <w:numId w:val="78"/>
        </w:numPr>
        <w:shd w:val="clear" w:color="auto" w:fill="auto"/>
        <w:tabs>
          <w:tab w:val="left" w:pos="450"/>
          <w:tab w:val="left" w:pos="1227"/>
        </w:tabs>
        <w:spacing w:before="0" w:after="0" w:line="240" w:lineRule="auto"/>
        <w:ind w:left="450" w:hanging="450"/>
        <w:rPr>
          <w:sz w:val="22"/>
          <w:szCs w:val="22"/>
        </w:rPr>
      </w:pPr>
      <w:r w:rsidRPr="00170C3D">
        <w:rPr>
          <w:sz w:val="22"/>
          <w:szCs w:val="22"/>
          <w:lang w:val="sr-Cyrl-RS"/>
        </w:rPr>
        <w:t>Алгоритме управљања и израда спискова потребних апликација</w:t>
      </w:r>
      <w:r w:rsidRPr="00170C3D">
        <w:rPr>
          <w:sz w:val="22"/>
          <w:szCs w:val="22"/>
        </w:rPr>
        <w:t xml:space="preserve"> </w:t>
      </w:r>
      <w:r w:rsidRPr="00170C3D">
        <w:rPr>
          <w:sz w:val="22"/>
          <w:szCs w:val="22"/>
          <w:lang w:val="sr-Cyrl-RS"/>
        </w:rPr>
        <w:t xml:space="preserve">на </w:t>
      </w:r>
      <w:r w:rsidRPr="00170C3D">
        <w:rPr>
          <w:sz w:val="22"/>
          <w:szCs w:val="22"/>
        </w:rPr>
        <w:t xml:space="preserve">SCADA </w:t>
      </w:r>
      <w:r w:rsidRPr="00170C3D">
        <w:rPr>
          <w:sz w:val="22"/>
          <w:szCs w:val="22"/>
          <w:lang w:val="sr-Cyrl-RS"/>
        </w:rPr>
        <w:t>систему</w:t>
      </w:r>
      <w:r w:rsidRPr="00170C3D">
        <w:rPr>
          <w:sz w:val="22"/>
          <w:szCs w:val="22"/>
        </w:rPr>
        <w:t xml:space="preserve"> VIEW 4 </w:t>
      </w:r>
      <w:r w:rsidRPr="00170C3D">
        <w:rPr>
          <w:sz w:val="22"/>
          <w:szCs w:val="22"/>
          <w:lang w:val="sr-Cyrl-RS"/>
        </w:rPr>
        <w:t>у ККЦ у Пожаревцу.</w:t>
      </w:r>
    </w:p>
    <w:p w14:paraId="3275C6D9" w14:textId="77777777" w:rsidR="00170C3D" w:rsidRPr="00170C3D" w:rsidRDefault="00170C3D" w:rsidP="003F58B1">
      <w:pPr>
        <w:pStyle w:val="BodyText1"/>
        <w:numPr>
          <w:ilvl w:val="0"/>
          <w:numId w:val="78"/>
        </w:numPr>
        <w:shd w:val="clear" w:color="auto" w:fill="auto"/>
        <w:tabs>
          <w:tab w:val="left" w:pos="450"/>
          <w:tab w:val="left" w:pos="1227"/>
        </w:tabs>
        <w:spacing w:before="0" w:after="0" w:line="240" w:lineRule="auto"/>
        <w:ind w:left="450" w:hanging="450"/>
        <w:rPr>
          <w:sz w:val="22"/>
          <w:szCs w:val="22"/>
        </w:rPr>
      </w:pPr>
      <w:r w:rsidRPr="00170C3D">
        <w:rPr>
          <w:sz w:val="22"/>
          <w:szCs w:val="22"/>
          <w:lang w:val="sr-Cyrl-RS"/>
        </w:rPr>
        <w:t xml:space="preserve">Предвидети мерење нивоа воде у пијезометрима и увођење мерења у </w:t>
      </w:r>
      <w:r w:rsidRPr="00170C3D">
        <w:rPr>
          <w:sz w:val="22"/>
          <w:szCs w:val="22"/>
        </w:rPr>
        <w:t>PLC</w:t>
      </w:r>
      <w:r w:rsidRPr="00170C3D">
        <w:rPr>
          <w:sz w:val="22"/>
          <w:szCs w:val="22"/>
          <w:lang w:val="sr-Cyrl-RS"/>
        </w:rPr>
        <w:t>.</w:t>
      </w:r>
    </w:p>
    <w:p w14:paraId="6B5A384A" w14:textId="77777777" w:rsidR="00170C3D" w:rsidRPr="00170C3D" w:rsidRDefault="00170C3D" w:rsidP="003F58B1">
      <w:pPr>
        <w:pStyle w:val="BodyText1"/>
        <w:numPr>
          <w:ilvl w:val="0"/>
          <w:numId w:val="78"/>
        </w:numPr>
        <w:shd w:val="clear" w:color="auto" w:fill="auto"/>
        <w:tabs>
          <w:tab w:val="left" w:pos="450"/>
          <w:tab w:val="left" w:pos="1227"/>
        </w:tabs>
        <w:spacing w:before="0" w:after="0" w:line="240" w:lineRule="auto"/>
        <w:ind w:left="450" w:hanging="450"/>
        <w:jc w:val="left"/>
        <w:rPr>
          <w:sz w:val="22"/>
          <w:szCs w:val="22"/>
        </w:rPr>
      </w:pPr>
      <w:r w:rsidRPr="00170C3D">
        <w:rPr>
          <w:sz w:val="22"/>
          <w:szCs w:val="22"/>
        </w:rPr>
        <w:t xml:space="preserve">Инсталацију унутар бунарске шахте (напајање електромотора, сонде за командовање и заштиту, </w:t>
      </w:r>
      <w:r w:rsidRPr="00170C3D">
        <w:rPr>
          <w:sz w:val="22"/>
          <w:szCs w:val="22"/>
          <w:lang w:val="sr-Cyrl-RS"/>
        </w:rPr>
        <w:t>изједначење потенцијала</w:t>
      </w:r>
      <w:r w:rsidRPr="00170C3D">
        <w:rPr>
          <w:sz w:val="22"/>
          <w:szCs w:val="22"/>
        </w:rPr>
        <w:t>)</w:t>
      </w:r>
      <w:r w:rsidRPr="00170C3D">
        <w:rPr>
          <w:sz w:val="22"/>
          <w:szCs w:val="22"/>
          <w:lang w:val="sr-Cyrl-RS"/>
        </w:rPr>
        <w:t>, такође, у циљу унификације на исти начин како је то изведено на постојећим бунарима</w:t>
      </w:r>
      <w:r w:rsidRPr="00170C3D">
        <w:rPr>
          <w:sz w:val="22"/>
          <w:szCs w:val="22"/>
        </w:rPr>
        <w:t>.</w:t>
      </w:r>
    </w:p>
    <w:p w14:paraId="7F2E5754" w14:textId="77777777" w:rsidR="00170C3D" w:rsidRPr="00170C3D" w:rsidRDefault="00170C3D" w:rsidP="00170C3D">
      <w:pPr>
        <w:pStyle w:val="BodyText1"/>
        <w:shd w:val="clear" w:color="auto" w:fill="auto"/>
        <w:tabs>
          <w:tab w:val="left" w:pos="0"/>
        </w:tabs>
        <w:spacing w:before="0" w:after="0" w:line="240" w:lineRule="auto"/>
        <w:ind w:firstLine="0"/>
        <w:jc w:val="left"/>
        <w:rPr>
          <w:sz w:val="22"/>
          <w:szCs w:val="22"/>
        </w:rPr>
      </w:pPr>
      <w:r w:rsidRPr="00170C3D">
        <w:rPr>
          <w:sz w:val="22"/>
          <w:szCs w:val="22"/>
          <w:lang w:val="sr-Cyrl-RS"/>
        </w:rPr>
        <w:t xml:space="preserve">Пројектну документацију извести према важећим правилницима и препорукама за ове врсте инсталација и одговарајућим СРПС  и </w:t>
      </w:r>
      <w:r w:rsidRPr="00170C3D">
        <w:rPr>
          <w:sz w:val="22"/>
          <w:szCs w:val="22"/>
        </w:rPr>
        <w:t xml:space="preserve">IEC </w:t>
      </w:r>
      <w:r w:rsidRPr="00170C3D">
        <w:rPr>
          <w:sz w:val="22"/>
          <w:szCs w:val="22"/>
          <w:lang w:val="sr-Cyrl-RS"/>
        </w:rPr>
        <w:t>стандардима</w:t>
      </w:r>
      <w:r w:rsidRPr="00170C3D">
        <w:rPr>
          <w:sz w:val="22"/>
          <w:szCs w:val="22"/>
        </w:rPr>
        <w:t>.</w:t>
      </w:r>
    </w:p>
    <w:p w14:paraId="2FD939D0" w14:textId="77777777" w:rsidR="00170C3D" w:rsidRPr="00170C3D" w:rsidRDefault="00170C3D" w:rsidP="00170C3D">
      <w:pPr>
        <w:pStyle w:val="BodyText1"/>
        <w:shd w:val="clear" w:color="auto" w:fill="auto"/>
        <w:tabs>
          <w:tab w:val="left" w:pos="0"/>
        </w:tabs>
        <w:spacing w:before="0" w:after="0" w:line="240" w:lineRule="auto"/>
        <w:ind w:firstLine="0"/>
        <w:jc w:val="left"/>
        <w:rPr>
          <w:sz w:val="22"/>
          <w:szCs w:val="22"/>
        </w:rPr>
      </w:pPr>
      <w:r w:rsidRPr="00170C3D">
        <w:rPr>
          <w:sz w:val="22"/>
          <w:szCs w:val="22"/>
          <w:lang w:val="sr-Cyrl-RS"/>
        </w:rPr>
        <w:t xml:space="preserve">Границе пројекта - прикључак за напајање електричном енергијом и  </w:t>
      </w:r>
      <w:r w:rsidRPr="00170C3D">
        <w:rPr>
          <w:sz w:val="22"/>
          <w:szCs w:val="22"/>
        </w:rPr>
        <w:t xml:space="preserve">SCADA </w:t>
      </w:r>
      <w:r w:rsidRPr="00170C3D">
        <w:rPr>
          <w:sz w:val="22"/>
          <w:szCs w:val="22"/>
          <w:lang w:val="sr-Cyrl-RS"/>
        </w:rPr>
        <w:t>систем</w:t>
      </w:r>
      <w:r w:rsidRPr="00170C3D">
        <w:rPr>
          <w:sz w:val="22"/>
          <w:szCs w:val="22"/>
        </w:rPr>
        <w:t xml:space="preserve"> VIEW 4 </w:t>
      </w:r>
      <w:r w:rsidRPr="00170C3D">
        <w:rPr>
          <w:sz w:val="22"/>
          <w:szCs w:val="22"/>
          <w:lang w:val="sr-Cyrl-RS"/>
        </w:rPr>
        <w:t>у ККЦ у Пожаревцу.</w:t>
      </w:r>
    </w:p>
    <w:p w14:paraId="3B8BA3A0" w14:textId="77777777" w:rsidR="00170C3D" w:rsidRPr="00170C3D" w:rsidRDefault="00170C3D" w:rsidP="00170C3D">
      <w:pPr>
        <w:pStyle w:val="BodyText1"/>
        <w:shd w:val="clear" w:color="auto" w:fill="auto"/>
        <w:tabs>
          <w:tab w:val="left" w:pos="2374"/>
        </w:tabs>
        <w:spacing w:before="0" w:after="0" w:line="240" w:lineRule="auto"/>
        <w:ind w:firstLine="0"/>
        <w:jc w:val="left"/>
        <w:rPr>
          <w:rStyle w:val="BodytextBold"/>
          <w:sz w:val="22"/>
          <w:szCs w:val="22"/>
          <w:lang w:val="sr-Cyrl-RS"/>
        </w:rPr>
      </w:pPr>
    </w:p>
    <w:p w14:paraId="7710FA67" w14:textId="77777777" w:rsidR="00170C3D" w:rsidRPr="00170C3D" w:rsidRDefault="00170C3D" w:rsidP="00170C3D">
      <w:pPr>
        <w:pStyle w:val="BodyText1"/>
        <w:shd w:val="clear" w:color="auto" w:fill="auto"/>
        <w:tabs>
          <w:tab w:val="left" w:pos="2374"/>
        </w:tabs>
        <w:spacing w:before="0" w:after="0" w:line="240" w:lineRule="auto"/>
        <w:ind w:firstLine="0"/>
        <w:jc w:val="left"/>
        <w:rPr>
          <w:rStyle w:val="BodytextBold"/>
          <w:sz w:val="22"/>
          <w:szCs w:val="22"/>
          <w:lang w:val="sr-Cyrl-RS"/>
        </w:rPr>
      </w:pPr>
      <w:r w:rsidRPr="00170C3D">
        <w:rPr>
          <w:rStyle w:val="BodytextBold"/>
          <w:sz w:val="22"/>
          <w:szCs w:val="22"/>
          <w:lang w:val="sr-Cyrl-RS"/>
        </w:rPr>
        <w:t>3. Садржај пројекта</w:t>
      </w:r>
    </w:p>
    <w:p w14:paraId="616333FB" w14:textId="77777777" w:rsidR="00170C3D" w:rsidRPr="00170C3D" w:rsidRDefault="00170C3D" w:rsidP="00170C3D">
      <w:pPr>
        <w:tabs>
          <w:tab w:val="left" w:pos="2374"/>
        </w:tabs>
        <w:spacing w:before="0"/>
        <w:rPr>
          <w:rFonts w:eastAsia="Arial" w:cs="Arial"/>
          <w:bCs/>
          <w:lang w:val="sr-Cyrl-CS"/>
        </w:rPr>
      </w:pPr>
      <w:r w:rsidRPr="00170C3D">
        <w:rPr>
          <w:rFonts w:eastAsia="Arial" w:cs="Arial"/>
          <w:bCs/>
          <w:lang w:val="sr-Cyrl-CS"/>
        </w:rPr>
        <w:t>а) Опште</w:t>
      </w:r>
    </w:p>
    <w:p w14:paraId="35CE1A0C" w14:textId="77777777" w:rsidR="00170C3D" w:rsidRPr="00170C3D" w:rsidRDefault="00170C3D" w:rsidP="00170C3D">
      <w:pPr>
        <w:shd w:val="clear" w:color="auto" w:fill="FFFFFF"/>
        <w:tabs>
          <w:tab w:val="left" w:pos="0"/>
        </w:tabs>
        <w:spacing w:before="0"/>
        <w:rPr>
          <w:rFonts w:eastAsia="Arial" w:cs="Arial"/>
          <w:lang w:val="sr-Cyrl-RS"/>
        </w:rPr>
      </w:pPr>
    </w:p>
    <w:p w14:paraId="3ECA0D7C" w14:textId="77777777" w:rsidR="00170C3D" w:rsidRPr="00170C3D" w:rsidRDefault="00170C3D" w:rsidP="00170C3D">
      <w:pPr>
        <w:shd w:val="clear" w:color="auto" w:fill="FFFFFF"/>
        <w:tabs>
          <w:tab w:val="left" w:pos="0"/>
        </w:tabs>
        <w:spacing w:before="0"/>
        <w:rPr>
          <w:rFonts w:eastAsia="Arial" w:cs="Arial"/>
          <w:lang w:val="sr-Cyrl-RS"/>
        </w:rPr>
      </w:pPr>
      <w:r w:rsidRPr="00170C3D">
        <w:rPr>
          <w:rFonts w:eastAsia="Arial" w:cs="Arial"/>
          <w:lang w:val="sr-Cyrl-RS"/>
        </w:rPr>
        <w:t xml:space="preserve">Пројекат служи као техничка основа за поступак опремања дренажне пумпне станице електро опремом и по садржају треба да омогући инвеститору да на бази њега изведе поступак јавне набавке и доведе објекат у </w:t>
      </w:r>
      <w:r w:rsidRPr="00170C3D">
        <w:rPr>
          <w:rFonts w:eastAsia="Arial" w:cs="Arial"/>
          <w:lang w:val="sr-Cyrl-CS"/>
        </w:rPr>
        <w:t xml:space="preserve">ново </w:t>
      </w:r>
      <w:r w:rsidRPr="00170C3D">
        <w:rPr>
          <w:rFonts w:eastAsia="Arial" w:cs="Arial"/>
          <w:lang w:val="sr-Cyrl-RS"/>
        </w:rPr>
        <w:t xml:space="preserve">функционално стање. </w:t>
      </w:r>
    </w:p>
    <w:p w14:paraId="687420B1" w14:textId="77777777" w:rsidR="00170C3D" w:rsidRPr="00170C3D" w:rsidRDefault="00170C3D" w:rsidP="00170C3D">
      <w:pPr>
        <w:tabs>
          <w:tab w:val="left" w:pos="0"/>
        </w:tabs>
        <w:spacing w:before="0"/>
        <w:rPr>
          <w:rFonts w:eastAsia="Arial" w:cs="Arial"/>
          <w:lang w:val="sr-Cyrl-RS"/>
        </w:rPr>
      </w:pPr>
      <w:r w:rsidRPr="00170C3D">
        <w:rPr>
          <w:rFonts w:cs="Arial"/>
          <w:lang w:val="sr-Cyrl-RS"/>
        </w:rPr>
        <w:t xml:space="preserve">Пројекте урадити на нивоу пројекта за извођење у свему према важећим техничким прописима и препорукама </w:t>
      </w:r>
      <w:r w:rsidRPr="00170C3D">
        <w:rPr>
          <w:rFonts w:eastAsia="Arial" w:cs="Arial"/>
          <w:lang w:val="sr-Cyrl-RS"/>
        </w:rPr>
        <w:t xml:space="preserve">за ову врсту инсталација и одговарајућим СРПС  и IEC стандардима, </w:t>
      </w:r>
      <w:r w:rsidRPr="00170C3D">
        <w:rPr>
          <w:rFonts w:cs="Arial"/>
          <w:lang w:val="sr-Cyrl-RS"/>
        </w:rPr>
        <w:t>Закону о планирању и изградњи и Закону о водама.</w:t>
      </w:r>
      <w:r w:rsidRPr="00170C3D">
        <w:rPr>
          <w:rFonts w:eastAsia="Arial" w:cs="Arial"/>
          <w:lang w:val="sr-Cyrl-RS"/>
        </w:rPr>
        <w:t xml:space="preserve"> </w:t>
      </w:r>
    </w:p>
    <w:p w14:paraId="4A170D8D" w14:textId="77777777" w:rsidR="00170C3D" w:rsidRPr="00170C3D" w:rsidRDefault="00170C3D" w:rsidP="00170C3D">
      <w:pPr>
        <w:autoSpaceDE w:val="0"/>
        <w:autoSpaceDN w:val="0"/>
        <w:adjustRightInd w:val="0"/>
        <w:spacing w:before="0"/>
        <w:rPr>
          <w:rFonts w:cs="Arial"/>
          <w:lang w:val="sr-Cyrl-RS"/>
        </w:rPr>
      </w:pPr>
      <w:r w:rsidRPr="00170C3D">
        <w:rPr>
          <w:rFonts w:cs="Arial"/>
          <w:lang w:val="sr-Cyrl-RS"/>
        </w:rPr>
        <w:t xml:space="preserve">Потребне подлоге за пројекат које инвеститор не поседује (детаљан геодетски снимак, тачне димензије грађевинских објеката и основе постојеће машинске опреме) пројектант треба сам да уради у делу припрема подлоге пројекта. </w:t>
      </w:r>
    </w:p>
    <w:p w14:paraId="716FBF99" w14:textId="77777777" w:rsidR="00170C3D" w:rsidRPr="00170C3D" w:rsidRDefault="00170C3D" w:rsidP="00170C3D">
      <w:pPr>
        <w:spacing w:before="0"/>
        <w:rPr>
          <w:rFonts w:eastAsia="Batang" w:cs="Arial"/>
          <w:lang w:val="sr-Cyrl-CS"/>
        </w:rPr>
      </w:pPr>
    </w:p>
    <w:p w14:paraId="67164791" w14:textId="77777777" w:rsidR="00170C3D" w:rsidRPr="00170C3D" w:rsidRDefault="00170C3D" w:rsidP="00170C3D">
      <w:pPr>
        <w:tabs>
          <w:tab w:val="left" w:pos="2374"/>
        </w:tabs>
        <w:spacing w:before="0"/>
        <w:rPr>
          <w:rFonts w:eastAsia="Arial" w:cs="Arial"/>
          <w:bCs/>
          <w:lang w:val="sr-Cyrl-CS"/>
        </w:rPr>
      </w:pPr>
      <w:r w:rsidRPr="00170C3D">
        <w:rPr>
          <w:rFonts w:eastAsia="Arial" w:cs="Arial"/>
          <w:bCs/>
          <w:lang w:val="sr-Cyrl-CS"/>
        </w:rPr>
        <w:t>б) Садржај електро пројекта</w:t>
      </w:r>
    </w:p>
    <w:p w14:paraId="5CC47099" w14:textId="77777777" w:rsidR="00170C3D" w:rsidRPr="00170C3D" w:rsidRDefault="00170C3D" w:rsidP="00170C3D">
      <w:pPr>
        <w:pStyle w:val="ListParagraph"/>
        <w:widowControl w:val="0"/>
        <w:tabs>
          <w:tab w:val="left" w:pos="2374"/>
        </w:tabs>
        <w:spacing w:before="0" w:after="0" w:line="240" w:lineRule="auto"/>
        <w:ind w:left="0"/>
        <w:rPr>
          <w:rFonts w:ascii="Arial" w:eastAsia="Arial" w:hAnsi="Arial" w:cs="Arial"/>
          <w:b/>
          <w:bCs/>
          <w:color w:val="000000"/>
          <w:lang w:val="sr-Cyrl-CS"/>
        </w:rPr>
      </w:pPr>
    </w:p>
    <w:p w14:paraId="77207F23" w14:textId="15315901" w:rsidR="00170C3D" w:rsidRPr="00170C3D" w:rsidRDefault="00170C3D" w:rsidP="003F58B1">
      <w:pPr>
        <w:pStyle w:val="ListParagraph"/>
        <w:widowControl w:val="0"/>
        <w:numPr>
          <w:ilvl w:val="3"/>
          <w:numId w:val="76"/>
        </w:numPr>
        <w:spacing w:before="0"/>
        <w:ind w:left="630" w:hanging="630"/>
        <w:jc w:val="left"/>
        <w:rPr>
          <w:rFonts w:ascii="Arial" w:eastAsia="Arial" w:hAnsi="Arial" w:cs="Arial"/>
        </w:rPr>
      </w:pPr>
      <w:r w:rsidRPr="00170C3D">
        <w:rPr>
          <w:rFonts w:ascii="Arial" w:eastAsia="Arial" w:hAnsi="Arial" w:cs="Arial"/>
        </w:rPr>
        <w:t>Општи подаци,</w:t>
      </w:r>
    </w:p>
    <w:p w14:paraId="34BA4E96" w14:textId="02E20CA1" w:rsidR="00170C3D" w:rsidRPr="00170C3D" w:rsidRDefault="00170C3D" w:rsidP="003F58B1">
      <w:pPr>
        <w:pStyle w:val="ListParagraph"/>
        <w:widowControl w:val="0"/>
        <w:numPr>
          <w:ilvl w:val="3"/>
          <w:numId w:val="76"/>
        </w:numPr>
        <w:spacing w:before="0"/>
        <w:ind w:left="630" w:hanging="630"/>
        <w:jc w:val="left"/>
        <w:rPr>
          <w:rFonts w:ascii="Arial" w:eastAsia="Arial" w:hAnsi="Arial" w:cs="Arial"/>
        </w:rPr>
      </w:pPr>
      <w:r w:rsidRPr="00170C3D">
        <w:rPr>
          <w:rFonts w:ascii="Arial" w:eastAsia="Arial" w:hAnsi="Arial" w:cs="Arial"/>
        </w:rPr>
        <w:t>Пројектни задатак,</w:t>
      </w:r>
    </w:p>
    <w:p w14:paraId="6A65A77B" w14:textId="77777777" w:rsidR="00170C3D" w:rsidRPr="00170C3D" w:rsidRDefault="00170C3D" w:rsidP="003F58B1">
      <w:pPr>
        <w:pStyle w:val="ListParagraph"/>
        <w:widowControl w:val="0"/>
        <w:numPr>
          <w:ilvl w:val="3"/>
          <w:numId w:val="76"/>
        </w:numPr>
        <w:tabs>
          <w:tab w:val="left" w:pos="2374"/>
        </w:tabs>
        <w:spacing w:before="0"/>
        <w:ind w:left="630" w:hanging="630"/>
        <w:rPr>
          <w:rFonts w:ascii="Arial" w:eastAsia="Arial" w:hAnsi="Arial" w:cs="Arial"/>
        </w:rPr>
      </w:pPr>
      <w:r w:rsidRPr="00170C3D">
        <w:rPr>
          <w:rFonts w:ascii="Arial" w:eastAsia="Arial" w:hAnsi="Arial" w:cs="Arial"/>
        </w:rPr>
        <w:t>Технички опис</w:t>
      </w:r>
      <w:r w:rsidRPr="00170C3D">
        <w:rPr>
          <w:rFonts w:ascii="Arial" w:eastAsia="Arial" w:hAnsi="Arial" w:cs="Arial"/>
          <w:lang w:val="sr-Cyrl-RS"/>
        </w:rPr>
        <w:t>,,</w:t>
      </w:r>
    </w:p>
    <w:p w14:paraId="58D71577" w14:textId="77777777" w:rsidR="00170C3D" w:rsidRPr="00170C3D" w:rsidRDefault="00170C3D" w:rsidP="003F58B1">
      <w:pPr>
        <w:pStyle w:val="ListParagraph"/>
        <w:widowControl w:val="0"/>
        <w:numPr>
          <w:ilvl w:val="3"/>
          <w:numId w:val="76"/>
        </w:numPr>
        <w:tabs>
          <w:tab w:val="left" w:pos="2374"/>
        </w:tabs>
        <w:spacing w:before="0"/>
        <w:ind w:left="630" w:hanging="630"/>
        <w:rPr>
          <w:rFonts w:ascii="Arial" w:eastAsia="Arial" w:hAnsi="Arial" w:cs="Arial"/>
        </w:rPr>
      </w:pPr>
      <w:r w:rsidRPr="00170C3D">
        <w:rPr>
          <w:rFonts w:ascii="Arial" w:eastAsia="Arial" w:hAnsi="Arial" w:cs="Arial"/>
        </w:rPr>
        <w:t>Технички услови,</w:t>
      </w:r>
    </w:p>
    <w:p w14:paraId="4E5F52C4" w14:textId="77777777" w:rsidR="00170C3D" w:rsidRPr="00170C3D" w:rsidRDefault="00170C3D" w:rsidP="003F58B1">
      <w:pPr>
        <w:pStyle w:val="ListParagraph"/>
        <w:widowControl w:val="0"/>
        <w:numPr>
          <w:ilvl w:val="3"/>
          <w:numId w:val="76"/>
        </w:numPr>
        <w:tabs>
          <w:tab w:val="left" w:pos="2374"/>
        </w:tabs>
        <w:spacing w:before="0"/>
        <w:ind w:left="630" w:hanging="630"/>
        <w:rPr>
          <w:rFonts w:ascii="Arial" w:eastAsia="Arial" w:hAnsi="Arial" w:cs="Arial"/>
        </w:rPr>
      </w:pPr>
      <w:r w:rsidRPr="00170C3D">
        <w:rPr>
          <w:rFonts w:ascii="Arial" w:eastAsia="Arial" w:hAnsi="Arial" w:cs="Arial"/>
        </w:rPr>
        <w:t>Технички прорачуни,</w:t>
      </w:r>
    </w:p>
    <w:p w14:paraId="39F70F8E" w14:textId="77777777" w:rsidR="00170C3D" w:rsidRPr="00170C3D" w:rsidRDefault="00170C3D" w:rsidP="003F58B1">
      <w:pPr>
        <w:pStyle w:val="ListParagraph"/>
        <w:widowControl w:val="0"/>
        <w:numPr>
          <w:ilvl w:val="3"/>
          <w:numId w:val="76"/>
        </w:numPr>
        <w:tabs>
          <w:tab w:val="left" w:pos="1227"/>
        </w:tabs>
        <w:spacing w:before="0"/>
        <w:ind w:left="630" w:hanging="630"/>
        <w:jc w:val="left"/>
        <w:rPr>
          <w:rFonts w:ascii="Arial" w:eastAsia="Arial" w:hAnsi="Arial" w:cs="Arial"/>
        </w:rPr>
      </w:pPr>
      <w:r w:rsidRPr="00170C3D">
        <w:rPr>
          <w:rFonts w:ascii="Arial" w:eastAsia="Arial" w:hAnsi="Arial" w:cs="Arial"/>
        </w:rPr>
        <w:t xml:space="preserve">Спецификација материјала ( произвођач,тип и каталашки број изабране </w:t>
      </w:r>
      <w:r w:rsidRPr="00170C3D">
        <w:rPr>
          <w:rFonts w:ascii="Arial" w:eastAsia="Arial" w:hAnsi="Arial" w:cs="Arial"/>
          <w:lang w:val="sr-Cyrl-RS"/>
        </w:rPr>
        <w:t xml:space="preserve"> </w:t>
      </w:r>
      <w:r w:rsidRPr="00170C3D">
        <w:rPr>
          <w:rFonts w:ascii="Arial" w:eastAsia="Arial" w:hAnsi="Arial" w:cs="Arial"/>
        </w:rPr>
        <w:t>опреме, са назнаком “ сличан типу или одговарајући“). Изабрану опрему у пројекту обавезно усагласити са наручиоцем посла пре почетка израде пројекта.</w:t>
      </w:r>
    </w:p>
    <w:p w14:paraId="561C9912" w14:textId="77777777" w:rsidR="00170C3D" w:rsidRPr="00170C3D" w:rsidRDefault="00170C3D" w:rsidP="003F58B1">
      <w:pPr>
        <w:pStyle w:val="ListParagraph"/>
        <w:widowControl w:val="0"/>
        <w:numPr>
          <w:ilvl w:val="3"/>
          <w:numId w:val="76"/>
        </w:numPr>
        <w:tabs>
          <w:tab w:val="left" w:pos="1227"/>
        </w:tabs>
        <w:spacing w:before="0"/>
        <w:ind w:left="630" w:hanging="630"/>
        <w:jc w:val="left"/>
        <w:rPr>
          <w:rFonts w:ascii="Arial" w:eastAsia="Arial" w:hAnsi="Arial" w:cs="Arial"/>
        </w:rPr>
      </w:pPr>
      <w:r w:rsidRPr="00170C3D">
        <w:rPr>
          <w:rFonts w:ascii="Arial" w:eastAsia="Arial" w:hAnsi="Arial" w:cs="Arial"/>
        </w:rPr>
        <w:lastRenderedPageBreak/>
        <w:t>Предмер и предрачун радова</w:t>
      </w:r>
      <w:r w:rsidRPr="00170C3D">
        <w:rPr>
          <w:rFonts w:ascii="Arial" w:eastAsia="Arial" w:hAnsi="Arial" w:cs="Arial"/>
          <w:lang w:val="sr-Cyrl-RS"/>
        </w:rPr>
        <w:t xml:space="preserve"> ( форму усагласити са наручиоцем, а у складу са захтевима Закона о јавним набавкама)</w:t>
      </w:r>
      <w:r w:rsidRPr="00170C3D">
        <w:rPr>
          <w:rFonts w:ascii="Arial" w:eastAsia="Arial" w:hAnsi="Arial" w:cs="Arial"/>
        </w:rPr>
        <w:t>,</w:t>
      </w:r>
    </w:p>
    <w:p w14:paraId="22292341" w14:textId="77777777" w:rsidR="00170C3D" w:rsidRPr="00170C3D" w:rsidRDefault="00170C3D" w:rsidP="003F58B1">
      <w:pPr>
        <w:pStyle w:val="ListParagraph"/>
        <w:widowControl w:val="0"/>
        <w:numPr>
          <w:ilvl w:val="3"/>
          <w:numId w:val="76"/>
        </w:numPr>
        <w:tabs>
          <w:tab w:val="left" w:pos="1227"/>
        </w:tabs>
        <w:spacing w:before="0"/>
        <w:ind w:left="630" w:hanging="630"/>
        <w:jc w:val="left"/>
        <w:rPr>
          <w:rFonts w:ascii="Arial" w:eastAsia="Arial" w:hAnsi="Arial" w:cs="Arial"/>
        </w:rPr>
      </w:pPr>
      <w:r w:rsidRPr="00170C3D">
        <w:rPr>
          <w:rFonts w:ascii="Arial" w:eastAsia="Arial" w:hAnsi="Arial" w:cs="Arial"/>
          <w:lang w:val="sr-Cyrl-RS"/>
        </w:rPr>
        <w:t>Списак неопходних резервних делова</w:t>
      </w:r>
    </w:p>
    <w:p w14:paraId="1F3A34AE" w14:textId="77777777" w:rsidR="00170C3D" w:rsidRPr="00170C3D" w:rsidRDefault="00170C3D" w:rsidP="003F58B1">
      <w:pPr>
        <w:pStyle w:val="ListParagraph"/>
        <w:widowControl w:val="0"/>
        <w:numPr>
          <w:ilvl w:val="3"/>
          <w:numId w:val="76"/>
        </w:numPr>
        <w:tabs>
          <w:tab w:val="left" w:pos="1227"/>
        </w:tabs>
        <w:spacing w:before="0"/>
        <w:ind w:left="630" w:hanging="630"/>
        <w:jc w:val="left"/>
        <w:rPr>
          <w:rFonts w:ascii="Arial" w:eastAsia="Arial" w:hAnsi="Arial" w:cs="Arial"/>
        </w:rPr>
      </w:pPr>
      <w:r w:rsidRPr="00170C3D">
        <w:rPr>
          <w:rFonts w:ascii="Arial" w:eastAsia="Arial" w:hAnsi="Arial" w:cs="Arial"/>
        </w:rPr>
        <w:t>Прилог о прописаним мерама заштите на раду</w:t>
      </w:r>
    </w:p>
    <w:p w14:paraId="1703B64E" w14:textId="77777777" w:rsidR="00170C3D" w:rsidRPr="00170C3D" w:rsidRDefault="00170C3D" w:rsidP="003F58B1">
      <w:pPr>
        <w:pStyle w:val="ListParagraph"/>
        <w:widowControl w:val="0"/>
        <w:numPr>
          <w:ilvl w:val="3"/>
          <w:numId w:val="76"/>
        </w:numPr>
        <w:tabs>
          <w:tab w:val="left" w:pos="1227"/>
        </w:tabs>
        <w:spacing w:before="0"/>
        <w:ind w:left="630" w:hanging="630"/>
        <w:jc w:val="left"/>
        <w:rPr>
          <w:rFonts w:ascii="Arial" w:eastAsia="Arial" w:hAnsi="Arial" w:cs="Arial"/>
        </w:rPr>
      </w:pPr>
      <w:r w:rsidRPr="00170C3D">
        <w:rPr>
          <w:rFonts w:ascii="Arial" w:eastAsia="Arial" w:hAnsi="Arial" w:cs="Arial"/>
        </w:rPr>
        <w:t>Графичка документација следећег садр</w:t>
      </w:r>
      <w:r w:rsidRPr="00170C3D">
        <w:rPr>
          <w:rFonts w:ascii="Arial" w:hAnsi="Arial" w:cs="Arial"/>
        </w:rPr>
        <w:t>жаја</w:t>
      </w:r>
      <w:r w:rsidRPr="00170C3D">
        <w:rPr>
          <w:rFonts w:ascii="Arial" w:eastAsia="Arial" w:hAnsi="Arial" w:cs="Arial"/>
        </w:rPr>
        <w:t>:</w:t>
      </w:r>
    </w:p>
    <w:p w14:paraId="14DDA078" w14:textId="77777777" w:rsidR="00170C3D" w:rsidRPr="00170C3D" w:rsidRDefault="00170C3D" w:rsidP="00170C3D">
      <w:pPr>
        <w:tabs>
          <w:tab w:val="left" w:pos="1227"/>
        </w:tabs>
        <w:spacing w:before="0"/>
        <w:rPr>
          <w:rFonts w:eastAsia="Arial" w:cs="Arial"/>
        </w:rPr>
      </w:pPr>
      <w:r w:rsidRPr="00170C3D">
        <w:rPr>
          <w:rFonts w:eastAsia="Arial" w:cs="Arial"/>
          <w:lang w:val="sr-Cyrl-RS"/>
        </w:rPr>
        <w:t xml:space="preserve">- </w:t>
      </w:r>
      <w:r w:rsidRPr="00170C3D">
        <w:rPr>
          <w:rFonts w:eastAsia="Arial" w:cs="Arial"/>
        </w:rPr>
        <w:t>Списак цртежа са нумерацијом делова пројекта и страна,</w:t>
      </w:r>
    </w:p>
    <w:p w14:paraId="1561DE95" w14:textId="77777777" w:rsidR="00170C3D" w:rsidRPr="00170C3D" w:rsidRDefault="00170C3D" w:rsidP="00170C3D">
      <w:pPr>
        <w:tabs>
          <w:tab w:val="left" w:pos="1227"/>
        </w:tabs>
        <w:spacing w:before="0"/>
        <w:rPr>
          <w:rFonts w:eastAsia="Arial" w:cs="Arial"/>
        </w:rPr>
      </w:pPr>
      <w:r w:rsidRPr="00170C3D">
        <w:rPr>
          <w:rFonts w:eastAsia="Arial" w:cs="Arial"/>
          <w:lang w:val="sr-Cyrl-RS"/>
        </w:rPr>
        <w:t xml:space="preserve">- </w:t>
      </w:r>
      <w:r w:rsidRPr="00170C3D">
        <w:rPr>
          <w:rFonts w:eastAsia="Arial" w:cs="Arial"/>
        </w:rPr>
        <w:t>Технолошку шему ,</w:t>
      </w:r>
    </w:p>
    <w:p w14:paraId="66A4BC70" w14:textId="77777777" w:rsidR="00170C3D" w:rsidRPr="00170C3D" w:rsidRDefault="00170C3D" w:rsidP="00170C3D">
      <w:pPr>
        <w:tabs>
          <w:tab w:val="left" w:pos="1227"/>
        </w:tabs>
        <w:spacing w:before="0"/>
        <w:rPr>
          <w:rFonts w:eastAsia="Arial" w:cs="Arial"/>
        </w:rPr>
      </w:pPr>
      <w:r w:rsidRPr="00170C3D">
        <w:rPr>
          <w:rFonts w:eastAsia="Arial" w:cs="Arial"/>
          <w:lang w:val="sr-Cyrl-RS"/>
        </w:rPr>
        <w:t xml:space="preserve">- </w:t>
      </w:r>
      <w:r w:rsidRPr="00170C3D">
        <w:rPr>
          <w:rFonts w:eastAsia="Arial" w:cs="Arial"/>
        </w:rPr>
        <w:t>Једнополне шеме</w:t>
      </w:r>
    </w:p>
    <w:p w14:paraId="58DE0B5F" w14:textId="77777777" w:rsidR="00170C3D" w:rsidRPr="00170C3D" w:rsidRDefault="00170C3D" w:rsidP="003F58B1">
      <w:pPr>
        <w:pStyle w:val="ListParagraph"/>
        <w:widowControl w:val="0"/>
        <w:numPr>
          <w:ilvl w:val="0"/>
          <w:numId w:val="79"/>
        </w:numPr>
        <w:tabs>
          <w:tab w:val="left" w:pos="1227"/>
        </w:tabs>
        <w:spacing w:before="0" w:after="0" w:line="240" w:lineRule="auto"/>
        <w:ind w:left="630" w:hanging="450"/>
        <w:jc w:val="left"/>
        <w:rPr>
          <w:rFonts w:ascii="Arial" w:eastAsia="Arial" w:hAnsi="Arial" w:cs="Arial"/>
        </w:rPr>
      </w:pPr>
      <w:r w:rsidRPr="00170C3D">
        <w:rPr>
          <w:rFonts w:ascii="Arial" w:eastAsia="Arial" w:hAnsi="Arial" w:cs="Arial"/>
        </w:rPr>
        <w:t xml:space="preserve">У једнополним шемама  дати основне технолошке параметре и ознаку сваког елемента  са основним техничким подацима(номинална струја, прекидна моћ, номинални напон и друге податке битне за дефинисање конкретног уређаја),  </w:t>
      </w:r>
    </w:p>
    <w:p w14:paraId="596730EC" w14:textId="77777777" w:rsidR="00170C3D" w:rsidRPr="00170C3D" w:rsidRDefault="00170C3D" w:rsidP="00170C3D">
      <w:pPr>
        <w:tabs>
          <w:tab w:val="left" w:pos="1227"/>
        </w:tabs>
        <w:spacing w:before="0"/>
        <w:rPr>
          <w:rFonts w:eastAsia="Arial" w:cs="Arial"/>
        </w:rPr>
      </w:pPr>
      <w:r w:rsidRPr="00170C3D">
        <w:rPr>
          <w:rFonts w:eastAsia="Arial" w:cs="Arial"/>
          <w:lang w:val="sr-Cyrl-RS"/>
        </w:rPr>
        <w:t xml:space="preserve">- </w:t>
      </w:r>
      <w:r w:rsidRPr="00170C3D">
        <w:rPr>
          <w:rFonts w:eastAsia="Arial" w:cs="Arial"/>
        </w:rPr>
        <w:t>Трополне  и шеме  управљања и командовања</w:t>
      </w:r>
    </w:p>
    <w:p w14:paraId="66CCBFC6" w14:textId="77777777" w:rsidR="00170C3D" w:rsidRPr="00170C3D" w:rsidRDefault="00170C3D" w:rsidP="004D10E9">
      <w:pPr>
        <w:pStyle w:val="ListParagraph"/>
        <w:widowControl w:val="0"/>
        <w:numPr>
          <w:ilvl w:val="0"/>
          <w:numId w:val="79"/>
        </w:numPr>
        <w:tabs>
          <w:tab w:val="left" w:pos="1227"/>
        </w:tabs>
        <w:spacing w:before="0" w:after="0" w:line="240" w:lineRule="auto"/>
        <w:ind w:left="540"/>
        <w:jc w:val="left"/>
        <w:rPr>
          <w:rFonts w:ascii="Arial" w:eastAsia="Arial" w:hAnsi="Arial" w:cs="Arial"/>
        </w:rPr>
      </w:pPr>
      <w:r w:rsidRPr="00170C3D">
        <w:rPr>
          <w:rFonts w:ascii="Arial" w:eastAsia="Arial" w:hAnsi="Arial" w:cs="Arial"/>
        </w:rPr>
        <w:t>На овим шемама дати детаљан приказ свих струјних кругова напајања, управљања, командовања и локалне и даљинске сигнализације. Такође сваки елемент приказан у шеми мора имати своју адресу,(cross referencu), са укрштеним показивањем места  елемената и уређаја у шемама.</w:t>
      </w:r>
    </w:p>
    <w:p w14:paraId="57E5FA4D" w14:textId="7BB99C5D" w:rsidR="00170C3D" w:rsidRPr="00170C3D" w:rsidRDefault="004D10E9" w:rsidP="004D10E9">
      <w:pPr>
        <w:spacing w:before="0"/>
        <w:ind w:left="270" w:hanging="270"/>
        <w:rPr>
          <w:rFonts w:eastAsia="Arial" w:cs="Arial"/>
        </w:rPr>
      </w:pPr>
      <w:r>
        <w:rPr>
          <w:rFonts w:eastAsia="Arial" w:cs="Arial"/>
          <w:lang w:val="sr-Cyrl-RS"/>
        </w:rPr>
        <w:t>-</w:t>
      </w:r>
      <w:r>
        <w:rPr>
          <w:rFonts w:eastAsia="Arial" w:cs="Arial"/>
          <w:lang w:val="sr-Cyrl-RS"/>
        </w:rPr>
        <w:tab/>
      </w:r>
      <w:r w:rsidR="00170C3D" w:rsidRPr="00170C3D">
        <w:rPr>
          <w:rFonts w:eastAsia="Arial" w:cs="Arial"/>
        </w:rPr>
        <w:t>Распоред опреме у орману у размери 1:10, или другој,</w:t>
      </w:r>
    </w:p>
    <w:p w14:paraId="2CC040FA" w14:textId="04968813" w:rsidR="00170C3D" w:rsidRPr="00170C3D" w:rsidRDefault="00170C3D" w:rsidP="004D10E9">
      <w:pPr>
        <w:spacing w:before="0"/>
        <w:ind w:left="270" w:hanging="270"/>
        <w:rPr>
          <w:rFonts w:eastAsia="Arial" w:cs="Arial"/>
        </w:rPr>
      </w:pPr>
      <w:r w:rsidRPr="00170C3D">
        <w:rPr>
          <w:rFonts w:eastAsia="Arial" w:cs="Arial"/>
          <w:lang w:val="sr-Cyrl-RS"/>
        </w:rPr>
        <w:t>-</w:t>
      </w:r>
      <w:r w:rsidR="004D10E9">
        <w:rPr>
          <w:rFonts w:eastAsia="Arial" w:cs="Arial"/>
          <w:lang w:val="sr-Cyrl-RS"/>
        </w:rPr>
        <w:tab/>
      </w:r>
      <w:r w:rsidRPr="00170C3D">
        <w:rPr>
          <w:rFonts w:eastAsia="Arial" w:cs="Arial"/>
        </w:rPr>
        <w:t>Распоред опреме на вратима ормана 1:10, или другој,</w:t>
      </w:r>
    </w:p>
    <w:p w14:paraId="66898AF6" w14:textId="73419D7C" w:rsidR="00170C3D" w:rsidRPr="00170C3D" w:rsidRDefault="00170C3D" w:rsidP="004D10E9">
      <w:pPr>
        <w:spacing w:before="0"/>
        <w:ind w:left="270" w:hanging="270"/>
        <w:rPr>
          <w:rFonts w:eastAsia="Arial" w:cs="Arial"/>
        </w:rPr>
      </w:pPr>
      <w:r w:rsidRPr="00170C3D">
        <w:rPr>
          <w:rFonts w:eastAsia="Arial" w:cs="Arial"/>
          <w:lang w:val="sr-Cyrl-RS"/>
        </w:rPr>
        <w:t>-</w:t>
      </w:r>
      <w:r w:rsidR="004D10E9">
        <w:rPr>
          <w:rFonts w:eastAsia="Arial" w:cs="Arial"/>
          <w:lang w:val="sr-Cyrl-RS"/>
        </w:rPr>
        <w:tab/>
      </w:r>
      <w:r w:rsidRPr="00170C3D">
        <w:rPr>
          <w:rFonts w:eastAsia="Arial" w:cs="Arial"/>
        </w:rPr>
        <w:t>Предњи и бочни изглед ормана са димензијама,</w:t>
      </w:r>
    </w:p>
    <w:p w14:paraId="45A4FEE5" w14:textId="36FE3BBA" w:rsidR="00170C3D" w:rsidRPr="00170C3D" w:rsidRDefault="004D10E9" w:rsidP="004D10E9">
      <w:pPr>
        <w:spacing w:before="0"/>
        <w:ind w:left="270" w:hanging="270"/>
        <w:rPr>
          <w:rFonts w:eastAsia="Arial" w:cs="Arial"/>
        </w:rPr>
      </w:pPr>
      <w:r>
        <w:rPr>
          <w:rFonts w:eastAsia="Arial" w:cs="Arial"/>
          <w:lang w:val="sr-Cyrl-RS"/>
        </w:rPr>
        <w:t>-</w:t>
      </w:r>
      <w:r>
        <w:rPr>
          <w:rFonts w:eastAsia="Arial" w:cs="Arial"/>
          <w:lang w:val="sr-Cyrl-RS"/>
        </w:rPr>
        <w:tab/>
      </w:r>
      <w:r w:rsidR="00170C3D" w:rsidRPr="00170C3D">
        <w:rPr>
          <w:rFonts w:eastAsia="Arial" w:cs="Arial"/>
        </w:rPr>
        <w:t>Прикључни план стезаљки,</w:t>
      </w:r>
    </w:p>
    <w:p w14:paraId="7C84477D" w14:textId="4A5327E2" w:rsidR="00170C3D" w:rsidRPr="00170C3D" w:rsidRDefault="004D10E9" w:rsidP="004D10E9">
      <w:pPr>
        <w:spacing w:before="0"/>
        <w:ind w:left="270" w:hanging="270"/>
        <w:rPr>
          <w:rFonts w:eastAsia="Arial" w:cs="Arial"/>
        </w:rPr>
      </w:pPr>
      <w:r>
        <w:rPr>
          <w:rFonts w:eastAsia="Arial" w:cs="Arial"/>
          <w:lang w:val="sr-Cyrl-RS"/>
        </w:rPr>
        <w:t>-</w:t>
      </w:r>
      <w:r>
        <w:rPr>
          <w:rFonts w:eastAsia="Arial" w:cs="Arial"/>
          <w:lang w:val="sr-Cyrl-RS"/>
        </w:rPr>
        <w:tab/>
      </w:r>
      <w:r w:rsidR="00170C3D" w:rsidRPr="00170C3D">
        <w:rPr>
          <w:rFonts w:eastAsia="Arial" w:cs="Arial"/>
        </w:rPr>
        <w:t xml:space="preserve">Кабловска листа са приказом дестинације на оба краја и адресама где су везани у </w:t>
      </w:r>
      <w:r>
        <w:rPr>
          <w:rFonts w:eastAsia="Arial" w:cs="Arial"/>
          <w:lang w:val="sr-Cyrl-RS"/>
        </w:rPr>
        <w:t>е</w:t>
      </w:r>
      <w:r w:rsidR="00170C3D" w:rsidRPr="00170C3D">
        <w:rPr>
          <w:rFonts w:eastAsia="Arial" w:cs="Arial"/>
        </w:rPr>
        <w:t>лектричној шеми,</w:t>
      </w:r>
    </w:p>
    <w:p w14:paraId="79B777A0" w14:textId="4433F488" w:rsidR="00170C3D" w:rsidRPr="00170C3D" w:rsidRDefault="00170C3D" w:rsidP="004D10E9">
      <w:pPr>
        <w:spacing w:before="0"/>
        <w:ind w:left="270" w:hanging="270"/>
        <w:rPr>
          <w:rFonts w:eastAsia="Arial" w:cs="Arial"/>
        </w:rPr>
      </w:pPr>
      <w:r w:rsidRPr="00170C3D">
        <w:rPr>
          <w:rFonts w:eastAsia="Arial" w:cs="Arial"/>
          <w:lang w:val="sr-Cyrl-RS"/>
        </w:rPr>
        <w:t>-</w:t>
      </w:r>
      <w:r w:rsidR="004D10E9">
        <w:rPr>
          <w:rFonts w:eastAsia="Arial" w:cs="Arial"/>
          <w:lang w:val="sr-Cyrl-RS"/>
        </w:rPr>
        <w:tab/>
      </w:r>
      <w:r w:rsidRPr="00170C3D">
        <w:rPr>
          <w:rFonts w:eastAsia="Arial" w:cs="Arial"/>
        </w:rPr>
        <w:t>Прикључни план каблова,</w:t>
      </w:r>
    </w:p>
    <w:p w14:paraId="0E7520A7" w14:textId="57B9D27D" w:rsidR="00170C3D" w:rsidRPr="00170C3D" w:rsidRDefault="00170C3D" w:rsidP="004D10E9">
      <w:pPr>
        <w:spacing w:before="0"/>
        <w:ind w:left="270" w:hanging="270"/>
        <w:rPr>
          <w:rFonts w:eastAsia="Arial" w:cs="Arial"/>
        </w:rPr>
      </w:pPr>
      <w:r w:rsidRPr="00170C3D">
        <w:rPr>
          <w:rFonts w:eastAsia="Arial" w:cs="Arial"/>
          <w:lang w:val="sr-Cyrl-RS"/>
        </w:rPr>
        <w:t>-</w:t>
      </w:r>
      <w:r w:rsidR="004D10E9">
        <w:rPr>
          <w:rFonts w:eastAsia="Arial" w:cs="Arial"/>
          <w:lang w:val="sr-Cyrl-RS"/>
        </w:rPr>
        <w:tab/>
      </w:r>
      <w:r w:rsidRPr="00170C3D">
        <w:rPr>
          <w:rFonts w:eastAsia="Arial" w:cs="Arial"/>
        </w:rPr>
        <w:t>Распоред  дигиталних и аналогних улаза у ПЛЦ,</w:t>
      </w:r>
    </w:p>
    <w:p w14:paraId="3E724CF5" w14:textId="47DF6244" w:rsidR="00170C3D" w:rsidRPr="00170C3D" w:rsidRDefault="004D10E9" w:rsidP="004D10E9">
      <w:pPr>
        <w:spacing w:before="0"/>
        <w:ind w:left="270" w:hanging="270"/>
        <w:rPr>
          <w:rFonts w:eastAsia="Arial" w:cs="Arial"/>
        </w:rPr>
      </w:pPr>
      <w:r>
        <w:rPr>
          <w:rFonts w:eastAsia="Arial" w:cs="Arial"/>
          <w:lang w:val="sr-Cyrl-RS"/>
        </w:rPr>
        <w:t>-</w:t>
      </w:r>
      <w:r>
        <w:rPr>
          <w:rFonts w:eastAsia="Arial" w:cs="Arial"/>
          <w:lang w:val="sr-Cyrl-RS"/>
        </w:rPr>
        <w:tab/>
        <w:t>С</w:t>
      </w:r>
      <w:r w:rsidR="00170C3D" w:rsidRPr="00170C3D">
        <w:rPr>
          <w:rFonts w:eastAsia="Arial" w:cs="Arial"/>
        </w:rPr>
        <w:t>писак свих сигнала,</w:t>
      </w:r>
    </w:p>
    <w:p w14:paraId="41FF25E0" w14:textId="5FC9A644" w:rsidR="00170C3D" w:rsidRPr="00170C3D" w:rsidRDefault="00170C3D" w:rsidP="004D10E9">
      <w:pPr>
        <w:spacing w:before="0"/>
        <w:ind w:left="270" w:hanging="270"/>
        <w:rPr>
          <w:rFonts w:eastAsia="Arial" w:cs="Arial"/>
        </w:rPr>
      </w:pPr>
      <w:r w:rsidRPr="00170C3D">
        <w:rPr>
          <w:rFonts w:eastAsia="Arial" w:cs="Arial"/>
          <w:lang w:val="sr-Cyrl-RS"/>
        </w:rPr>
        <w:t>-</w:t>
      </w:r>
      <w:r w:rsidR="004D10E9">
        <w:rPr>
          <w:rFonts w:eastAsia="Arial" w:cs="Arial"/>
          <w:lang w:val="sr-Cyrl-RS"/>
        </w:rPr>
        <w:tab/>
      </w:r>
      <w:r w:rsidRPr="00170C3D">
        <w:rPr>
          <w:rFonts w:eastAsia="Arial" w:cs="Arial"/>
        </w:rPr>
        <w:t>Листа натписних плочица,</w:t>
      </w:r>
    </w:p>
    <w:p w14:paraId="745CD82A" w14:textId="4CA9E07F" w:rsidR="00170C3D" w:rsidRPr="00170C3D" w:rsidRDefault="00170C3D" w:rsidP="004D10E9">
      <w:pPr>
        <w:spacing w:before="0"/>
        <w:ind w:left="270" w:hanging="270"/>
        <w:rPr>
          <w:rFonts w:eastAsia="Arial" w:cs="Arial"/>
        </w:rPr>
      </w:pPr>
      <w:r w:rsidRPr="00170C3D">
        <w:rPr>
          <w:rFonts w:eastAsia="Arial" w:cs="Arial"/>
          <w:lang w:val="sr-Cyrl-RS"/>
        </w:rPr>
        <w:t>-</w:t>
      </w:r>
      <w:r w:rsidR="004D10E9">
        <w:rPr>
          <w:rFonts w:eastAsia="Arial" w:cs="Arial"/>
          <w:lang w:val="sr-Cyrl-RS"/>
        </w:rPr>
        <w:tab/>
      </w:r>
      <w:r w:rsidRPr="00170C3D">
        <w:rPr>
          <w:rFonts w:eastAsia="Arial" w:cs="Arial"/>
        </w:rPr>
        <w:t>Списак ознака коришћених у пројекту,</w:t>
      </w:r>
    </w:p>
    <w:p w14:paraId="28DDC2A3" w14:textId="6C7AEAAA" w:rsidR="00170C3D" w:rsidRPr="00170C3D" w:rsidRDefault="004D10E9" w:rsidP="004D10E9">
      <w:pPr>
        <w:spacing w:before="0"/>
        <w:ind w:left="270" w:hanging="270"/>
        <w:rPr>
          <w:rFonts w:eastAsia="Arial" w:cs="Arial"/>
        </w:rPr>
      </w:pPr>
      <w:r>
        <w:rPr>
          <w:rFonts w:eastAsia="Arial" w:cs="Arial"/>
          <w:lang w:val="sr-Cyrl-RS"/>
        </w:rPr>
        <w:t>-</w:t>
      </w:r>
      <w:r>
        <w:rPr>
          <w:rFonts w:eastAsia="Arial" w:cs="Arial"/>
          <w:lang w:val="sr-Cyrl-RS"/>
        </w:rPr>
        <w:tab/>
      </w:r>
      <w:r w:rsidR="00170C3D" w:rsidRPr="00170C3D">
        <w:rPr>
          <w:rFonts w:eastAsia="Arial" w:cs="Arial"/>
        </w:rPr>
        <w:t>Диспозициони цртежи,</w:t>
      </w:r>
    </w:p>
    <w:p w14:paraId="5E80B8F6" w14:textId="2B494D73" w:rsidR="00170C3D" w:rsidRPr="00170C3D" w:rsidRDefault="004D10E9" w:rsidP="004D10E9">
      <w:pPr>
        <w:spacing w:before="0"/>
        <w:ind w:left="270" w:hanging="270"/>
        <w:rPr>
          <w:rFonts w:eastAsia="Arial" w:cs="Arial"/>
        </w:rPr>
      </w:pPr>
      <w:r>
        <w:rPr>
          <w:rFonts w:eastAsia="Arial" w:cs="Arial"/>
          <w:lang w:val="sr-Cyrl-RS"/>
        </w:rPr>
        <w:t>-</w:t>
      </w:r>
      <w:r>
        <w:rPr>
          <w:rFonts w:eastAsia="Arial" w:cs="Arial"/>
          <w:lang w:val="sr-Cyrl-RS"/>
        </w:rPr>
        <w:tab/>
      </w:r>
      <w:r w:rsidR="00170C3D" w:rsidRPr="00170C3D">
        <w:rPr>
          <w:rFonts w:eastAsia="Arial" w:cs="Arial"/>
        </w:rPr>
        <w:t>План полагања каблова,</w:t>
      </w:r>
    </w:p>
    <w:p w14:paraId="27DC1AFA" w14:textId="4500B6C7" w:rsidR="00170C3D" w:rsidRPr="004D10E9" w:rsidRDefault="004D10E9" w:rsidP="004D10E9">
      <w:pPr>
        <w:spacing w:before="0"/>
        <w:ind w:left="270" w:hanging="270"/>
        <w:rPr>
          <w:rFonts w:eastAsia="Arial" w:cs="Arial"/>
          <w:lang w:val="sr-Cyrl-RS"/>
        </w:rPr>
      </w:pPr>
      <w:r>
        <w:rPr>
          <w:rFonts w:eastAsia="Arial" w:cs="Arial"/>
          <w:lang w:val="sr-Cyrl-RS"/>
        </w:rPr>
        <w:t>-</w:t>
      </w:r>
      <w:r>
        <w:rPr>
          <w:rFonts w:eastAsia="Arial" w:cs="Arial"/>
          <w:lang w:val="sr-Cyrl-RS"/>
        </w:rPr>
        <w:tab/>
      </w:r>
      <w:r w:rsidR="00170C3D" w:rsidRPr="00170C3D">
        <w:rPr>
          <w:rFonts w:eastAsia="Arial" w:cs="Arial"/>
        </w:rPr>
        <w:t>Основе и пресеке објекта, са уцртаним елементим и уређајима из пројекта. На цртежима пресека,обавезно, дати коте  монтаже  мерних уређаја и сонди</w:t>
      </w:r>
      <w:r w:rsidR="00170C3D" w:rsidRPr="00170C3D">
        <w:rPr>
          <w:rFonts w:eastAsia="Arial" w:cs="Arial"/>
          <w:lang w:val="sr-Cyrl-RS"/>
        </w:rPr>
        <w:t xml:space="preserve"> </w:t>
      </w:r>
      <w:r w:rsidR="00170C3D" w:rsidRPr="00170C3D">
        <w:rPr>
          <w:rFonts w:eastAsia="Arial" w:cs="Arial"/>
        </w:rPr>
        <w:t>(узети  из машинског и грађевинског пројекта),</w:t>
      </w:r>
    </w:p>
    <w:p w14:paraId="4203B147" w14:textId="4A2D2CDF" w:rsidR="00170C3D" w:rsidRPr="00170C3D" w:rsidRDefault="004D10E9" w:rsidP="004D10E9">
      <w:pPr>
        <w:spacing w:before="0"/>
        <w:ind w:left="270" w:hanging="270"/>
        <w:rPr>
          <w:rFonts w:eastAsia="Arial" w:cs="Arial"/>
        </w:rPr>
      </w:pPr>
      <w:r>
        <w:rPr>
          <w:rFonts w:eastAsia="Arial" w:cs="Arial"/>
          <w:lang w:val="sr-Cyrl-RS"/>
        </w:rPr>
        <w:t>-</w:t>
      </w:r>
      <w:r>
        <w:rPr>
          <w:rFonts w:eastAsia="Arial" w:cs="Arial"/>
          <w:lang w:val="sr-Cyrl-RS"/>
        </w:rPr>
        <w:tab/>
      </w:r>
      <w:r w:rsidR="00170C3D" w:rsidRPr="00170C3D">
        <w:rPr>
          <w:rFonts w:eastAsia="Arial" w:cs="Arial"/>
        </w:rPr>
        <w:t>Остале корисне детаље за извођење електромонтажних радова</w:t>
      </w:r>
    </w:p>
    <w:p w14:paraId="22B4BD12" w14:textId="77777777" w:rsidR="00170C3D" w:rsidRPr="00170C3D" w:rsidRDefault="00170C3D" w:rsidP="00170C3D">
      <w:pPr>
        <w:tabs>
          <w:tab w:val="left" w:pos="1227"/>
        </w:tabs>
        <w:spacing w:before="0"/>
        <w:rPr>
          <w:rFonts w:eastAsia="Arial" w:cs="Arial"/>
          <w:lang w:val="sr-Cyrl-CS"/>
        </w:rPr>
      </w:pPr>
    </w:p>
    <w:p w14:paraId="0AC631EF" w14:textId="77777777" w:rsidR="00170C3D" w:rsidRPr="00170C3D" w:rsidRDefault="00170C3D" w:rsidP="00170C3D">
      <w:pPr>
        <w:tabs>
          <w:tab w:val="left" w:pos="2374"/>
        </w:tabs>
        <w:spacing w:before="0"/>
        <w:rPr>
          <w:rFonts w:eastAsia="Arial" w:cs="Arial"/>
          <w:bCs/>
          <w:lang w:val="sr-Cyrl-CS"/>
        </w:rPr>
      </w:pPr>
      <w:r w:rsidRPr="00170C3D">
        <w:rPr>
          <w:rFonts w:eastAsia="Arial" w:cs="Arial"/>
          <w:bCs/>
          <w:lang w:val="sr-Cyrl-CS"/>
        </w:rPr>
        <w:t>ц) Садржај машинског пројекта</w:t>
      </w:r>
    </w:p>
    <w:p w14:paraId="707661DB" w14:textId="77777777" w:rsidR="00170C3D" w:rsidRPr="00170C3D" w:rsidRDefault="00170C3D" w:rsidP="00170C3D">
      <w:pPr>
        <w:tabs>
          <w:tab w:val="left" w:pos="2374"/>
        </w:tabs>
        <w:spacing w:before="0"/>
        <w:rPr>
          <w:rFonts w:eastAsia="Arial" w:cs="Arial"/>
          <w:bCs/>
          <w:lang w:val="sr-Cyrl-CS"/>
        </w:rPr>
      </w:pPr>
    </w:p>
    <w:p w14:paraId="08950C11" w14:textId="77777777" w:rsidR="00170C3D" w:rsidRPr="00170C3D" w:rsidRDefault="00170C3D" w:rsidP="004D10E9">
      <w:pPr>
        <w:pStyle w:val="ListParagraph"/>
        <w:widowControl w:val="0"/>
        <w:numPr>
          <w:ilvl w:val="0"/>
          <w:numId w:val="80"/>
        </w:numPr>
        <w:tabs>
          <w:tab w:val="left" w:pos="1276"/>
        </w:tabs>
        <w:spacing w:before="0" w:after="0" w:line="240" w:lineRule="auto"/>
        <w:ind w:left="540" w:hanging="540"/>
        <w:jc w:val="left"/>
        <w:rPr>
          <w:rFonts w:ascii="Arial" w:eastAsia="Arial" w:hAnsi="Arial" w:cs="Arial"/>
        </w:rPr>
      </w:pPr>
      <w:r w:rsidRPr="00170C3D">
        <w:rPr>
          <w:rFonts w:ascii="Arial" w:eastAsia="Arial" w:hAnsi="Arial" w:cs="Arial"/>
        </w:rPr>
        <w:t xml:space="preserve">Општи подаци </w:t>
      </w:r>
    </w:p>
    <w:p w14:paraId="58FCA53E" w14:textId="77777777" w:rsidR="00170C3D" w:rsidRPr="00170C3D" w:rsidRDefault="00170C3D" w:rsidP="004D10E9">
      <w:pPr>
        <w:pStyle w:val="ListParagraph"/>
        <w:widowControl w:val="0"/>
        <w:numPr>
          <w:ilvl w:val="0"/>
          <w:numId w:val="80"/>
        </w:numPr>
        <w:tabs>
          <w:tab w:val="left" w:pos="1276"/>
        </w:tabs>
        <w:spacing w:before="0" w:after="0" w:line="240" w:lineRule="auto"/>
        <w:ind w:left="540" w:hanging="540"/>
        <w:jc w:val="left"/>
        <w:rPr>
          <w:rFonts w:ascii="Arial" w:eastAsia="Arial" w:hAnsi="Arial" w:cs="Arial"/>
        </w:rPr>
      </w:pPr>
      <w:r w:rsidRPr="00170C3D">
        <w:rPr>
          <w:rFonts w:ascii="Arial" w:eastAsia="Arial" w:hAnsi="Arial" w:cs="Arial"/>
        </w:rPr>
        <w:t>Пројектни задатак</w:t>
      </w:r>
    </w:p>
    <w:p w14:paraId="6F5C16C9" w14:textId="77777777" w:rsidR="00170C3D" w:rsidRPr="00170C3D" w:rsidRDefault="00170C3D" w:rsidP="004D10E9">
      <w:pPr>
        <w:pStyle w:val="ListParagraph"/>
        <w:widowControl w:val="0"/>
        <w:numPr>
          <w:ilvl w:val="0"/>
          <w:numId w:val="80"/>
        </w:numPr>
        <w:tabs>
          <w:tab w:val="left" w:pos="1276"/>
        </w:tabs>
        <w:spacing w:before="0" w:after="0" w:line="240" w:lineRule="auto"/>
        <w:ind w:left="540" w:hanging="540"/>
        <w:jc w:val="left"/>
        <w:rPr>
          <w:rFonts w:ascii="Arial" w:eastAsia="Arial" w:hAnsi="Arial" w:cs="Arial"/>
        </w:rPr>
      </w:pPr>
      <w:r w:rsidRPr="00170C3D">
        <w:rPr>
          <w:rFonts w:ascii="Arial" w:eastAsia="Arial" w:hAnsi="Arial" w:cs="Arial"/>
        </w:rPr>
        <w:t>Технички опис</w:t>
      </w:r>
    </w:p>
    <w:p w14:paraId="3AE30000" w14:textId="77777777" w:rsidR="00170C3D" w:rsidRPr="00170C3D" w:rsidRDefault="00170C3D" w:rsidP="004D10E9">
      <w:pPr>
        <w:pStyle w:val="ListParagraph"/>
        <w:widowControl w:val="0"/>
        <w:numPr>
          <w:ilvl w:val="0"/>
          <w:numId w:val="80"/>
        </w:numPr>
        <w:tabs>
          <w:tab w:val="left" w:pos="1276"/>
        </w:tabs>
        <w:spacing w:before="0" w:after="0" w:line="240" w:lineRule="auto"/>
        <w:ind w:left="540" w:hanging="540"/>
        <w:jc w:val="left"/>
        <w:rPr>
          <w:rFonts w:ascii="Arial" w:eastAsia="Arial" w:hAnsi="Arial" w:cs="Arial"/>
        </w:rPr>
      </w:pPr>
      <w:r w:rsidRPr="00170C3D">
        <w:rPr>
          <w:rFonts w:ascii="Arial" w:eastAsia="Arial" w:hAnsi="Arial" w:cs="Arial"/>
        </w:rPr>
        <w:t>Потребне провере и прорачуне</w:t>
      </w:r>
    </w:p>
    <w:p w14:paraId="3183D7E4" w14:textId="77777777" w:rsidR="00170C3D" w:rsidRPr="00170C3D" w:rsidRDefault="00170C3D" w:rsidP="004D10E9">
      <w:pPr>
        <w:pStyle w:val="ListParagraph"/>
        <w:widowControl w:val="0"/>
        <w:numPr>
          <w:ilvl w:val="0"/>
          <w:numId w:val="80"/>
        </w:numPr>
        <w:tabs>
          <w:tab w:val="left" w:pos="1276"/>
        </w:tabs>
        <w:spacing w:before="0" w:after="0" w:line="240" w:lineRule="auto"/>
        <w:ind w:left="540" w:hanging="540"/>
        <w:jc w:val="left"/>
        <w:rPr>
          <w:rFonts w:ascii="Arial" w:eastAsia="Arial" w:hAnsi="Arial" w:cs="Arial"/>
        </w:rPr>
      </w:pPr>
      <w:r w:rsidRPr="00170C3D">
        <w:rPr>
          <w:rFonts w:ascii="Arial" w:eastAsia="Arial" w:hAnsi="Arial" w:cs="Arial"/>
        </w:rPr>
        <w:t>Техничке услове за извођење радова</w:t>
      </w:r>
    </w:p>
    <w:p w14:paraId="29FE2224" w14:textId="77777777" w:rsidR="00170C3D" w:rsidRPr="00170C3D" w:rsidRDefault="00170C3D" w:rsidP="004D10E9">
      <w:pPr>
        <w:pStyle w:val="ListParagraph"/>
        <w:widowControl w:val="0"/>
        <w:numPr>
          <w:ilvl w:val="0"/>
          <w:numId w:val="80"/>
        </w:numPr>
        <w:tabs>
          <w:tab w:val="left" w:pos="1276"/>
        </w:tabs>
        <w:spacing w:before="0" w:after="0" w:line="240" w:lineRule="auto"/>
        <w:ind w:left="540" w:hanging="540"/>
        <w:jc w:val="left"/>
        <w:rPr>
          <w:rFonts w:ascii="Arial" w:eastAsia="Arial" w:hAnsi="Arial" w:cs="Arial"/>
        </w:rPr>
      </w:pPr>
      <w:r w:rsidRPr="00170C3D">
        <w:rPr>
          <w:rFonts w:ascii="Arial" w:eastAsia="Arial" w:hAnsi="Arial" w:cs="Arial"/>
        </w:rPr>
        <w:t xml:space="preserve">Предмер и предрачун радова </w:t>
      </w:r>
    </w:p>
    <w:p w14:paraId="15709087" w14:textId="77777777" w:rsidR="00170C3D" w:rsidRPr="00170C3D" w:rsidRDefault="00170C3D" w:rsidP="004D10E9">
      <w:pPr>
        <w:pStyle w:val="ListParagraph"/>
        <w:widowControl w:val="0"/>
        <w:numPr>
          <w:ilvl w:val="0"/>
          <w:numId w:val="80"/>
        </w:numPr>
        <w:tabs>
          <w:tab w:val="left" w:pos="1276"/>
        </w:tabs>
        <w:spacing w:before="0" w:after="0" w:line="240" w:lineRule="auto"/>
        <w:ind w:left="540" w:hanging="540"/>
        <w:jc w:val="left"/>
        <w:rPr>
          <w:rFonts w:ascii="Arial" w:eastAsia="Arial" w:hAnsi="Arial" w:cs="Arial"/>
        </w:rPr>
      </w:pPr>
      <w:r w:rsidRPr="00170C3D">
        <w:rPr>
          <w:rFonts w:ascii="Arial" w:eastAsia="Arial" w:hAnsi="Arial" w:cs="Arial"/>
        </w:rPr>
        <w:t>Графичка документацију:све неопходне цртеже и детаље потребне за извођење радова</w:t>
      </w:r>
    </w:p>
    <w:p w14:paraId="1A654F88" w14:textId="77777777" w:rsidR="00170C3D" w:rsidRPr="00170C3D" w:rsidRDefault="00170C3D" w:rsidP="004D10E9">
      <w:pPr>
        <w:pStyle w:val="ListParagraph"/>
        <w:widowControl w:val="0"/>
        <w:numPr>
          <w:ilvl w:val="0"/>
          <w:numId w:val="80"/>
        </w:numPr>
        <w:tabs>
          <w:tab w:val="left" w:pos="1276"/>
        </w:tabs>
        <w:spacing w:before="0" w:after="0" w:line="240" w:lineRule="auto"/>
        <w:ind w:left="540" w:hanging="540"/>
        <w:jc w:val="left"/>
        <w:rPr>
          <w:rFonts w:ascii="Arial" w:eastAsia="Arial" w:hAnsi="Arial" w:cs="Arial"/>
        </w:rPr>
      </w:pPr>
      <w:r w:rsidRPr="00170C3D">
        <w:rPr>
          <w:rFonts w:ascii="Arial" w:eastAsia="Arial" w:hAnsi="Arial" w:cs="Arial"/>
        </w:rPr>
        <w:t>Спецификацију материјала ( произвођач,тип и каталашки број изабране опреме).Изабрану опрему у пројекту обавезно усагласити са наручиоцем</w:t>
      </w:r>
    </w:p>
    <w:p w14:paraId="3BA8C8A2" w14:textId="77777777" w:rsidR="00170C3D" w:rsidRPr="00170C3D" w:rsidRDefault="00170C3D" w:rsidP="004D10E9">
      <w:pPr>
        <w:pStyle w:val="ListParagraph"/>
        <w:widowControl w:val="0"/>
        <w:numPr>
          <w:ilvl w:val="0"/>
          <w:numId w:val="80"/>
        </w:numPr>
        <w:tabs>
          <w:tab w:val="left" w:pos="1276"/>
        </w:tabs>
        <w:spacing w:before="0" w:after="0" w:line="240" w:lineRule="auto"/>
        <w:ind w:left="540" w:hanging="540"/>
        <w:jc w:val="left"/>
        <w:rPr>
          <w:rFonts w:ascii="Arial" w:eastAsia="Arial" w:hAnsi="Arial" w:cs="Arial"/>
        </w:rPr>
      </w:pPr>
      <w:r w:rsidRPr="00170C3D">
        <w:rPr>
          <w:rFonts w:ascii="Arial" w:eastAsia="Arial" w:hAnsi="Arial" w:cs="Arial"/>
        </w:rPr>
        <w:t>Прилог о прописаним мерама заштите на раду</w:t>
      </w:r>
    </w:p>
    <w:p w14:paraId="5525B97B" w14:textId="630F1F9C" w:rsidR="00170C3D" w:rsidRPr="00170C3D" w:rsidRDefault="00170C3D" w:rsidP="00170C3D">
      <w:pPr>
        <w:pStyle w:val="BodyText1"/>
        <w:shd w:val="clear" w:color="auto" w:fill="auto"/>
        <w:tabs>
          <w:tab w:val="left" w:pos="0"/>
        </w:tabs>
        <w:spacing w:before="0" w:after="0" w:line="240" w:lineRule="auto"/>
        <w:ind w:firstLine="0"/>
        <w:rPr>
          <w:sz w:val="22"/>
          <w:szCs w:val="22"/>
        </w:rPr>
      </w:pPr>
    </w:p>
    <w:p w14:paraId="23497A3A" w14:textId="4FD2771E" w:rsidR="00170C3D" w:rsidRPr="00170C3D" w:rsidRDefault="00170C3D" w:rsidP="00170C3D">
      <w:pPr>
        <w:spacing w:before="0"/>
        <w:rPr>
          <w:rFonts w:cs="Arial"/>
          <w:b/>
          <w:lang w:val="sr-Cyrl-RS"/>
        </w:rPr>
      </w:pPr>
      <w:r w:rsidRPr="00170C3D">
        <w:rPr>
          <w:rFonts w:cs="Arial"/>
          <w:b/>
          <w:lang w:val="sr-Cyrl-RS"/>
        </w:rPr>
        <w:t xml:space="preserve">4. </w:t>
      </w:r>
      <w:r w:rsidR="00D57D6B">
        <w:rPr>
          <w:rFonts w:cs="Arial"/>
          <w:b/>
          <w:lang w:val="sr-Cyrl-RS"/>
        </w:rPr>
        <w:t xml:space="preserve">Начин </w:t>
      </w:r>
      <w:r w:rsidR="00D57D6B">
        <w:rPr>
          <w:rFonts w:eastAsia="Calibri" w:cs="Arial"/>
          <w:b/>
          <w:lang w:val="sr-Cyrl-RS"/>
        </w:rPr>
        <w:t>доставе</w:t>
      </w:r>
      <w:r w:rsidRPr="00170C3D">
        <w:rPr>
          <w:rFonts w:cs="Arial"/>
          <w:b/>
          <w:lang w:val="sr-Cyrl-RS"/>
        </w:rPr>
        <w:t xml:space="preserve"> пројекта</w:t>
      </w:r>
    </w:p>
    <w:p w14:paraId="54E2D50A" w14:textId="77777777" w:rsidR="00170C3D" w:rsidRPr="00170C3D" w:rsidRDefault="00170C3D" w:rsidP="00170C3D">
      <w:pPr>
        <w:spacing w:before="0"/>
        <w:rPr>
          <w:rFonts w:cs="Arial"/>
          <w:b/>
          <w:lang w:val="sr-Cyrl-RS"/>
        </w:rPr>
      </w:pPr>
    </w:p>
    <w:p w14:paraId="1D13D5E6" w14:textId="2B916032" w:rsidR="00170C3D" w:rsidRPr="00170C3D" w:rsidRDefault="00170C3D" w:rsidP="00170C3D">
      <w:pPr>
        <w:spacing w:before="0"/>
        <w:rPr>
          <w:rFonts w:cs="Arial"/>
          <w:lang w:val="sr-Cyrl-RS"/>
        </w:rPr>
      </w:pPr>
      <w:r w:rsidRPr="00170C3D">
        <w:rPr>
          <w:rFonts w:cs="Arial"/>
          <w:lang w:val="sr-Cyrl-RS"/>
        </w:rPr>
        <w:t>Пројекат испоручити у 6</w:t>
      </w:r>
      <w:r w:rsidR="003C195B">
        <w:rPr>
          <w:rFonts w:cs="Arial"/>
          <w:lang w:val="sr-Cyrl-RS"/>
        </w:rPr>
        <w:t xml:space="preserve"> (словима: шест)</w:t>
      </w:r>
      <w:r w:rsidRPr="00170C3D">
        <w:rPr>
          <w:rFonts w:cs="Arial"/>
          <w:lang w:val="sr-Cyrl-RS"/>
        </w:rPr>
        <w:t xml:space="preserve"> примерака + 1</w:t>
      </w:r>
      <w:r w:rsidR="003C195B">
        <w:rPr>
          <w:rFonts w:cs="Arial"/>
          <w:lang w:val="sr-Cyrl-RS"/>
        </w:rPr>
        <w:t>(словима:један)</w:t>
      </w:r>
      <w:r w:rsidRPr="00170C3D">
        <w:rPr>
          <w:rFonts w:cs="Arial"/>
          <w:lang w:val="sr-Cyrl-RS"/>
        </w:rPr>
        <w:t xml:space="preserve"> примерак на CD са свим потребним прилозима: </w:t>
      </w:r>
    </w:p>
    <w:p w14:paraId="1D01964C" w14:textId="7A04316E" w:rsidR="00170C3D" w:rsidRPr="00170C3D" w:rsidRDefault="00643648" w:rsidP="00643648">
      <w:pPr>
        <w:spacing w:before="0"/>
        <w:ind w:left="270" w:hanging="270"/>
        <w:rPr>
          <w:rFonts w:cs="Arial"/>
          <w:lang w:val="sr-Cyrl-RS"/>
        </w:rPr>
      </w:pPr>
      <w:r>
        <w:rPr>
          <w:rFonts w:cs="Arial"/>
          <w:lang w:val="sr-Cyrl-RS"/>
        </w:rPr>
        <w:lastRenderedPageBreak/>
        <w:t>-</w:t>
      </w:r>
      <w:r>
        <w:rPr>
          <w:rFonts w:cs="Arial"/>
          <w:lang w:val="sr-Cyrl-RS"/>
        </w:rPr>
        <w:tab/>
      </w:r>
      <w:r w:rsidR="00170C3D" w:rsidRPr="00170C3D">
        <w:rPr>
          <w:rFonts w:cs="Arial"/>
          <w:lang w:val="sr-Cyrl-RS"/>
        </w:rPr>
        <w:t>Комплетан пројекат у ПДФ формату (формат Adobe Reader).</w:t>
      </w:r>
    </w:p>
    <w:p w14:paraId="60EFAEDC" w14:textId="0DE9305E" w:rsidR="00170C3D" w:rsidRPr="00170C3D" w:rsidRDefault="00170C3D" w:rsidP="00643648">
      <w:pPr>
        <w:spacing w:before="0"/>
        <w:ind w:left="270"/>
        <w:rPr>
          <w:rFonts w:cs="Arial"/>
        </w:rPr>
      </w:pPr>
      <w:r w:rsidRPr="00170C3D">
        <w:rPr>
          <w:rFonts w:cs="Arial"/>
          <w:lang w:val="sr-Cyrl-RS"/>
        </w:rPr>
        <w:t xml:space="preserve">Текстуални део пројекта испоручити и у форми програма MS OFFICE (формат </w:t>
      </w:r>
      <w:r w:rsidRPr="00170C3D">
        <w:rPr>
          <w:rFonts w:cs="Arial"/>
        </w:rPr>
        <w:t>doc, xls)</w:t>
      </w:r>
    </w:p>
    <w:p w14:paraId="455CC9B3" w14:textId="45F12CBD" w:rsidR="00170C3D" w:rsidRPr="00170C3D" w:rsidRDefault="00170C3D" w:rsidP="00643648">
      <w:pPr>
        <w:spacing w:before="0"/>
        <w:ind w:left="270" w:hanging="270"/>
        <w:rPr>
          <w:rFonts w:cs="Arial"/>
          <w:b/>
          <w:u w:val="single"/>
          <w:lang w:val="ru-RU"/>
        </w:rPr>
      </w:pPr>
      <w:r w:rsidRPr="00170C3D">
        <w:rPr>
          <w:rFonts w:cs="Arial"/>
          <w:lang w:val="sr-Cyrl-RS"/>
        </w:rPr>
        <w:t>-</w:t>
      </w:r>
      <w:r w:rsidR="00643648">
        <w:rPr>
          <w:rFonts w:cs="Arial"/>
          <w:lang w:val="sr-Cyrl-RS"/>
        </w:rPr>
        <w:tab/>
      </w:r>
      <w:r w:rsidRPr="00170C3D">
        <w:rPr>
          <w:rFonts w:cs="Arial"/>
          <w:lang w:val="sr-Cyrl-RS"/>
        </w:rPr>
        <w:t xml:space="preserve">Графичке прилоге у оригиналним цртежима AutoCAD до верзије 2008 (формат </w:t>
      </w:r>
      <w:r w:rsidRPr="00170C3D">
        <w:rPr>
          <w:rFonts w:cs="Arial"/>
        </w:rPr>
        <w:t>dwg, dxf)</w:t>
      </w:r>
      <w:r w:rsidRPr="00170C3D">
        <w:rPr>
          <w:rFonts w:cs="Arial"/>
          <w:lang w:val="sr-Cyrl-RS"/>
        </w:rPr>
        <w:t>.</w:t>
      </w:r>
    </w:p>
    <w:p w14:paraId="773C70BE" w14:textId="77777777" w:rsidR="00B106A5" w:rsidRDefault="00B106A5" w:rsidP="00C41D86">
      <w:pPr>
        <w:widowControl w:val="0"/>
        <w:spacing w:before="0"/>
        <w:rPr>
          <w:rFonts w:eastAsia="Courier New" w:cs="Arial"/>
          <w:b/>
          <w:color w:val="000000"/>
          <w:sz w:val="24"/>
          <w:szCs w:val="24"/>
          <w:lang w:val="sr-Cyrl-RS"/>
        </w:rPr>
      </w:pPr>
    </w:p>
    <w:p w14:paraId="4E070868" w14:textId="355D3CB3" w:rsidR="00C41D86" w:rsidRPr="00084430" w:rsidRDefault="00084430" w:rsidP="00C41D86">
      <w:pPr>
        <w:widowControl w:val="0"/>
        <w:spacing w:before="0"/>
        <w:rPr>
          <w:rFonts w:eastAsia="Courier New" w:cs="Arial"/>
          <w:b/>
          <w:color w:val="000000"/>
          <w:lang w:val="sr-Cyrl-RS"/>
        </w:rPr>
      </w:pPr>
      <w:r w:rsidRPr="00084430">
        <w:rPr>
          <w:rFonts w:eastAsia="Courier New" w:cs="Arial"/>
          <w:b/>
          <w:color w:val="000000"/>
          <w:lang w:val="sr-Cyrl-RS"/>
        </w:rPr>
        <w:t xml:space="preserve">5. </w:t>
      </w:r>
      <w:r>
        <w:rPr>
          <w:rFonts w:eastAsia="Courier New" w:cs="Arial"/>
          <w:b/>
          <w:color w:val="000000"/>
          <w:lang w:val="sr-Cyrl-RS"/>
        </w:rPr>
        <w:t>Спецификација услуге</w:t>
      </w:r>
    </w:p>
    <w:p w14:paraId="7EDA69AD" w14:textId="77777777" w:rsidR="00C41D86" w:rsidRDefault="00C41D86" w:rsidP="00C41D86">
      <w:pPr>
        <w:spacing w:before="0"/>
        <w:jc w:val="left"/>
        <w:rPr>
          <w:rFonts w:eastAsia="Courier New" w:cs="Arial"/>
          <w:sz w:val="24"/>
          <w:szCs w:val="24"/>
        </w:rPr>
      </w:pPr>
    </w:p>
    <w:tbl>
      <w:tblPr>
        <w:tblW w:w="7280" w:type="dxa"/>
        <w:jc w:val="center"/>
        <w:tblLook w:val="04A0" w:firstRow="1" w:lastRow="0" w:firstColumn="1" w:lastColumn="0" w:noHBand="0" w:noVBand="1"/>
      </w:tblPr>
      <w:tblGrid>
        <w:gridCol w:w="496"/>
        <w:gridCol w:w="6784"/>
      </w:tblGrid>
      <w:tr w:rsidR="00C41D86" w:rsidRPr="00A96C51" w14:paraId="3E80E39A" w14:textId="77777777" w:rsidTr="00AE74AF">
        <w:trPr>
          <w:trHeight w:val="615"/>
          <w:jc w:val="center"/>
        </w:trPr>
        <w:tc>
          <w:tcPr>
            <w:tcW w:w="496" w:type="dxa"/>
            <w:tcBorders>
              <w:top w:val="single" w:sz="12" w:space="0" w:color="auto"/>
              <w:left w:val="single" w:sz="12" w:space="0" w:color="auto"/>
              <w:bottom w:val="single" w:sz="8" w:space="0" w:color="auto"/>
              <w:right w:val="single" w:sz="8" w:space="0" w:color="auto"/>
            </w:tcBorders>
            <w:shd w:val="clear" w:color="auto" w:fill="BFBFBF"/>
            <w:hideMark/>
          </w:tcPr>
          <w:p w14:paraId="1C150145" w14:textId="77777777" w:rsidR="00C41D86" w:rsidRPr="00A96C51" w:rsidRDefault="00C41D86" w:rsidP="00DC542B">
            <w:pPr>
              <w:spacing w:before="0"/>
              <w:jc w:val="left"/>
              <w:rPr>
                <w:rFonts w:cs="Arial"/>
                <w:b/>
                <w:bCs/>
                <w:color w:val="000000"/>
                <w:sz w:val="20"/>
                <w:szCs w:val="20"/>
              </w:rPr>
            </w:pPr>
            <w:r w:rsidRPr="00A96C51">
              <w:rPr>
                <w:rFonts w:cs="Arial"/>
                <w:b/>
                <w:bCs/>
                <w:color w:val="000000"/>
                <w:sz w:val="20"/>
                <w:szCs w:val="20"/>
                <w:lang w:val="sr-Cyrl-CS"/>
              </w:rPr>
              <w:t> </w:t>
            </w:r>
          </w:p>
        </w:tc>
        <w:tc>
          <w:tcPr>
            <w:tcW w:w="6784" w:type="dxa"/>
            <w:tcBorders>
              <w:top w:val="single" w:sz="12" w:space="0" w:color="auto"/>
              <w:left w:val="nil"/>
              <w:bottom w:val="single" w:sz="8" w:space="0" w:color="auto"/>
              <w:right w:val="single" w:sz="12" w:space="0" w:color="auto"/>
            </w:tcBorders>
            <w:shd w:val="clear" w:color="auto" w:fill="BFBFBF"/>
            <w:vAlign w:val="center"/>
            <w:hideMark/>
          </w:tcPr>
          <w:p w14:paraId="6CDE6B70" w14:textId="77777777" w:rsidR="00C41D86" w:rsidRPr="00A96C51" w:rsidRDefault="00C41D86" w:rsidP="00DC542B">
            <w:pPr>
              <w:spacing w:before="0"/>
              <w:jc w:val="center"/>
              <w:rPr>
                <w:rFonts w:cs="Arial"/>
                <w:b/>
                <w:bCs/>
                <w:color w:val="000000"/>
                <w:sz w:val="20"/>
                <w:szCs w:val="20"/>
              </w:rPr>
            </w:pPr>
            <w:r w:rsidRPr="00A96C51">
              <w:rPr>
                <w:rFonts w:cs="Arial"/>
                <w:b/>
                <w:bCs/>
                <w:color w:val="000000"/>
                <w:sz w:val="20"/>
                <w:szCs w:val="20"/>
                <w:lang w:val="sr-Cyrl-CS"/>
              </w:rPr>
              <w:t xml:space="preserve">ОПИС </w:t>
            </w:r>
          </w:p>
        </w:tc>
      </w:tr>
      <w:tr w:rsidR="00C41D86" w:rsidRPr="00A96C51" w14:paraId="4AA258A3" w14:textId="77777777" w:rsidTr="00AE74AF">
        <w:trPr>
          <w:trHeight w:val="346"/>
          <w:jc w:val="center"/>
        </w:trPr>
        <w:tc>
          <w:tcPr>
            <w:tcW w:w="496" w:type="dxa"/>
            <w:tcBorders>
              <w:top w:val="nil"/>
              <w:left w:val="single" w:sz="12" w:space="0" w:color="auto"/>
              <w:bottom w:val="single" w:sz="12" w:space="0" w:color="auto"/>
              <w:right w:val="single" w:sz="8" w:space="0" w:color="auto"/>
            </w:tcBorders>
            <w:shd w:val="clear" w:color="auto" w:fill="auto"/>
            <w:hideMark/>
          </w:tcPr>
          <w:p w14:paraId="71A85725" w14:textId="77777777" w:rsidR="00C41D86" w:rsidRPr="00A96C51" w:rsidRDefault="00C41D86" w:rsidP="00DC542B">
            <w:pPr>
              <w:spacing w:before="0"/>
              <w:jc w:val="right"/>
              <w:rPr>
                <w:rFonts w:cs="Arial"/>
                <w:color w:val="000000"/>
                <w:sz w:val="20"/>
                <w:szCs w:val="20"/>
              </w:rPr>
            </w:pPr>
            <w:r w:rsidRPr="00A96C51">
              <w:rPr>
                <w:rFonts w:cs="Arial"/>
                <w:color w:val="000000"/>
                <w:sz w:val="20"/>
                <w:szCs w:val="20"/>
                <w:lang w:val="sr-Cyrl-CS"/>
              </w:rPr>
              <w:t>1</w:t>
            </w:r>
            <w:r>
              <w:rPr>
                <w:rFonts w:cs="Arial"/>
                <w:color w:val="000000"/>
                <w:sz w:val="20"/>
                <w:szCs w:val="20"/>
                <w:lang w:val="sr-Cyrl-CS"/>
              </w:rPr>
              <w:t>.</w:t>
            </w:r>
          </w:p>
        </w:tc>
        <w:tc>
          <w:tcPr>
            <w:tcW w:w="6784" w:type="dxa"/>
            <w:tcBorders>
              <w:top w:val="nil"/>
              <w:left w:val="nil"/>
              <w:bottom w:val="single" w:sz="12" w:space="0" w:color="auto"/>
              <w:right w:val="single" w:sz="12" w:space="0" w:color="auto"/>
            </w:tcBorders>
            <w:shd w:val="clear" w:color="auto" w:fill="auto"/>
            <w:hideMark/>
          </w:tcPr>
          <w:p w14:paraId="62241C3A" w14:textId="77777777" w:rsidR="00C41D86" w:rsidRPr="00001228" w:rsidRDefault="00C41D86" w:rsidP="00DC542B">
            <w:pPr>
              <w:spacing w:before="0"/>
              <w:jc w:val="left"/>
              <w:rPr>
                <w:rFonts w:cs="Arial"/>
                <w:bCs/>
                <w:color w:val="000000"/>
                <w:sz w:val="20"/>
                <w:szCs w:val="20"/>
              </w:rPr>
            </w:pPr>
            <w:r>
              <w:rPr>
                <w:rFonts w:eastAsia="Arial" w:cs="Arial"/>
                <w:sz w:val="20"/>
                <w:szCs w:val="20"/>
              </w:rPr>
              <w:t>Израда</w:t>
            </w:r>
            <w:r w:rsidRPr="00001228">
              <w:rPr>
                <w:rFonts w:eastAsia="Arial" w:cs="Arial"/>
                <w:sz w:val="20"/>
                <w:szCs w:val="20"/>
              </w:rPr>
              <w:t xml:space="preserve"> пројекта</w:t>
            </w:r>
            <w:r w:rsidRPr="00001228">
              <w:rPr>
                <w:rFonts w:eastAsia="Arial" w:cs="Arial"/>
                <w:sz w:val="20"/>
                <w:szCs w:val="20"/>
                <w:lang w:val="sr-Cyrl-RS"/>
              </w:rPr>
              <w:t xml:space="preserve"> извођења</w:t>
            </w:r>
            <w:r w:rsidRPr="00001228">
              <w:rPr>
                <w:rFonts w:eastAsia="Arial" w:cs="Arial"/>
                <w:sz w:val="20"/>
                <w:szCs w:val="20"/>
              </w:rPr>
              <w:t xml:space="preserve"> електромашинске опреме за </w:t>
            </w:r>
            <w:r w:rsidRPr="00001228">
              <w:rPr>
                <w:rFonts w:eastAsia="Arial" w:cs="Arial"/>
                <w:sz w:val="20"/>
                <w:szCs w:val="20"/>
                <w:lang w:val="sr-Cyrl-RS"/>
              </w:rPr>
              <w:t xml:space="preserve">три </w:t>
            </w:r>
            <w:r w:rsidRPr="00001228">
              <w:rPr>
                <w:rFonts w:eastAsia="Arial" w:cs="Arial"/>
                <w:sz w:val="20"/>
                <w:szCs w:val="20"/>
              </w:rPr>
              <w:t xml:space="preserve">нова бунара </w:t>
            </w:r>
            <w:r w:rsidRPr="00001228">
              <w:rPr>
                <w:rFonts w:eastAsia="Arial" w:cs="Arial"/>
                <w:sz w:val="20"/>
                <w:szCs w:val="20"/>
                <w:lang w:val="sr-Cyrl-RS"/>
              </w:rPr>
              <w:t xml:space="preserve">  БКш-2,  БКш-12 и БКш-13 у насељу Кладушница</w:t>
            </w:r>
          </w:p>
        </w:tc>
      </w:tr>
    </w:tbl>
    <w:p w14:paraId="36F7DF1A" w14:textId="77777777" w:rsidR="00170C3D" w:rsidRDefault="00170C3D" w:rsidP="00170C3D">
      <w:pPr>
        <w:rPr>
          <w:rFonts w:cs="Arial"/>
          <w:lang w:val="ru-RU"/>
        </w:rPr>
      </w:pPr>
    </w:p>
    <w:p w14:paraId="5E36BFCF" w14:textId="02FDBAFA" w:rsidR="00154FAC" w:rsidRDefault="00154FAC">
      <w:pPr>
        <w:spacing w:before="0"/>
        <w:jc w:val="left"/>
        <w:rPr>
          <w:rFonts w:cs="Arial"/>
          <w:lang w:val="ru-RU"/>
        </w:rPr>
      </w:pPr>
      <w:r>
        <w:rPr>
          <w:rFonts w:cs="Arial"/>
          <w:lang w:val="ru-RU"/>
        </w:rPr>
        <w:br w:type="page"/>
      </w:r>
    </w:p>
    <w:p w14:paraId="5AFACC97" w14:textId="77777777" w:rsidR="00170C3D" w:rsidRDefault="00170C3D" w:rsidP="00170C3D">
      <w:pPr>
        <w:rPr>
          <w:rFonts w:cs="Arial"/>
          <w:lang w:val="ru-RU"/>
        </w:rPr>
      </w:pPr>
    </w:p>
    <w:p w14:paraId="64CD6711" w14:textId="6B5EBFDB" w:rsidR="00170C3D" w:rsidRPr="00B707BF" w:rsidRDefault="00DD7BD4" w:rsidP="00170C3D">
      <w:pPr>
        <w:rPr>
          <w:rFonts w:cs="Arial"/>
          <w:b/>
          <w:u w:val="single"/>
          <w:lang w:val="ru-RU"/>
        </w:rPr>
      </w:pPr>
      <w:r w:rsidRPr="00B707BF">
        <w:rPr>
          <w:rFonts w:cs="Arial"/>
          <w:b/>
          <w:u w:val="single"/>
          <w:lang w:val="ru-RU"/>
        </w:rPr>
        <w:t>ПАРТИЈА</w:t>
      </w:r>
      <w:r w:rsidR="00170C3D" w:rsidRPr="00B707BF">
        <w:rPr>
          <w:rFonts w:cs="Arial"/>
          <w:b/>
          <w:u w:val="single"/>
          <w:lang w:val="ru-RU"/>
        </w:rPr>
        <w:t xml:space="preserve"> 15 – Радови на завршетку мезулане у Брзој Паланци и уређење платоа – пројектовање, студије и експерти</w:t>
      </w:r>
    </w:p>
    <w:p w14:paraId="2A3A52A4" w14:textId="77777777" w:rsidR="00170C3D" w:rsidRDefault="00170C3D" w:rsidP="005A4F07">
      <w:pPr>
        <w:spacing w:before="0"/>
        <w:rPr>
          <w:rFonts w:cs="Arial"/>
          <w:lang w:val="sr-Cyrl-CS"/>
        </w:rPr>
      </w:pPr>
    </w:p>
    <w:p w14:paraId="3450A39F" w14:textId="77777777" w:rsidR="00B707BF" w:rsidRPr="00B707BF" w:rsidRDefault="00B707BF" w:rsidP="00B707BF">
      <w:pPr>
        <w:spacing w:before="0"/>
        <w:jc w:val="center"/>
        <w:rPr>
          <w:rFonts w:cs="Arial"/>
          <w:b/>
          <w:lang w:val="sr-Cyrl-RS"/>
        </w:rPr>
      </w:pPr>
      <w:r w:rsidRPr="00B707BF">
        <w:rPr>
          <w:rFonts w:cs="Arial"/>
          <w:b/>
          <w:lang w:val="sr-Cyrl-RS"/>
        </w:rPr>
        <w:t>ПРОЈЕКТНИ ЗАДАТАК</w:t>
      </w:r>
      <w:r w:rsidRPr="00B707BF">
        <w:rPr>
          <w:rFonts w:cs="Arial"/>
          <w:b/>
          <w:lang w:val="sr-Cyrl-RS"/>
        </w:rPr>
        <w:br/>
        <w:t>за израду</w:t>
      </w:r>
    </w:p>
    <w:p w14:paraId="14A1D9D0" w14:textId="77777777" w:rsidR="00B707BF" w:rsidRPr="00B707BF" w:rsidRDefault="00B707BF" w:rsidP="00B707BF">
      <w:pPr>
        <w:spacing w:before="0"/>
        <w:jc w:val="center"/>
        <w:rPr>
          <w:rFonts w:cs="Arial"/>
          <w:b/>
          <w:lang w:val="sr-Latn-RS"/>
        </w:rPr>
      </w:pPr>
      <w:r w:rsidRPr="00B707BF">
        <w:rPr>
          <w:rFonts w:cs="Arial"/>
          <w:b/>
          <w:lang w:val="sr-Cyrl-RS"/>
        </w:rPr>
        <w:t>Машинског</w:t>
      </w:r>
      <w:r w:rsidRPr="00B707BF">
        <w:rPr>
          <w:rFonts w:cs="Arial"/>
          <w:b/>
          <w:lang w:val="sr-Latn-RS"/>
        </w:rPr>
        <w:t xml:space="preserve"> пројекта</w:t>
      </w:r>
      <w:r w:rsidRPr="00B707BF">
        <w:rPr>
          <w:rFonts w:cs="Arial"/>
          <w:b/>
          <w:lang w:val="sr-Cyrl-RS"/>
        </w:rPr>
        <w:t xml:space="preserve"> за</w:t>
      </w:r>
      <w:r w:rsidRPr="00B707BF">
        <w:rPr>
          <w:rFonts w:cs="Arial"/>
          <w:b/>
          <w:lang w:val="sr-Latn-RS"/>
        </w:rPr>
        <w:t xml:space="preserve"> извођење термотехничких и</w:t>
      </w:r>
      <w:r w:rsidRPr="00B707BF">
        <w:rPr>
          <w:rFonts w:cs="Arial"/>
          <w:b/>
          <w:lang w:val="sr-Cyrl-RS"/>
        </w:rPr>
        <w:t>н</w:t>
      </w:r>
      <w:r w:rsidRPr="00B707BF">
        <w:rPr>
          <w:rFonts w:cs="Arial"/>
          <w:b/>
          <w:lang w:val="sr-Latn-RS"/>
        </w:rPr>
        <w:t>сталација</w:t>
      </w:r>
      <w:r w:rsidRPr="00B707BF">
        <w:rPr>
          <w:rFonts w:cs="Arial"/>
          <w:b/>
          <w:lang w:val="sr-Cyrl-RS"/>
        </w:rPr>
        <w:t xml:space="preserve"> </w:t>
      </w:r>
      <w:r w:rsidRPr="00B707BF">
        <w:rPr>
          <w:rFonts w:cs="Arial"/>
          <w:b/>
          <w:lang w:val="sr-Latn-RS"/>
        </w:rPr>
        <w:t>објекта Мезулане у Брзој Паланци</w:t>
      </w:r>
    </w:p>
    <w:p w14:paraId="202DCC3E" w14:textId="77777777" w:rsidR="00B707BF" w:rsidRPr="00B707BF" w:rsidRDefault="00B707BF" w:rsidP="00B707BF">
      <w:pPr>
        <w:spacing w:before="0"/>
        <w:jc w:val="center"/>
        <w:rPr>
          <w:rFonts w:cs="Arial"/>
          <w:b/>
          <w:lang w:val="sr-Latn-RS"/>
        </w:rPr>
      </w:pPr>
    </w:p>
    <w:p w14:paraId="18012B89" w14:textId="77777777" w:rsidR="00B707BF" w:rsidRPr="00B707BF" w:rsidRDefault="00B707BF" w:rsidP="003C3350">
      <w:pPr>
        <w:widowControl w:val="0"/>
        <w:numPr>
          <w:ilvl w:val="0"/>
          <w:numId w:val="82"/>
        </w:numPr>
        <w:shd w:val="clear" w:color="auto" w:fill="FFFFFF"/>
        <w:suppressAutoHyphens/>
        <w:autoSpaceDE w:val="0"/>
        <w:spacing w:before="0"/>
        <w:ind w:left="0" w:firstLine="0"/>
        <w:rPr>
          <w:rFonts w:cs="Arial"/>
          <w:b/>
          <w:u w:val="single"/>
          <w:lang w:val="sl-SI"/>
        </w:rPr>
      </w:pPr>
      <w:r w:rsidRPr="00B707BF">
        <w:rPr>
          <w:rFonts w:cs="Arial"/>
          <w:b/>
          <w:u w:val="single"/>
          <w:lang w:val="sl-SI"/>
        </w:rPr>
        <w:t>ОПШТИ ПОДАЦИ</w:t>
      </w:r>
    </w:p>
    <w:p w14:paraId="7FEFE568" w14:textId="77777777" w:rsidR="00B707BF" w:rsidRPr="00B707BF" w:rsidRDefault="00B707BF" w:rsidP="00B707BF">
      <w:pPr>
        <w:widowControl w:val="0"/>
        <w:shd w:val="clear" w:color="auto" w:fill="FFFFFF"/>
        <w:autoSpaceDE w:val="0"/>
        <w:spacing w:before="0"/>
        <w:rPr>
          <w:rFonts w:cs="Arial"/>
          <w:b/>
          <w:u w:val="single"/>
          <w:lang w:val="sl-SI"/>
        </w:rPr>
      </w:pPr>
    </w:p>
    <w:p w14:paraId="3140C14A" w14:textId="1A5B0B87" w:rsidR="00B707BF" w:rsidRPr="00B707BF" w:rsidRDefault="00B707BF" w:rsidP="00B707BF">
      <w:pPr>
        <w:spacing w:before="0"/>
        <w:rPr>
          <w:rFonts w:cs="Arial"/>
        </w:rPr>
      </w:pPr>
      <w:r w:rsidRPr="00B707BF">
        <w:rPr>
          <w:rFonts w:cs="Arial"/>
          <w:lang w:val="sl-SI"/>
        </w:rPr>
        <w:t xml:space="preserve">1. </w:t>
      </w:r>
      <w:r w:rsidR="003C195B">
        <w:rPr>
          <w:rFonts w:cs="Arial"/>
          <w:lang w:val="sr-Cyrl-RS"/>
        </w:rPr>
        <w:t>НАРУЧИЛАЦ</w:t>
      </w:r>
      <w:r w:rsidRPr="00B707BF">
        <w:rPr>
          <w:rFonts w:cs="Arial"/>
          <w:lang w:val="sl-SI"/>
        </w:rPr>
        <w:t>:</w:t>
      </w:r>
      <w:r w:rsidRPr="00B707BF">
        <w:rPr>
          <w:rFonts w:cs="Arial"/>
        </w:rPr>
        <w:t xml:space="preserve"> </w:t>
      </w:r>
      <w:r w:rsidRPr="00B707BF">
        <w:rPr>
          <w:rFonts w:cs="Arial"/>
          <w:lang w:val="sr-Cyrl-CS"/>
        </w:rPr>
        <w:t>Електропривреда Србије ЈП Београд – Огранак ХЕ Ђердап-Кладово</w:t>
      </w:r>
    </w:p>
    <w:p w14:paraId="1C440D20" w14:textId="77777777" w:rsidR="00B707BF" w:rsidRPr="00B707BF" w:rsidRDefault="00B707BF" w:rsidP="00B707BF">
      <w:pPr>
        <w:widowControl w:val="0"/>
        <w:shd w:val="clear" w:color="auto" w:fill="FFFFFF"/>
        <w:autoSpaceDE w:val="0"/>
        <w:spacing w:before="0"/>
        <w:rPr>
          <w:rFonts w:cs="Arial"/>
          <w:lang w:val="sl-SI"/>
        </w:rPr>
      </w:pPr>
      <w:r w:rsidRPr="00B707BF">
        <w:rPr>
          <w:rFonts w:cs="Arial"/>
          <w:lang w:val="sl-SI"/>
        </w:rPr>
        <w:t>2. ПРЕДМЕТ ПРОЈЕКТА:</w:t>
      </w:r>
      <w:r w:rsidRPr="00B707BF">
        <w:rPr>
          <w:rFonts w:cs="Arial"/>
          <w:lang w:val="sl-SI"/>
        </w:rPr>
        <w:tab/>
      </w:r>
      <w:r w:rsidRPr="00B707BF">
        <w:rPr>
          <w:rFonts w:cs="Arial"/>
          <w:lang w:val="sr-Cyrl-CS"/>
        </w:rPr>
        <w:t>Унутрашња инсталација централног грејања</w:t>
      </w:r>
      <w:r w:rsidRPr="00B707BF">
        <w:rPr>
          <w:rFonts w:cs="Arial"/>
          <w:lang w:val="sl-SI"/>
        </w:rPr>
        <w:t xml:space="preserve"> </w:t>
      </w:r>
      <w:r w:rsidRPr="00B707BF">
        <w:rPr>
          <w:rFonts w:cs="Arial"/>
          <w:lang w:val="sr-Cyrl-RS"/>
        </w:rPr>
        <w:t xml:space="preserve">и топлотна подстаница са топловодом за прикључењем за објекат П+0 Мезулана у Брзој Паланци </w:t>
      </w:r>
      <w:r w:rsidRPr="00B707BF">
        <w:rPr>
          <w:rFonts w:cs="Arial"/>
          <w:lang w:val="sl-SI"/>
        </w:rPr>
        <w:tab/>
      </w:r>
    </w:p>
    <w:p w14:paraId="79B844E9" w14:textId="77777777" w:rsidR="00B707BF" w:rsidRPr="00B707BF" w:rsidRDefault="00B707BF" w:rsidP="00B707BF">
      <w:pPr>
        <w:widowControl w:val="0"/>
        <w:shd w:val="clear" w:color="auto" w:fill="FFFFFF"/>
        <w:autoSpaceDE w:val="0"/>
        <w:spacing w:before="0"/>
        <w:rPr>
          <w:rFonts w:cs="Arial"/>
          <w:lang w:val="sr-Latn-CS"/>
        </w:rPr>
      </w:pPr>
      <w:r w:rsidRPr="00B707BF">
        <w:rPr>
          <w:rFonts w:cs="Arial"/>
          <w:lang w:val="sl-SI"/>
        </w:rPr>
        <w:t xml:space="preserve">3. ЛОКАЦИЈА ОБЈЕКТА: </w:t>
      </w:r>
      <w:r w:rsidRPr="00B707BF">
        <w:rPr>
          <w:rFonts w:cs="Arial"/>
          <w:lang w:val="sl-SI"/>
        </w:rPr>
        <w:tab/>
      </w:r>
      <w:r w:rsidRPr="00B707BF">
        <w:rPr>
          <w:rFonts w:cs="Arial"/>
          <w:lang w:val="sr-Cyrl-RS"/>
        </w:rPr>
        <w:t>Брза Паланка, к.п.бр. 1385/1</w:t>
      </w:r>
      <w:r w:rsidRPr="00B707BF">
        <w:rPr>
          <w:rFonts w:cs="Arial"/>
          <w:lang w:val="sl-SI"/>
        </w:rPr>
        <w:tab/>
      </w:r>
    </w:p>
    <w:p w14:paraId="2D389901" w14:textId="77777777" w:rsidR="00B707BF" w:rsidRPr="00B707BF" w:rsidRDefault="00B707BF" w:rsidP="00B707BF">
      <w:pPr>
        <w:spacing w:before="0"/>
        <w:rPr>
          <w:rFonts w:cs="Arial"/>
          <w:lang w:val="sr-Cyrl-RS"/>
        </w:rPr>
      </w:pPr>
      <w:r w:rsidRPr="00B707BF">
        <w:rPr>
          <w:rFonts w:cs="Arial"/>
          <w:lang w:val="sl-SI"/>
        </w:rPr>
        <w:t>4. ПРОЈЕКА</w:t>
      </w:r>
      <w:r w:rsidRPr="00B707BF">
        <w:rPr>
          <w:rFonts w:cs="Arial"/>
          <w:lang w:val="sr-Cyrl-RS"/>
        </w:rPr>
        <w:t>Т</w:t>
      </w:r>
      <w:r w:rsidRPr="00B707BF">
        <w:rPr>
          <w:rFonts w:cs="Arial"/>
          <w:lang w:val="sl-SI"/>
        </w:rPr>
        <w:t>:</w:t>
      </w:r>
      <w:r w:rsidRPr="00B707BF">
        <w:rPr>
          <w:rFonts w:cs="Arial"/>
          <w:lang w:val="sl-SI"/>
        </w:rPr>
        <w:tab/>
      </w:r>
      <w:r w:rsidRPr="00B707BF">
        <w:rPr>
          <w:rFonts w:cs="Arial"/>
          <w:lang w:val="sr-Cyrl-RS"/>
        </w:rPr>
        <w:t xml:space="preserve">Машински пројекат за извођење </w:t>
      </w:r>
    </w:p>
    <w:p w14:paraId="6F5286AA" w14:textId="77777777" w:rsidR="00B707BF" w:rsidRPr="00B707BF" w:rsidRDefault="00B707BF" w:rsidP="00B707BF">
      <w:pPr>
        <w:spacing w:before="0"/>
        <w:rPr>
          <w:rFonts w:cs="Arial"/>
          <w:lang w:val="sr-Cyrl-RS"/>
        </w:rPr>
      </w:pPr>
    </w:p>
    <w:p w14:paraId="4C0516A7" w14:textId="77777777" w:rsidR="00B707BF" w:rsidRPr="00B707BF" w:rsidRDefault="00B707BF" w:rsidP="003C3350">
      <w:pPr>
        <w:numPr>
          <w:ilvl w:val="0"/>
          <w:numId w:val="82"/>
        </w:numPr>
        <w:suppressAutoHyphens/>
        <w:spacing w:before="0"/>
        <w:ind w:left="0" w:firstLine="0"/>
        <w:rPr>
          <w:rFonts w:cs="Arial"/>
          <w:b/>
          <w:u w:val="single"/>
          <w:lang w:val="sr-Cyrl-CS"/>
        </w:rPr>
      </w:pPr>
      <w:r w:rsidRPr="00B707BF">
        <w:rPr>
          <w:rFonts w:cs="Arial"/>
          <w:b/>
          <w:u w:val="single"/>
          <w:lang w:val="sr-Cyrl-CS"/>
        </w:rPr>
        <w:t>ТЕХНИЧКИ ПОДАЦИ</w:t>
      </w:r>
    </w:p>
    <w:p w14:paraId="7A42D7E9" w14:textId="77777777" w:rsidR="00B707BF" w:rsidRPr="00B707BF" w:rsidRDefault="00B707BF" w:rsidP="00B707BF">
      <w:pPr>
        <w:spacing w:before="0"/>
        <w:rPr>
          <w:rFonts w:cs="Arial"/>
          <w:b/>
          <w:u w:val="single"/>
          <w:lang w:val="sr-Cyrl-CS"/>
        </w:rPr>
      </w:pPr>
    </w:p>
    <w:p w14:paraId="7161FE47" w14:textId="77777777" w:rsidR="00B707BF" w:rsidRPr="00B707BF" w:rsidRDefault="00B707BF" w:rsidP="00B707BF">
      <w:pPr>
        <w:spacing w:before="0"/>
        <w:rPr>
          <w:rFonts w:cs="Arial"/>
          <w:lang w:val="sr-Cyrl-RS"/>
        </w:rPr>
      </w:pPr>
      <w:r w:rsidRPr="00B707BF">
        <w:rPr>
          <w:rFonts w:cs="Arial"/>
          <w:lang w:val="sr-Cyrl-CS"/>
        </w:rPr>
        <w:t>Пројектн</w:t>
      </w:r>
      <w:r w:rsidRPr="00B707BF">
        <w:rPr>
          <w:rFonts w:cs="Arial"/>
          <w:lang w:val="sr-Cyrl-RS"/>
        </w:rPr>
        <w:t>у</w:t>
      </w:r>
      <w:r w:rsidRPr="00B707BF">
        <w:rPr>
          <w:rFonts w:cs="Arial"/>
          <w:lang w:val="sr-Cyrl-CS"/>
        </w:rPr>
        <w:t xml:space="preserve"> документациј</w:t>
      </w:r>
      <w:r w:rsidRPr="00B707BF">
        <w:rPr>
          <w:rFonts w:cs="Arial"/>
          <w:lang w:val="sr-Cyrl-RS"/>
        </w:rPr>
        <w:t>у</w:t>
      </w:r>
      <w:r w:rsidRPr="00B707BF">
        <w:rPr>
          <w:rFonts w:cs="Arial"/>
          <w:lang w:val="sr-Cyrl-CS"/>
        </w:rPr>
        <w:t xml:space="preserve"> унутрашње инсталације централног грејања ура</w:t>
      </w:r>
      <w:r w:rsidRPr="00B707BF">
        <w:rPr>
          <w:rFonts w:cs="Arial"/>
          <w:lang w:val="sr-Cyrl-RS"/>
        </w:rPr>
        <w:t>дити</w:t>
      </w:r>
      <w:r w:rsidRPr="00B707BF">
        <w:rPr>
          <w:rFonts w:cs="Arial"/>
          <w:lang w:val="sr-Cyrl-CS"/>
        </w:rPr>
        <w:t xml:space="preserve"> на основу Пројектног задатка и техничких норматива за пројектовање ове врсте инсталација</w:t>
      </w:r>
      <w:r w:rsidRPr="00B707BF">
        <w:rPr>
          <w:rFonts w:cs="Arial"/>
          <w:lang w:val="sr-Latn-RS"/>
        </w:rPr>
        <w:t xml:space="preserve"> </w:t>
      </w:r>
      <w:r w:rsidRPr="00B707BF">
        <w:rPr>
          <w:rFonts w:cs="Arial"/>
          <w:lang w:val="sr-Cyrl-RS"/>
        </w:rPr>
        <w:t xml:space="preserve">као и условима за пројектовање издатим од стране дистрибутера ЈП Јединство Кладово </w:t>
      </w:r>
      <w:r w:rsidRPr="00B707BF">
        <w:rPr>
          <w:rFonts w:cs="Arial"/>
          <w:lang w:val="sr-Cyrl-CS"/>
        </w:rPr>
        <w:t>.</w:t>
      </w:r>
    </w:p>
    <w:p w14:paraId="5764D4B7" w14:textId="77777777" w:rsidR="00B707BF" w:rsidRPr="00B707BF" w:rsidRDefault="00B707BF" w:rsidP="00B707BF">
      <w:pPr>
        <w:widowControl w:val="0"/>
        <w:shd w:val="clear" w:color="auto" w:fill="FFFFFF"/>
        <w:autoSpaceDE w:val="0"/>
        <w:spacing w:before="0"/>
        <w:rPr>
          <w:rFonts w:cs="Arial"/>
          <w:lang w:val="sr-Latn-CS"/>
        </w:rPr>
      </w:pPr>
      <w:r w:rsidRPr="00B707BF">
        <w:rPr>
          <w:rFonts w:cs="Arial"/>
          <w:lang w:val="sr-Latn-CS"/>
        </w:rPr>
        <w:t>Пројектну документацију урадити у свему према важећим прописима из ове области, тако да је на основу израђене техничке документације могуће набавити материјал, опрему и извести радове.</w:t>
      </w:r>
    </w:p>
    <w:p w14:paraId="5241521C" w14:textId="77777777" w:rsidR="00B707BF" w:rsidRPr="00B707BF" w:rsidRDefault="00B707BF" w:rsidP="00B707BF">
      <w:pPr>
        <w:widowControl w:val="0"/>
        <w:shd w:val="clear" w:color="auto" w:fill="FFFFFF"/>
        <w:autoSpaceDE w:val="0"/>
        <w:spacing w:before="0"/>
        <w:rPr>
          <w:rFonts w:cs="Arial"/>
          <w:lang w:val="sr-Latn-CS"/>
        </w:rPr>
      </w:pPr>
      <w:r w:rsidRPr="00B707BF">
        <w:rPr>
          <w:rFonts w:cs="Arial"/>
          <w:lang w:val="sr-Latn-CS"/>
        </w:rPr>
        <w:tab/>
        <w:t>Као подлоге за израду пројектне документације служе архитектонско-грађевинске подлоге, геодетске подлоге, услови за пројектовање издати од стране дистрибутера топлоте ЈП Јединство Кладово, захтеви Инвеститора, важећи технички прописи и стандарди.</w:t>
      </w:r>
    </w:p>
    <w:p w14:paraId="2EF7F003" w14:textId="77777777" w:rsidR="00B707BF" w:rsidRPr="00B707BF" w:rsidRDefault="00B707BF" w:rsidP="00B707BF">
      <w:pPr>
        <w:widowControl w:val="0"/>
        <w:shd w:val="clear" w:color="auto" w:fill="FFFFFF"/>
        <w:autoSpaceDE w:val="0"/>
        <w:spacing w:before="0"/>
        <w:rPr>
          <w:rFonts w:cs="Arial"/>
          <w:lang w:val="sr-Latn-CS"/>
        </w:rPr>
      </w:pPr>
      <w:r w:rsidRPr="00B707BF">
        <w:rPr>
          <w:rFonts w:cs="Arial"/>
          <w:lang w:val="sr-Latn-CS"/>
        </w:rPr>
        <w:tab/>
        <w:t>Подлоге које обезбеђује Инвеститор :</w:t>
      </w:r>
    </w:p>
    <w:p w14:paraId="78BF75E2" w14:textId="77777777" w:rsidR="00B707BF" w:rsidRPr="00B707BF" w:rsidRDefault="00B707BF" w:rsidP="003C3350">
      <w:pPr>
        <w:widowControl w:val="0"/>
        <w:numPr>
          <w:ilvl w:val="1"/>
          <w:numId w:val="81"/>
        </w:numPr>
        <w:shd w:val="clear" w:color="auto" w:fill="FFFFFF"/>
        <w:suppressAutoHyphens/>
        <w:autoSpaceDE w:val="0"/>
        <w:spacing w:before="0"/>
        <w:ind w:left="1440" w:hanging="360"/>
        <w:rPr>
          <w:rFonts w:cs="Arial"/>
          <w:lang w:val="sr-Latn-CS"/>
        </w:rPr>
      </w:pPr>
      <w:r w:rsidRPr="00B707BF">
        <w:rPr>
          <w:rFonts w:cs="Arial"/>
          <w:lang w:val="sr-Latn-CS"/>
        </w:rPr>
        <w:t>архитектонско-грађевинске подлоге</w:t>
      </w:r>
    </w:p>
    <w:p w14:paraId="641A544A" w14:textId="77777777" w:rsidR="00B707BF" w:rsidRPr="00B707BF" w:rsidRDefault="00B707BF" w:rsidP="003C3350">
      <w:pPr>
        <w:widowControl w:val="0"/>
        <w:numPr>
          <w:ilvl w:val="1"/>
          <w:numId w:val="81"/>
        </w:numPr>
        <w:shd w:val="clear" w:color="auto" w:fill="FFFFFF"/>
        <w:suppressAutoHyphens/>
        <w:autoSpaceDE w:val="0"/>
        <w:spacing w:before="0"/>
        <w:ind w:left="1440" w:hanging="360"/>
        <w:rPr>
          <w:rFonts w:cs="Arial"/>
          <w:lang w:val="sr-Latn-CS"/>
        </w:rPr>
      </w:pPr>
      <w:r w:rsidRPr="00B707BF">
        <w:rPr>
          <w:rFonts w:cs="Arial"/>
          <w:lang w:val="sr-Latn-CS"/>
        </w:rPr>
        <w:t>услови за пројектовање издати од стране дистрибутера топлоте ЈП Јединство Кладово</w:t>
      </w:r>
    </w:p>
    <w:p w14:paraId="61207804" w14:textId="77777777" w:rsidR="00B707BF" w:rsidRPr="00B707BF" w:rsidRDefault="00B707BF" w:rsidP="003C3350">
      <w:pPr>
        <w:widowControl w:val="0"/>
        <w:numPr>
          <w:ilvl w:val="1"/>
          <w:numId w:val="81"/>
        </w:numPr>
        <w:shd w:val="clear" w:color="auto" w:fill="FFFFFF"/>
        <w:suppressAutoHyphens/>
        <w:autoSpaceDE w:val="0"/>
        <w:spacing w:before="0"/>
        <w:ind w:left="1440" w:hanging="360"/>
        <w:rPr>
          <w:rFonts w:cs="Arial"/>
          <w:lang w:val="sr-Latn-CS"/>
        </w:rPr>
      </w:pPr>
      <w:r w:rsidRPr="00B707BF">
        <w:rPr>
          <w:rFonts w:cs="Arial"/>
          <w:lang w:val="sr-Latn-CS"/>
        </w:rPr>
        <w:t>геодетске подлоге</w:t>
      </w:r>
    </w:p>
    <w:p w14:paraId="35A92931" w14:textId="77777777" w:rsidR="00B707BF" w:rsidRPr="00B707BF" w:rsidRDefault="00B707BF" w:rsidP="00B707BF">
      <w:pPr>
        <w:widowControl w:val="0"/>
        <w:shd w:val="clear" w:color="auto" w:fill="FFFFFF"/>
        <w:autoSpaceDE w:val="0"/>
        <w:spacing w:before="0"/>
        <w:rPr>
          <w:rFonts w:cs="Arial"/>
          <w:lang w:val="sr-Latn-CS"/>
        </w:rPr>
      </w:pPr>
    </w:p>
    <w:p w14:paraId="359DFA51" w14:textId="77777777" w:rsidR="00B707BF" w:rsidRPr="00B707BF" w:rsidRDefault="00B707BF" w:rsidP="00B707BF">
      <w:pPr>
        <w:widowControl w:val="0"/>
        <w:shd w:val="clear" w:color="auto" w:fill="FFFFFF"/>
        <w:autoSpaceDE w:val="0"/>
        <w:spacing w:before="0"/>
        <w:rPr>
          <w:rFonts w:cs="Arial"/>
          <w:lang w:val="sr-Latn-CS"/>
        </w:rPr>
      </w:pPr>
      <w:r w:rsidRPr="00B707BF">
        <w:rPr>
          <w:rFonts w:cs="Arial"/>
          <w:lang w:val="sr-Latn-CS"/>
        </w:rPr>
        <w:tab/>
      </w:r>
    </w:p>
    <w:p w14:paraId="0898D424" w14:textId="77777777" w:rsidR="00B707BF" w:rsidRPr="00B707BF" w:rsidRDefault="00B707BF" w:rsidP="00B707BF">
      <w:pPr>
        <w:spacing w:before="0"/>
        <w:rPr>
          <w:rFonts w:cs="Arial"/>
          <w:lang w:val="sr-Cyrl-CS"/>
        </w:rPr>
      </w:pPr>
      <w:r w:rsidRPr="00B707BF">
        <w:rPr>
          <w:rFonts w:cs="Arial"/>
          <w:b/>
          <w:u w:val="single"/>
          <w:lang w:val="sr-Cyrl-CS"/>
        </w:rPr>
        <w:t>2.1. Унутрашња инсталација централног грејања</w:t>
      </w:r>
    </w:p>
    <w:p w14:paraId="6A0F0CF7" w14:textId="77777777" w:rsidR="00B707BF" w:rsidRPr="00B707BF" w:rsidRDefault="00B707BF" w:rsidP="00B707BF">
      <w:pPr>
        <w:spacing w:before="0"/>
        <w:rPr>
          <w:rFonts w:cs="Arial"/>
          <w:lang w:val="sr-Cyrl-RS"/>
        </w:rPr>
      </w:pPr>
      <w:r w:rsidRPr="00B707BF">
        <w:rPr>
          <w:rFonts w:cs="Arial"/>
          <w:lang w:val="sr-Cyrl-CS"/>
        </w:rPr>
        <w:t>Пројектн</w:t>
      </w:r>
      <w:r w:rsidRPr="00B707BF">
        <w:rPr>
          <w:rFonts w:cs="Arial"/>
          <w:lang w:val="sr-Cyrl-RS"/>
        </w:rPr>
        <w:t>у</w:t>
      </w:r>
      <w:r w:rsidRPr="00B707BF">
        <w:rPr>
          <w:rFonts w:cs="Arial"/>
          <w:lang w:val="sr-Cyrl-CS"/>
        </w:rPr>
        <w:t xml:space="preserve"> документациј</w:t>
      </w:r>
      <w:r w:rsidRPr="00B707BF">
        <w:rPr>
          <w:rFonts w:cs="Arial"/>
          <w:lang w:val="sr-Cyrl-RS"/>
        </w:rPr>
        <w:t>у</w:t>
      </w:r>
      <w:r w:rsidRPr="00B707BF">
        <w:rPr>
          <w:rFonts w:cs="Arial"/>
          <w:lang w:val="sr-Cyrl-CS"/>
        </w:rPr>
        <w:t xml:space="preserve"> унутрашње инсталације централног грејања ура</w:t>
      </w:r>
      <w:r w:rsidRPr="00B707BF">
        <w:rPr>
          <w:rFonts w:cs="Arial"/>
          <w:lang w:val="sr-Cyrl-RS"/>
        </w:rPr>
        <w:t>дити</w:t>
      </w:r>
      <w:r w:rsidRPr="00B707BF">
        <w:rPr>
          <w:rFonts w:cs="Arial"/>
          <w:lang w:val="sr-Cyrl-CS"/>
        </w:rPr>
        <w:t xml:space="preserve"> на основу Пројектног задатка и техничких норматива за пројектовање ове врсте инсталација</w:t>
      </w:r>
      <w:r w:rsidRPr="00B707BF">
        <w:rPr>
          <w:rFonts w:cs="Arial"/>
          <w:lang w:val="sr-Latn-RS"/>
        </w:rPr>
        <w:t xml:space="preserve"> </w:t>
      </w:r>
      <w:r w:rsidRPr="00B707BF">
        <w:rPr>
          <w:rFonts w:cs="Arial"/>
          <w:lang w:val="sr-Cyrl-RS"/>
        </w:rPr>
        <w:t>као и условима за пројектовање издатим од стране дистрибутера ЈП Јединство Кладово</w:t>
      </w:r>
      <w:r w:rsidRPr="00B707BF">
        <w:rPr>
          <w:rFonts w:cs="Arial"/>
          <w:lang w:val="sr-Cyrl-CS"/>
        </w:rPr>
        <w:t>.</w:t>
      </w:r>
    </w:p>
    <w:p w14:paraId="5E716028" w14:textId="77777777" w:rsidR="00B707BF" w:rsidRPr="00B707BF" w:rsidRDefault="00B707BF" w:rsidP="00B707BF">
      <w:pPr>
        <w:spacing w:before="0"/>
        <w:rPr>
          <w:rFonts w:cs="Arial"/>
          <w:lang w:val="sr-Cyrl-RS"/>
        </w:rPr>
      </w:pPr>
      <w:r w:rsidRPr="00B707BF">
        <w:rPr>
          <w:rFonts w:cs="Arial"/>
          <w:lang w:val="sr-Cyrl-RS"/>
        </w:rPr>
        <w:t>Спољну пројектну температуру усвојити  из Правилника о енергетској ефикасности (Службени гласник Републике Србије 61/2011), а унутрашње зимске пројектне температуре према намени просторија.</w:t>
      </w:r>
    </w:p>
    <w:p w14:paraId="3E82C51C" w14:textId="77777777" w:rsidR="00B707BF" w:rsidRPr="00B707BF" w:rsidRDefault="00B707BF" w:rsidP="00B707BF">
      <w:pPr>
        <w:spacing w:before="0"/>
        <w:rPr>
          <w:rFonts w:cs="Arial"/>
          <w:lang w:val="sr-Cyrl-CS"/>
        </w:rPr>
      </w:pPr>
      <w:r w:rsidRPr="00B707BF">
        <w:rPr>
          <w:rFonts w:cs="Arial"/>
          <w:lang w:val="sr-Cyrl-RS"/>
        </w:rPr>
        <w:t>Прорачун топлотних губитака урадити према СРПС ЕН 12831 из  2012</w:t>
      </w:r>
      <w:r w:rsidRPr="00B707BF">
        <w:rPr>
          <w:rFonts w:cs="Arial"/>
          <w:lang w:val="sr-Cyrl-CS"/>
        </w:rPr>
        <w:t>.</w:t>
      </w:r>
    </w:p>
    <w:p w14:paraId="39D09033" w14:textId="77777777" w:rsidR="00B707BF" w:rsidRPr="00B707BF" w:rsidRDefault="00B707BF" w:rsidP="00B707BF">
      <w:pPr>
        <w:spacing w:before="0"/>
        <w:rPr>
          <w:rFonts w:cs="Arial"/>
          <w:lang w:val="sr-Cyrl-CS"/>
        </w:rPr>
      </w:pPr>
      <w:r w:rsidRPr="00B707BF">
        <w:rPr>
          <w:rFonts w:cs="Arial"/>
          <w:lang w:val="sr-Cyrl-CS"/>
        </w:rPr>
        <w:t>За грејна тела у свим просторијама усвој</w:t>
      </w:r>
      <w:r w:rsidRPr="00B707BF">
        <w:rPr>
          <w:rFonts w:cs="Arial"/>
          <w:lang w:val="sr-Cyrl-RS"/>
        </w:rPr>
        <w:t>ити</w:t>
      </w:r>
      <w:r w:rsidRPr="00B707BF">
        <w:rPr>
          <w:rFonts w:cs="Arial"/>
          <w:lang w:val="sr-Cyrl-CS"/>
        </w:rPr>
        <w:t xml:space="preserve"> алуминијумск</w:t>
      </w:r>
      <w:r w:rsidRPr="00B707BF">
        <w:rPr>
          <w:rFonts w:cs="Arial"/>
          <w:lang w:val="sr-Cyrl-RS"/>
        </w:rPr>
        <w:t>е</w:t>
      </w:r>
      <w:r w:rsidRPr="00B707BF">
        <w:rPr>
          <w:rFonts w:cs="Arial"/>
          <w:lang w:val="sr-Cyrl-CS"/>
        </w:rPr>
        <w:t xml:space="preserve"> чланкаст</w:t>
      </w:r>
      <w:r w:rsidRPr="00B707BF">
        <w:rPr>
          <w:rFonts w:cs="Arial"/>
          <w:lang w:val="sr-Cyrl-RS"/>
        </w:rPr>
        <w:t xml:space="preserve">е </w:t>
      </w:r>
      <w:r w:rsidRPr="00B707BF">
        <w:rPr>
          <w:rFonts w:cs="Arial"/>
          <w:lang w:val="sr-Cyrl-CS"/>
        </w:rPr>
        <w:t xml:space="preserve"> радијаторе  висине у складу са парапетима у просторијама. Распоред грејних тела изврш</w:t>
      </w:r>
      <w:r w:rsidRPr="00B707BF">
        <w:rPr>
          <w:rFonts w:cs="Arial"/>
          <w:lang w:val="sr-Cyrl-RS"/>
        </w:rPr>
        <w:t>ити</w:t>
      </w:r>
      <w:r w:rsidRPr="00B707BF">
        <w:rPr>
          <w:rFonts w:cs="Arial"/>
          <w:lang w:val="sr-Cyrl-CS"/>
        </w:rPr>
        <w:t xml:space="preserve"> оптимално у односу на њихову функцију и захтеве унутрашњег уређења простора.</w:t>
      </w:r>
    </w:p>
    <w:p w14:paraId="1138C3E1" w14:textId="77777777" w:rsidR="00B707BF" w:rsidRPr="00B707BF" w:rsidRDefault="00B707BF" w:rsidP="00B707BF">
      <w:pPr>
        <w:spacing w:before="0"/>
        <w:rPr>
          <w:rFonts w:cs="Arial"/>
          <w:lang w:val="sr-Cyrl-RS"/>
        </w:rPr>
      </w:pPr>
      <w:r w:rsidRPr="00B707BF">
        <w:rPr>
          <w:rFonts w:cs="Arial"/>
          <w:lang w:val="sr-Cyrl-CS"/>
        </w:rPr>
        <w:t>Циркулацију воде кроз инсталацију обезбедити принудно циркулационом пумпом из подстанице.</w:t>
      </w:r>
    </w:p>
    <w:p w14:paraId="49BF4FED" w14:textId="77777777" w:rsidR="00B707BF" w:rsidRPr="00B707BF" w:rsidRDefault="00B707BF" w:rsidP="00B707BF">
      <w:pPr>
        <w:spacing w:before="0"/>
        <w:rPr>
          <w:rFonts w:cs="Arial"/>
          <w:bCs/>
          <w:lang w:val="sr-Cyrl-CS"/>
        </w:rPr>
      </w:pPr>
      <w:r w:rsidRPr="00B707BF">
        <w:rPr>
          <w:rFonts w:cs="Arial"/>
          <w:lang w:val="sr-Cyrl-RS"/>
        </w:rPr>
        <w:t xml:space="preserve">Предвидети двоцевни развод грејања </w:t>
      </w:r>
      <w:r w:rsidRPr="00B707BF">
        <w:rPr>
          <w:rFonts w:cs="Arial"/>
          <w:lang w:val="sr-Cyrl-CS"/>
        </w:rPr>
        <w:t>са главним хоризонталним и в</w:t>
      </w:r>
      <w:r w:rsidRPr="00B707BF">
        <w:rPr>
          <w:rFonts w:cs="Arial"/>
          <w:lang w:val="sr-Cyrl-RS"/>
        </w:rPr>
        <w:t>ертикалним разводом</w:t>
      </w:r>
      <w:r w:rsidRPr="00B707BF">
        <w:rPr>
          <w:rFonts w:cs="Arial"/>
          <w:lang w:val="sr-Cyrl-CS"/>
        </w:rPr>
        <w:t xml:space="preserve"> од црних бешавних челичних цеви.</w:t>
      </w:r>
    </w:p>
    <w:p w14:paraId="4B6A11FC" w14:textId="77777777" w:rsidR="00B707BF" w:rsidRPr="00B707BF" w:rsidRDefault="00B707BF" w:rsidP="00B707BF">
      <w:pPr>
        <w:spacing w:before="0"/>
        <w:rPr>
          <w:rFonts w:cs="Arial"/>
          <w:lang w:val="sr-Cyrl-RS"/>
        </w:rPr>
      </w:pPr>
      <w:r w:rsidRPr="00B707BF">
        <w:rPr>
          <w:rFonts w:cs="Arial"/>
          <w:bCs/>
          <w:lang w:val="sr-Cyrl-CS"/>
        </w:rPr>
        <w:lastRenderedPageBreak/>
        <w:t>Сва грејна тела повеза</w:t>
      </w:r>
      <w:r w:rsidRPr="00B707BF">
        <w:rPr>
          <w:rFonts w:cs="Arial"/>
          <w:bCs/>
          <w:lang w:val="sr-Cyrl-RS"/>
        </w:rPr>
        <w:t>ти</w:t>
      </w:r>
      <w:r w:rsidRPr="00B707BF">
        <w:rPr>
          <w:rFonts w:cs="Arial"/>
          <w:bCs/>
          <w:lang w:val="sr-Cyrl-CS"/>
        </w:rPr>
        <w:t xml:space="preserve"> на мрежу преко радијаторских термостатских угаоних вентила на разводном воду и радијаторских угаоних навијака (повратних вентила) на повратном воду. На свим радијаторима на </w:t>
      </w:r>
      <w:r w:rsidRPr="00B707BF">
        <w:rPr>
          <w:rFonts w:cs="Arial"/>
          <w:bCs/>
          <w:lang w:val="sr-Cyrl-RS"/>
        </w:rPr>
        <w:t>термостатском</w:t>
      </w:r>
      <w:r w:rsidRPr="00B707BF">
        <w:rPr>
          <w:rFonts w:cs="Arial"/>
          <w:bCs/>
          <w:lang w:val="sr-Cyrl-CS"/>
        </w:rPr>
        <w:t xml:space="preserve"> радијаторском вентилу предви</w:t>
      </w:r>
      <w:r w:rsidRPr="00B707BF">
        <w:rPr>
          <w:rFonts w:cs="Arial"/>
          <w:bCs/>
          <w:lang w:val="sr-Cyrl-RS"/>
        </w:rPr>
        <w:t>дети</w:t>
      </w:r>
      <w:r w:rsidRPr="00B707BF">
        <w:rPr>
          <w:rFonts w:cs="Arial"/>
          <w:bCs/>
          <w:lang w:val="sr-Cyrl-CS"/>
        </w:rPr>
        <w:t xml:space="preserve"> уградњ</w:t>
      </w:r>
      <w:r w:rsidRPr="00B707BF">
        <w:rPr>
          <w:rFonts w:cs="Arial"/>
          <w:bCs/>
          <w:lang w:val="sr-Cyrl-RS"/>
        </w:rPr>
        <w:t xml:space="preserve">у </w:t>
      </w:r>
      <w:r w:rsidRPr="00B707BF">
        <w:rPr>
          <w:rFonts w:cs="Arial"/>
          <w:bCs/>
          <w:lang w:val="sr-Cyrl-CS"/>
        </w:rPr>
        <w:t>термо главе. На свим грејним телима предви</w:t>
      </w:r>
      <w:r w:rsidRPr="00B707BF">
        <w:rPr>
          <w:rFonts w:cs="Arial"/>
          <w:bCs/>
          <w:lang w:val="sr-Cyrl-RS"/>
        </w:rPr>
        <w:t>дети</w:t>
      </w:r>
      <w:r w:rsidRPr="00B707BF">
        <w:rPr>
          <w:rFonts w:cs="Arial"/>
          <w:bCs/>
          <w:lang w:val="sr-Cyrl-CS"/>
        </w:rPr>
        <w:t xml:space="preserve"> уградњ</w:t>
      </w:r>
      <w:r w:rsidRPr="00B707BF">
        <w:rPr>
          <w:rFonts w:cs="Arial"/>
          <w:bCs/>
          <w:lang w:val="sr-Cyrl-RS"/>
        </w:rPr>
        <w:t>у</w:t>
      </w:r>
      <w:r w:rsidRPr="00B707BF">
        <w:rPr>
          <w:rFonts w:cs="Arial"/>
          <w:bCs/>
          <w:lang w:val="sr-Cyrl-CS"/>
        </w:rPr>
        <w:t xml:space="preserve"> </w:t>
      </w:r>
      <w:r w:rsidRPr="00B707BF">
        <w:rPr>
          <w:rFonts w:cs="Arial"/>
          <w:bCs/>
          <w:lang w:val="sr-Cyrl-RS"/>
        </w:rPr>
        <w:t>ручне одзрачне славине за одзрачивање и радијаторског чепа.</w:t>
      </w:r>
    </w:p>
    <w:p w14:paraId="3F40D70D" w14:textId="77777777" w:rsidR="00B707BF" w:rsidRPr="00B707BF" w:rsidRDefault="00B707BF" w:rsidP="00B707BF">
      <w:pPr>
        <w:spacing w:before="0"/>
        <w:rPr>
          <w:rFonts w:cs="Arial"/>
          <w:lang w:val="sr-Cyrl-CS"/>
        </w:rPr>
      </w:pPr>
      <w:r w:rsidRPr="00B707BF">
        <w:rPr>
          <w:rFonts w:cs="Arial"/>
          <w:lang w:val="sr-Cyrl-RS"/>
        </w:rPr>
        <w:t xml:space="preserve">Предвидети изолацију целокупног развода </w:t>
      </w:r>
      <w:r w:rsidRPr="00B707BF">
        <w:rPr>
          <w:rFonts w:cs="Arial"/>
          <w:lang w:val="sr-Cyrl-CS"/>
        </w:rPr>
        <w:t xml:space="preserve">у негрејаном простору на </w:t>
      </w:r>
      <w:r w:rsidRPr="00B707BF">
        <w:rPr>
          <w:rFonts w:cs="Arial"/>
          <w:lang w:val="sr-Cyrl-RS"/>
        </w:rPr>
        <w:t>црним челичним бешавним цевима.</w:t>
      </w:r>
    </w:p>
    <w:p w14:paraId="3586D3C8" w14:textId="77777777" w:rsidR="00B707BF" w:rsidRPr="00B707BF" w:rsidRDefault="00B707BF" w:rsidP="00B707BF">
      <w:pPr>
        <w:spacing w:before="0"/>
        <w:rPr>
          <w:rFonts w:cs="Arial"/>
        </w:rPr>
      </w:pPr>
      <w:r w:rsidRPr="00B707BF">
        <w:rPr>
          <w:rFonts w:cs="Arial"/>
          <w:lang w:val="sr-Cyrl-CS"/>
        </w:rPr>
        <w:t xml:space="preserve">Одзрачивање инсталације </w:t>
      </w:r>
      <w:r w:rsidRPr="00B707BF">
        <w:rPr>
          <w:rFonts w:cs="Arial"/>
          <w:lang w:val="sr-Cyrl-RS"/>
        </w:rPr>
        <w:t xml:space="preserve">предвидети </w:t>
      </w:r>
      <w:r w:rsidRPr="00B707BF">
        <w:rPr>
          <w:rFonts w:cs="Arial"/>
          <w:lang w:val="sr-Cyrl-CS"/>
        </w:rPr>
        <w:t>преко одзрачних судова постављених на највишим тачкама инсталације и радијаторских одзрачних вентила. Преливне цеви од одзрачних судова вод</w:t>
      </w:r>
      <w:r w:rsidRPr="00B707BF">
        <w:rPr>
          <w:rFonts w:cs="Arial"/>
          <w:lang w:val="sr-Cyrl-RS"/>
        </w:rPr>
        <w:t>ити</w:t>
      </w:r>
      <w:r w:rsidRPr="00B707BF">
        <w:rPr>
          <w:rFonts w:cs="Arial"/>
          <w:lang w:val="sr-Cyrl-CS"/>
        </w:rPr>
        <w:t xml:space="preserve"> до топлотне подстанице објекта. </w:t>
      </w:r>
    </w:p>
    <w:p w14:paraId="10777321" w14:textId="77777777" w:rsidR="00B707BF" w:rsidRPr="00B707BF" w:rsidRDefault="00B707BF" w:rsidP="00B707BF">
      <w:pPr>
        <w:spacing w:before="0"/>
        <w:rPr>
          <w:rFonts w:cs="Arial"/>
          <w:lang w:val="sr-Cyrl-CS"/>
        </w:rPr>
      </w:pPr>
      <w:r w:rsidRPr="00B707BF">
        <w:rPr>
          <w:rFonts w:cs="Arial"/>
        </w:rPr>
        <w:t>На најнижим местима у инсталацији предви</w:t>
      </w:r>
      <w:r w:rsidRPr="00B707BF">
        <w:rPr>
          <w:rFonts w:cs="Arial"/>
          <w:lang w:val="sr-Cyrl-RS"/>
        </w:rPr>
        <w:t>дети</w:t>
      </w:r>
      <w:r w:rsidRPr="00B707BF">
        <w:rPr>
          <w:rFonts w:cs="Arial"/>
        </w:rPr>
        <w:t xml:space="preserve"> славине за пражњење.</w:t>
      </w:r>
    </w:p>
    <w:p w14:paraId="518879CD" w14:textId="77777777" w:rsidR="00B707BF" w:rsidRPr="00B707BF" w:rsidRDefault="00B707BF" w:rsidP="00B707BF">
      <w:pPr>
        <w:spacing w:before="0"/>
        <w:rPr>
          <w:rFonts w:cs="Arial"/>
          <w:b/>
          <w:u w:val="single"/>
          <w:lang w:val="sr-Cyrl-CS"/>
        </w:rPr>
      </w:pPr>
    </w:p>
    <w:p w14:paraId="7BB58BE1" w14:textId="77777777" w:rsidR="00B707BF" w:rsidRPr="00B707BF" w:rsidRDefault="00B707BF" w:rsidP="003C3350">
      <w:pPr>
        <w:numPr>
          <w:ilvl w:val="1"/>
          <w:numId w:val="82"/>
        </w:numPr>
        <w:suppressAutoHyphens/>
        <w:spacing w:before="0"/>
        <w:ind w:left="0" w:firstLine="0"/>
        <w:rPr>
          <w:rFonts w:cs="Arial"/>
          <w:b/>
          <w:u w:val="single"/>
          <w:lang w:val="sr-Cyrl-CS"/>
        </w:rPr>
      </w:pPr>
      <w:r w:rsidRPr="00B707BF">
        <w:rPr>
          <w:rFonts w:cs="Arial"/>
          <w:b/>
          <w:u w:val="single"/>
          <w:lang w:val="sr-Cyrl-CS"/>
        </w:rPr>
        <w:t>Топловод за прикључење</w:t>
      </w:r>
    </w:p>
    <w:p w14:paraId="7EC431D8" w14:textId="77777777" w:rsidR="00B707BF" w:rsidRPr="00B707BF" w:rsidRDefault="00B707BF" w:rsidP="00B707BF">
      <w:pPr>
        <w:spacing w:before="0"/>
        <w:rPr>
          <w:rFonts w:cs="Arial"/>
          <w:b/>
          <w:u w:val="single"/>
          <w:lang w:val="sr-Cyrl-CS"/>
        </w:rPr>
      </w:pPr>
    </w:p>
    <w:p w14:paraId="47B91617" w14:textId="77777777" w:rsidR="00B707BF" w:rsidRPr="00B707BF" w:rsidRDefault="00B707BF" w:rsidP="00B707BF">
      <w:pPr>
        <w:widowControl w:val="0"/>
        <w:shd w:val="clear" w:color="auto" w:fill="FFFFFF"/>
        <w:autoSpaceDE w:val="0"/>
        <w:spacing w:before="0"/>
        <w:rPr>
          <w:rFonts w:cs="Arial"/>
          <w:b/>
          <w:bCs/>
          <w:lang w:val="sr-Latn-CS"/>
        </w:rPr>
      </w:pPr>
      <w:r w:rsidRPr="00B707BF">
        <w:rPr>
          <w:rFonts w:cs="Arial"/>
          <w:b/>
          <w:bCs/>
          <w:lang w:val="sr-Latn-CS"/>
        </w:rPr>
        <w:t>Примарни прикључак</w:t>
      </w:r>
    </w:p>
    <w:p w14:paraId="22915C7B" w14:textId="77777777" w:rsidR="00B707BF" w:rsidRPr="00B707BF" w:rsidRDefault="00B707BF" w:rsidP="00B707BF">
      <w:pPr>
        <w:keepNext/>
        <w:tabs>
          <w:tab w:val="num" w:pos="0"/>
          <w:tab w:val="left" w:pos="7125"/>
        </w:tabs>
        <w:spacing w:before="0"/>
        <w:outlineLvl w:val="0"/>
        <w:rPr>
          <w:rFonts w:cs="Arial"/>
          <w:lang w:val="sr-Latn-CS"/>
        </w:rPr>
      </w:pPr>
      <w:r w:rsidRPr="00B707BF">
        <w:rPr>
          <w:rFonts w:cs="Arial"/>
          <w:b/>
          <w:lang w:val="sr-Latn-CS"/>
        </w:rPr>
        <w:t xml:space="preserve"> </w:t>
      </w:r>
      <w:r w:rsidRPr="00B707BF">
        <w:rPr>
          <w:rFonts w:cs="Arial"/>
          <w:b/>
          <w:lang w:val="sr-Cyrl-RS"/>
        </w:rPr>
        <w:t>1.</w:t>
      </w:r>
      <w:r w:rsidRPr="00B707BF">
        <w:rPr>
          <w:rFonts w:cs="Arial"/>
          <w:lang w:val="sr-Latn-CS"/>
        </w:rPr>
        <w:t xml:space="preserve"> При изради пројекта држати се концепције ТОПЛАНЕ</w:t>
      </w:r>
    </w:p>
    <w:p w14:paraId="3D959248" w14:textId="77777777" w:rsidR="00B707BF" w:rsidRPr="00B707BF" w:rsidRDefault="00B707BF" w:rsidP="00B707BF">
      <w:pPr>
        <w:spacing w:before="0"/>
        <w:rPr>
          <w:rFonts w:cs="Arial"/>
        </w:rPr>
      </w:pPr>
      <w:r w:rsidRPr="00B707BF">
        <w:rPr>
          <w:rFonts w:eastAsia="Lucida Sans Unicode" w:cs="Arial"/>
          <w:b/>
          <w:bCs/>
          <w:lang w:val="sr-Latn-CS"/>
        </w:rPr>
        <w:t>1.1</w:t>
      </w:r>
      <w:r w:rsidRPr="00B707BF">
        <w:rPr>
          <w:rFonts w:cs="Arial"/>
          <w:b/>
          <w:bCs/>
          <w:lang w:val="sr-Latn-CS"/>
        </w:rPr>
        <w:t xml:space="preserve"> П</w:t>
      </w:r>
      <w:r w:rsidRPr="00B707BF">
        <w:rPr>
          <w:rFonts w:eastAsia="Lucida Sans Unicode" w:cs="Arial"/>
          <w:lang w:val="sr-Latn-CS"/>
        </w:rPr>
        <w:t>ритисак у примарној топловодној мрежи је</w:t>
      </w:r>
    </w:p>
    <w:p w14:paraId="2E19A574" w14:textId="77777777" w:rsidR="00B707BF" w:rsidRPr="00B707BF" w:rsidRDefault="00B707BF" w:rsidP="00B707BF">
      <w:pPr>
        <w:keepNext/>
        <w:widowControl w:val="0"/>
        <w:tabs>
          <w:tab w:val="left" w:pos="9825"/>
        </w:tabs>
        <w:autoSpaceDE w:val="0"/>
        <w:spacing w:before="0"/>
        <w:outlineLvl w:val="3"/>
        <w:rPr>
          <w:rFonts w:eastAsia="Lucida Sans Unicode" w:cs="Arial"/>
          <w:lang w:val="sr-Latn-CS"/>
        </w:rPr>
      </w:pPr>
      <w:r w:rsidRPr="00B707BF">
        <w:rPr>
          <w:rFonts w:eastAsia="Lucida Sans Unicode" w:cs="Arial"/>
          <w:lang w:val="sr-Latn-CS"/>
        </w:rPr>
        <w:t>p=3</w:t>
      </w:r>
      <w:r w:rsidRPr="00B707BF">
        <w:rPr>
          <w:rFonts w:cs="Arial"/>
          <w:lang w:val="sr-Latn-CS"/>
        </w:rPr>
        <w:t xml:space="preserve"> </w:t>
      </w:r>
      <w:r w:rsidRPr="00B707BF">
        <w:rPr>
          <w:rFonts w:eastAsia="Lucida Sans Unicode" w:cs="Arial"/>
          <w:lang w:val="sr-Latn-CS"/>
        </w:rPr>
        <w:t xml:space="preserve">bar </w:t>
      </w:r>
    </w:p>
    <w:p w14:paraId="28ED300E" w14:textId="77777777" w:rsidR="00B707BF" w:rsidRPr="00B707BF" w:rsidRDefault="00B707BF" w:rsidP="00B707BF">
      <w:pPr>
        <w:spacing w:before="0"/>
        <w:rPr>
          <w:rFonts w:cs="Arial"/>
        </w:rPr>
      </w:pPr>
      <w:r w:rsidRPr="00B707BF">
        <w:rPr>
          <w:rFonts w:cs="Arial"/>
          <w:b/>
          <w:bCs/>
          <w:lang w:val="sr-Latn-CS"/>
        </w:rPr>
        <w:t>1.2</w:t>
      </w:r>
      <w:r w:rsidRPr="00B707BF">
        <w:rPr>
          <w:rFonts w:cs="Arial"/>
          <w:lang w:val="sr-Latn-CS"/>
        </w:rPr>
        <w:t xml:space="preserve"> Радни режим топлане је</w:t>
      </w:r>
    </w:p>
    <w:p w14:paraId="2E59458E" w14:textId="77777777" w:rsidR="00B707BF" w:rsidRPr="00B707BF" w:rsidRDefault="00B707BF" w:rsidP="00B707BF">
      <w:pPr>
        <w:widowControl w:val="0"/>
        <w:tabs>
          <w:tab w:val="left" w:pos="9825"/>
        </w:tabs>
        <w:autoSpaceDE w:val="0"/>
        <w:spacing w:before="0"/>
        <w:rPr>
          <w:rFonts w:cs="Arial"/>
          <w:lang w:val="sr-Latn-CS"/>
        </w:rPr>
      </w:pPr>
      <w:r w:rsidRPr="00B707BF">
        <w:rPr>
          <w:rFonts w:cs="Arial"/>
          <w:lang w:val="sr-Latn-CS"/>
        </w:rPr>
        <w:t>60/40°C</w:t>
      </w:r>
    </w:p>
    <w:p w14:paraId="31CE2277" w14:textId="77777777" w:rsidR="00B707BF" w:rsidRPr="00B707BF" w:rsidRDefault="00B707BF" w:rsidP="00B707BF">
      <w:pPr>
        <w:widowControl w:val="0"/>
        <w:tabs>
          <w:tab w:val="left" w:pos="7335"/>
          <w:tab w:val="left" w:pos="7365"/>
          <w:tab w:val="left" w:pos="7425"/>
        </w:tabs>
        <w:autoSpaceDE w:val="0"/>
        <w:spacing w:before="0"/>
        <w:rPr>
          <w:rFonts w:cs="Arial"/>
          <w:lang w:val="sr-Latn-CS"/>
        </w:rPr>
      </w:pPr>
      <w:r w:rsidRPr="00B707BF">
        <w:rPr>
          <w:rFonts w:cs="Arial"/>
          <w:b/>
          <w:bCs/>
          <w:lang w:val="sr-Latn-CS"/>
        </w:rPr>
        <w:t>2.</w:t>
      </w:r>
      <w:r w:rsidRPr="00B707BF">
        <w:rPr>
          <w:rFonts w:cs="Arial"/>
          <w:b/>
          <w:bCs/>
          <w:lang w:val="sr-Cyrl-RS"/>
        </w:rPr>
        <w:t xml:space="preserve"> </w:t>
      </w:r>
      <w:r w:rsidRPr="00B707BF">
        <w:rPr>
          <w:rFonts w:cs="Arial"/>
          <w:b/>
          <w:bCs/>
          <w:lang w:val="sr-Latn-CS"/>
        </w:rPr>
        <w:t xml:space="preserve"> </w:t>
      </w:r>
      <w:r w:rsidRPr="00B707BF">
        <w:rPr>
          <w:rFonts w:cs="Arial"/>
          <w:lang w:val="sr-Latn-CS"/>
        </w:rPr>
        <w:t xml:space="preserve">Примењени цевовод – предизоловани челични цевовод </w:t>
      </w:r>
    </w:p>
    <w:p w14:paraId="4C0D0CD1" w14:textId="77777777" w:rsidR="00B707BF" w:rsidRPr="00B707BF" w:rsidRDefault="00B707BF" w:rsidP="00B707BF">
      <w:pPr>
        <w:widowControl w:val="0"/>
        <w:tabs>
          <w:tab w:val="left" w:pos="7500"/>
        </w:tabs>
        <w:autoSpaceDE w:val="0"/>
        <w:spacing w:before="0"/>
        <w:rPr>
          <w:rFonts w:cs="Arial"/>
          <w:lang w:val="sr-Latn-CS"/>
        </w:rPr>
      </w:pPr>
      <w:r w:rsidRPr="00B707BF">
        <w:rPr>
          <w:rFonts w:cs="Arial"/>
          <w:b/>
          <w:bCs/>
          <w:lang w:val="sr-Latn-CS"/>
        </w:rPr>
        <w:t xml:space="preserve">3.   </w:t>
      </w:r>
      <w:r w:rsidRPr="00B707BF">
        <w:rPr>
          <w:rFonts w:cs="Arial"/>
          <w:lang w:val="sr-Latn-CS"/>
        </w:rPr>
        <w:t>Полагање цевовода – директно полагање</w:t>
      </w:r>
    </w:p>
    <w:p w14:paraId="2BB182BF" w14:textId="77777777" w:rsidR="00B707BF" w:rsidRPr="00B707BF" w:rsidRDefault="00B707BF" w:rsidP="00B707BF">
      <w:pPr>
        <w:spacing w:before="0"/>
        <w:rPr>
          <w:rFonts w:cs="Arial"/>
        </w:rPr>
      </w:pPr>
      <w:r w:rsidRPr="00B707BF">
        <w:rPr>
          <w:rFonts w:cs="Arial"/>
          <w:b/>
          <w:bCs/>
          <w:lang w:val="sr-Latn-CS"/>
        </w:rPr>
        <w:t xml:space="preserve">4. </w:t>
      </w:r>
      <w:r w:rsidRPr="00B707BF">
        <w:rPr>
          <w:rFonts w:cs="Arial"/>
          <w:b/>
          <w:bCs/>
          <w:lang w:val="sr-Cyrl-RS"/>
        </w:rPr>
        <w:t xml:space="preserve"> </w:t>
      </w:r>
      <w:r w:rsidRPr="00B707BF">
        <w:rPr>
          <w:rFonts w:cs="Arial"/>
          <w:lang w:val="sr-Latn-CS"/>
        </w:rPr>
        <w:t>Топлотни капацитет примарног прикључка</w:t>
      </w:r>
    </w:p>
    <w:p w14:paraId="53F1A48A" w14:textId="77777777" w:rsidR="00B707BF" w:rsidRPr="00B707BF" w:rsidRDefault="00B707BF" w:rsidP="00B707BF">
      <w:pPr>
        <w:widowControl w:val="0"/>
        <w:tabs>
          <w:tab w:val="left" w:pos="7500"/>
        </w:tabs>
        <w:autoSpaceDE w:val="0"/>
        <w:spacing w:before="0"/>
        <w:rPr>
          <w:rFonts w:cs="Arial"/>
          <w:lang w:val="sr-Latn-CS"/>
        </w:rPr>
      </w:pPr>
      <w:r w:rsidRPr="00B707BF">
        <w:rPr>
          <w:rFonts w:cs="Arial"/>
          <w:lang w:val="sr-Latn-CS"/>
        </w:rPr>
        <w:t xml:space="preserve">63,42 kW </w:t>
      </w:r>
    </w:p>
    <w:p w14:paraId="78422316" w14:textId="77777777" w:rsidR="00B707BF" w:rsidRPr="00B707BF" w:rsidRDefault="00B707BF" w:rsidP="00B707BF">
      <w:pPr>
        <w:widowControl w:val="0"/>
        <w:tabs>
          <w:tab w:val="left" w:pos="7500"/>
        </w:tabs>
        <w:autoSpaceDE w:val="0"/>
        <w:spacing w:before="0"/>
        <w:rPr>
          <w:rFonts w:cs="Arial"/>
          <w:lang w:val="sr-Latn-CS"/>
        </w:rPr>
      </w:pPr>
      <w:r w:rsidRPr="00B707BF">
        <w:rPr>
          <w:rFonts w:cs="Arial"/>
          <w:b/>
          <w:bCs/>
          <w:lang w:val="sr-Latn-CS"/>
        </w:rPr>
        <w:t xml:space="preserve">5.  </w:t>
      </w:r>
      <w:r w:rsidRPr="00B707BF">
        <w:rPr>
          <w:rFonts w:cs="Arial"/>
          <w:lang w:val="sr-Latn-CS"/>
        </w:rPr>
        <w:t>Спојна места – термоскупљајућа спојница са термоскупљајућим рукавцима (двострука заптивеност)</w:t>
      </w:r>
    </w:p>
    <w:p w14:paraId="1C4904D8" w14:textId="77777777" w:rsidR="00B707BF" w:rsidRPr="00B707BF" w:rsidRDefault="00B707BF" w:rsidP="00B707BF">
      <w:pPr>
        <w:widowControl w:val="0"/>
        <w:tabs>
          <w:tab w:val="left" w:pos="7500"/>
        </w:tabs>
        <w:autoSpaceDE w:val="0"/>
        <w:spacing w:before="0"/>
        <w:rPr>
          <w:rFonts w:cs="Arial"/>
          <w:lang w:val="sr-Latn-CS"/>
        </w:rPr>
      </w:pPr>
      <w:r w:rsidRPr="00B707BF">
        <w:rPr>
          <w:rFonts w:cs="Arial"/>
          <w:b/>
          <w:bCs/>
          <w:lang w:val="sr-Latn-CS"/>
        </w:rPr>
        <w:t xml:space="preserve">6. </w:t>
      </w:r>
      <w:r w:rsidRPr="00B707BF">
        <w:rPr>
          <w:rFonts w:cs="Arial"/>
          <w:lang w:val="sr-Latn-CS"/>
        </w:rPr>
        <w:t>У прикључној комори предвидети преградне вентиле са крајем за заваривање</w:t>
      </w:r>
    </w:p>
    <w:p w14:paraId="384BA411" w14:textId="77777777" w:rsidR="00B707BF" w:rsidRPr="00B707BF" w:rsidRDefault="00B707BF" w:rsidP="00B707BF">
      <w:pPr>
        <w:widowControl w:val="0"/>
        <w:tabs>
          <w:tab w:val="left" w:pos="7500"/>
        </w:tabs>
        <w:autoSpaceDE w:val="0"/>
        <w:spacing w:before="0"/>
        <w:rPr>
          <w:rFonts w:cs="Arial"/>
          <w:lang w:val="sr-Latn-CS"/>
        </w:rPr>
      </w:pPr>
      <w:r w:rsidRPr="00B707BF">
        <w:rPr>
          <w:rFonts w:cs="Arial"/>
          <w:b/>
          <w:bCs/>
          <w:lang w:val="sr-Latn-CS"/>
        </w:rPr>
        <w:t>7.</w:t>
      </w:r>
      <w:r w:rsidRPr="00B707BF">
        <w:rPr>
          <w:rFonts w:cs="Arial"/>
          <w:lang w:val="sr-Latn-CS"/>
        </w:rPr>
        <w:t xml:space="preserve">  На местима где се мења профил цевовода предвидети места за одваздушење и пражњење примарног прикључка,</w:t>
      </w:r>
      <w:r w:rsidRPr="00B707BF">
        <w:rPr>
          <w:rFonts w:cs="Arial"/>
          <w:lang w:val="sr-Cyrl-RS"/>
        </w:rPr>
        <w:t xml:space="preserve"> </w:t>
      </w:r>
      <w:r w:rsidRPr="00B707BF">
        <w:rPr>
          <w:rFonts w:cs="Arial"/>
          <w:lang w:val="sr-Latn-CS"/>
        </w:rPr>
        <w:t>цевовод у топлотну подстаницу улази у успону</w:t>
      </w:r>
    </w:p>
    <w:p w14:paraId="48E1F299" w14:textId="77777777" w:rsidR="00B707BF" w:rsidRPr="00B707BF" w:rsidRDefault="00B707BF" w:rsidP="00B707BF">
      <w:pPr>
        <w:widowControl w:val="0"/>
        <w:tabs>
          <w:tab w:val="left" w:pos="7500"/>
          <w:tab w:val="left" w:pos="7545"/>
        </w:tabs>
        <w:autoSpaceDE w:val="0"/>
        <w:spacing w:before="0"/>
        <w:rPr>
          <w:rFonts w:cs="Arial"/>
          <w:lang w:val="sr-Cyrl-RS"/>
        </w:rPr>
      </w:pPr>
      <w:r w:rsidRPr="00B707BF">
        <w:rPr>
          <w:rFonts w:cs="Arial"/>
          <w:b/>
          <w:bCs/>
          <w:lang w:val="sr-Latn-CS"/>
        </w:rPr>
        <w:t xml:space="preserve">8. </w:t>
      </w:r>
      <w:r w:rsidRPr="00B707BF">
        <w:rPr>
          <w:rFonts w:cs="Arial"/>
          <w:lang w:val="sr-Latn-CS"/>
        </w:rPr>
        <w:t xml:space="preserve">Укрштање са другим комуналним инсталацијама – према условима </w:t>
      </w:r>
      <w:r w:rsidRPr="00B707BF">
        <w:rPr>
          <w:rFonts w:cs="Arial"/>
          <w:lang w:val="sr-Cyrl-RS"/>
        </w:rPr>
        <w:t>ЈП Јединство Кладово</w:t>
      </w:r>
    </w:p>
    <w:p w14:paraId="1F24A9EE" w14:textId="77777777" w:rsidR="00B707BF" w:rsidRPr="00B707BF" w:rsidRDefault="00B707BF" w:rsidP="00B707BF">
      <w:pPr>
        <w:widowControl w:val="0"/>
        <w:tabs>
          <w:tab w:val="left" w:pos="7500"/>
        </w:tabs>
        <w:autoSpaceDE w:val="0"/>
        <w:spacing w:before="0"/>
        <w:rPr>
          <w:rFonts w:cs="Arial"/>
          <w:lang w:val="sr-Cyrl-RS"/>
        </w:rPr>
      </w:pPr>
      <w:r w:rsidRPr="00B707BF">
        <w:rPr>
          <w:rFonts w:cs="Arial"/>
          <w:b/>
          <w:bCs/>
          <w:lang w:val="sr-Latn-CS"/>
        </w:rPr>
        <w:t>9.</w:t>
      </w:r>
      <w:r w:rsidRPr="00B707BF">
        <w:rPr>
          <w:rFonts w:cs="Arial"/>
          <w:lang w:val="sr-Latn-CS"/>
        </w:rPr>
        <w:t xml:space="preserve">  При изради пројекта придржавати се услова </w:t>
      </w:r>
      <w:r w:rsidRPr="00B707BF">
        <w:rPr>
          <w:rFonts w:cs="Arial"/>
          <w:lang w:val="sr-Cyrl-RS"/>
        </w:rPr>
        <w:t>ЈП Јединство Кладово</w:t>
      </w:r>
    </w:p>
    <w:p w14:paraId="5C97DAD6" w14:textId="77777777" w:rsidR="00B707BF" w:rsidRPr="00B707BF" w:rsidRDefault="00B707BF" w:rsidP="00B707BF">
      <w:pPr>
        <w:spacing w:before="0"/>
        <w:rPr>
          <w:rFonts w:cs="Arial"/>
          <w:b/>
          <w:u w:val="single"/>
          <w:lang w:val="sr-Cyrl-CS"/>
        </w:rPr>
      </w:pPr>
    </w:p>
    <w:p w14:paraId="48B3399B" w14:textId="77777777" w:rsidR="00B707BF" w:rsidRPr="00B707BF" w:rsidRDefault="00B707BF" w:rsidP="00B707BF">
      <w:pPr>
        <w:spacing w:before="0"/>
        <w:rPr>
          <w:rFonts w:cs="Arial"/>
          <w:b/>
          <w:u w:val="single"/>
          <w:lang w:val="sr-Cyrl-CS"/>
        </w:rPr>
      </w:pPr>
      <w:r w:rsidRPr="00B707BF">
        <w:rPr>
          <w:rFonts w:cs="Arial"/>
          <w:b/>
          <w:u w:val="single"/>
          <w:lang w:val="sr-Cyrl-CS"/>
        </w:rPr>
        <w:t>2.3. Топлотна подстаница</w:t>
      </w:r>
    </w:p>
    <w:p w14:paraId="1EB5BE6F" w14:textId="77777777" w:rsidR="00B707BF" w:rsidRPr="00B707BF" w:rsidRDefault="00B707BF" w:rsidP="00B707BF">
      <w:pPr>
        <w:widowControl w:val="0"/>
        <w:autoSpaceDE w:val="0"/>
        <w:spacing w:before="0"/>
        <w:rPr>
          <w:rFonts w:cs="Arial"/>
          <w:b/>
          <w:bCs/>
        </w:rPr>
      </w:pPr>
    </w:p>
    <w:p w14:paraId="3D577AF8" w14:textId="77777777" w:rsidR="00B707BF" w:rsidRPr="00B707BF" w:rsidRDefault="00B707BF" w:rsidP="00B707BF">
      <w:pPr>
        <w:widowControl w:val="0"/>
        <w:tabs>
          <w:tab w:val="left" w:pos="6075"/>
        </w:tabs>
        <w:autoSpaceDE w:val="0"/>
        <w:spacing w:before="0"/>
        <w:rPr>
          <w:rFonts w:cs="Arial"/>
          <w:lang w:val="sr-Latn-CS"/>
        </w:rPr>
      </w:pPr>
      <w:r w:rsidRPr="00B707BF">
        <w:rPr>
          <w:rFonts w:cs="Arial"/>
          <w:b/>
          <w:bCs/>
          <w:lang w:val="sr-Latn-CS"/>
        </w:rPr>
        <w:t xml:space="preserve">1. </w:t>
      </w:r>
      <w:r w:rsidRPr="00B707BF">
        <w:rPr>
          <w:rFonts w:cs="Arial"/>
          <w:lang w:val="sr-Latn-CS"/>
        </w:rPr>
        <w:t xml:space="preserve">Тип топлотне подстанице – индиректан са растављивим плочастим измењивачем топлоте </w:t>
      </w:r>
    </w:p>
    <w:p w14:paraId="60156358" w14:textId="77777777" w:rsidR="00B707BF" w:rsidRPr="00B707BF" w:rsidRDefault="00B707BF" w:rsidP="00B707BF">
      <w:pPr>
        <w:widowControl w:val="0"/>
        <w:tabs>
          <w:tab w:val="left" w:pos="6075"/>
        </w:tabs>
        <w:autoSpaceDE w:val="0"/>
        <w:spacing w:before="0"/>
        <w:rPr>
          <w:rFonts w:cs="Arial"/>
          <w:b/>
          <w:bCs/>
          <w:lang w:val="sr-Latn-CS"/>
        </w:rPr>
      </w:pPr>
      <w:r w:rsidRPr="00B707BF">
        <w:rPr>
          <w:rFonts w:cs="Arial"/>
          <w:b/>
          <w:bCs/>
          <w:lang w:val="sr-Latn-CS"/>
        </w:rPr>
        <w:t xml:space="preserve">2.  </w:t>
      </w:r>
      <w:r w:rsidRPr="00B707BF">
        <w:rPr>
          <w:rFonts w:cs="Arial"/>
          <w:lang w:val="sr-Latn-CS"/>
        </w:rPr>
        <w:t>Начин регулације температуре радног медија секундарног дела топлотне подстанице – усагласити са ЈП Јединство Кладово</w:t>
      </w:r>
      <w:r w:rsidRPr="00B707BF">
        <w:rPr>
          <w:rFonts w:cs="Arial"/>
          <w:b/>
          <w:bCs/>
          <w:lang w:val="sr-Latn-CS"/>
        </w:rPr>
        <w:t xml:space="preserve"> </w:t>
      </w:r>
    </w:p>
    <w:p w14:paraId="2F910C59" w14:textId="77777777" w:rsidR="00B707BF" w:rsidRPr="00B707BF" w:rsidRDefault="00B707BF" w:rsidP="00B707BF">
      <w:pPr>
        <w:widowControl w:val="0"/>
        <w:tabs>
          <w:tab w:val="left" w:pos="6075"/>
        </w:tabs>
        <w:autoSpaceDE w:val="0"/>
        <w:spacing w:before="0"/>
        <w:rPr>
          <w:rFonts w:cs="Arial"/>
          <w:lang w:val="sr-Latn-CS"/>
        </w:rPr>
      </w:pPr>
      <w:r w:rsidRPr="00B707BF">
        <w:rPr>
          <w:rFonts w:cs="Arial"/>
          <w:b/>
          <w:bCs/>
          <w:lang w:val="sr-Latn-CS"/>
        </w:rPr>
        <w:t xml:space="preserve">3.   </w:t>
      </w:r>
      <w:r w:rsidRPr="00B707BF">
        <w:rPr>
          <w:rFonts w:cs="Arial"/>
          <w:lang w:val="sr-Latn-CS"/>
        </w:rPr>
        <w:t>При изради пројекта држати се концепције ЈП Јединство Кладово</w:t>
      </w:r>
    </w:p>
    <w:p w14:paraId="6A9382F4" w14:textId="77777777" w:rsidR="00B707BF" w:rsidRPr="00B707BF" w:rsidRDefault="00B707BF" w:rsidP="00B707BF">
      <w:pPr>
        <w:widowControl w:val="0"/>
        <w:tabs>
          <w:tab w:val="left" w:pos="8400"/>
        </w:tabs>
        <w:autoSpaceDE w:val="0"/>
        <w:spacing w:before="0"/>
        <w:rPr>
          <w:rFonts w:cs="Arial"/>
          <w:lang w:val="sr-Latn-CS"/>
        </w:rPr>
      </w:pPr>
      <w:r w:rsidRPr="00B707BF">
        <w:rPr>
          <w:rFonts w:cs="Arial"/>
          <w:b/>
          <w:bCs/>
          <w:lang w:val="sr-Latn-CS"/>
        </w:rPr>
        <w:t xml:space="preserve">3.1   </w:t>
      </w:r>
      <w:r w:rsidRPr="00B707BF">
        <w:rPr>
          <w:rFonts w:cs="Arial"/>
          <w:lang w:val="sr-Latn-CS"/>
        </w:rPr>
        <w:t>Примарни део топлотне подстанице</w:t>
      </w:r>
    </w:p>
    <w:p w14:paraId="3813B590" w14:textId="77777777" w:rsidR="00B707BF" w:rsidRPr="00B707BF" w:rsidRDefault="00B707BF" w:rsidP="00B707BF">
      <w:pPr>
        <w:spacing w:before="0"/>
        <w:rPr>
          <w:rFonts w:cs="Arial"/>
        </w:rPr>
      </w:pPr>
      <w:r w:rsidRPr="00B707BF">
        <w:rPr>
          <w:rFonts w:cs="Arial"/>
          <w:b/>
          <w:bCs/>
          <w:lang w:val="sr-Cyrl-RS"/>
        </w:rPr>
        <w:t>-</w:t>
      </w:r>
      <w:r w:rsidRPr="00B707BF">
        <w:rPr>
          <w:rFonts w:cs="Arial"/>
          <w:b/>
          <w:bCs/>
          <w:lang w:val="sr-Latn-CS"/>
        </w:rPr>
        <w:t xml:space="preserve">   </w:t>
      </w:r>
      <w:r w:rsidRPr="00B707BF">
        <w:rPr>
          <w:rFonts w:cs="Arial"/>
          <w:lang w:val="sr-Latn-CS"/>
        </w:rPr>
        <w:t>Пројектовани притисак- p=3 bar</w:t>
      </w:r>
    </w:p>
    <w:p w14:paraId="672936DE" w14:textId="77777777" w:rsidR="00B707BF" w:rsidRPr="00B707BF" w:rsidRDefault="00B707BF" w:rsidP="00B707BF">
      <w:pPr>
        <w:spacing w:before="0"/>
        <w:rPr>
          <w:rFonts w:cs="Arial"/>
        </w:rPr>
      </w:pPr>
      <w:r w:rsidRPr="00B707BF">
        <w:rPr>
          <w:rFonts w:cs="Arial"/>
          <w:b/>
          <w:bCs/>
          <w:lang w:val="sr-Cyrl-RS"/>
        </w:rPr>
        <w:t>-</w:t>
      </w:r>
      <w:r w:rsidRPr="00B707BF">
        <w:rPr>
          <w:rFonts w:cs="Arial"/>
          <w:b/>
          <w:bCs/>
          <w:lang w:val="sr-Latn-CS"/>
        </w:rPr>
        <w:t xml:space="preserve">   </w:t>
      </w:r>
      <w:r w:rsidRPr="00B707BF">
        <w:rPr>
          <w:rFonts w:cs="Arial"/>
          <w:lang w:val="sr-Latn-CS"/>
        </w:rPr>
        <w:t>Пројектована температура</w:t>
      </w:r>
      <w:r w:rsidRPr="00B707BF">
        <w:rPr>
          <w:rFonts w:cs="Arial"/>
          <w:lang w:val="sr-Cyrl-RS"/>
        </w:rPr>
        <w:t xml:space="preserve"> </w:t>
      </w:r>
      <w:r w:rsidRPr="00B707BF">
        <w:rPr>
          <w:rFonts w:cs="Arial"/>
          <w:lang w:val="sr-Latn-CS"/>
        </w:rPr>
        <w:t>– t</w:t>
      </w:r>
      <w:r w:rsidRPr="00B707BF">
        <w:rPr>
          <w:rFonts w:cs="Arial"/>
          <w:vertAlign w:val="subscript"/>
          <w:lang w:val="sr-Latn-CS"/>
        </w:rPr>
        <w:t>r</w:t>
      </w:r>
      <w:r w:rsidRPr="00B707BF">
        <w:rPr>
          <w:rFonts w:cs="Arial"/>
          <w:lang w:val="sr-Latn-CS"/>
        </w:rPr>
        <w:t>/t</w:t>
      </w:r>
      <w:r w:rsidRPr="00B707BF">
        <w:rPr>
          <w:rFonts w:cs="Arial"/>
          <w:vertAlign w:val="subscript"/>
          <w:lang w:val="sr-Latn-CS"/>
        </w:rPr>
        <w:t>p</w:t>
      </w:r>
      <w:r w:rsidRPr="00B707BF">
        <w:rPr>
          <w:rFonts w:cs="Arial"/>
          <w:lang w:val="sr-Latn-CS"/>
        </w:rPr>
        <w:t>=60/40°C</w:t>
      </w:r>
    </w:p>
    <w:p w14:paraId="332ACF85" w14:textId="77777777" w:rsidR="00B707BF" w:rsidRPr="00B707BF" w:rsidRDefault="00B707BF" w:rsidP="00B707BF">
      <w:pPr>
        <w:widowControl w:val="0"/>
        <w:tabs>
          <w:tab w:val="left" w:pos="8400"/>
        </w:tabs>
        <w:autoSpaceDE w:val="0"/>
        <w:spacing w:before="0"/>
        <w:rPr>
          <w:rFonts w:cs="Arial"/>
          <w:lang w:val="sr-Latn-CS"/>
        </w:rPr>
      </w:pPr>
      <w:r w:rsidRPr="00B707BF">
        <w:rPr>
          <w:rFonts w:cs="Arial"/>
          <w:b/>
          <w:bCs/>
          <w:lang w:val="sr-Latn-CS"/>
        </w:rPr>
        <w:t xml:space="preserve">3.2   </w:t>
      </w:r>
      <w:r w:rsidRPr="00B707BF">
        <w:rPr>
          <w:rFonts w:cs="Arial"/>
          <w:lang w:val="sr-Latn-CS"/>
        </w:rPr>
        <w:t>Секундарни део</w:t>
      </w:r>
    </w:p>
    <w:p w14:paraId="0C67F83D" w14:textId="77777777" w:rsidR="00B707BF" w:rsidRPr="00B707BF" w:rsidRDefault="00B707BF" w:rsidP="00B707BF">
      <w:pPr>
        <w:widowControl w:val="0"/>
        <w:tabs>
          <w:tab w:val="left" w:pos="10950"/>
        </w:tabs>
        <w:autoSpaceDE w:val="0"/>
        <w:spacing w:before="0"/>
        <w:rPr>
          <w:rFonts w:cs="Arial"/>
          <w:lang w:val="sr-Latn-CS"/>
        </w:rPr>
      </w:pPr>
      <w:r w:rsidRPr="00B707BF">
        <w:rPr>
          <w:rFonts w:cs="Arial"/>
          <w:b/>
          <w:bCs/>
          <w:lang w:val="sr-Latn-CS"/>
        </w:rPr>
        <w:t xml:space="preserve">1.1   </w:t>
      </w:r>
      <w:r w:rsidRPr="00B707BF">
        <w:rPr>
          <w:rFonts w:cs="Arial"/>
          <w:lang w:val="sr-Latn-CS"/>
        </w:rPr>
        <w:t>Пројектовани притисак – усагласити са ЈП Јединство Кладово</w:t>
      </w:r>
    </w:p>
    <w:p w14:paraId="0BAAE440" w14:textId="77777777" w:rsidR="00B707BF" w:rsidRPr="00B707BF" w:rsidRDefault="00B707BF" w:rsidP="00B707BF">
      <w:pPr>
        <w:widowControl w:val="0"/>
        <w:tabs>
          <w:tab w:val="left" w:pos="10950"/>
        </w:tabs>
        <w:autoSpaceDE w:val="0"/>
        <w:spacing w:before="0"/>
        <w:rPr>
          <w:rFonts w:cs="Arial"/>
          <w:lang w:val="sr-Latn-CS"/>
        </w:rPr>
      </w:pPr>
      <w:r w:rsidRPr="00B707BF">
        <w:rPr>
          <w:rFonts w:cs="Arial"/>
          <w:b/>
          <w:bCs/>
          <w:lang w:val="sr-Latn-CS"/>
        </w:rPr>
        <w:t>1.2</w:t>
      </w:r>
      <w:r w:rsidRPr="00B707BF">
        <w:rPr>
          <w:rFonts w:cs="Arial"/>
          <w:lang w:val="sr-Latn-CS"/>
        </w:rPr>
        <w:t xml:space="preserve">   Пројектована температура – усагласити са ЈП Јединство Кладово</w:t>
      </w:r>
    </w:p>
    <w:p w14:paraId="3603258C" w14:textId="77777777" w:rsidR="00B707BF" w:rsidRPr="00B707BF" w:rsidRDefault="00B707BF" w:rsidP="00B707BF">
      <w:pPr>
        <w:widowControl w:val="0"/>
        <w:tabs>
          <w:tab w:val="left" w:pos="6150"/>
        </w:tabs>
        <w:autoSpaceDE w:val="0"/>
        <w:spacing w:before="0"/>
        <w:rPr>
          <w:rFonts w:cs="Arial"/>
          <w:lang w:val="sr-Latn-CS"/>
        </w:rPr>
      </w:pPr>
      <w:r w:rsidRPr="00B707BF">
        <w:rPr>
          <w:rFonts w:cs="Arial"/>
          <w:b/>
          <w:bCs/>
          <w:lang w:val="sr-Latn-CS"/>
        </w:rPr>
        <w:t xml:space="preserve">4. </w:t>
      </w:r>
      <w:r w:rsidRPr="00B707BF">
        <w:rPr>
          <w:rFonts w:cs="Arial"/>
          <w:lang w:val="sr-Latn-CS"/>
        </w:rPr>
        <w:t>Диференцијални притисак на улазу у топлотну подстаницу – разлика притиска на месту прикључења и пада притиска у примарном прикључку</w:t>
      </w:r>
    </w:p>
    <w:p w14:paraId="31C42B7A" w14:textId="77777777" w:rsidR="00B707BF" w:rsidRPr="00B707BF" w:rsidRDefault="00B707BF" w:rsidP="00B707BF">
      <w:pPr>
        <w:widowControl w:val="0"/>
        <w:tabs>
          <w:tab w:val="left" w:pos="6150"/>
        </w:tabs>
        <w:autoSpaceDE w:val="0"/>
        <w:spacing w:before="0"/>
        <w:rPr>
          <w:rFonts w:cs="Arial"/>
          <w:lang w:val="sr-Latn-CS"/>
        </w:rPr>
      </w:pPr>
      <w:r w:rsidRPr="00B707BF">
        <w:rPr>
          <w:rFonts w:cs="Arial"/>
          <w:b/>
          <w:bCs/>
          <w:lang w:val="sr-Latn-CS"/>
        </w:rPr>
        <w:t>5.</w:t>
      </w:r>
      <w:r w:rsidRPr="00B707BF">
        <w:rPr>
          <w:rFonts w:cs="Arial"/>
          <w:lang w:val="sr-Latn-CS"/>
        </w:rPr>
        <w:t xml:space="preserve">   Максимална брзина радног флуида у топлотној подстаници</w:t>
      </w:r>
    </w:p>
    <w:p w14:paraId="4DC4A2F6" w14:textId="77777777" w:rsidR="00B707BF" w:rsidRPr="00B707BF" w:rsidRDefault="00B707BF" w:rsidP="00B707BF">
      <w:pPr>
        <w:widowControl w:val="0"/>
        <w:tabs>
          <w:tab w:val="left" w:pos="9000"/>
          <w:tab w:val="left" w:pos="9180"/>
        </w:tabs>
        <w:autoSpaceDE w:val="0"/>
        <w:spacing w:before="0"/>
        <w:rPr>
          <w:rFonts w:cs="Arial"/>
          <w:lang w:val="sr-Latn-CS"/>
        </w:rPr>
      </w:pPr>
      <w:r w:rsidRPr="00B707BF">
        <w:rPr>
          <w:rFonts w:cs="Arial"/>
          <w:lang w:val="sr-Latn-CS"/>
        </w:rPr>
        <w:t xml:space="preserve">примарни део –усагласити са ЈП Јединство Кладово              секундарни део –усагласити са ЈП Јединство Кладово              </w:t>
      </w:r>
    </w:p>
    <w:p w14:paraId="0BACA7B0" w14:textId="77777777" w:rsidR="00B707BF" w:rsidRPr="00B707BF" w:rsidRDefault="00B707BF" w:rsidP="00B707BF">
      <w:pPr>
        <w:widowControl w:val="0"/>
        <w:tabs>
          <w:tab w:val="left" w:pos="9000"/>
          <w:tab w:val="left" w:pos="9180"/>
        </w:tabs>
        <w:autoSpaceDE w:val="0"/>
        <w:spacing w:before="0"/>
        <w:rPr>
          <w:rFonts w:cs="Arial"/>
          <w:lang w:val="sr-Latn-CS"/>
        </w:rPr>
      </w:pPr>
      <w:r w:rsidRPr="00B707BF">
        <w:rPr>
          <w:rFonts w:cs="Arial"/>
          <w:b/>
          <w:bCs/>
          <w:lang w:val="sr-Latn-CS"/>
        </w:rPr>
        <w:t xml:space="preserve">6. </w:t>
      </w:r>
      <w:r w:rsidRPr="00B707BF">
        <w:rPr>
          <w:rFonts w:cs="Arial"/>
          <w:lang w:val="sr-Latn-CS"/>
        </w:rPr>
        <w:t>Допуна секундарног дела топлотне подстанице – усагласити са ЈП Јединство Кладово</w:t>
      </w:r>
    </w:p>
    <w:p w14:paraId="79A9C920" w14:textId="77777777" w:rsidR="00B707BF" w:rsidRPr="00B707BF" w:rsidRDefault="00B707BF" w:rsidP="00B707BF">
      <w:pPr>
        <w:widowControl w:val="0"/>
        <w:tabs>
          <w:tab w:val="left" w:pos="9000"/>
          <w:tab w:val="left" w:pos="9180"/>
        </w:tabs>
        <w:autoSpaceDE w:val="0"/>
        <w:spacing w:before="0"/>
        <w:rPr>
          <w:rFonts w:cs="Arial"/>
          <w:lang w:val="sr-Latn-CS"/>
        </w:rPr>
      </w:pPr>
      <w:r w:rsidRPr="00B707BF">
        <w:rPr>
          <w:rFonts w:cs="Arial"/>
          <w:b/>
          <w:bCs/>
          <w:lang w:val="sr-Latn-CS"/>
        </w:rPr>
        <w:t>7.</w:t>
      </w:r>
      <w:r w:rsidRPr="00B707BF">
        <w:rPr>
          <w:rFonts w:cs="Arial"/>
          <w:lang w:val="sr-Latn-CS"/>
        </w:rPr>
        <w:t xml:space="preserve">   Секундарни део топлотне подстанице од прекорачења притиска штити се помоћу вентила сигурности са опругом.</w:t>
      </w:r>
    </w:p>
    <w:p w14:paraId="0195C7B1" w14:textId="77777777" w:rsidR="00B707BF" w:rsidRPr="00B707BF" w:rsidRDefault="00B707BF" w:rsidP="00B707BF">
      <w:pPr>
        <w:spacing w:before="0"/>
        <w:rPr>
          <w:rFonts w:cs="Arial"/>
          <w:b/>
          <w:bCs/>
          <w:lang w:val="sr-Latn-CS"/>
        </w:rPr>
      </w:pPr>
    </w:p>
    <w:p w14:paraId="6A1A768A" w14:textId="77777777" w:rsidR="00B707BF" w:rsidRPr="00B707BF" w:rsidRDefault="00B707BF" w:rsidP="00B707BF">
      <w:pPr>
        <w:spacing w:before="0"/>
        <w:rPr>
          <w:rFonts w:cs="Arial"/>
        </w:rPr>
      </w:pPr>
      <w:r w:rsidRPr="00B707BF">
        <w:rPr>
          <w:rFonts w:cs="Arial"/>
          <w:b/>
          <w:bCs/>
          <w:lang w:val="sr-Latn-CS"/>
        </w:rPr>
        <w:t>8.</w:t>
      </w:r>
      <w:r w:rsidRPr="00B707BF">
        <w:rPr>
          <w:rFonts w:cs="Arial"/>
          <w:lang w:val="sr-Latn-CS"/>
        </w:rPr>
        <w:t xml:space="preserve">   Напор у секундарном делу топлотне подстанице савлађује се помоћу</w:t>
      </w:r>
    </w:p>
    <w:p w14:paraId="1442708A" w14:textId="77777777" w:rsidR="00B707BF" w:rsidRPr="00B707BF" w:rsidRDefault="00B707BF" w:rsidP="00B707BF">
      <w:pPr>
        <w:widowControl w:val="0"/>
        <w:tabs>
          <w:tab w:val="left" w:pos="9000"/>
          <w:tab w:val="left" w:pos="9180"/>
        </w:tabs>
        <w:autoSpaceDE w:val="0"/>
        <w:spacing w:before="0"/>
        <w:rPr>
          <w:rFonts w:cs="Arial"/>
          <w:lang w:val="sr-Latn-CS"/>
        </w:rPr>
      </w:pPr>
      <w:r w:rsidRPr="00B707BF">
        <w:rPr>
          <w:rFonts w:cs="Arial"/>
          <w:lang w:val="sr-Latn-CS"/>
        </w:rPr>
        <w:t xml:space="preserve"> циркулационе пумпе (радна+резервна) са интегрисаним фреквентним регулатором. Управљање радом пумпе обавља се по константном напору</w:t>
      </w:r>
    </w:p>
    <w:p w14:paraId="53E42C5B" w14:textId="77777777" w:rsidR="00B707BF" w:rsidRPr="00B707BF" w:rsidRDefault="00B707BF" w:rsidP="00B707BF">
      <w:pPr>
        <w:widowControl w:val="0"/>
        <w:tabs>
          <w:tab w:val="left" w:pos="9000"/>
          <w:tab w:val="left" w:pos="9180"/>
        </w:tabs>
        <w:autoSpaceDE w:val="0"/>
        <w:spacing w:before="0"/>
        <w:rPr>
          <w:rFonts w:cs="Arial"/>
          <w:lang w:val="sr-Latn-CS"/>
        </w:rPr>
      </w:pPr>
      <w:r w:rsidRPr="00B707BF">
        <w:rPr>
          <w:rFonts w:cs="Arial"/>
          <w:b/>
          <w:bCs/>
          <w:lang w:val="sr-Latn-CS"/>
        </w:rPr>
        <w:t>9.</w:t>
      </w:r>
      <w:r w:rsidRPr="00B707BF">
        <w:rPr>
          <w:rFonts w:cs="Arial"/>
          <w:lang w:val="sr-Latn-CS"/>
        </w:rPr>
        <w:t xml:space="preserve">  Статички притисак у секундарном делу топлотне подстанице одржава се помоћу експанзионе посуде са мембраном</w:t>
      </w:r>
    </w:p>
    <w:p w14:paraId="6D328014" w14:textId="7386912C" w:rsidR="00B707BF" w:rsidRDefault="00B707BF" w:rsidP="00B707BF">
      <w:pPr>
        <w:spacing w:before="0"/>
        <w:rPr>
          <w:rFonts w:cs="Arial"/>
          <w:lang w:val="sr-Latn-CS"/>
        </w:rPr>
      </w:pPr>
      <w:r w:rsidRPr="00B707BF">
        <w:rPr>
          <w:rFonts w:cs="Arial"/>
          <w:b/>
          <w:bCs/>
          <w:lang w:val="sr-Latn-CS"/>
        </w:rPr>
        <w:t xml:space="preserve">10.  </w:t>
      </w:r>
      <w:r w:rsidRPr="00B707BF">
        <w:rPr>
          <w:rFonts w:cs="Arial"/>
          <w:lang w:val="sr-Latn-CS"/>
        </w:rPr>
        <w:t>При изради пројекта придржавати се услова ЈП Јединство Кладово</w:t>
      </w:r>
    </w:p>
    <w:p w14:paraId="2B3F64A2" w14:textId="77777777" w:rsidR="00B707BF" w:rsidRDefault="00B707BF" w:rsidP="00B707BF">
      <w:pPr>
        <w:spacing w:before="0"/>
        <w:rPr>
          <w:rFonts w:cs="Arial"/>
          <w:lang w:val="sr-Latn-CS"/>
        </w:rPr>
      </w:pPr>
    </w:p>
    <w:p w14:paraId="0082D52B" w14:textId="5AE86819" w:rsidR="000000A6" w:rsidRPr="00084430" w:rsidRDefault="00084430" w:rsidP="00C41D86">
      <w:pPr>
        <w:suppressAutoHyphens/>
        <w:spacing w:before="0" w:after="120"/>
        <w:ind w:right="144"/>
        <w:jc w:val="left"/>
        <w:rPr>
          <w:rFonts w:cs="Arial"/>
          <w:b/>
          <w:kern w:val="1"/>
          <w:lang w:val="sr-Cyrl-RS" w:eastAsia="zh-CN"/>
        </w:rPr>
      </w:pPr>
      <w:r w:rsidRPr="00084430">
        <w:rPr>
          <w:rFonts w:cs="Arial"/>
          <w:b/>
          <w:kern w:val="1"/>
          <w:lang w:val="sr-Cyrl-RS" w:eastAsia="zh-CN"/>
        </w:rPr>
        <w:t xml:space="preserve">3. </w:t>
      </w:r>
      <w:r w:rsidR="00D57D6B">
        <w:rPr>
          <w:rFonts w:eastAsia="Calibri" w:cs="Arial"/>
          <w:b/>
          <w:lang w:val="sr-Cyrl-RS"/>
        </w:rPr>
        <w:t>НАЧИН ДОСТАВЕ</w:t>
      </w:r>
      <w:r w:rsidR="000000A6" w:rsidRPr="00084430">
        <w:rPr>
          <w:rFonts w:cs="Arial"/>
          <w:b/>
          <w:kern w:val="1"/>
          <w:lang w:val="sr-Cyrl-RS" w:eastAsia="zh-CN"/>
        </w:rPr>
        <w:t xml:space="preserve"> ПРОЈЕКТА</w:t>
      </w:r>
    </w:p>
    <w:p w14:paraId="31FBB911" w14:textId="55C8259D" w:rsidR="000000A6" w:rsidRDefault="000000A6" w:rsidP="00C41D86">
      <w:pPr>
        <w:suppressAutoHyphens/>
        <w:spacing w:before="0" w:after="120"/>
        <w:ind w:right="144"/>
        <w:jc w:val="left"/>
        <w:rPr>
          <w:rFonts w:cs="Arial"/>
          <w:b/>
          <w:kern w:val="1"/>
          <w:sz w:val="24"/>
          <w:szCs w:val="24"/>
          <w:lang w:val="sr-Cyrl-RS" w:eastAsia="zh-CN"/>
        </w:rPr>
      </w:pPr>
      <w:r w:rsidRPr="00B106A5">
        <w:rPr>
          <w:rFonts w:cs="Arial"/>
          <w:lang w:val="sr-Cyrl-RS"/>
        </w:rPr>
        <w:t xml:space="preserve">Сву пројектну документацију урадити и испоручити у 5 (словима: пет) примерака у штампаном облику и </w:t>
      </w:r>
      <w:r w:rsidRPr="00B106A5">
        <w:rPr>
          <w:rFonts w:cs="Arial"/>
          <w:lang w:val="sr-Latn-RS"/>
        </w:rPr>
        <w:t>2</w:t>
      </w:r>
      <w:r w:rsidRPr="00B106A5">
        <w:rPr>
          <w:rFonts w:cs="Arial"/>
          <w:lang w:val="sr-Cyrl-RS"/>
        </w:rPr>
        <w:t xml:space="preserve"> (словима: два) примерка у </w:t>
      </w:r>
      <w:r w:rsidRPr="00B106A5">
        <w:rPr>
          <w:rFonts w:cs="Arial"/>
          <w:lang w:val="sr-Cyrl-CS"/>
        </w:rPr>
        <w:t>електронској</w:t>
      </w:r>
      <w:r w:rsidRPr="00B106A5">
        <w:rPr>
          <w:rFonts w:cs="Arial"/>
          <w:lang w:val="sr-Cyrl-RS"/>
        </w:rPr>
        <w:t xml:space="preserve"> </w:t>
      </w:r>
      <w:r w:rsidRPr="00B106A5">
        <w:rPr>
          <w:rFonts w:cs="Arial"/>
          <w:lang w:val="sr-Cyrl-CS"/>
        </w:rPr>
        <w:t xml:space="preserve">форми </w:t>
      </w:r>
      <w:r w:rsidRPr="00B106A5">
        <w:rPr>
          <w:rFonts w:cs="Arial"/>
          <w:lang w:val="sr-Latn-RS"/>
        </w:rPr>
        <w:t>(CD)</w:t>
      </w:r>
      <w:r w:rsidRPr="00B106A5">
        <w:rPr>
          <w:rFonts w:cs="Arial"/>
          <w:lang w:val="sr-Cyrl-RS"/>
        </w:rPr>
        <w:t>. Примерак у електронској форми мора садржати комплетну документацију у изворном облику (</w:t>
      </w:r>
      <w:r w:rsidRPr="00B106A5">
        <w:rPr>
          <w:rFonts w:cs="Arial"/>
          <w:lang w:val="sr-Latn-CS"/>
        </w:rPr>
        <w:t>word, excell, dwg...)</w:t>
      </w:r>
      <w:r w:rsidRPr="00B106A5">
        <w:rPr>
          <w:rFonts w:cs="Arial"/>
          <w:lang w:val="sr-Cyrl-CS"/>
        </w:rPr>
        <w:t>, као и у PDF формату са електронски овереним фајловима у складу са важећим прописима.</w:t>
      </w:r>
    </w:p>
    <w:p w14:paraId="20F78A28" w14:textId="77777777" w:rsidR="000000A6" w:rsidRDefault="000000A6" w:rsidP="00C41D86">
      <w:pPr>
        <w:suppressAutoHyphens/>
        <w:spacing w:before="0" w:after="120"/>
        <w:ind w:right="144"/>
        <w:jc w:val="left"/>
        <w:rPr>
          <w:rFonts w:cs="Arial"/>
          <w:b/>
          <w:kern w:val="1"/>
          <w:sz w:val="24"/>
          <w:szCs w:val="24"/>
          <w:lang w:val="sr-Cyrl-RS" w:eastAsia="zh-CN"/>
        </w:rPr>
      </w:pPr>
    </w:p>
    <w:p w14:paraId="7F30C0EA" w14:textId="5B3832FA" w:rsidR="00C41D86" w:rsidRPr="00084430" w:rsidRDefault="00084430" w:rsidP="00C41D86">
      <w:pPr>
        <w:suppressAutoHyphens/>
        <w:spacing w:before="0" w:after="120"/>
        <w:ind w:right="144"/>
        <w:jc w:val="left"/>
        <w:rPr>
          <w:rFonts w:cs="Arial"/>
          <w:b/>
          <w:kern w:val="1"/>
          <w:lang w:val="sr-Cyrl-RS" w:eastAsia="zh-CN"/>
        </w:rPr>
      </w:pPr>
      <w:r w:rsidRPr="00084430">
        <w:rPr>
          <w:rFonts w:cs="Arial"/>
          <w:b/>
          <w:kern w:val="1"/>
          <w:lang w:val="sr-Cyrl-RS" w:eastAsia="zh-CN"/>
        </w:rPr>
        <w:t xml:space="preserve">4. </w:t>
      </w:r>
      <w:r w:rsidR="00C41D86" w:rsidRPr="00084430">
        <w:rPr>
          <w:rFonts w:cs="Arial"/>
          <w:b/>
          <w:kern w:val="1"/>
          <w:lang w:val="sr-Cyrl-RS" w:eastAsia="zh-CN"/>
        </w:rPr>
        <w:t xml:space="preserve">СПЕЦИФИКАЦИЈА </w:t>
      </w:r>
    </w:p>
    <w:tbl>
      <w:tblPr>
        <w:tblW w:w="90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8661"/>
      </w:tblGrid>
      <w:tr w:rsidR="00C41D86" w:rsidRPr="00001228" w14:paraId="02B8D341" w14:textId="77777777" w:rsidTr="00AE74AF">
        <w:tc>
          <w:tcPr>
            <w:tcW w:w="9090" w:type="dxa"/>
            <w:gridSpan w:val="2"/>
            <w:tcBorders>
              <w:top w:val="single" w:sz="12" w:space="0" w:color="auto"/>
              <w:left w:val="single" w:sz="12" w:space="0" w:color="auto"/>
              <w:bottom w:val="double" w:sz="4" w:space="0" w:color="auto"/>
              <w:right w:val="single" w:sz="12" w:space="0" w:color="auto"/>
            </w:tcBorders>
            <w:shd w:val="clear" w:color="auto" w:fill="BFBFBF"/>
            <w:vAlign w:val="bottom"/>
          </w:tcPr>
          <w:p w14:paraId="0C65D410" w14:textId="77777777" w:rsidR="00C41D86" w:rsidRPr="00001228" w:rsidRDefault="00C41D86" w:rsidP="00DC542B">
            <w:pPr>
              <w:tabs>
                <w:tab w:val="left" w:pos="1451"/>
              </w:tabs>
              <w:suppressAutoHyphens/>
              <w:spacing w:before="0"/>
              <w:jc w:val="center"/>
              <w:rPr>
                <w:rFonts w:eastAsia="Calibri" w:cs="Arial"/>
                <w:b/>
                <w:kern w:val="1"/>
                <w:sz w:val="20"/>
                <w:szCs w:val="20"/>
                <w:lang w:val="sr-Cyrl-CS" w:eastAsia="zh-CN"/>
              </w:rPr>
            </w:pPr>
            <w:r w:rsidRPr="00001228">
              <w:rPr>
                <w:rFonts w:eastAsia="Calibri" w:cs="Arial"/>
                <w:b/>
                <w:kern w:val="1"/>
                <w:sz w:val="20"/>
                <w:szCs w:val="20"/>
                <w:lang w:val="sr-Cyrl-CS" w:eastAsia="zh-CN"/>
              </w:rPr>
              <w:t>ОПИС</w:t>
            </w:r>
          </w:p>
        </w:tc>
      </w:tr>
      <w:tr w:rsidR="00C41D86" w:rsidRPr="00001228" w14:paraId="01DFCBE0" w14:textId="77777777" w:rsidTr="00AE74AF">
        <w:trPr>
          <w:trHeight w:val="577"/>
        </w:trPr>
        <w:tc>
          <w:tcPr>
            <w:tcW w:w="429" w:type="dxa"/>
            <w:tcBorders>
              <w:top w:val="double" w:sz="4" w:space="0" w:color="auto"/>
              <w:left w:val="single" w:sz="12" w:space="0" w:color="auto"/>
              <w:bottom w:val="single" w:sz="12" w:space="0" w:color="auto"/>
              <w:right w:val="single" w:sz="4" w:space="0" w:color="auto"/>
            </w:tcBorders>
            <w:shd w:val="clear" w:color="auto" w:fill="auto"/>
            <w:vAlign w:val="bottom"/>
          </w:tcPr>
          <w:p w14:paraId="078D1E03" w14:textId="77777777" w:rsidR="00C41D86" w:rsidRPr="00001228" w:rsidRDefault="00C41D86" w:rsidP="00DC542B">
            <w:pPr>
              <w:suppressAutoHyphens/>
              <w:spacing w:before="0"/>
              <w:jc w:val="center"/>
              <w:rPr>
                <w:rFonts w:eastAsia="Calibri" w:cs="Arial"/>
                <w:b/>
                <w:kern w:val="1"/>
                <w:sz w:val="20"/>
                <w:szCs w:val="20"/>
                <w:lang w:val="sr-Cyrl-CS" w:eastAsia="zh-CN"/>
              </w:rPr>
            </w:pPr>
            <w:r w:rsidRPr="00001228">
              <w:rPr>
                <w:rFonts w:eastAsia="Calibri" w:cs="Arial"/>
                <w:b/>
                <w:kern w:val="1"/>
                <w:sz w:val="20"/>
                <w:szCs w:val="20"/>
                <w:lang w:val="sr-Cyrl-CS" w:eastAsia="zh-CN"/>
              </w:rPr>
              <w:t>1.</w:t>
            </w:r>
          </w:p>
        </w:tc>
        <w:tc>
          <w:tcPr>
            <w:tcW w:w="8661" w:type="dxa"/>
            <w:tcBorders>
              <w:top w:val="double" w:sz="4" w:space="0" w:color="auto"/>
              <w:left w:val="single" w:sz="4" w:space="0" w:color="auto"/>
              <w:bottom w:val="single" w:sz="12" w:space="0" w:color="auto"/>
              <w:right w:val="single" w:sz="12" w:space="0" w:color="auto"/>
            </w:tcBorders>
            <w:shd w:val="clear" w:color="auto" w:fill="auto"/>
            <w:vAlign w:val="bottom"/>
          </w:tcPr>
          <w:p w14:paraId="4BC511D0" w14:textId="77777777" w:rsidR="00C41D86" w:rsidRPr="00001228" w:rsidRDefault="00C41D86" w:rsidP="00DC542B">
            <w:pPr>
              <w:suppressAutoHyphens/>
              <w:spacing w:before="0"/>
              <w:jc w:val="left"/>
              <w:rPr>
                <w:rFonts w:eastAsia="Calibri" w:cs="Arial"/>
                <w:kern w:val="1"/>
                <w:sz w:val="20"/>
                <w:szCs w:val="20"/>
                <w:lang w:val="sr-Cyrl-CS" w:eastAsia="zh-CN"/>
              </w:rPr>
            </w:pPr>
            <w:r w:rsidRPr="00001228">
              <w:rPr>
                <w:rFonts w:eastAsia="Calibri" w:cs="Arial"/>
                <w:kern w:val="1"/>
                <w:sz w:val="20"/>
                <w:szCs w:val="20"/>
                <w:lang w:val="sr-Cyrl-CS" w:eastAsia="zh-CN"/>
              </w:rPr>
              <w:t>И</w:t>
            </w:r>
            <w:r>
              <w:rPr>
                <w:rFonts w:eastAsia="Calibri" w:cs="Arial"/>
                <w:kern w:val="1"/>
                <w:sz w:val="20"/>
                <w:szCs w:val="20"/>
                <w:lang w:val="sr-Cyrl-CS" w:eastAsia="zh-CN"/>
              </w:rPr>
              <w:t>зрада</w:t>
            </w:r>
            <w:r w:rsidRPr="00001228">
              <w:rPr>
                <w:rFonts w:eastAsia="Calibri" w:cs="Arial"/>
                <w:kern w:val="1"/>
                <w:sz w:val="20"/>
                <w:szCs w:val="20"/>
                <w:lang w:val="sr-Cyrl-CS" w:eastAsia="zh-CN"/>
              </w:rPr>
              <w:t xml:space="preserve"> </w:t>
            </w:r>
            <w:r w:rsidRPr="00001228">
              <w:rPr>
                <w:rFonts w:cs="Arial"/>
                <w:kern w:val="1"/>
                <w:sz w:val="20"/>
                <w:szCs w:val="20"/>
                <w:lang w:val="sr-Cyrl-RS" w:eastAsia="zh-CN"/>
              </w:rPr>
              <w:t>машинског</w:t>
            </w:r>
            <w:r w:rsidRPr="00001228">
              <w:rPr>
                <w:rFonts w:cs="Arial"/>
                <w:kern w:val="1"/>
                <w:sz w:val="20"/>
                <w:szCs w:val="20"/>
                <w:lang w:val="sr-Latn-RS" w:eastAsia="zh-CN"/>
              </w:rPr>
              <w:t xml:space="preserve"> пројекта</w:t>
            </w:r>
            <w:r w:rsidRPr="00001228">
              <w:rPr>
                <w:rFonts w:cs="Arial"/>
                <w:kern w:val="1"/>
                <w:sz w:val="20"/>
                <w:szCs w:val="20"/>
                <w:lang w:val="sr-Cyrl-RS" w:eastAsia="zh-CN"/>
              </w:rPr>
              <w:t xml:space="preserve"> за</w:t>
            </w:r>
            <w:r w:rsidRPr="00001228">
              <w:rPr>
                <w:rFonts w:cs="Arial"/>
                <w:kern w:val="1"/>
                <w:sz w:val="20"/>
                <w:szCs w:val="20"/>
                <w:lang w:val="sr-Latn-RS" w:eastAsia="zh-CN"/>
              </w:rPr>
              <w:t xml:space="preserve"> извођење термотехничких и</w:t>
            </w:r>
            <w:r w:rsidRPr="00001228">
              <w:rPr>
                <w:rFonts w:cs="Arial"/>
                <w:kern w:val="1"/>
                <w:sz w:val="20"/>
                <w:szCs w:val="20"/>
                <w:lang w:val="sr-Cyrl-RS" w:eastAsia="zh-CN"/>
              </w:rPr>
              <w:t>н</w:t>
            </w:r>
            <w:r w:rsidRPr="00001228">
              <w:rPr>
                <w:rFonts w:cs="Arial"/>
                <w:kern w:val="1"/>
                <w:sz w:val="20"/>
                <w:szCs w:val="20"/>
                <w:lang w:val="sr-Latn-RS" w:eastAsia="zh-CN"/>
              </w:rPr>
              <w:t>сталација</w:t>
            </w:r>
            <w:r w:rsidRPr="00001228">
              <w:rPr>
                <w:rFonts w:cs="Arial"/>
                <w:kern w:val="1"/>
                <w:sz w:val="20"/>
                <w:szCs w:val="20"/>
                <w:lang w:val="sr-Cyrl-RS" w:eastAsia="zh-CN"/>
              </w:rPr>
              <w:t xml:space="preserve"> </w:t>
            </w:r>
            <w:r w:rsidRPr="00001228">
              <w:rPr>
                <w:rFonts w:cs="Arial"/>
                <w:kern w:val="1"/>
                <w:sz w:val="20"/>
                <w:szCs w:val="20"/>
                <w:lang w:val="sr-Latn-RS" w:eastAsia="zh-CN"/>
              </w:rPr>
              <w:t>објекта Мезулане у Брзој Паланци</w:t>
            </w:r>
          </w:p>
        </w:tc>
      </w:tr>
    </w:tbl>
    <w:p w14:paraId="19E2EAFF" w14:textId="77777777" w:rsidR="00C41D86" w:rsidRDefault="00C41D86" w:rsidP="00B707BF">
      <w:pPr>
        <w:spacing w:before="0"/>
        <w:rPr>
          <w:rFonts w:cs="Arial"/>
          <w:lang w:val="sr-Cyrl-CS"/>
        </w:rPr>
      </w:pPr>
    </w:p>
    <w:p w14:paraId="315DE96B" w14:textId="6287B527" w:rsidR="00154FAC" w:rsidRDefault="00154FAC">
      <w:pPr>
        <w:spacing w:before="0"/>
        <w:jc w:val="left"/>
        <w:rPr>
          <w:rFonts w:cs="Arial"/>
          <w:lang w:val="sr-Cyrl-CS"/>
        </w:rPr>
      </w:pPr>
      <w:r>
        <w:rPr>
          <w:rFonts w:cs="Arial"/>
          <w:lang w:val="sr-Cyrl-CS"/>
        </w:rPr>
        <w:br w:type="page"/>
      </w:r>
    </w:p>
    <w:p w14:paraId="0B3D8EBC" w14:textId="77777777" w:rsidR="00C41D86" w:rsidRDefault="00C41D86" w:rsidP="00B707BF">
      <w:pPr>
        <w:spacing w:before="0"/>
        <w:rPr>
          <w:rFonts w:cs="Arial"/>
          <w:lang w:val="sr-Cyrl-CS"/>
        </w:rPr>
      </w:pPr>
    </w:p>
    <w:p w14:paraId="0C83F175" w14:textId="77777777" w:rsidR="00C41D86" w:rsidRPr="00B707BF" w:rsidRDefault="00C41D86" w:rsidP="00B707BF">
      <w:pPr>
        <w:spacing w:before="0"/>
        <w:rPr>
          <w:rFonts w:cs="Arial"/>
          <w:lang w:val="sr-Cyrl-CS"/>
        </w:rPr>
      </w:pPr>
    </w:p>
    <w:p w14:paraId="257083DE" w14:textId="0DC3F1E8" w:rsidR="00F04A23" w:rsidRPr="00F04A23" w:rsidRDefault="00F04A23" w:rsidP="00F04A23">
      <w:pPr>
        <w:pStyle w:val="Heading10"/>
        <w:numPr>
          <w:ilvl w:val="1"/>
          <w:numId w:val="68"/>
        </w:numPr>
        <w:jc w:val="both"/>
        <w:rPr>
          <w:rFonts w:cs="Arial"/>
          <w:lang w:val="sr-Cyrl-RS"/>
        </w:rPr>
      </w:pPr>
      <w:r>
        <w:rPr>
          <w:rFonts w:cs="Arial"/>
          <w:lang w:val="sr-Cyrl-RS"/>
        </w:rPr>
        <w:t xml:space="preserve"> </w:t>
      </w:r>
      <w:r w:rsidR="00DB369C" w:rsidRPr="00231FA0">
        <w:rPr>
          <w:rFonts w:cs="Arial"/>
          <w:lang w:val="sr-Cyrl-RS"/>
        </w:rPr>
        <w:t xml:space="preserve">Рок </w:t>
      </w:r>
      <w:r w:rsidR="00A63575" w:rsidRPr="00231FA0">
        <w:rPr>
          <w:rFonts w:cs="Arial"/>
          <w:lang w:val="sr-Cyrl-RS"/>
        </w:rPr>
        <w:t>извршења услуга</w:t>
      </w:r>
    </w:p>
    <w:p w14:paraId="2CF52F9C" w14:textId="4787758C" w:rsidR="00D06691" w:rsidRPr="00231FA0" w:rsidRDefault="003806A7"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231FA0">
        <w:rPr>
          <w:rFonts w:ascii="Arial" w:hAnsi="Arial" w:cs="Arial"/>
          <w:lang w:val="sr-Cyrl-RS"/>
        </w:rPr>
        <w:t xml:space="preserve">Рок извршења услуга је </w:t>
      </w:r>
      <w:r w:rsidRPr="00231FA0">
        <w:rPr>
          <w:rFonts w:ascii="Arial" w:hAnsi="Arial" w:cs="Arial"/>
        </w:rPr>
        <w:t xml:space="preserve"> </w:t>
      </w:r>
      <w:r w:rsidRPr="00084430">
        <w:rPr>
          <w:rFonts w:ascii="Arial" w:hAnsi="Arial" w:cs="Arial"/>
          <w:b/>
          <w:lang w:val="sr-Cyrl-RS"/>
        </w:rPr>
        <w:t xml:space="preserve">максимално </w:t>
      </w:r>
      <w:r w:rsidR="00231FA0" w:rsidRPr="00084430">
        <w:rPr>
          <w:rFonts w:ascii="Arial" w:hAnsi="Arial" w:cs="Arial"/>
          <w:b/>
          <w:color w:val="000000"/>
        </w:rPr>
        <w:t>365</w:t>
      </w:r>
      <w:r w:rsidR="00231FA0" w:rsidRPr="00231FA0">
        <w:rPr>
          <w:rFonts w:ascii="Arial" w:hAnsi="Arial" w:cs="Arial"/>
          <w:color w:val="000000"/>
        </w:rPr>
        <w:t xml:space="preserve"> </w:t>
      </w:r>
      <w:r w:rsidR="00231FA0" w:rsidRPr="00231FA0">
        <w:rPr>
          <w:rFonts w:ascii="Arial" w:hAnsi="Arial" w:cs="Arial"/>
          <w:color w:val="000000"/>
          <w:lang w:val="sr-Cyrl-RS"/>
        </w:rPr>
        <w:t xml:space="preserve">(словима: тристашездесетпет) </w:t>
      </w:r>
      <w:r w:rsidR="00231FA0" w:rsidRPr="00231FA0">
        <w:rPr>
          <w:rFonts w:ascii="Arial" w:hAnsi="Arial" w:cs="Arial"/>
          <w:color w:val="000000"/>
        </w:rPr>
        <w:t xml:space="preserve">дана од дана ступања Уговора на снагу, осим </w:t>
      </w:r>
      <w:r w:rsidR="00231FA0" w:rsidRPr="00231FA0">
        <w:rPr>
          <w:rFonts w:ascii="Arial" w:hAnsi="Arial" w:cs="Arial"/>
          <w:color w:val="000000"/>
          <w:lang w:val="sr-Cyrl-RS"/>
        </w:rPr>
        <w:t xml:space="preserve">за </w:t>
      </w:r>
      <w:r w:rsidR="00231FA0" w:rsidRPr="00231FA0">
        <w:rPr>
          <w:rFonts w:ascii="Arial" w:hAnsi="Arial" w:cs="Arial"/>
          <w:color w:val="000000"/>
        </w:rPr>
        <w:t>партију 11</w:t>
      </w:r>
      <w:r w:rsidR="00231FA0" w:rsidRPr="00231FA0">
        <w:rPr>
          <w:rFonts w:ascii="Arial" w:hAnsi="Arial" w:cs="Arial"/>
          <w:color w:val="000000"/>
          <w:lang w:val="sr-Cyrl-RS"/>
        </w:rPr>
        <w:t xml:space="preserve"> рок за извршење услуга је </w:t>
      </w:r>
      <w:r w:rsidR="00231FA0" w:rsidRPr="00084430">
        <w:rPr>
          <w:rFonts w:ascii="Arial" w:hAnsi="Arial" w:cs="Arial"/>
          <w:b/>
          <w:color w:val="000000"/>
          <w:lang w:val="sr-Cyrl-RS"/>
        </w:rPr>
        <w:t>максимално 240</w:t>
      </w:r>
      <w:r w:rsidR="00231FA0" w:rsidRPr="00231FA0">
        <w:rPr>
          <w:rFonts w:ascii="Arial" w:hAnsi="Arial" w:cs="Arial"/>
          <w:color w:val="000000"/>
          <w:lang w:val="sr-Cyrl-RS"/>
        </w:rPr>
        <w:t xml:space="preserve"> (словима: двестачетрдесет) дана</w:t>
      </w:r>
      <w:r w:rsidR="00231FA0" w:rsidRPr="00231FA0">
        <w:rPr>
          <w:rFonts w:ascii="Arial" w:hAnsi="Arial" w:cs="Arial"/>
          <w:color w:val="000000"/>
        </w:rPr>
        <w:t xml:space="preserve"> од дана ступања Уговора на снагу</w:t>
      </w:r>
      <w:r w:rsidR="00231FA0" w:rsidRPr="00231FA0">
        <w:rPr>
          <w:rFonts w:ascii="Arial" w:hAnsi="Arial" w:cs="Arial"/>
          <w:color w:val="000000"/>
          <w:lang w:val="sr-Cyrl-RS"/>
        </w:rPr>
        <w:t>,</w:t>
      </w:r>
      <w:r w:rsidR="00231FA0" w:rsidRPr="00231FA0">
        <w:rPr>
          <w:rFonts w:ascii="Arial" w:hAnsi="Arial" w:cs="Arial"/>
          <w:color w:val="000000"/>
        </w:rPr>
        <w:t xml:space="preserve"> за партију 13 и партију 14 где је рок за извршење услуга </w:t>
      </w:r>
      <w:r w:rsidR="00231FA0" w:rsidRPr="00084430">
        <w:rPr>
          <w:rFonts w:ascii="Arial" w:hAnsi="Arial" w:cs="Arial"/>
          <w:b/>
          <w:color w:val="000000"/>
          <w:lang w:val="sr-Cyrl-RS"/>
        </w:rPr>
        <w:t xml:space="preserve">максимално </w:t>
      </w:r>
      <w:r w:rsidR="00231FA0" w:rsidRPr="00084430">
        <w:rPr>
          <w:rFonts w:ascii="Arial" w:hAnsi="Arial" w:cs="Arial"/>
          <w:b/>
          <w:color w:val="000000"/>
        </w:rPr>
        <w:t>90</w:t>
      </w:r>
      <w:r w:rsidR="00231FA0" w:rsidRPr="00231FA0">
        <w:rPr>
          <w:rFonts w:ascii="Arial" w:hAnsi="Arial" w:cs="Arial"/>
          <w:color w:val="000000"/>
        </w:rPr>
        <w:t xml:space="preserve"> </w:t>
      </w:r>
      <w:r w:rsidR="00231FA0" w:rsidRPr="00231FA0">
        <w:rPr>
          <w:rFonts w:ascii="Arial" w:hAnsi="Arial" w:cs="Arial"/>
          <w:color w:val="000000"/>
          <w:lang w:val="sr-Cyrl-RS"/>
        </w:rPr>
        <w:t xml:space="preserve">(словима: деведесет) </w:t>
      </w:r>
      <w:r w:rsidR="00231FA0" w:rsidRPr="00231FA0">
        <w:rPr>
          <w:rFonts w:ascii="Arial" w:hAnsi="Arial" w:cs="Arial"/>
          <w:color w:val="000000"/>
        </w:rPr>
        <w:t>дана од дана ступања Уговора на снагу.</w:t>
      </w:r>
    </w:p>
    <w:p w14:paraId="7D2B5712" w14:textId="77777777" w:rsidR="003806A7" w:rsidRPr="00231FA0" w:rsidRDefault="003806A7" w:rsidP="004559F1">
      <w:pPr>
        <w:spacing w:before="0"/>
        <w:rPr>
          <w:rFonts w:cs="Arial"/>
          <w:lang w:val="sr-Cyrl-RS" w:eastAsia="zh-CN"/>
        </w:rPr>
      </w:pPr>
    </w:p>
    <w:p w14:paraId="7B03FF29" w14:textId="6A011DD1" w:rsidR="008112A2" w:rsidRPr="00231FA0" w:rsidRDefault="00F04A23" w:rsidP="00F04A23">
      <w:pPr>
        <w:pStyle w:val="Heading10"/>
        <w:ind w:hanging="259"/>
        <w:rPr>
          <w:rFonts w:cs="Arial"/>
        </w:rPr>
      </w:pPr>
      <w:r>
        <w:rPr>
          <w:rFonts w:cs="Arial"/>
          <w:lang w:val="sr-Cyrl-RS"/>
        </w:rPr>
        <w:t xml:space="preserve">3.4 </w:t>
      </w:r>
      <w:r w:rsidR="00781B02" w:rsidRPr="00231FA0">
        <w:rPr>
          <w:rFonts w:cs="Arial"/>
          <w:lang w:val="en-US"/>
        </w:rPr>
        <w:t xml:space="preserve"> </w:t>
      </w:r>
      <w:r w:rsidR="008112A2" w:rsidRPr="00231FA0">
        <w:rPr>
          <w:rFonts w:cs="Arial"/>
        </w:rPr>
        <w:t>Квалитативни и квантитативни пријем</w:t>
      </w:r>
    </w:p>
    <w:p w14:paraId="68F57E6F" w14:textId="77777777" w:rsidR="0032115F" w:rsidRPr="006F69A9" w:rsidRDefault="0032115F" w:rsidP="0032115F">
      <w:pPr>
        <w:pStyle w:val="KDParagraf"/>
        <w:spacing w:before="0"/>
        <w:rPr>
          <w:rFonts w:cs="Arial"/>
          <w:i/>
          <w:color w:val="FF0000"/>
          <w:lang w:val="sr-Cyrl-RS"/>
        </w:rPr>
      </w:pPr>
    </w:p>
    <w:p w14:paraId="2C954F39" w14:textId="53C7B160" w:rsidR="0032115F" w:rsidRPr="00CF7910" w:rsidRDefault="0032115F" w:rsidP="0032115F">
      <w:pPr>
        <w:pStyle w:val="KDParagraf"/>
        <w:spacing w:before="0"/>
        <w:rPr>
          <w:rFonts w:cs="Arial"/>
          <w:lang w:val="sr-Cyrl-RS"/>
        </w:rPr>
      </w:pPr>
      <w:r w:rsidRPr="00BE3100">
        <w:rPr>
          <w:rFonts w:cs="Arial"/>
        </w:rPr>
        <w:t xml:space="preserve">Квантитативни и квалитативни пријем </w:t>
      </w:r>
      <w:r w:rsidRPr="00BE3100">
        <w:rPr>
          <w:rFonts w:cs="Arial"/>
          <w:lang w:val="sr-Cyrl-RS"/>
        </w:rPr>
        <w:t>сваке од уговорених услуга</w:t>
      </w:r>
      <w:r w:rsidRPr="00BE3100">
        <w:rPr>
          <w:rFonts w:cs="Arial"/>
        </w:rPr>
        <w:t xml:space="preserve"> врши се </w:t>
      </w:r>
      <w:r w:rsidR="00BE3100">
        <w:rPr>
          <w:rFonts w:cs="Arial"/>
          <w:lang w:val="sr-Cyrl-RS"/>
        </w:rPr>
        <w:t>након</w:t>
      </w:r>
      <w:r w:rsidRPr="00BE3100">
        <w:rPr>
          <w:rFonts w:cs="Arial"/>
        </w:rPr>
        <w:t xml:space="preserve"> пруж</w:t>
      </w:r>
      <w:r w:rsidR="0089489A">
        <w:rPr>
          <w:rFonts w:cs="Arial"/>
          <w:lang w:val="sr-Cyrl-RS"/>
        </w:rPr>
        <w:t>ене</w:t>
      </w:r>
      <w:r w:rsidRPr="00BE3100">
        <w:rPr>
          <w:rFonts w:cs="Arial"/>
        </w:rPr>
        <w:t xml:space="preserve"> Услуге у пр</w:t>
      </w:r>
      <w:r w:rsidR="00BE3100">
        <w:rPr>
          <w:rFonts w:cs="Arial"/>
        </w:rPr>
        <w:t xml:space="preserve">исуству овлашћеног представника </w:t>
      </w:r>
      <w:r w:rsidRPr="00BE3100">
        <w:rPr>
          <w:rFonts w:cs="Arial"/>
        </w:rPr>
        <w:t xml:space="preserve">Корисника услуге </w:t>
      </w:r>
      <w:r w:rsidR="00BE3100">
        <w:rPr>
          <w:rFonts w:cs="Arial"/>
          <w:lang w:val="sr-Cyrl-RS"/>
        </w:rPr>
        <w:t>и овлашћеног представника Пружаоца услуге</w:t>
      </w:r>
      <w:r w:rsidR="005305D1">
        <w:rPr>
          <w:rFonts w:cs="Arial"/>
          <w:lang w:val="sr-Cyrl-RS"/>
        </w:rPr>
        <w:t xml:space="preserve"> и констатује се </w:t>
      </w:r>
      <w:r w:rsidR="00CF7910">
        <w:rPr>
          <w:rFonts w:cs="Arial"/>
          <w:lang w:val="sr-Cyrl-RS"/>
        </w:rPr>
        <w:t>потписивањем Записника о пруженим услугама.</w:t>
      </w:r>
    </w:p>
    <w:p w14:paraId="770CFA2C" w14:textId="77777777" w:rsidR="0032115F" w:rsidRPr="00BE3100" w:rsidRDefault="0032115F" w:rsidP="0032115F">
      <w:pPr>
        <w:pStyle w:val="KDParagraf"/>
        <w:spacing w:before="0"/>
        <w:rPr>
          <w:rFonts w:cs="Arial"/>
        </w:rPr>
      </w:pPr>
    </w:p>
    <w:p w14:paraId="47E65A3A" w14:textId="29BD32C1" w:rsidR="0032115F" w:rsidRPr="00BE3100" w:rsidRDefault="0032115F" w:rsidP="0032115F">
      <w:pPr>
        <w:pStyle w:val="KDParagraf"/>
        <w:spacing w:before="0"/>
        <w:rPr>
          <w:rFonts w:cs="Arial"/>
        </w:rPr>
      </w:pPr>
      <w:r w:rsidRPr="00BE3100">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w:t>
      </w:r>
      <w:r w:rsidR="005305D1">
        <w:rPr>
          <w:rFonts w:cs="Arial"/>
          <w:lang w:val="sr-Cyrl-RS"/>
        </w:rPr>
        <w:t>,</w:t>
      </w:r>
      <w:r w:rsidR="003E44E1">
        <w:rPr>
          <w:rFonts w:cs="Arial"/>
          <w:lang w:val="sr-Cyrl-RS"/>
        </w:rPr>
        <w:t xml:space="preserve"> у коме ће бити одређен и рок за њихово отклањање</w:t>
      </w:r>
      <w:r w:rsidRPr="00BE3100">
        <w:rPr>
          <w:rFonts w:cs="Arial"/>
        </w:rPr>
        <w:t xml:space="preserve"> и исту одмах достави Пружаоцу услуге.</w:t>
      </w:r>
    </w:p>
    <w:p w14:paraId="6B2040CE" w14:textId="77777777" w:rsidR="0032115F" w:rsidRPr="00BE3100" w:rsidRDefault="0032115F" w:rsidP="0032115F">
      <w:pPr>
        <w:pStyle w:val="KDParagraf"/>
        <w:spacing w:before="0"/>
        <w:rPr>
          <w:rFonts w:cs="Arial"/>
        </w:rPr>
      </w:pPr>
    </w:p>
    <w:p w14:paraId="4F630197" w14:textId="20967D22" w:rsidR="0032115F" w:rsidRDefault="0032115F" w:rsidP="0032115F">
      <w:pPr>
        <w:pStyle w:val="KDParagraf"/>
        <w:spacing w:before="0"/>
        <w:rPr>
          <w:rFonts w:cs="Arial"/>
        </w:rPr>
      </w:pPr>
      <w:r w:rsidRPr="00BE3100">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о свом трошку.</w:t>
      </w:r>
    </w:p>
    <w:p w14:paraId="702B11FD" w14:textId="77777777" w:rsidR="003E44E1" w:rsidRDefault="003E44E1" w:rsidP="0032115F">
      <w:pPr>
        <w:pStyle w:val="KDParagraf"/>
        <w:spacing w:before="0"/>
        <w:rPr>
          <w:rFonts w:cs="Arial"/>
        </w:rPr>
      </w:pPr>
    </w:p>
    <w:p w14:paraId="3F5E0222" w14:textId="775FE9B6" w:rsidR="003E44E1" w:rsidRPr="003E44E1" w:rsidRDefault="003E44E1" w:rsidP="0032115F">
      <w:pPr>
        <w:pStyle w:val="KDParagraf"/>
        <w:spacing w:before="0"/>
        <w:rPr>
          <w:rFonts w:cs="Arial"/>
          <w:lang w:val="sr-Cyrl-RS"/>
        </w:rPr>
      </w:pPr>
      <w:r>
        <w:rPr>
          <w:rFonts w:cs="Arial"/>
          <w:lang w:val="sr-Cyrl-RS"/>
        </w:rPr>
        <w:t>Након отклањања евентуалних недостатака, извршиће се пријем услуга, о чему  ће уговорне стране сачинити Записник о коначном квантитативном и квалитативном пријему услуга, чиме се сматра да је Пружалац услуге извршио сваку од уговорених услуга.</w:t>
      </w:r>
    </w:p>
    <w:p w14:paraId="6360C95E" w14:textId="5AFE36FF" w:rsidR="00AA157C" w:rsidRDefault="00AA157C">
      <w:pPr>
        <w:spacing w:before="0"/>
        <w:jc w:val="left"/>
        <w:rPr>
          <w:rFonts w:eastAsia="Calibri" w:cs="Arial"/>
          <w:i/>
          <w:color w:val="F79646" w:themeColor="accent6"/>
          <w:lang w:val="sr-Cyrl-RS"/>
        </w:rPr>
      </w:pPr>
      <w:r>
        <w:rPr>
          <w:rFonts w:cs="Arial"/>
          <w:i/>
          <w:color w:val="F79646" w:themeColor="accent6"/>
          <w:lang w:val="sr-Cyrl-RS"/>
        </w:rPr>
        <w:br w:type="page"/>
      </w:r>
    </w:p>
    <w:p w14:paraId="7E7F0F33" w14:textId="77777777" w:rsidR="00756A02" w:rsidRPr="009F3C43" w:rsidRDefault="00756A02" w:rsidP="00443A48">
      <w:pPr>
        <w:pStyle w:val="Heading10"/>
        <w:numPr>
          <w:ilvl w:val="0"/>
          <w:numId w:val="16"/>
        </w:numPr>
        <w:jc w:val="both"/>
        <w:rPr>
          <w:rFonts w:cs="Arial"/>
          <w:lang w:val="sr-Cyrl-RS"/>
        </w:rPr>
      </w:pPr>
      <w:bookmarkStart w:id="95" w:name="_Toc442559884"/>
      <w:r w:rsidRPr="009F3C43">
        <w:rPr>
          <w:rFonts w:cs="Arial"/>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9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9F3C43" w14:paraId="00D76795" w14:textId="77777777" w:rsidTr="00EF7443">
        <w:trPr>
          <w:trHeight w:val="524"/>
          <w:jc w:val="center"/>
        </w:trPr>
        <w:tc>
          <w:tcPr>
            <w:tcW w:w="729" w:type="dxa"/>
            <w:vAlign w:val="center"/>
          </w:tcPr>
          <w:p w14:paraId="6B771A5A" w14:textId="77777777" w:rsidR="00175774" w:rsidRPr="009F3C43" w:rsidRDefault="00175774" w:rsidP="003A4822">
            <w:pPr>
              <w:jc w:val="center"/>
              <w:rPr>
                <w:rFonts w:cs="Arial"/>
                <w:b/>
              </w:rPr>
            </w:pPr>
            <w:r w:rsidRPr="009F3C43">
              <w:rPr>
                <w:rFonts w:cs="Arial"/>
                <w:b/>
              </w:rPr>
              <w:t>Ред. бр.</w:t>
            </w:r>
          </w:p>
        </w:tc>
        <w:tc>
          <w:tcPr>
            <w:tcW w:w="8430" w:type="dxa"/>
            <w:vAlign w:val="center"/>
          </w:tcPr>
          <w:p w14:paraId="533ACE3A" w14:textId="77777777" w:rsidR="00175774" w:rsidRPr="009F3C43" w:rsidRDefault="00175774" w:rsidP="003A4822">
            <w:pPr>
              <w:ind w:right="-180"/>
              <w:jc w:val="center"/>
              <w:rPr>
                <w:rFonts w:cs="Arial"/>
                <w:b/>
              </w:rPr>
            </w:pPr>
            <w:r w:rsidRPr="009F3C43">
              <w:rPr>
                <w:rFonts w:cs="Arial"/>
                <w:b/>
              </w:rPr>
              <w:t xml:space="preserve">4.1  ОБАВЕЗНИ УСЛОВИ </w:t>
            </w:r>
          </w:p>
          <w:p w14:paraId="120677B1" w14:textId="77777777" w:rsidR="00175774" w:rsidRPr="009F3C43" w:rsidRDefault="00175774" w:rsidP="003A4822">
            <w:pPr>
              <w:jc w:val="center"/>
              <w:rPr>
                <w:rFonts w:cs="Arial"/>
                <w:b/>
                <w:color w:val="FF0000"/>
                <w:lang w:val="sr-Cyrl-RS"/>
              </w:rPr>
            </w:pPr>
            <w:r w:rsidRPr="009F3C43">
              <w:rPr>
                <w:rFonts w:cs="Arial"/>
                <w:b/>
              </w:rPr>
              <w:t>ЗА УЧЕШЋЕ У ПОСТУПКУ ЈАВНЕ НАБАВКЕ ИЗ ЧЛАНА 75. З</w:t>
            </w:r>
            <w:r w:rsidR="005C7CDE" w:rsidRPr="009F3C43">
              <w:rPr>
                <w:rFonts w:cs="Arial"/>
                <w:b/>
                <w:lang w:val="sr-Cyrl-RS"/>
              </w:rPr>
              <w:t>АКОНА</w:t>
            </w:r>
          </w:p>
          <w:p w14:paraId="1D2A7501" w14:textId="77777777" w:rsidR="00175774" w:rsidRPr="009F3C43" w:rsidRDefault="00175774" w:rsidP="003A4822">
            <w:pPr>
              <w:jc w:val="center"/>
              <w:rPr>
                <w:rFonts w:cs="Arial"/>
                <w:b/>
                <w:color w:val="FF0000"/>
              </w:rPr>
            </w:pPr>
          </w:p>
        </w:tc>
      </w:tr>
      <w:tr w:rsidR="00175774" w:rsidRPr="009F3C43" w14:paraId="3C11D7FB" w14:textId="77777777" w:rsidTr="00EF7443">
        <w:trPr>
          <w:jc w:val="center"/>
        </w:trPr>
        <w:tc>
          <w:tcPr>
            <w:tcW w:w="729" w:type="dxa"/>
            <w:vAlign w:val="center"/>
          </w:tcPr>
          <w:p w14:paraId="62AD65CA" w14:textId="77777777" w:rsidR="00175774" w:rsidRPr="009F3C43" w:rsidRDefault="00175774" w:rsidP="003A4822">
            <w:pPr>
              <w:jc w:val="center"/>
              <w:rPr>
                <w:rFonts w:cs="Arial"/>
              </w:rPr>
            </w:pPr>
            <w:r w:rsidRPr="009F3C43">
              <w:rPr>
                <w:rFonts w:cs="Arial"/>
              </w:rPr>
              <w:t>1.</w:t>
            </w:r>
          </w:p>
        </w:tc>
        <w:tc>
          <w:tcPr>
            <w:tcW w:w="8430" w:type="dxa"/>
            <w:vAlign w:val="center"/>
          </w:tcPr>
          <w:p w14:paraId="3126EC19" w14:textId="77777777" w:rsidR="00175774" w:rsidRPr="009F3C43" w:rsidRDefault="00175774" w:rsidP="003A4822">
            <w:pPr>
              <w:autoSpaceDE w:val="0"/>
              <w:autoSpaceDN w:val="0"/>
              <w:adjustRightInd w:val="0"/>
              <w:rPr>
                <w:rFonts w:cs="Arial"/>
              </w:rPr>
            </w:pPr>
            <w:r w:rsidRPr="009F3C43">
              <w:rPr>
                <w:rFonts w:cs="Arial"/>
                <w:b/>
                <w:u w:val="single"/>
              </w:rPr>
              <w:t>Услов:</w:t>
            </w:r>
            <w:r w:rsidRPr="009F3C43">
              <w:rPr>
                <w:rFonts w:cs="Arial"/>
                <w:lang w:val="pl-PL"/>
              </w:rPr>
              <w:t>Да је понуђач регистрован код надлежног органа, односно уписан у одговарајући регистар;</w:t>
            </w:r>
          </w:p>
          <w:p w14:paraId="3D3C47BC" w14:textId="77777777" w:rsidR="00175774" w:rsidRPr="009F3C43" w:rsidRDefault="00175774" w:rsidP="003A4822">
            <w:pPr>
              <w:autoSpaceDE w:val="0"/>
              <w:autoSpaceDN w:val="0"/>
              <w:adjustRightInd w:val="0"/>
              <w:rPr>
                <w:rFonts w:cs="Arial"/>
                <w:b/>
                <w:u w:val="single"/>
              </w:rPr>
            </w:pPr>
            <w:r w:rsidRPr="009F3C43">
              <w:rPr>
                <w:rFonts w:cs="Arial"/>
                <w:b/>
                <w:u w:val="single"/>
              </w:rPr>
              <w:t xml:space="preserve">Доказ: </w:t>
            </w:r>
          </w:p>
          <w:p w14:paraId="4C98CA2B" w14:textId="77777777" w:rsidR="00175774" w:rsidRPr="009F3C43" w:rsidRDefault="00175774" w:rsidP="003A4822">
            <w:pPr>
              <w:tabs>
                <w:tab w:val="left" w:pos="680"/>
              </w:tabs>
              <w:snapToGrid w:val="0"/>
              <w:rPr>
                <w:rFonts w:eastAsia="Calibri" w:cs="Arial"/>
              </w:rPr>
            </w:pPr>
            <w:r w:rsidRPr="009F3C43">
              <w:rPr>
                <w:rFonts w:eastAsia="Calibri" w:cs="Arial"/>
                <w:lang w:val="ru-RU"/>
              </w:rPr>
              <w:t xml:space="preserve">- </w:t>
            </w:r>
            <w:r w:rsidRPr="009F3C43">
              <w:rPr>
                <w:rFonts w:eastAsia="Calibri" w:cs="Arial"/>
                <w:b/>
              </w:rPr>
              <w:t>за правно лице:</w:t>
            </w:r>
            <w:r w:rsidRPr="009F3C43">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1C90A96B" w14:textId="77777777" w:rsidR="00175774" w:rsidRPr="009F3C43" w:rsidRDefault="00175774" w:rsidP="003A4822">
            <w:pPr>
              <w:tabs>
                <w:tab w:val="left" w:pos="680"/>
              </w:tabs>
              <w:snapToGrid w:val="0"/>
              <w:rPr>
                <w:rFonts w:eastAsia="Calibri" w:cs="Arial"/>
              </w:rPr>
            </w:pPr>
            <w:r w:rsidRPr="009F3C43">
              <w:rPr>
                <w:rFonts w:eastAsia="Calibri" w:cs="Arial"/>
              </w:rPr>
              <w:t xml:space="preserve">- </w:t>
            </w:r>
            <w:r w:rsidRPr="009F3C43">
              <w:rPr>
                <w:rFonts w:eastAsia="Calibri" w:cs="Arial"/>
                <w:b/>
              </w:rPr>
              <w:t xml:space="preserve">за предузетнике: </w:t>
            </w:r>
            <w:r w:rsidRPr="009F3C43">
              <w:rPr>
                <w:rFonts w:eastAsia="Calibri" w:cs="Arial"/>
              </w:rPr>
              <w:t>И</w:t>
            </w:r>
            <w:r w:rsidRPr="009F3C43">
              <w:rPr>
                <w:rFonts w:eastAsia="Calibri" w:cs="Arial"/>
                <w:lang w:val="ru-RU"/>
              </w:rPr>
              <w:t xml:space="preserve">звод из регистра Агенције за привредне регистре, односно извод из одговарајућег регистра </w:t>
            </w:r>
          </w:p>
          <w:p w14:paraId="74C02085" w14:textId="77777777" w:rsidR="00175774" w:rsidRPr="009F3C43" w:rsidRDefault="00175774" w:rsidP="003A4822">
            <w:pPr>
              <w:autoSpaceDE w:val="0"/>
              <w:autoSpaceDN w:val="0"/>
              <w:adjustRightInd w:val="0"/>
              <w:rPr>
                <w:rFonts w:eastAsia="Calibri" w:cs="Arial"/>
                <w:i/>
              </w:rPr>
            </w:pPr>
            <w:r w:rsidRPr="009F3C43">
              <w:rPr>
                <w:rFonts w:eastAsia="Calibri" w:cs="Arial"/>
                <w:i/>
              </w:rPr>
              <w:t xml:space="preserve">Напомена: </w:t>
            </w:r>
          </w:p>
          <w:p w14:paraId="09AC866E" w14:textId="77777777" w:rsidR="00175774" w:rsidRPr="009F3C43" w:rsidRDefault="00175774" w:rsidP="00443A48">
            <w:pPr>
              <w:numPr>
                <w:ilvl w:val="0"/>
                <w:numId w:val="17"/>
              </w:numPr>
              <w:tabs>
                <w:tab w:val="left" w:pos="680"/>
              </w:tabs>
              <w:snapToGrid w:val="0"/>
              <w:spacing w:before="0"/>
              <w:ind w:left="714" w:hanging="357"/>
              <w:contextualSpacing/>
              <w:jc w:val="left"/>
              <w:rPr>
                <w:rFonts w:eastAsia="Calibri" w:cs="Arial"/>
                <w:i/>
              </w:rPr>
            </w:pPr>
            <w:r w:rsidRPr="009F3C43">
              <w:rPr>
                <w:rFonts w:eastAsia="Calibri" w:cs="Arial"/>
                <w:i/>
              </w:rPr>
              <w:t xml:space="preserve">У случају да понуду подноси група понуђача, овај доказ доставити за сваког </w:t>
            </w:r>
            <w:r w:rsidR="00B46D29" w:rsidRPr="009F3C43">
              <w:rPr>
                <w:rFonts w:eastAsia="Calibri" w:cs="Arial"/>
                <w:i/>
                <w:lang w:val="sr-Cyrl-CS"/>
              </w:rPr>
              <w:t>члана групе понуђача</w:t>
            </w:r>
          </w:p>
          <w:p w14:paraId="3AADE408" w14:textId="77777777" w:rsidR="00175774" w:rsidRPr="009F3C43" w:rsidRDefault="00175774" w:rsidP="00443A48">
            <w:pPr>
              <w:numPr>
                <w:ilvl w:val="0"/>
                <w:numId w:val="17"/>
              </w:numPr>
              <w:tabs>
                <w:tab w:val="left" w:pos="680"/>
              </w:tabs>
              <w:snapToGrid w:val="0"/>
              <w:spacing w:before="0"/>
              <w:ind w:left="714" w:hanging="357"/>
              <w:contextualSpacing/>
              <w:jc w:val="left"/>
              <w:rPr>
                <w:rFonts w:cs="Arial"/>
              </w:rPr>
            </w:pPr>
            <w:r w:rsidRPr="009F3C43">
              <w:rPr>
                <w:rFonts w:eastAsia="Calibri" w:cs="Arial"/>
                <w:i/>
              </w:rPr>
              <w:t xml:space="preserve">У случају да понуђач подноси понуду са подизвођачем, овај доказ доставити и за сваког подизвођача </w:t>
            </w:r>
          </w:p>
        </w:tc>
      </w:tr>
      <w:tr w:rsidR="00175774" w:rsidRPr="009F3C43" w14:paraId="1AE362F6" w14:textId="77777777" w:rsidTr="00EF7443">
        <w:trPr>
          <w:trHeight w:val="3706"/>
          <w:jc w:val="center"/>
        </w:trPr>
        <w:tc>
          <w:tcPr>
            <w:tcW w:w="729" w:type="dxa"/>
            <w:vAlign w:val="center"/>
          </w:tcPr>
          <w:p w14:paraId="13978031" w14:textId="77777777" w:rsidR="00175774" w:rsidRPr="009F3C43" w:rsidRDefault="00175774" w:rsidP="003A4822">
            <w:pPr>
              <w:jc w:val="center"/>
              <w:rPr>
                <w:rFonts w:cs="Arial"/>
              </w:rPr>
            </w:pPr>
            <w:r w:rsidRPr="009F3C43">
              <w:rPr>
                <w:rFonts w:cs="Arial"/>
              </w:rPr>
              <w:t>2.</w:t>
            </w:r>
          </w:p>
        </w:tc>
        <w:tc>
          <w:tcPr>
            <w:tcW w:w="8430" w:type="dxa"/>
            <w:vAlign w:val="center"/>
          </w:tcPr>
          <w:p w14:paraId="361DA0A2" w14:textId="77777777" w:rsidR="00175774" w:rsidRPr="009F3C43" w:rsidRDefault="00175774" w:rsidP="003A4822">
            <w:pPr>
              <w:autoSpaceDE w:val="0"/>
              <w:autoSpaceDN w:val="0"/>
              <w:adjustRightInd w:val="0"/>
              <w:rPr>
                <w:rFonts w:cs="Arial"/>
              </w:rPr>
            </w:pPr>
            <w:r w:rsidRPr="009F3C43">
              <w:rPr>
                <w:rFonts w:cs="Arial"/>
                <w:b/>
                <w:u w:val="single"/>
              </w:rPr>
              <w:t>Услов:</w:t>
            </w:r>
            <w:r w:rsidRPr="009F3C43">
              <w:rPr>
                <w:rFonts w:cs="Arial"/>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29A82F9C" w14:textId="77777777" w:rsidR="00175774" w:rsidRPr="009F3C43" w:rsidRDefault="00175774" w:rsidP="003A4822">
            <w:pPr>
              <w:autoSpaceDE w:val="0"/>
              <w:autoSpaceDN w:val="0"/>
              <w:adjustRightInd w:val="0"/>
              <w:rPr>
                <w:rFonts w:cs="Arial"/>
                <w:b/>
                <w:u w:val="single"/>
              </w:rPr>
            </w:pPr>
            <w:r w:rsidRPr="009F3C43">
              <w:rPr>
                <w:rFonts w:cs="Arial"/>
                <w:b/>
                <w:u w:val="single"/>
              </w:rPr>
              <w:t>Доказ:</w:t>
            </w:r>
          </w:p>
          <w:p w14:paraId="34373576" w14:textId="77777777" w:rsidR="00175774" w:rsidRPr="009F3C43" w:rsidRDefault="00175774" w:rsidP="003A4822">
            <w:pPr>
              <w:autoSpaceDE w:val="0"/>
              <w:autoSpaceDN w:val="0"/>
              <w:adjustRightInd w:val="0"/>
              <w:rPr>
                <w:rFonts w:cs="Arial"/>
                <w:b/>
                <w:u w:val="single"/>
              </w:rPr>
            </w:pPr>
            <w:r w:rsidRPr="009F3C43">
              <w:rPr>
                <w:rFonts w:eastAsia="Calibri" w:cs="Arial"/>
                <w:lang w:val="ru-RU"/>
              </w:rPr>
              <w:t xml:space="preserve">- </w:t>
            </w:r>
            <w:r w:rsidRPr="009F3C43">
              <w:rPr>
                <w:rFonts w:eastAsia="Calibri" w:cs="Arial"/>
                <w:b/>
              </w:rPr>
              <w:t>за правно лице:</w:t>
            </w:r>
          </w:p>
          <w:p w14:paraId="450AB5C6" w14:textId="77777777" w:rsidR="00175774" w:rsidRPr="009F3C43" w:rsidRDefault="00175774" w:rsidP="003A4822">
            <w:pPr>
              <w:rPr>
                <w:rFonts w:cs="Arial"/>
              </w:rPr>
            </w:pPr>
            <w:r w:rsidRPr="009F3C43">
              <w:rPr>
                <w:rFonts w:cs="Arial"/>
              </w:rPr>
              <w:t>1) ЗА ЗАКОНСКОГ ЗАСТУПНИКА</w:t>
            </w:r>
            <w:r w:rsidRPr="009F3C43">
              <w:rPr>
                <w:rFonts w:cs="Arial"/>
                <w:b/>
              </w:rPr>
              <w:t xml:space="preserve"> – уверење из казнене евиденције надлежне полицијске управе Министарства унутрашњих послова</w:t>
            </w:r>
            <w:r w:rsidRPr="009F3C43">
              <w:rPr>
                <w:rFonts w:cs="Arial"/>
              </w:rPr>
              <w:t xml:space="preserve"> – захтев за издавање овог уверења може се поднети према </w:t>
            </w:r>
            <w:r w:rsidRPr="009F3C43">
              <w:rPr>
                <w:rFonts w:cs="Arial"/>
                <w:b/>
              </w:rPr>
              <w:t>месту рођења</w:t>
            </w:r>
            <w:r w:rsidRPr="009F3C43">
              <w:rPr>
                <w:rFonts w:cs="Arial"/>
              </w:rPr>
              <w:t xml:space="preserve"> или према </w:t>
            </w:r>
            <w:r w:rsidRPr="009F3C43">
              <w:rPr>
                <w:rFonts w:cs="Arial"/>
                <w:b/>
              </w:rPr>
              <w:t>месту пребивалишта</w:t>
            </w:r>
            <w:r w:rsidRPr="009F3C43">
              <w:rPr>
                <w:rFonts w:cs="Arial"/>
              </w:rPr>
              <w:t>.</w:t>
            </w:r>
          </w:p>
          <w:p w14:paraId="46EC58D4" w14:textId="77777777" w:rsidR="00175774" w:rsidRPr="009F3C43" w:rsidRDefault="00175774" w:rsidP="003A4822">
            <w:pPr>
              <w:rPr>
                <w:rFonts w:cs="Arial"/>
              </w:rPr>
            </w:pPr>
            <w:r w:rsidRPr="009F3C43">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4" w:history="1">
              <w:r w:rsidRPr="009F3C43">
                <w:rPr>
                  <w:rStyle w:val="Hyperlink"/>
                  <w:rFonts w:cs="Arial"/>
                </w:rPr>
                <w:t>http://www.bg.vi.sud.rs/lt/articles/o-visem-sudu/obavestenje-ke-za-pravna-lica.html</w:t>
              </w:r>
            </w:hyperlink>
          </w:p>
          <w:p w14:paraId="74188611" w14:textId="77777777" w:rsidR="00175774" w:rsidRPr="009F3C43" w:rsidRDefault="00175774" w:rsidP="003A4822">
            <w:pPr>
              <w:rPr>
                <w:rFonts w:cs="Arial"/>
              </w:rPr>
            </w:pPr>
            <w:r w:rsidRPr="009F3C43">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9F3C43">
              <w:rPr>
                <w:rFonts w:cs="Arial"/>
                <w:b/>
              </w:rPr>
              <w:t xml:space="preserve">Уверење Основног суда  </w:t>
            </w:r>
            <w:r w:rsidRPr="009F3C43">
              <w:rPr>
                <w:rFonts w:cs="Arial"/>
              </w:rPr>
              <w:t>(</w:t>
            </w:r>
            <w:r w:rsidRPr="009F3C43">
              <w:rPr>
                <w:rFonts w:cs="Arial"/>
                <w:b/>
              </w:rPr>
              <w:t>које обухвата и податке из казнене евиденције за кривична дела која су у надлежности редовног кривичног одељења Вишег суда</w:t>
            </w:r>
            <w:r w:rsidRPr="009F3C43">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6BDC3E32" w14:textId="77777777" w:rsidR="00175774" w:rsidRPr="009F3C43" w:rsidRDefault="00175774" w:rsidP="003A4822">
            <w:pPr>
              <w:rPr>
                <w:rFonts w:cs="Arial"/>
                <w:b/>
              </w:rPr>
            </w:pPr>
            <w:r w:rsidRPr="009F3C43">
              <w:rPr>
                <w:rFonts w:cs="Arial"/>
                <w:i/>
              </w:rPr>
              <w:t>Посебна напомена:</w:t>
            </w:r>
            <w:r w:rsidR="00B46D29" w:rsidRPr="009F3C43">
              <w:rPr>
                <w:rFonts w:cs="Arial"/>
              </w:rPr>
              <w:t xml:space="preserve"> Уколико уверење </w:t>
            </w:r>
            <w:r w:rsidR="00B46D29" w:rsidRPr="009F3C43">
              <w:rPr>
                <w:rFonts w:cs="Arial"/>
                <w:lang w:val="sr-Cyrl-CS"/>
              </w:rPr>
              <w:t>О</w:t>
            </w:r>
            <w:r w:rsidRPr="009F3C43">
              <w:rPr>
                <w:rFonts w:cs="Arial"/>
              </w:rPr>
              <w:t xml:space="preserve">сновног суда не обухвата податке из казнене евиденције за кривична дела која су у надлежности редовног кривичног </w:t>
            </w:r>
            <w:r w:rsidRPr="009F3C43">
              <w:rPr>
                <w:rFonts w:cs="Arial"/>
              </w:rPr>
              <w:lastRenderedPageBreak/>
              <w:t xml:space="preserve">одељења Вишег суда, потребно је поред уверења Основног суда доставити </w:t>
            </w:r>
            <w:r w:rsidRPr="009F3C43">
              <w:rPr>
                <w:rFonts w:cs="Arial"/>
                <w:u w:val="single"/>
              </w:rPr>
              <w:t>и</w:t>
            </w:r>
            <w:r w:rsidRPr="009F3C43">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9F3C43">
              <w:rPr>
                <w:rFonts w:cs="Arial"/>
                <w:b/>
              </w:rPr>
              <w:t>кривична дела против привреде и кривично дело примања мита.</w:t>
            </w:r>
          </w:p>
          <w:p w14:paraId="7B4B0676" w14:textId="77777777" w:rsidR="00175774" w:rsidRPr="009F3C43" w:rsidRDefault="00175774" w:rsidP="003A4822">
            <w:pPr>
              <w:rPr>
                <w:rFonts w:cs="Arial"/>
              </w:rPr>
            </w:pPr>
            <w:r w:rsidRPr="009F3C43">
              <w:rPr>
                <w:rFonts w:cs="Arial"/>
                <w:b/>
              </w:rPr>
              <w:t>- за физичко лице и предузетника: Уверење из казнене евиденције надлежне полицијске управе Министарства унутрашњих послова</w:t>
            </w:r>
            <w:r w:rsidRPr="009F3C43">
              <w:rPr>
                <w:rFonts w:cs="Arial"/>
              </w:rPr>
              <w:t xml:space="preserve"> – захтев за издавање овог уверења може се поднети према </w:t>
            </w:r>
            <w:r w:rsidRPr="009F3C43">
              <w:rPr>
                <w:rFonts w:cs="Arial"/>
                <w:b/>
              </w:rPr>
              <w:t>месту рођења</w:t>
            </w:r>
            <w:r w:rsidRPr="009F3C43">
              <w:rPr>
                <w:rFonts w:cs="Arial"/>
              </w:rPr>
              <w:t xml:space="preserve"> или према </w:t>
            </w:r>
            <w:r w:rsidRPr="009F3C43">
              <w:rPr>
                <w:rFonts w:cs="Arial"/>
                <w:b/>
              </w:rPr>
              <w:t>месту пребивалишта</w:t>
            </w:r>
            <w:r w:rsidRPr="009F3C43">
              <w:rPr>
                <w:rFonts w:cs="Arial"/>
              </w:rPr>
              <w:t>.</w:t>
            </w:r>
          </w:p>
          <w:p w14:paraId="0843D847" w14:textId="77777777" w:rsidR="00175774" w:rsidRPr="009F3C43" w:rsidRDefault="00175774" w:rsidP="003A4822">
            <w:pPr>
              <w:autoSpaceDE w:val="0"/>
              <w:autoSpaceDN w:val="0"/>
              <w:adjustRightInd w:val="0"/>
              <w:rPr>
                <w:rFonts w:eastAsia="Calibri" w:cs="Arial"/>
                <w:i/>
              </w:rPr>
            </w:pPr>
            <w:r w:rsidRPr="009F3C43">
              <w:rPr>
                <w:rFonts w:eastAsia="Calibri" w:cs="Arial"/>
                <w:i/>
              </w:rPr>
              <w:t xml:space="preserve">Напомена: </w:t>
            </w:r>
          </w:p>
          <w:p w14:paraId="2DCCD590" w14:textId="77777777" w:rsidR="00175774" w:rsidRPr="009F3C43" w:rsidRDefault="00175774" w:rsidP="00443A48">
            <w:pPr>
              <w:numPr>
                <w:ilvl w:val="0"/>
                <w:numId w:val="19"/>
              </w:numPr>
              <w:tabs>
                <w:tab w:val="left" w:pos="680"/>
              </w:tabs>
              <w:snapToGrid w:val="0"/>
              <w:spacing w:before="0"/>
              <w:ind w:left="714" w:hanging="357"/>
              <w:contextualSpacing/>
              <w:jc w:val="left"/>
              <w:rPr>
                <w:rFonts w:eastAsia="Calibri" w:cs="Arial"/>
                <w:i/>
              </w:rPr>
            </w:pPr>
            <w:r w:rsidRPr="009F3C43">
              <w:rPr>
                <w:rFonts w:eastAsia="Calibri" w:cs="Arial"/>
                <w:i/>
              </w:rPr>
              <w:t>У случају да понуду подноси правно лице потребно је доставити овај доказ и за правно лице и за законског заступника</w:t>
            </w:r>
          </w:p>
          <w:p w14:paraId="2629D0E0" w14:textId="77777777" w:rsidR="00175774" w:rsidRPr="009F3C43" w:rsidRDefault="00175774" w:rsidP="00443A48">
            <w:pPr>
              <w:numPr>
                <w:ilvl w:val="0"/>
                <w:numId w:val="19"/>
              </w:numPr>
              <w:tabs>
                <w:tab w:val="left" w:pos="680"/>
              </w:tabs>
              <w:snapToGrid w:val="0"/>
              <w:spacing w:before="0"/>
              <w:ind w:left="714" w:hanging="357"/>
              <w:contextualSpacing/>
              <w:jc w:val="left"/>
              <w:rPr>
                <w:rFonts w:eastAsia="Calibri" w:cs="Arial"/>
                <w:i/>
              </w:rPr>
            </w:pPr>
            <w:r w:rsidRPr="009F3C43">
              <w:rPr>
                <w:rFonts w:eastAsia="Calibri" w:cs="Arial"/>
                <w:i/>
              </w:rPr>
              <w:t>У случају да правно лице има више законских заступника, ове доказе доставити за сваког од њих</w:t>
            </w:r>
          </w:p>
          <w:p w14:paraId="2D3EF9DE" w14:textId="77777777" w:rsidR="00175774" w:rsidRPr="009F3C43" w:rsidRDefault="00175774" w:rsidP="00443A48">
            <w:pPr>
              <w:numPr>
                <w:ilvl w:val="0"/>
                <w:numId w:val="19"/>
              </w:numPr>
              <w:tabs>
                <w:tab w:val="left" w:pos="680"/>
              </w:tabs>
              <w:snapToGrid w:val="0"/>
              <w:spacing w:before="0"/>
              <w:ind w:left="714" w:hanging="357"/>
              <w:contextualSpacing/>
              <w:jc w:val="left"/>
              <w:rPr>
                <w:rFonts w:eastAsia="Calibri" w:cs="Arial"/>
                <w:i/>
              </w:rPr>
            </w:pPr>
            <w:r w:rsidRPr="009F3C43">
              <w:rPr>
                <w:rFonts w:eastAsia="Calibri" w:cs="Arial"/>
                <w:i/>
              </w:rPr>
              <w:t xml:space="preserve">У случају да понуду подноси група понуђача, ове доказе доставити за сваког </w:t>
            </w:r>
            <w:r w:rsidR="00B46D29" w:rsidRPr="009F3C43">
              <w:rPr>
                <w:rFonts w:eastAsia="Calibri" w:cs="Arial"/>
                <w:i/>
                <w:lang w:val="sr-Cyrl-CS"/>
              </w:rPr>
              <w:t>члана групе понуђача</w:t>
            </w:r>
          </w:p>
          <w:p w14:paraId="640480FA" w14:textId="77777777" w:rsidR="00B46D29" w:rsidRPr="009F3C43" w:rsidRDefault="00175774" w:rsidP="00443A48">
            <w:pPr>
              <w:numPr>
                <w:ilvl w:val="0"/>
                <w:numId w:val="19"/>
              </w:numPr>
              <w:tabs>
                <w:tab w:val="left" w:pos="680"/>
              </w:tabs>
              <w:snapToGrid w:val="0"/>
              <w:spacing w:before="0"/>
              <w:ind w:left="714" w:hanging="357"/>
              <w:contextualSpacing/>
              <w:jc w:val="left"/>
              <w:rPr>
                <w:rFonts w:cs="Arial"/>
              </w:rPr>
            </w:pPr>
            <w:r w:rsidRPr="009F3C43">
              <w:rPr>
                <w:rFonts w:eastAsia="Calibri" w:cs="Arial"/>
                <w:i/>
              </w:rPr>
              <w:t xml:space="preserve">У случају да понуђач подноси понуду са подизвођачем, ове доказе доставити и за </w:t>
            </w:r>
            <w:r w:rsidR="00B46D29" w:rsidRPr="009F3C43">
              <w:rPr>
                <w:rFonts w:eastAsia="Calibri" w:cs="Arial"/>
                <w:i/>
                <w:lang w:val="sr-Cyrl-CS"/>
              </w:rPr>
              <w:t xml:space="preserve">сваког </w:t>
            </w:r>
            <w:r w:rsidRPr="009F3C43">
              <w:rPr>
                <w:rFonts w:eastAsia="Calibri" w:cs="Arial"/>
                <w:i/>
              </w:rPr>
              <w:t xml:space="preserve">подизвођача </w:t>
            </w:r>
          </w:p>
          <w:p w14:paraId="1BD4F407" w14:textId="77777777" w:rsidR="00175774" w:rsidRPr="009F3C43" w:rsidRDefault="00175774" w:rsidP="00B46D29">
            <w:pPr>
              <w:tabs>
                <w:tab w:val="left" w:pos="680"/>
              </w:tabs>
              <w:snapToGrid w:val="0"/>
              <w:spacing w:before="0"/>
              <w:contextualSpacing/>
              <w:jc w:val="left"/>
              <w:rPr>
                <w:rFonts w:eastAsia="Calibri" w:cs="Arial"/>
                <w:lang w:val="sr-Cyrl-CS"/>
              </w:rPr>
            </w:pPr>
            <w:r w:rsidRPr="009F3C43">
              <w:rPr>
                <w:rFonts w:eastAsia="Calibri" w:cs="Arial"/>
                <w:b/>
              </w:rPr>
              <w:t>Ови докази не могу бити старији од два месеца пре отварања понуда</w:t>
            </w:r>
            <w:r w:rsidRPr="009F3C43">
              <w:rPr>
                <w:rFonts w:eastAsia="Calibri" w:cs="Arial"/>
              </w:rPr>
              <w:t>.</w:t>
            </w:r>
          </w:p>
          <w:p w14:paraId="53A27806" w14:textId="77777777" w:rsidR="00B46D29" w:rsidRPr="009F3C43" w:rsidRDefault="00B46D29" w:rsidP="00B46D29">
            <w:pPr>
              <w:tabs>
                <w:tab w:val="left" w:pos="680"/>
              </w:tabs>
              <w:snapToGrid w:val="0"/>
              <w:spacing w:before="0"/>
              <w:contextualSpacing/>
              <w:jc w:val="left"/>
              <w:rPr>
                <w:rFonts w:cs="Arial"/>
                <w:lang w:val="sr-Cyrl-CS"/>
              </w:rPr>
            </w:pPr>
          </w:p>
        </w:tc>
      </w:tr>
      <w:tr w:rsidR="00175774" w:rsidRPr="009F3C43" w14:paraId="79B380E2" w14:textId="77777777" w:rsidTr="00EF7443">
        <w:trPr>
          <w:trHeight w:val="70"/>
          <w:jc w:val="center"/>
        </w:trPr>
        <w:tc>
          <w:tcPr>
            <w:tcW w:w="729" w:type="dxa"/>
            <w:vAlign w:val="center"/>
          </w:tcPr>
          <w:p w14:paraId="2058369C" w14:textId="77777777" w:rsidR="00175774" w:rsidRPr="009F3C43" w:rsidRDefault="00175774" w:rsidP="003A4822">
            <w:pPr>
              <w:jc w:val="center"/>
              <w:rPr>
                <w:rFonts w:cs="Arial"/>
              </w:rPr>
            </w:pPr>
            <w:r w:rsidRPr="009F3C43">
              <w:rPr>
                <w:rFonts w:cs="Arial"/>
              </w:rPr>
              <w:lastRenderedPageBreak/>
              <w:t>3.</w:t>
            </w:r>
          </w:p>
        </w:tc>
        <w:tc>
          <w:tcPr>
            <w:tcW w:w="8430" w:type="dxa"/>
            <w:vAlign w:val="center"/>
          </w:tcPr>
          <w:p w14:paraId="7333BDD5" w14:textId="77777777" w:rsidR="00175774" w:rsidRPr="009F3C43" w:rsidRDefault="00175774" w:rsidP="003A4822">
            <w:pPr>
              <w:snapToGrid w:val="0"/>
              <w:rPr>
                <w:rFonts w:cs="Arial"/>
              </w:rPr>
            </w:pPr>
            <w:r w:rsidRPr="009F3C43">
              <w:rPr>
                <w:rFonts w:cs="Arial"/>
                <w:b/>
                <w:u w:val="single"/>
              </w:rPr>
              <w:t>Услов</w:t>
            </w:r>
            <w:r w:rsidRPr="009F3C43">
              <w:rPr>
                <w:rFonts w:cs="Arial"/>
                <w:u w:val="single"/>
              </w:rPr>
              <w:t>:</w:t>
            </w:r>
            <w:r w:rsidRPr="009F3C43">
              <w:rPr>
                <w:rFonts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2306994E" w14:textId="77777777" w:rsidR="00175774" w:rsidRPr="009F3C43" w:rsidRDefault="00175774" w:rsidP="003A4822">
            <w:pPr>
              <w:autoSpaceDE w:val="0"/>
              <w:autoSpaceDN w:val="0"/>
              <w:adjustRightInd w:val="0"/>
              <w:rPr>
                <w:rFonts w:cs="Arial"/>
                <w:b/>
                <w:u w:val="single"/>
              </w:rPr>
            </w:pPr>
            <w:r w:rsidRPr="009F3C43">
              <w:rPr>
                <w:rFonts w:cs="Arial"/>
                <w:b/>
                <w:u w:val="single"/>
              </w:rPr>
              <w:t>Доказ:</w:t>
            </w:r>
          </w:p>
          <w:p w14:paraId="4F3401CD" w14:textId="77777777" w:rsidR="00175774" w:rsidRPr="009F3C43" w:rsidRDefault="00175774" w:rsidP="003A4822">
            <w:pPr>
              <w:snapToGrid w:val="0"/>
              <w:rPr>
                <w:rFonts w:eastAsia="Calibri" w:cs="Arial"/>
                <w:lang w:val="ru-RU"/>
              </w:rPr>
            </w:pPr>
            <w:r w:rsidRPr="009F3C43">
              <w:rPr>
                <w:rFonts w:eastAsia="Calibri" w:cs="Arial"/>
                <w:lang w:val="ru-RU"/>
              </w:rPr>
              <w:t xml:space="preserve">- </w:t>
            </w:r>
            <w:r w:rsidRPr="009F3C43">
              <w:rPr>
                <w:rFonts w:eastAsia="Calibri" w:cs="Arial"/>
                <w:b/>
                <w:lang w:val="ru-RU"/>
              </w:rPr>
              <w:t xml:space="preserve">за правно лице, предузетнике и физичка лица: </w:t>
            </w:r>
          </w:p>
          <w:p w14:paraId="193605B8" w14:textId="4585B312" w:rsidR="00175774" w:rsidRPr="009F3C43" w:rsidRDefault="00175774" w:rsidP="003A4822">
            <w:pPr>
              <w:snapToGrid w:val="0"/>
              <w:rPr>
                <w:rFonts w:eastAsia="Calibri" w:cs="Arial"/>
                <w:lang w:val="ru-RU"/>
              </w:rPr>
            </w:pPr>
            <w:r w:rsidRPr="009F3C43">
              <w:rPr>
                <w:rFonts w:eastAsia="Calibri" w:cs="Arial"/>
                <w:b/>
                <w:lang w:val="ru-RU"/>
              </w:rPr>
              <w:t>1.Уверење Пореске управе</w:t>
            </w:r>
            <w:r w:rsidRPr="009F3C43">
              <w:rPr>
                <w:rFonts w:eastAsia="Calibri" w:cs="Arial"/>
                <w:lang w:val="ru-RU"/>
              </w:rPr>
              <w:t xml:space="preserve"> Министарства финансија да је измирио доспеле </w:t>
            </w:r>
            <w:r w:rsidRPr="009F3C43">
              <w:rPr>
                <w:rFonts w:cs="Arial"/>
                <w:lang w:val="ru-RU"/>
              </w:rPr>
              <w:t>порезе и доп</w:t>
            </w:r>
            <w:r w:rsidR="00F449E3">
              <w:rPr>
                <w:rFonts w:cs="Arial"/>
                <w:lang w:val="ru-RU"/>
              </w:rPr>
              <w:t>риносе.</w:t>
            </w:r>
          </w:p>
          <w:p w14:paraId="48861B11" w14:textId="1556912C" w:rsidR="00175774" w:rsidRPr="009F3C43" w:rsidRDefault="00175774" w:rsidP="003A4822">
            <w:pPr>
              <w:rPr>
                <w:rFonts w:cs="Arial"/>
                <w:lang w:val="ru-RU"/>
              </w:rPr>
            </w:pPr>
            <w:r w:rsidRPr="009F3C43">
              <w:rPr>
                <w:rFonts w:eastAsia="Calibri" w:cs="Arial"/>
                <w:b/>
                <w:lang w:val="ru-RU"/>
              </w:rPr>
              <w:t xml:space="preserve">2.Уверење Управе јавних прихода </w:t>
            </w:r>
            <w:r w:rsidR="00B24BAB" w:rsidRPr="009F3C43">
              <w:rPr>
                <w:rFonts w:eastAsia="Calibri" w:cs="Arial"/>
                <w:b/>
                <w:lang w:val="ru-RU"/>
              </w:rPr>
              <w:t>локалне самоуправе (</w:t>
            </w:r>
            <w:r w:rsidRPr="009F3C43">
              <w:rPr>
                <w:rFonts w:eastAsia="Calibri" w:cs="Arial"/>
                <w:b/>
                <w:lang w:val="ru-RU"/>
              </w:rPr>
              <w:t>града, односно општине</w:t>
            </w:r>
            <w:r w:rsidR="00B24BAB" w:rsidRPr="009F3C43">
              <w:rPr>
                <w:rFonts w:cs="Arial"/>
                <w:lang w:val="ru-RU"/>
              </w:rPr>
              <w:t xml:space="preserve">) </w:t>
            </w:r>
            <w:r w:rsidRPr="009F3C43">
              <w:rPr>
                <w:rFonts w:cs="Arial"/>
                <w:lang w:val="ru-RU"/>
              </w:rPr>
              <w:t>према месту седишта пореског обвезника правног лица</w:t>
            </w:r>
            <w:r w:rsidR="00B24BAB" w:rsidRPr="009F3C43">
              <w:rPr>
                <w:rFonts w:cs="Arial"/>
                <w:lang w:val="ru-RU"/>
              </w:rPr>
              <w:t xml:space="preserve"> и предузетника</w:t>
            </w:r>
            <w:r w:rsidRPr="009F3C43">
              <w:rPr>
                <w:rFonts w:cs="Arial"/>
                <w:lang w:val="ru-RU"/>
              </w:rPr>
              <w:t xml:space="preserve">, односно према пребивалишту физичког лица, </w:t>
            </w:r>
            <w:r w:rsidRPr="009F3C43">
              <w:rPr>
                <w:rFonts w:eastAsia="Calibri" w:cs="Arial"/>
                <w:lang w:val="ru-RU"/>
              </w:rPr>
              <w:t>да је измирио обавезе по основу изворних локалних јавних прихода</w:t>
            </w:r>
            <w:r w:rsidR="00F449E3">
              <w:rPr>
                <w:rFonts w:eastAsia="Calibri" w:cs="Arial"/>
                <w:lang w:val="ru-RU"/>
              </w:rPr>
              <w:t>.</w:t>
            </w:r>
          </w:p>
          <w:p w14:paraId="5BC92FFE" w14:textId="77777777" w:rsidR="00175774" w:rsidRPr="009F3C43" w:rsidRDefault="00175774" w:rsidP="003A4822">
            <w:pPr>
              <w:ind w:right="122"/>
              <w:rPr>
                <w:rFonts w:cs="Arial"/>
                <w:lang w:val="ru-RU"/>
              </w:rPr>
            </w:pPr>
            <w:r w:rsidRPr="009F3C43">
              <w:rPr>
                <w:rFonts w:cs="Arial"/>
                <w:lang w:val="ru-RU"/>
              </w:rPr>
              <w:t>Напомена:</w:t>
            </w:r>
          </w:p>
          <w:p w14:paraId="504314CA" w14:textId="77777777" w:rsidR="00175774" w:rsidRPr="009F3C43" w:rsidRDefault="00B24BAB" w:rsidP="00D036E0">
            <w:pPr>
              <w:numPr>
                <w:ilvl w:val="0"/>
                <w:numId w:val="14"/>
              </w:numPr>
              <w:autoSpaceDE w:val="0"/>
              <w:autoSpaceDN w:val="0"/>
              <w:adjustRightInd w:val="0"/>
              <w:snapToGrid w:val="0"/>
              <w:spacing w:before="0"/>
              <w:ind w:hanging="357"/>
              <w:contextualSpacing/>
              <w:jc w:val="left"/>
              <w:rPr>
                <w:rFonts w:eastAsia="TimesNewRomanPSMT" w:cs="Arial"/>
                <w:b/>
                <w:u w:val="single"/>
              </w:rPr>
            </w:pPr>
            <w:r w:rsidRPr="009F3C43">
              <w:rPr>
                <w:rFonts w:eastAsia="TimesNewRomanPSMT" w:cs="Arial"/>
                <w:i/>
              </w:rPr>
              <w:t>Уколико локална (општи</w:t>
            </w:r>
            <w:r w:rsidR="00175774" w:rsidRPr="009F3C43">
              <w:rPr>
                <w:rFonts w:eastAsia="TimesNewRomanPSMT" w:cs="Arial"/>
                <w:i/>
              </w:rPr>
              <w:t>н</w:t>
            </w:r>
            <w:r w:rsidRPr="009F3C43">
              <w:rPr>
                <w:rFonts w:eastAsia="TimesNewRomanPSMT" w:cs="Arial"/>
                <w:i/>
                <w:lang w:val="sr-Cyrl-CS"/>
              </w:rPr>
              <w:t>с</w:t>
            </w:r>
            <w:r w:rsidR="00175774" w:rsidRPr="009F3C43">
              <w:rPr>
                <w:rFonts w:eastAsia="TimesNewRomanPSMT" w:cs="Arial"/>
                <w:i/>
              </w:rPr>
              <w:t>ка) управа</w:t>
            </w:r>
            <w:r w:rsidRPr="009F3C43">
              <w:rPr>
                <w:rFonts w:eastAsia="TimesNewRomanPSMT" w:cs="Arial"/>
                <w:i/>
                <w:lang w:val="sr-Cyrl-CS"/>
              </w:rPr>
              <w:t xml:space="preserve"> јавних приход</w:t>
            </w:r>
            <w:r w:rsidR="00175774" w:rsidRPr="009F3C43">
              <w:rPr>
                <w:rFonts w:eastAsia="TimesNewRomanPSMT" w:cs="Arial"/>
                <w:i/>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9F3C43">
              <w:rPr>
                <w:rFonts w:eastAsia="TimesNewRomanPSMT" w:cs="Arial"/>
                <w:i/>
                <w:lang w:val="sr-Cyrl-CS"/>
              </w:rPr>
              <w:t xml:space="preserve">јавних прихода </w:t>
            </w:r>
            <w:r w:rsidR="00175774" w:rsidRPr="009F3C43">
              <w:rPr>
                <w:rFonts w:eastAsia="TimesNewRomanPSMT" w:cs="Arial"/>
                <w:i/>
              </w:rPr>
              <w:t xml:space="preserve">приложи и потврде </w:t>
            </w:r>
            <w:r w:rsidRPr="009F3C43">
              <w:rPr>
                <w:rFonts w:eastAsia="TimesNewRomanPSMT" w:cs="Arial"/>
                <w:i/>
                <w:lang w:val="sr-Cyrl-CS"/>
              </w:rPr>
              <w:t xml:space="preserve">тих </w:t>
            </w:r>
            <w:r w:rsidR="00175774" w:rsidRPr="009F3C43">
              <w:rPr>
                <w:rFonts w:eastAsia="TimesNewRomanPSMT" w:cs="Arial"/>
                <w:i/>
              </w:rPr>
              <w:t>осталих лок</w:t>
            </w:r>
            <w:r w:rsidRPr="009F3C43">
              <w:rPr>
                <w:rFonts w:eastAsia="TimesNewRomanPSMT" w:cs="Arial"/>
                <w:i/>
                <w:lang w:val="sr-Cyrl-CS"/>
              </w:rPr>
              <w:t>а</w:t>
            </w:r>
            <w:r w:rsidR="00175774" w:rsidRPr="009F3C43">
              <w:rPr>
                <w:rFonts w:eastAsia="TimesNewRomanPSMT" w:cs="Arial"/>
                <w:i/>
              </w:rPr>
              <w:t xml:space="preserve">лних органа/организација/установа </w:t>
            </w:r>
          </w:p>
          <w:p w14:paraId="38816A57" w14:textId="77777777" w:rsidR="00175774" w:rsidRPr="009F3C43" w:rsidRDefault="00175774" w:rsidP="00D036E0">
            <w:pPr>
              <w:numPr>
                <w:ilvl w:val="0"/>
                <w:numId w:val="14"/>
              </w:numPr>
              <w:autoSpaceDE w:val="0"/>
              <w:autoSpaceDN w:val="0"/>
              <w:adjustRightInd w:val="0"/>
              <w:snapToGrid w:val="0"/>
              <w:spacing w:before="0"/>
              <w:ind w:hanging="357"/>
              <w:contextualSpacing/>
              <w:jc w:val="left"/>
              <w:rPr>
                <w:rFonts w:eastAsia="Calibri" w:cs="Arial"/>
                <w:i/>
              </w:rPr>
            </w:pPr>
            <w:r w:rsidRPr="009F3C43">
              <w:rPr>
                <w:rFonts w:eastAsia="TimesNewRomanPSMT" w:cs="Arial"/>
                <w:i/>
              </w:rPr>
              <w:t xml:space="preserve">Уколико је понуђач у поступку приватизације, уместо горе наведена два доказа, потребно је доставити </w:t>
            </w:r>
            <w:r w:rsidRPr="009F3C43">
              <w:rPr>
                <w:rFonts w:eastAsia="TimesNewRomanPSMT" w:cs="Arial"/>
                <w:b/>
                <w:i/>
              </w:rPr>
              <w:t>у</w:t>
            </w:r>
            <w:r w:rsidRPr="009F3C43">
              <w:rPr>
                <w:rFonts w:eastAsia="Calibri" w:cs="Arial"/>
                <w:b/>
                <w:i/>
                <w:lang w:val="ru-RU"/>
              </w:rPr>
              <w:t>верење Агенције за приватизацију да се налази у поступку приватизације</w:t>
            </w:r>
          </w:p>
          <w:p w14:paraId="57D96717" w14:textId="77777777" w:rsidR="00175774" w:rsidRPr="009F3C43" w:rsidRDefault="00175774" w:rsidP="00D036E0">
            <w:pPr>
              <w:numPr>
                <w:ilvl w:val="0"/>
                <w:numId w:val="14"/>
              </w:numPr>
              <w:tabs>
                <w:tab w:val="left" w:pos="680"/>
              </w:tabs>
              <w:snapToGrid w:val="0"/>
              <w:spacing w:before="0"/>
              <w:ind w:hanging="357"/>
              <w:contextualSpacing/>
              <w:jc w:val="left"/>
              <w:rPr>
                <w:rFonts w:eastAsia="Calibri" w:cs="Arial"/>
                <w:i/>
              </w:rPr>
            </w:pPr>
            <w:r w:rsidRPr="009F3C43">
              <w:rPr>
                <w:rFonts w:eastAsia="Calibri" w:cs="Arial"/>
                <w:i/>
              </w:rPr>
              <w:t>У случају да понуду подноси група понуђача, ове доказе доставити за сваког учесника из групе</w:t>
            </w:r>
          </w:p>
          <w:p w14:paraId="4A54D53E" w14:textId="77777777" w:rsidR="00175774" w:rsidRPr="009F3C43" w:rsidRDefault="00175774" w:rsidP="00443A48">
            <w:pPr>
              <w:numPr>
                <w:ilvl w:val="0"/>
                <w:numId w:val="18"/>
              </w:numPr>
              <w:tabs>
                <w:tab w:val="left" w:pos="680"/>
              </w:tabs>
              <w:snapToGrid w:val="0"/>
              <w:spacing w:before="0"/>
              <w:contextualSpacing/>
              <w:jc w:val="left"/>
              <w:rPr>
                <w:rFonts w:cs="Arial"/>
              </w:rPr>
            </w:pPr>
            <w:r w:rsidRPr="009F3C43">
              <w:rPr>
                <w:rFonts w:eastAsia="Calibri" w:cs="Arial"/>
                <w:i/>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338576FA" w14:textId="77777777" w:rsidR="00175774" w:rsidRPr="009F3C43" w:rsidRDefault="00175774" w:rsidP="003A4822">
            <w:pPr>
              <w:tabs>
                <w:tab w:val="left" w:pos="680"/>
              </w:tabs>
              <w:snapToGrid w:val="0"/>
              <w:contextualSpacing/>
              <w:rPr>
                <w:rFonts w:eastAsia="Calibri" w:cs="Arial"/>
              </w:rPr>
            </w:pPr>
            <w:r w:rsidRPr="009F3C43">
              <w:rPr>
                <w:rFonts w:eastAsia="Calibri" w:cs="Arial"/>
                <w:b/>
              </w:rPr>
              <w:t xml:space="preserve">Ови докази не могу бити старији од два месеца </w:t>
            </w:r>
            <w:r w:rsidR="00B24BAB" w:rsidRPr="009F3C43">
              <w:rPr>
                <w:rFonts w:eastAsia="Calibri" w:cs="Arial"/>
                <w:b/>
                <w:lang w:val="sr-Cyrl-CS"/>
              </w:rPr>
              <w:t>пре</w:t>
            </w:r>
            <w:r w:rsidRPr="009F3C43">
              <w:rPr>
                <w:rFonts w:eastAsia="Calibri" w:cs="Arial"/>
                <w:b/>
              </w:rPr>
              <w:t xml:space="preserve"> отварања понуда</w:t>
            </w:r>
            <w:r w:rsidRPr="009F3C43">
              <w:rPr>
                <w:rFonts w:eastAsia="Calibri" w:cs="Arial"/>
              </w:rPr>
              <w:t>.</w:t>
            </w:r>
          </w:p>
          <w:p w14:paraId="22322B4A" w14:textId="77777777" w:rsidR="00175774" w:rsidRPr="009F3C43" w:rsidRDefault="00175774" w:rsidP="003A4822">
            <w:pPr>
              <w:tabs>
                <w:tab w:val="left" w:pos="680"/>
              </w:tabs>
              <w:snapToGrid w:val="0"/>
              <w:contextualSpacing/>
              <w:rPr>
                <w:rFonts w:cs="Arial"/>
                <w:i/>
              </w:rPr>
            </w:pPr>
          </w:p>
        </w:tc>
      </w:tr>
      <w:tr w:rsidR="00175774" w:rsidRPr="009F3C43" w14:paraId="0111A45B" w14:textId="77777777" w:rsidTr="00EF7443">
        <w:trPr>
          <w:jc w:val="center"/>
        </w:trPr>
        <w:tc>
          <w:tcPr>
            <w:tcW w:w="729" w:type="dxa"/>
            <w:vAlign w:val="center"/>
          </w:tcPr>
          <w:p w14:paraId="7664577B" w14:textId="77777777" w:rsidR="00175774" w:rsidRPr="009F3C43" w:rsidRDefault="00175774" w:rsidP="003A4822">
            <w:pPr>
              <w:jc w:val="center"/>
              <w:rPr>
                <w:rFonts w:cs="Arial"/>
              </w:rPr>
            </w:pPr>
            <w:r w:rsidRPr="009F3C43">
              <w:rPr>
                <w:rFonts w:cs="Arial"/>
              </w:rPr>
              <w:lastRenderedPageBreak/>
              <w:t xml:space="preserve">4. </w:t>
            </w:r>
          </w:p>
        </w:tc>
        <w:tc>
          <w:tcPr>
            <w:tcW w:w="8430" w:type="dxa"/>
          </w:tcPr>
          <w:p w14:paraId="027D13C8" w14:textId="77777777" w:rsidR="00175774" w:rsidRPr="009F3C43" w:rsidRDefault="00175774" w:rsidP="003A4822">
            <w:pPr>
              <w:snapToGrid w:val="0"/>
              <w:rPr>
                <w:rFonts w:cs="Arial"/>
              </w:rPr>
            </w:pPr>
            <w:r w:rsidRPr="009F3C43">
              <w:rPr>
                <w:rFonts w:cs="Arial"/>
                <w:b/>
                <w:u w:val="single"/>
              </w:rPr>
              <w:t>Услов:</w:t>
            </w:r>
            <w:r w:rsidRPr="009F3C43">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136C8A25" w14:textId="77777777" w:rsidR="00175774" w:rsidRPr="009F3C43" w:rsidRDefault="00175774" w:rsidP="003A4822">
            <w:pPr>
              <w:autoSpaceDE w:val="0"/>
              <w:autoSpaceDN w:val="0"/>
              <w:adjustRightInd w:val="0"/>
              <w:rPr>
                <w:rFonts w:cs="Arial"/>
                <w:b/>
                <w:u w:val="single"/>
              </w:rPr>
            </w:pPr>
            <w:r w:rsidRPr="009F3C43">
              <w:rPr>
                <w:rFonts w:cs="Arial"/>
                <w:b/>
                <w:u w:val="single"/>
              </w:rPr>
              <w:t>Доказ:</w:t>
            </w:r>
          </w:p>
          <w:p w14:paraId="45FC608B" w14:textId="7D13C606" w:rsidR="00175774" w:rsidRPr="009F3C43" w:rsidRDefault="00175774" w:rsidP="003A4822">
            <w:pPr>
              <w:rPr>
                <w:rFonts w:cs="Arial"/>
                <w:b/>
              </w:rPr>
            </w:pPr>
            <w:r w:rsidRPr="009F3C43">
              <w:rPr>
                <w:rFonts w:cs="Arial"/>
              </w:rPr>
              <w:t>Потписан и оверен Образац изјаве на основу члана 75. став 2. З</w:t>
            </w:r>
            <w:r w:rsidR="000875E7">
              <w:rPr>
                <w:rFonts w:cs="Arial"/>
                <w:lang w:val="sr-Cyrl-RS"/>
              </w:rPr>
              <w:t>акона</w:t>
            </w:r>
            <w:r w:rsidR="00BF39C7" w:rsidRPr="009F3C43">
              <w:rPr>
                <w:rFonts w:cs="Arial"/>
                <w:lang w:val="sr-Cyrl-RS"/>
              </w:rPr>
              <w:t xml:space="preserve"> </w:t>
            </w:r>
            <w:r w:rsidR="00BD0A3B">
              <w:rPr>
                <w:rFonts w:cs="Arial"/>
              </w:rPr>
              <w:t>(Образац бр. 4</w:t>
            </w:r>
            <w:r w:rsidRPr="009F3C43">
              <w:rPr>
                <w:rFonts w:cs="Arial"/>
              </w:rPr>
              <w:t>)</w:t>
            </w:r>
          </w:p>
          <w:p w14:paraId="7E10A0B0" w14:textId="77777777" w:rsidR="005E487E" w:rsidRPr="009F3C43" w:rsidRDefault="00175774" w:rsidP="003A4822">
            <w:pPr>
              <w:snapToGrid w:val="0"/>
              <w:rPr>
                <w:rFonts w:cs="Arial"/>
                <w:lang w:val="sr-Cyrl-CS"/>
              </w:rPr>
            </w:pPr>
            <w:r w:rsidRPr="009F3C43">
              <w:rPr>
                <w:rFonts w:cs="Arial"/>
                <w:i/>
              </w:rPr>
              <w:t>Напомена:</w:t>
            </w:r>
          </w:p>
          <w:p w14:paraId="5EF18B3A" w14:textId="77777777" w:rsidR="005E487E" w:rsidRPr="009F3C43" w:rsidRDefault="00175774" w:rsidP="00443A48">
            <w:pPr>
              <w:numPr>
                <w:ilvl w:val="0"/>
                <w:numId w:val="20"/>
              </w:numPr>
              <w:snapToGrid w:val="0"/>
              <w:rPr>
                <w:rFonts w:cs="Arial"/>
                <w:i/>
                <w:lang w:val="sr-Cyrl-CS"/>
              </w:rPr>
            </w:pPr>
            <w:r w:rsidRPr="009F3C43">
              <w:rPr>
                <w:rFonts w:cs="Arial"/>
                <w:i/>
              </w:rPr>
              <w:t xml:space="preserve">Изјава мора да буде потписана од стране овалшћеног лица </w:t>
            </w:r>
            <w:r w:rsidR="005E487E" w:rsidRPr="009F3C43">
              <w:rPr>
                <w:rFonts w:cs="Arial"/>
                <w:i/>
                <w:lang w:val="sr-Cyrl-CS"/>
              </w:rPr>
              <w:t>за заступање понуђача</w:t>
            </w:r>
            <w:r w:rsidRPr="009F3C43">
              <w:rPr>
                <w:rFonts w:cs="Arial"/>
                <w:i/>
              </w:rPr>
              <w:t xml:space="preserve"> и оверена печатом. </w:t>
            </w:r>
          </w:p>
          <w:p w14:paraId="737723AF" w14:textId="77777777" w:rsidR="00175774" w:rsidRPr="009F3C43" w:rsidRDefault="00175774" w:rsidP="00443A48">
            <w:pPr>
              <w:numPr>
                <w:ilvl w:val="0"/>
                <w:numId w:val="20"/>
              </w:numPr>
              <w:snapToGrid w:val="0"/>
              <w:rPr>
                <w:rFonts w:cs="Arial"/>
                <w:i/>
              </w:rPr>
            </w:pPr>
            <w:r w:rsidRPr="009F3C43">
              <w:rPr>
                <w:rFonts w:cs="Arial"/>
                <w:i/>
              </w:rPr>
              <w:t xml:space="preserve">Уколико понуду подноси група понуђача Изјава мора бити </w:t>
            </w:r>
            <w:r w:rsidR="005E487E" w:rsidRPr="009F3C43">
              <w:rPr>
                <w:rFonts w:cs="Arial"/>
                <w:i/>
                <w:lang w:val="sr-Cyrl-CS"/>
              </w:rPr>
              <w:t>достављена за сваког члана групе понуђача. Изјава мора бити</w:t>
            </w:r>
            <w:r w:rsidRPr="009F3C43">
              <w:rPr>
                <w:rFonts w:cs="Arial"/>
                <w:i/>
              </w:rPr>
              <w:t xml:space="preserve"> потписана од стране овлашћеног лица </w:t>
            </w:r>
            <w:r w:rsidR="005E487E" w:rsidRPr="009F3C43">
              <w:rPr>
                <w:rFonts w:cs="Arial"/>
                <w:i/>
                <w:lang w:val="sr-Cyrl-CS"/>
              </w:rPr>
              <w:t xml:space="preserve">за заступање </w:t>
            </w:r>
            <w:r w:rsidRPr="009F3C43">
              <w:rPr>
                <w:rFonts w:cs="Arial"/>
                <w:i/>
              </w:rPr>
              <w:t xml:space="preserve">понуђача из групе понуђача и оверена печатом.  </w:t>
            </w:r>
          </w:p>
          <w:p w14:paraId="3CA0D4D4" w14:textId="77777777" w:rsidR="005E487E" w:rsidRPr="009F3C43" w:rsidRDefault="005E487E" w:rsidP="00950B76">
            <w:pPr>
              <w:snapToGrid w:val="0"/>
              <w:ind w:left="720"/>
              <w:rPr>
                <w:rFonts w:cs="Arial"/>
              </w:rPr>
            </w:pPr>
          </w:p>
        </w:tc>
      </w:tr>
      <w:tr w:rsidR="00175774" w:rsidRPr="009F3C43" w14:paraId="61584622" w14:textId="77777777" w:rsidTr="00EF7443">
        <w:trPr>
          <w:jc w:val="center"/>
        </w:trPr>
        <w:tc>
          <w:tcPr>
            <w:tcW w:w="729" w:type="dxa"/>
            <w:vAlign w:val="center"/>
          </w:tcPr>
          <w:p w14:paraId="1CDAFAA5" w14:textId="77777777" w:rsidR="00175774" w:rsidRPr="009F3C43" w:rsidRDefault="00175774" w:rsidP="003A4822">
            <w:pPr>
              <w:jc w:val="center"/>
              <w:rPr>
                <w:rFonts w:cs="Arial"/>
                <w:color w:val="00B0F0"/>
              </w:rPr>
            </w:pPr>
          </w:p>
        </w:tc>
        <w:tc>
          <w:tcPr>
            <w:tcW w:w="8430" w:type="dxa"/>
          </w:tcPr>
          <w:p w14:paraId="17CE5FA4" w14:textId="77777777" w:rsidR="00175774" w:rsidRPr="001E7AB6" w:rsidRDefault="00175774" w:rsidP="003A4822">
            <w:pPr>
              <w:ind w:right="-180"/>
              <w:jc w:val="center"/>
              <w:rPr>
                <w:rFonts w:cs="Arial"/>
                <w:b/>
                <w:i/>
              </w:rPr>
            </w:pPr>
            <w:r w:rsidRPr="001E7AB6">
              <w:rPr>
                <w:rFonts w:cs="Arial"/>
                <w:b/>
              </w:rPr>
              <w:t xml:space="preserve">4.2  ДОДАТНИ УСЛОВИ </w:t>
            </w:r>
          </w:p>
          <w:p w14:paraId="6337D16F" w14:textId="77777777" w:rsidR="00175774" w:rsidRPr="001E7AB6" w:rsidRDefault="00175774" w:rsidP="003A4822">
            <w:pPr>
              <w:snapToGrid w:val="0"/>
              <w:jc w:val="center"/>
              <w:rPr>
                <w:rFonts w:cs="Arial"/>
                <w:b/>
                <w:lang w:val="sr-Cyrl-RS"/>
              </w:rPr>
            </w:pPr>
            <w:r w:rsidRPr="001E7AB6">
              <w:rPr>
                <w:rFonts w:cs="Arial"/>
                <w:b/>
              </w:rPr>
              <w:t>ЗА УЧЕШЋЕ У ПОСТУПКУ ЈАВНЕ НАБАВКЕ ИЗ ЧЛАНА 76. З</w:t>
            </w:r>
            <w:r w:rsidR="005C7CDE" w:rsidRPr="001E7AB6">
              <w:rPr>
                <w:rFonts w:cs="Arial"/>
                <w:b/>
                <w:lang w:val="sr-Cyrl-RS"/>
              </w:rPr>
              <w:t>АКОНА</w:t>
            </w:r>
          </w:p>
          <w:p w14:paraId="6F6A7004" w14:textId="77777777" w:rsidR="00175774" w:rsidRPr="009F3C43" w:rsidRDefault="00175774" w:rsidP="003A4822">
            <w:pPr>
              <w:snapToGrid w:val="0"/>
              <w:jc w:val="center"/>
              <w:rPr>
                <w:rFonts w:eastAsia="Calibri" w:cs="Arial"/>
                <w:color w:val="00B0F0"/>
              </w:rPr>
            </w:pPr>
          </w:p>
        </w:tc>
      </w:tr>
      <w:tr w:rsidR="00175774" w:rsidRPr="009F3C43" w14:paraId="25B17DF4" w14:textId="77777777" w:rsidTr="00EF7443">
        <w:trPr>
          <w:jc w:val="center"/>
        </w:trPr>
        <w:tc>
          <w:tcPr>
            <w:tcW w:w="729" w:type="dxa"/>
            <w:vAlign w:val="center"/>
          </w:tcPr>
          <w:p w14:paraId="128769C9" w14:textId="77777777" w:rsidR="00175774" w:rsidRPr="00BD0A3B" w:rsidRDefault="00175774" w:rsidP="00443A48">
            <w:pPr>
              <w:pStyle w:val="ListParagraph"/>
              <w:numPr>
                <w:ilvl w:val="0"/>
                <w:numId w:val="16"/>
              </w:numPr>
              <w:jc w:val="center"/>
              <w:rPr>
                <w:rFonts w:cs="Arial"/>
                <w:color w:val="00B0F0"/>
                <w:lang w:val="sr-Cyrl-RS"/>
              </w:rPr>
            </w:pPr>
          </w:p>
        </w:tc>
        <w:tc>
          <w:tcPr>
            <w:tcW w:w="8430" w:type="dxa"/>
          </w:tcPr>
          <w:p w14:paraId="4677B9E5" w14:textId="09C421A4" w:rsidR="00A667E3" w:rsidRDefault="00A667E3" w:rsidP="003A4822">
            <w:pPr>
              <w:autoSpaceDE w:val="0"/>
              <w:autoSpaceDN w:val="0"/>
              <w:adjustRightInd w:val="0"/>
              <w:rPr>
                <w:rFonts w:cs="Arial"/>
                <w:b/>
                <w:u w:val="single"/>
              </w:rPr>
            </w:pPr>
            <w:r w:rsidRPr="00A667E3">
              <w:rPr>
                <w:rFonts w:cs="Arial"/>
                <w:b/>
                <w:u w:val="single"/>
              </w:rPr>
              <w:t>Финансијски капацитет</w:t>
            </w:r>
          </w:p>
          <w:p w14:paraId="6FF1F8EB" w14:textId="77777777" w:rsidR="00175774" w:rsidRPr="00BD0A3B" w:rsidRDefault="00175774" w:rsidP="003A4822">
            <w:pPr>
              <w:autoSpaceDE w:val="0"/>
              <w:autoSpaceDN w:val="0"/>
              <w:adjustRightInd w:val="0"/>
              <w:rPr>
                <w:rFonts w:cs="Arial"/>
                <w:b/>
                <w:u w:val="single"/>
              </w:rPr>
            </w:pPr>
            <w:r w:rsidRPr="00BD0A3B">
              <w:rPr>
                <w:rFonts w:cs="Arial"/>
                <w:b/>
                <w:u w:val="single"/>
              </w:rPr>
              <w:t>Услов:</w:t>
            </w:r>
          </w:p>
          <w:p w14:paraId="30837E96" w14:textId="77777777" w:rsidR="00BD0A3B" w:rsidRPr="00BD0A3B" w:rsidRDefault="00175774" w:rsidP="00BD0A3B">
            <w:pPr>
              <w:autoSpaceDE w:val="0"/>
              <w:autoSpaceDN w:val="0"/>
              <w:adjustRightInd w:val="0"/>
              <w:rPr>
                <w:rFonts w:cs="Arial"/>
                <w:lang w:val="sr-Cyrl-RS"/>
              </w:rPr>
            </w:pPr>
            <w:r w:rsidRPr="00BD0A3B">
              <w:rPr>
                <w:rFonts w:cs="Arial"/>
              </w:rPr>
              <w:t xml:space="preserve">Понуђач располаже неопходним </w:t>
            </w:r>
            <w:r w:rsidRPr="00BD0A3B">
              <w:rPr>
                <w:rFonts w:cs="Arial"/>
                <w:b/>
              </w:rPr>
              <w:t>финансијским капацитетом</w:t>
            </w:r>
            <w:r w:rsidRPr="00BD0A3B">
              <w:rPr>
                <w:rFonts w:cs="Arial"/>
              </w:rPr>
              <w:t xml:space="preserve"> </w:t>
            </w:r>
            <w:r w:rsidR="00BD0A3B" w:rsidRPr="00BD0A3B">
              <w:rPr>
                <w:rFonts w:cs="Arial"/>
                <w:lang w:val="sr-Cyrl-RS"/>
              </w:rPr>
              <w:t>ако:</w:t>
            </w:r>
          </w:p>
          <w:p w14:paraId="3F9C1CCE" w14:textId="350C11F0" w:rsidR="00BD0A3B" w:rsidRDefault="00BD0A3B" w:rsidP="00BD0A3B">
            <w:pPr>
              <w:autoSpaceDE w:val="0"/>
              <w:autoSpaceDN w:val="0"/>
              <w:adjustRightInd w:val="0"/>
              <w:rPr>
                <w:rFonts w:eastAsia="Calibri" w:cs="Arial"/>
              </w:rPr>
            </w:pPr>
            <w:r w:rsidRPr="00BD0A3B">
              <w:rPr>
                <w:rFonts w:cs="Arial"/>
                <w:lang w:val="sr-Cyrl-RS"/>
              </w:rPr>
              <w:t xml:space="preserve">- </w:t>
            </w:r>
            <w:r w:rsidRPr="00BD0A3B">
              <w:rPr>
                <w:rFonts w:eastAsia="Calibri" w:cs="Arial"/>
              </w:rPr>
              <w:t xml:space="preserve">у последњих  </w:t>
            </w:r>
            <w:r w:rsidRPr="00BD0A3B">
              <w:rPr>
                <w:rFonts w:eastAsia="Calibri" w:cs="Arial"/>
                <w:lang w:val="sr-Cyrl-RS"/>
              </w:rPr>
              <w:t>6 (словима:</w:t>
            </w:r>
            <w:r w:rsidRPr="00BD0A3B">
              <w:rPr>
                <w:rFonts w:eastAsia="Calibri" w:cs="Arial"/>
              </w:rPr>
              <w:t>шест</w:t>
            </w:r>
            <w:r w:rsidRPr="00BD0A3B">
              <w:rPr>
                <w:rFonts w:eastAsia="Calibri" w:cs="Arial"/>
                <w:lang w:val="sr-Cyrl-RS"/>
              </w:rPr>
              <w:t>)</w:t>
            </w:r>
            <w:r w:rsidRPr="00BD0A3B">
              <w:rPr>
                <w:rFonts w:eastAsia="Calibri" w:cs="Arial"/>
              </w:rPr>
              <w:t xml:space="preserve"> месеци </w:t>
            </w:r>
            <w:r w:rsidRPr="00BD0A3B">
              <w:rPr>
                <w:rFonts w:eastAsia="Calibri" w:cs="Arial"/>
                <w:lang w:val="sr-Cyrl-RS"/>
              </w:rPr>
              <w:t>од дана</w:t>
            </w:r>
            <w:r w:rsidRPr="00BD0A3B">
              <w:rPr>
                <w:rFonts w:eastAsia="Calibri" w:cs="Arial"/>
              </w:rPr>
              <w:t xml:space="preserve"> објављивања </w:t>
            </w:r>
            <w:r w:rsidRPr="00BD0A3B">
              <w:rPr>
                <w:rFonts w:eastAsia="Calibri" w:cs="Arial"/>
                <w:lang w:val="sr-Cyrl-RS"/>
              </w:rPr>
              <w:t>П</w:t>
            </w:r>
            <w:r w:rsidRPr="00BD0A3B">
              <w:rPr>
                <w:rFonts w:eastAsia="Calibri" w:cs="Arial"/>
              </w:rPr>
              <w:t>озива за подношење понуда</w:t>
            </w:r>
            <w:r w:rsidR="00084430">
              <w:rPr>
                <w:rFonts w:eastAsia="Calibri" w:cs="Arial"/>
              </w:rPr>
              <w:t xml:space="preserve"> на Порталу јавних набавки</w:t>
            </w:r>
            <w:r w:rsidR="00F449E3">
              <w:rPr>
                <w:rFonts w:eastAsia="Calibri" w:cs="Arial"/>
                <w:lang w:val="sr-Cyrl-RS"/>
              </w:rPr>
              <w:t xml:space="preserve"> је</w:t>
            </w:r>
            <w:r w:rsidR="00084430">
              <w:rPr>
                <w:rFonts w:eastAsia="Calibri" w:cs="Arial"/>
              </w:rPr>
              <w:t xml:space="preserve"> био </w:t>
            </w:r>
            <w:r w:rsidRPr="00BD0A3B">
              <w:rPr>
                <w:rFonts w:eastAsia="Calibri" w:cs="Arial"/>
              </w:rPr>
              <w:t>ликвидан</w:t>
            </w:r>
          </w:p>
          <w:p w14:paraId="7B630417" w14:textId="6C7BC328" w:rsidR="00015BAF" w:rsidRPr="00400764" w:rsidRDefault="00015BAF" w:rsidP="00BD0A3B">
            <w:pPr>
              <w:autoSpaceDE w:val="0"/>
              <w:autoSpaceDN w:val="0"/>
              <w:adjustRightInd w:val="0"/>
              <w:rPr>
                <w:rFonts w:cs="Arial"/>
                <w:lang w:val="sr-Cyrl-RS"/>
              </w:rPr>
            </w:pPr>
            <w:r>
              <w:rPr>
                <w:rFonts w:eastAsia="Calibri" w:cs="Arial"/>
                <w:lang w:val="sr-Cyrl-RS"/>
              </w:rPr>
              <w:t>-</w:t>
            </w:r>
            <w:r w:rsidR="00400764" w:rsidRPr="00D44DBD">
              <w:rPr>
                <w:rFonts w:cs="Arial"/>
              </w:rPr>
              <w:t xml:space="preserve"> претходне три обрачунске године (2013., 2014. и 2015.)</w:t>
            </w:r>
            <w:r w:rsidR="00400764">
              <w:rPr>
                <w:rFonts w:cs="Arial"/>
                <w:lang w:val="sr-Cyrl-RS"/>
              </w:rPr>
              <w:t xml:space="preserve"> није пословао са губитком.</w:t>
            </w:r>
          </w:p>
          <w:p w14:paraId="6309DC48" w14:textId="77777777" w:rsidR="00175774" w:rsidRPr="00BD0A3B" w:rsidRDefault="00175774" w:rsidP="003A4822">
            <w:pPr>
              <w:autoSpaceDE w:val="0"/>
              <w:autoSpaceDN w:val="0"/>
              <w:adjustRightInd w:val="0"/>
              <w:rPr>
                <w:rFonts w:cs="Arial"/>
                <w:b/>
                <w:u w:val="single"/>
              </w:rPr>
            </w:pPr>
            <w:r w:rsidRPr="00BD0A3B">
              <w:rPr>
                <w:rFonts w:cs="Arial"/>
                <w:b/>
                <w:u w:val="single"/>
              </w:rPr>
              <w:t xml:space="preserve">Доказ: </w:t>
            </w:r>
          </w:p>
          <w:p w14:paraId="6F837CB2" w14:textId="77777777" w:rsidR="00175774" w:rsidRDefault="00400764" w:rsidP="00671773">
            <w:pPr>
              <w:autoSpaceDE w:val="0"/>
              <w:autoSpaceDN w:val="0"/>
              <w:adjustRightInd w:val="0"/>
              <w:spacing w:before="0"/>
              <w:rPr>
                <w:rFonts w:eastAsia="Calibri" w:cs="Arial"/>
              </w:rPr>
            </w:pPr>
            <w:r>
              <w:rPr>
                <w:rFonts w:eastAsia="Calibri" w:cs="Arial"/>
                <w:lang w:val="sr-Cyrl-RS"/>
              </w:rPr>
              <w:t xml:space="preserve">- </w:t>
            </w:r>
            <w:r w:rsidR="00175774" w:rsidRPr="00BD0A3B">
              <w:rPr>
                <w:rFonts w:eastAsia="Calibri" w:cs="Arial"/>
              </w:rPr>
              <w:t xml:space="preserve">Потврда Народне банке Србије да понуђач није био неликвидан у последњих шест месеци </w:t>
            </w:r>
            <w:r w:rsidR="00671773" w:rsidRPr="00BD0A3B">
              <w:rPr>
                <w:rFonts w:eastAsia="Calibri" w:cs="Arial"/>
                <w:lang w:val="sr-Cyrl-RS"/>
              </w:rPr>
              <w:t>од дана</w:t>
            </w:r>
            <w:r w:rsidR="001A3616" w:rsidRPr="00BD0A3B">
              <w:rPr>
                <w:rFonts w:eastAsia="Calibri" w:cs="Arial"/>
              </w:rPr>
              <w:t xml:space="preserve"> објављивања П</w:t>
            </w:r>
            <w:r w:rsidR="00175774" w:rsidRPr="00BD0A3B">
              <w:rPr>
                <w:rFonts w:eastAsia="Calibri" w:cs="Arial"/>
              </w:rPr>
              <w:t xml:space="preserve">озива за подношење понуда на Порталу јавних набавки </w:t>
            </w:r>
          </w:p>
          <w:p w14:paraId="3CD93CD8" w14:textId="77777777" w:rsidR="00106E24" w:rsidRDefault="00106E24" w:rsidP="00671773">
            <w:pPr>
              <w:autoSpaceDE w:val="0"/>
              <w:autoSpaceDN w:val="0"/>
              <w:adjustRightInd w:val="0"/>
              <w:spacing w:before="0"/>
              <w:rPr>
                <w:rFonts w:eastAsia="Calibri" w:cs="Arial"/>
              </w:rPr>
            </w:pPr>
          </w:p>
          <w:p w14:paraId="246A3EA2" w14:textId="4711F895" w:rsidR="00400764" w:rsidRPr="00400764" w:rsidRDefault="00400764" w:rsidP="00400764">
            <w:pPr>
              <w:autoSpaceDE w:val="0"/>
              <w:autoSpaceDN w:val="0"/>
              <w:adjustRightInd w:val="0"/>
              <w:spacing w:before="0"/>
              <w:rPr>
                <w:rFonts w:cs="Arial"/>
              </w:rPr>
            </w:pPr>
            <w:r w:rsidRPr="00400764">
              <w:rPr>
                <w:rFonts w:eastAsia="Calibri" w:cs="Arial"/>
                <w:lang w:val="sr-Cyrl-RS"/>
              </w:rPr>
              <w:t>-</w:t>
            </w:r>
            <w:r w:rsidRPr="00400764">
              <w:rPr>
                <w:rFonts w:cs="Arial"/>
              </w:rPr>
              <w:t xml:space="preserve"> 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14:paraId="3DDAA7EE" w14:textId="77777777" w:rsidR="00400764" w:rsidRPr="00400764" w:rsidRDefault="00400764" w:rsidP="00400764">
            <w:pPr>
              <w:autoSpaceDE w:val="0"/>
              <w:autoSpaceDN w:val="0"/>
              <w:adjustRightInd w:val="0"/>
              <w:spacing w:before="0"/>
              <w:rPr>
                <w:rFonts w:cs="Arial"/>
                <w:lang w:val="sr-Cyrl-CS"/>
              </w:rPr>
            </w:pPr>
            <w:r w:rsidRPr="00400764">
              <w:rPr>
                <w:rFonts w:cs="Arial"/>
                <w:lang w:val="sr-Cyrl-CS"/>
              </w:rPr>
              <w:t xml:space="preserve">или </w:t>
            </w:r>
          </w:p>
          <w:p w14:paraId="0869269D" w14:textId="28D0AA23" w:rsidR="00400764" w:rsidRPr="00400764" w:rsidRDefault="00400764" w:rsidP="00400764">
            <w:pPr>
              <w:autoSpaceDE w:val="0"/>
              <w:autoSpaceDN w:val="0"/>
              <w:adjustRightInd w:val="0"/>
              <w:spacing w:before="0"/>
              <w:rPr>
                <w:rFonts w:cs="Arial"/>
                <w:lang w:val="sr-Cyrl-CS"/>
              </w:rPr>
            </w:pPr>
            <w:r w:rsidRPr="00400764">
              <w:rPr>
                <w:rFonts w:cs="Arial"/>
                <w:lang w:val="sr-Cyrl-CS"/>
              </w:rPr>
              <w:t>Биланс стања и биланс успеха  за претходне три обрачунске године 201</w:t>
            </w:r>
            <w:r>
              <w:rPr>
                <w:rFonts w:cs="Arial"/>
                <w:lang w:val="sr-Cyrl-CS"/>
              </w:rPr>
              <w:t>3., 2014. и 20</w:t>
            </w:r>
            <w:r w:rsidR="0049659C">
              <w:rPr>
                <w:rFonts w:cs="Arial"/>
                <w:lang w:val="sr-Cyrl-CS"/>
              </w:rPr>
              <w:t>1</w:t>
            </w:r>
            <w:r>
              <w:rPr>
                <w:rFonts w:cs="Arial"/>
                <w:lang w:val="sr-Cyrl-CS"/>
              </w:rPr>
              <w:t>5.</w:t>
            </w:r>
            <w:r w:rsidRPr="00400764">
              <w:rPr>
                <w:rFonts w:cs="Arial"/>
                <w:lang w:val="sr-Cyrl-CS"/>
              </w:rPr>
              <w:t xml:space="preserve"> са мишљењем овлашћеног ревизора, ако је понуђач субјект ревизије у складу са Законом о рачуноводству и Законом о ревизији.</w:t>
            </w:r>
          </w:p>
          <w:p w14:paraId="44FAFDA5" w14:textId="77777777" w:rsidR="00400764" w:rsidRPr="00400764" w:rsidRDefault="00400764" w:rsidP="00400764">
            <w:pPr>
              <w:autoSpaceDE w:val="0"/>
              <w:autoSpaceDN w:val="0"/>
              <w:adjustRightInd w:val="0"/>
              <w:spacing w:before="0"/>
              <w:rPr>
                <w:rFonts w:cs="Arial"/>
              </w:rPr>
            </w:pPr>
            <w:r w:rsidRPr="00400764">
              <w:rPr>
                <w:rFonts w:cs="Arial"/>
              </w:rPr>
              <w:t>Прив</w:t>
            </w:r>
            <w:r w:rsidRPr="00400764">
              <w:rPr>
                <w:rFonts w:cs="Arial"/>
                <w:lang w:val="sr-Cyrl-CS"/>
              </w:rPr>
              <w:t>р</w:t>
            </w:r>
            <w:r w:rsidRPr="00400764">
              <w:rPr>
                <w:rFonts w:cs="Arial"/>
              </w:rPr>
              <w:t>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грађана на приход од самосталне делатности за</w:t>
            </w:r>
            <w:r w:rsidRPr="00400764">
              <w:rPr>
                <w:rFonts w:cs="Arial"/>
                <w:lang w:val="sr-Cyrl-CS"/>
              </w:rPr>
              <w:t xml:space="preserve"> наведене</w:t>
            </w:r>
            <w:r w:rsidRPr="00400764">
              <w:rPr>
                <w:rFonts w:cs="Arial"/>
              </w:rPr>
              <w:t xml:space="preserve"> претходне три обрачунске године издат од стране надлежног пореског органа на чијој територији је регистровано обављање делатности.</w:t>
            </w:r>
          </w:p>
          <w:p w14:paraId="0C54A102" w14:textId="6BE18E03" w:rsidR="00400764" w:rsidRPr="00400764" w:rsidRDefault="00400764" w:rsidP="00400764">
            <w:pPr>
              <w:autoSpaceDE w:val="0"/>
              <w:autoSpaceDN w:val="0"/>
              <w:adjustRightInd w:val="0"/>
              <w:spacing w:before="0"/>
              <w:rPr>
                <w:rFonts w:eastAsia="Calibri" w:cs="Arial"/>
                <w:color w:val="00B0F0"/>
                <w:lang w:val="sr-Cyrl-RS"/>
              </w:rPr>
            </w:pPr>
            <w:r w:rsidRPr="00400764">
              <w:rPr>
                <w:rFonts w:cs="Arial"/>
              </w:rPr>
              <w:t xml:space="preserve">Привредни субјект који није у обавези да утврђује финансијски резултат пословања (паушалац) доставља потврду пословне банке о оствареном </w:t>
            </w:r>
            <w:r w:rsidRPr="00400764">
              <w:rPr>
                <w:rFonts w:cs="Arial"/>
              </w:rPr>
              <w:lastRenderedPageBreak/>
              <w:t xml:space="preserve">укупном приходу на пословном-текућем рачуну за </w:t>
            </w:r>
            <w:r w:rsidRPr="00400764">
              <w:rPr>
                <w:rFonts w:cs="Arial"/>
                <w:lang w:val="sr-Cyrl-CS"/>
              </w:rPr>
              <w:t xml:space="preserve">наведене </w:t>
            </w:r>
            <w:r w:rsidRPr="00400764">
              <w:rPr>
                <w:rFonts w:cs="Arial"/>
              </w:rPr>
              <w:t>претходне три обрачунске године.</w:t>
            </w:r>
          </w:p>
        </w:tc>
      </w:tr>
      <w:tr w:rsidR="00175774" w:rsidRPr="009F3C43" w14:paraId="1F8FD523" w14:textId="77777777" w:rsidTr="00EF7443">
        <w:trPr>
          <w:jc w:val="center"/>
        </w:trPr>
        <w:tc>
          <w:tcPr>
            <w:tcW w:w="729" w:type="dxa"/>
            <w:vAlign w:val="center"/>
          </w:tcPr>
          <w:p w14:paraId="2539C445" w14:textId="77777777" w:rsidR="00175774" w:rsidRPr="009F3C43" w:rsidRDefault="00BD0A3B" w:rsidP="003A4822">
            <w:pPr>
              <w:jc w:val="center"/>
              <w:rPr>
                <w:rFonts w:cs="Arial"/>
                <w:color w:val="00B0F0"/>
              </w:rPr>
            </w:pPr>
            <w:r w:rsidRPr="00A4643A">
              <w:rPr>
                <w:rFonts w:cs="Arial"/>
                <w:lang w:val="sr-Cyrl-RS"/>
              </w:rPr>
              <w:lastRenderedPageBreak/>
              <w:t>6</w:t>
            </w:r>
            <w:r w:rsidR="00175774" w:rsidRPr="00A4643A">
              <w:rPr>
                <w:rFonts w:cs="Arial"/>
              </w:rPr>
              <w:t>.</w:t>
            </w:r>
          </w:p>
        </w:tc>
        <w:tc>
          <w:tcPr>
            <w:tcW w:w="8430" w:type="dxa"/>
          </w:tcPr>
          <w:p w14:paraId="07B17C83" w14:textId="77777777" w:rsidR="00A667E3" w:rsidRDefault="00A667E3" w:rsidP="00432D1C">
            <w:pPr>
              <w:autoSpaceDE w:val="0"/>
              <w:autoSpaceDN w:val="0"/>
              <w:adjustRightInd w:val="0"/>
              <w:spacing w:before="0"/>
              <w:rPr>
                <w:rFonts w:cs="Arial"/>
                <w:b/>
                <w:u w:val="single"/>
              </w:rPr>
            </w:pPr>
          </w:p>
          <w:p w14:paraId="444B4627" w14:textId="4DDBE372" w:rsidR="00A667E3" w:rsidRDefault="00A667E3" w:rsidP="00432D1C">
            <w:pPr>
              <w:autoSpaceDE w:val="0"/>
              <w:autoSpaceDN w:val="0"/>
              <w:adjustRightInd w:val="0"/>
              <w:spacing w:before="0"/>
              <w:rPr>
                <w:rFonts w:cs="Arial"/>
                <w:b/>
                <w:u w:val="single"/>
              </w:rPr>
            </w:pPr>
            <w:r w:rsidRPr="00A667E3">
              <w:rPr>
                <w:rFonts w:cs="Arial"/>
                <w:b/>
                <w:u w:val="single"/>
              </w:rPr>
              <w:t>Технички капацитет</w:t>
            </w:r>
          </w:p>
          <w:p w14:paraId="73EB3F8F" w14:textId="2250E6CF" w:rsidR="00106E24" w:rsidRPr="009C064E" w:rsidRDefault="00106E24" w:rsidP="00432D1C">
            <w:pPr>
              <w:autoSpaceDE w:val="0"/>
              <w:autoSpaceDN w:val="0"/>
              <w:adjustRightInd w:val="0"/>
              <w:spacing w:before="0"/>
              <w:rPr>
                <w:rFonts w:cs="Arial"/>
                <w:b/>
                <w:color w:val="000000"/>
              </w:rPr>
            </w:pPr>
          </w:p>
          <w:p w14:paraId="57663792" w14:textId="77777777" w:rsidR="00106E24" w:rsidRPr="009C064E" w:rsidRDefault="00106E24" w:rsidP="00432D1C">
            <w:pPr>
              <w:autoSpaceDE w:val="0"/>
              <w:autoSpaceDN w:val="0"/>
              <w:adjustRightInd w:val="0"/>
              <w:spacing w:before="0"/>
              <w:rPr>
                <w:rFonts w:cs="Arial"/>
                <w:b/>
                <w:i/>
                <w:color w:val="000000"/>
                <w:lang w:val="sr-Cyrl-RS"/>
              </w:rPr>
            </w:pPr>
            <w:r w:rsidRPr="009C064E">
              <w:rPr>
                <w:rFonts w:cs="Arial"/>
                <w:b/>
                <w:i/>
                <w:color w:val="000000"/>
                <w:lang w:val="sr-Cyrl-RS"/>
              </w:rPr>
              <w:t>Партија 1.</w:t>
            </w:r>
          </w:p>
          <w:p w14:paraId="076EC504" w14:textId="77777777" w:rsidR="00106E24" w:rsidRPr="009C064E" w:rsidRDefault="00106E24" w:rsidP="00432D1C">
            <w:pPr>
              <w:autoSpaceDE w:val="0"/>
              <w:autoSpaceDN w:val="0"/>
              <w:adjustRightInd w:val="0"/>
              <w:spacing w:before="0"/>
              <w:rPr>
                <w:rFonts w:cs="Arial"/>
                <w:b/>
                <w:color w:val="000000"/>
                <w:u w:val="single"/>
              </w:rPr>
            </w:pPr>
            <w:r w:rsidRPr="009C064E">
              <w:rPr>
                <w:rFonts w:cs="Arial"/>
                <w:b/>
                <w:color w:val="000000"/>
                <w:u w:val="single"/>
              </w:rPr>
              <w:t>Услов:</w:t>
            </w:r>
            <w:r w:rsidRPr="009C064E">
              <w:rPr>
                <w:rFonts w:cs="Arial"/>
                <w:b/>
                <w:color w:val="000000"/>
                <w:u w:val="single"/>
              </w:rPr>
              <w:br/>
            </w:r>
          </w:p>
          <w:p w14:paraId="03770574" w14:textId="0EDF71AF" w:rsidR="00106E24" w:rsidRPr="00791789" w:rsidRDefault="00106E24" w:rsidP="00594B66">
            <w:pPr>
              <w:pStyle w:val="NoSpacing"/>
              <w:numPr>
                <w:ilvl w:val="0"/>
                <w:numId w:val="83"/>
              </w:numPr>
              <w:suppressAutoHyphens w:val="0"/>
              <w:spacing w:before="0"/>
              <w:ind w:left="0" w:firstLine="0"/>
              <w:rPr>
                <w:rFonts w:cs="Arial"/>
                <w:b/>
                <w:color w:val="000000" w:themeColor="text1"/>
                <w:sz w:val="22"/>
                <w:szCs w:val="22"/>
                <w:u w:val="single"/>
                <w:lang w:val="sr-Cyrl-RS"/>
              </w:rPr>
            </w:pPr>
            <w:r w:rsidRPr="00791789">
              <w:rPr>
                <w:rFonts w:cs="Arial"/>
                <w:sz w:val="22"/>
                <w:szCs w:val="22"/>
                <w:lang w:val="ru-RU"/>
              </w:rPr>
              <w:t xml:space="preserve">Понуђач располаже довољним </w:t>
            </w:r>
            <w:r w:rsidRPr="00791789">
              <w:rPr>
                <w:rFonts w:cs="Arial"/>
                <w:sz w:val="22"/>
                <w:szCs w:val="22"/>
              </w:rPr>
              <w:t>техничким</w:t>
            </w:r>
            <w:r w:rsidRPr="00791789">
              <w:rPr>
                <w:rFonts w:cs="Arial"/>
                <w:sz w:val="22"/>
                <w:szCs w:val="22"/>
                <w:lang w:val="ru-RU"/>
              </w:rPr>
              <w:t xml:space="preserve"> капацитетом</w:t>
            </w:r>
            <w:r w:rsidRPr="00791789">
              <w:rPr>
                <w:rFonts w:eastAsia="Arial" w:cs="Arial"/>
                <w:spacing w:val="-1"/>
                <w:sz w:val="22"/>
                <w:szCs w:val="22"/>
                <w:lang w:val="sr-Cyrl-RS" w:eastAsia="en-US"/>
              </w:rPr>
              <w:t xml:space="preserve"> ако </w:t>
            </w:r>
            <w:r w:rsidR="00952F94" w:rsidRPr="00791789">
              <w:rPr>
                <w:rFonts w:cs="Arial"/>
                <w:sz w:val="22"/>
                <w:szCs w:val="22"/>
                <w:lang w:val="sr-Cyrl-RS"/>
              </w:rPr>
              <w:t>поседује важећи сертификат о акредитацији лабораторије</w:t>
            </w:r>
            <w:r w:rsidR="00791789" w:rsidRPr="00791789">
              <w:rPr>
                <w:rFonts w:eastAsia="Arial" w:cs="Arial"/>
                <w:spacing w:val="-1"/>
                <w:sz w:val="22"/>
                <w:szCs w:val="22"/>
                <w:lang w:val="sr-Cyrl-RS" w:eastAsia="en-US"/>
              </w:rPr>
              <w:t xml:space="preserve"> за испитивање земљишта</w:t>
            </w:r>
            <w:r w:rsidR="00952F94" w:rsidRPr="00791789">
              <w:rPr>
                <w:rFonts w:cs="Arial"/>
                <w:sz w:val="22"/>
                <w:szCs w:val="22"/>
                <w:lang w:val="sr-Cyrl-RS"/>
              </w:rPr>
              <w:t xml:space="preserve"> по стандарду</w:t>
            </w:r>
            <w:r w:rsidR="00952F94" w:rsidRPr="00791789">
              <w:rPr>
                <w:rFonts w:cs="Arial"/>
                <w:sz w:val="22"/>
                <w:szCs w:val="22"/>
                <w:lang w:val="sr-Latn-RS"/>
              </w:rPr>
              <w:t xml:space="preserve"> SRPS ISO/IEC 17025:2006</w:t>
            </w:r>
          </w:p>
          <w:p w14:paraId="0818D9F5" w14:textId="77777777" w:rsidR="00106E24" w:rsidRPr="009C064E" w:rsidRDefault="00106E24" w:rsidP="00432D1C">
            <w:pPr>
              <w:pStyle w:val="NoSpacing"/>
              <w:suppressAutoHyphens w:val="0"/>
              <w:spacing w:before="0"/>
              <w:rPr>
                <w:rFonts w:cs="Arial"/>
                <w:b/>
                <w:color w:val="000000" w:themeColor="text1"/>
                <w:sz w:val="22"/>
                <w:szCs w:val="22"/>
                <w:u w:val="single"/>
                <w:lang w:val="sr-Cyrl-RS"/>
              </w:rPr>
            </w:pPr>
            <w:r w:rsidRPr="009C064E">
              <w:rPr>
                <w:rFonts w:cs="Arial"/>
                <w:b/>
                <w:color w:val="000000" w:themeColor="text1"/>
                <w:sz w:val="22"/>
                <w:szCs w:val="22"/>
                <w:u w:val="single"/>
                <w:lang w:val="sr-Cyrl-RS"/>
              </w:rPr>
              <w:t>Доказ:</w:t>
            </w:r>
          </w:p>
          <w:p w14:paraId="3C6E42ED" w14:textId="77777777" w:rsidR="00106E24" w:rsidRPr="00DA7067" w:rsidRDefault="00106E24" w:rsidP="00432D1C">
            <w:pPr>
              <w:pStyle w:val="NoSpacing"/>
              <w:suppressAutoHyphens w:val="0"/>
              <w:spacing w:before="0"/>
              <w:rPr>
                <w:rFonts w:cs="Arial"/>
                <w:b/>
                <w:color w:val="000000" w:themeColor="text1"/>
                <w:sz w:val="22"/>
                <w:szCs w:val="22"/>
                <w:u w:val="single"/>
                <w:lang w:val="sr-Cyrl-RS"/>
              </w:rPr>
            </w:pPr>
          </w:p>
          <w:p w14:paraId="6D0A5D67" w14:textId="3A625FB9" w:rsidR="00106E24" w:rsidRPr="00791789" w:rsidRDefault="00DA7067" w:rsidP="00DA7067">
            <w:pPr>
              <w:pStyle w:val="ListParagraph"/>
              <w:numPr>
                <w:ilvl w:val="0"/>
                <w:numId w:val="83"/>
              </w:numPr>
              <w:autoSpaceDE w:val="0"/>
              <w:autoSpaceDN w:val="0"/>
              <w:adjustRightInd w:val="0"/>
              <w:spacing w:before="0"/>
              <w:rPr>
                <w:rFonts w:ascii="Arial" w:hAnsi="Arial" w:cs="Arial"/>
                <w:color w:val="000000"/>
                <w:lang w:val="sr-Cyrl-RS"/>
              </w:rPr>
            </w:pPr>
            <w:r w:rsidRPr="00791789">
              <w:rPr>
                <w:rFonts w:ascii="Arial" w:hAnsi="Arial" w:cs="Arial"/>
                <w:lang w:val="sr-Cyrl-RS"/>
              </w:rPr>
              <w:t>К</w:t>
            </w:r>
            <w:r w:rsidRPr="00791789">
              <w:rPr>
                <w:rFonts w:ascii="Arial" w:hAnsi="Arial" w:cs="Arial"/>
              </w:rPr>
              <w:t>опија важећег сертификата о</w:t>
            </w:r>
            <w:r w:rsidRPr="00791789">
              <w:rPr>
                <w:rFonts w:ascii="Arial" w:hAnsi="Arial" w:cs="Arial"/>
                <w:lang w:val="sr-Cyrl-RS"/>
              </w:rPr>
              <w:t xml:space="preserve"> акредитацији лабораторије</w:t>
            </w:r>
            <w:r w:rsidR="00791789" w:rsidRPr="00791789">
              <w:rPr>
                <w:rFonts w:ascii="Arial" w:hAnsi="Arial" w:cs="Arial"/>
                <w:color w:val="000000"/>
                <w:lang w:val="sr-Cyrl-RS"/>
              </w:rPr>
              <w:t xml:space="preserve"> од Акредитационог тела Србије</w:t>
            </w:r>
          </w:p>
          <w:p w14:paraId="41AE3A6B" w14:textId="77777777" w:rsidR="00106E24" w:rsidRPr="009C064E" w:rsidRDefault="00106E24" w:rsidP="00432D1C">
            <w:pPr>
              <w:tabs>
                <w:tab w:val="left" w:pos="3780"/>
              </w:tabs>
              <w:autoSpaceDE w:val="0"/>
              <w:autoSpaceDN w:val="0"/>
              <w:adjustRightInd w:val="0"/>
              <w:spacing w:before="0"/>
              <w:rPr>
                <w:rFonts w:cs="Arial"/>
                <w:b/>
                <w:color w:val="000000"/>
                <w:lang w:val="sr-Cyrl-RS"/>
              </w:rPr>
            </w:pPr>
          </w:p>
          <w:p w14:paraId="5403FA67" w14:textId="77777777" w:rsidR="00106E24" w:rsidRPr="009C064E" w:rsidRDefault="00106E24" w:rsidP="00432D1C">
            <w:pPr>
              <w:tabs>
                <w:tab w:val="left" w:pos="3780"/>
              </w:tabs>
              <w:autoSpaceDE w:val="0"/>
              <w:autoSpaceDN w:val="0"/>
              <w:adjustRightInd w:val="0"/>
              <w:spacing w:before="0"/>
              <w:rPr>
                <w:rFonts w:cs="Arial"/>
                <w:b/>
                <w:color w:val="000000"/>
                <w:lang w:val="sr-Cyrl-RS"/>
              </w:rPr>
            </w:pPr>
            <w:r w:rsidRPr="009C064E">
              <w:rPr>
                <w:rFonts w:cs="Arial"/>
                <w:b/>
                <w:i/>
                <w:color w:val="000000"/>
                <w:lang w:val="sr-Cyrl-RS"/>
              </w:rPr>
              <w:t>Партија 2</w:t>
            </w:r>
            <w:r w:rsidRPr="009C064E">
              <w:rPr>
                <w:rFonts w:cs="Arial"/>
                <w:b/>
                <w:color w:val="000000"/>
                <w:lang w:val="sr-Cyrl-RS"/>
              </w:rPr>
              <w:t>.</w:t>
            </w:r>
          </w:p>
          <w:p w14:paraId="37AA31F6" w14:textId="2BCF460C" w:rsidR="00106E24" w:rsidRPr="009C064E" w:rsidRDefault="00106E24" w:rsidP="00432D1C">
            <w:pPr>
              <w:autoSpaceDE w:val="0"/>
              <w:autoSpaceDN w:val="0"/>
              <w:adjustRightInd w:val="0"/>
              <w:spacing w:before="0"/>
              <w:rPr>
                <w:rFonts w:cs="Arial"/>
                <w:b/>
                <w:u w:val="single"/>
              </w:rPr>
            </w:pPr>
            <w:r w:rsidRPr="009C064E">
              <w:rPr>
                <w:rFonts w:cs="Arial"/>
                <w:b/>
                <w:color w:val="000000"/>
                <w:u w:val="single"/>
              </w:rPr>
              <w:t>Услов:</w:t>
            </w:r>
            <w:r w:rsidR="00432D1C" w:rsidRPr="009C064E">
              <w:rPr>
                <w:rFonts w:cs="Arial"/>
                <w:i/>
                <w:color w:val="00B0F0"/>
                <w:lang w:val="ru-RU"/>
              </w:rPr>
              <w:t xml:space="preserve"> </w:t>
            </w:r>
            <w:r w:rsidR="00432D1C" w:rsidRPr="009C064E">
              <w:rPr>
                <w:rFonts w:cs="Arial"/>
                <w:lang w:val="ru-RU"/>
              </w:rPr>
              <w:t xml:space="preserve">Понуђач располаже довољним </w:t>
            </w:r>
            <w:r w:rsidR="00432D1C" w:rsidRPr="009C064E">
              <w:rPr>
                <w:rFonts w:cs="Arial"/>
              </w:rPr>
              <w:t>техничким</w:t>
            </w:r>
            <w:r w:rsidR="00432D1C" w:rsidRPr="009C064E">
              <w:rPr>
                <w:rFonts w:cs="Arial"/>
                <w:lang w:val="ru-RU"/>
              </w:rPr>
              <w:t xml:space="preserve"> капацитетом </w:t>
            </w:r>
            <w:r w:rsidR="00432D1C" w:rsidRPr="009C064E">
              <w:rPr>
                <w:rFonts w:cs="Arial"/>
              </w:rPr>
              <w:t xml:space="preserve">ако поседује </w:t>
            </w:r>
            <w:r w:rsidR="00432D1C" w:rsidRPr="009C064E">
              <w:rPr>
                <w:rFonts w:cs="Arial"/>
                <w:lang w:val="sr-Cyrl-CS"/>
              </w:rPr>
              <w:t>(власништво/закуп)</w:t>
            </w:r>
            <w:r w:rsidR="00432D1C" w:rsidRPr="009C064E">
              <w:rPr>
                <w:rFonts w:cs="Arial"/>
                <w:lang w:val="ru-RU"/>
              </w:rPr>
              <w:t>:</w:t>
            </w:r>
          </w:p>
          <w:p w14:paraId="174B7D77" w14:textId="15C399B9" w:rsidR="00106E24" w:rsidRPr="009C064E" w:rsidRDefault="00432D1C" w:rsidP="003C3350">
            <w:pPr>
              <w:pStyle w:val="ListParagraph"/>
              <w:numPr>
                <w:ilvl w:val="0"/>
                <w:numId w:val="84"/>
              </w:numPr>
              <w:tabs>
                <w:tab w:val="left" w:pos="598"/>
              </w:tabs>
              <w:autoSpaceDE w:val="0"/>
              <w:autoSpaceDN w:val="0"/>
              <w:adjustRightInd w:val="0"/>
              <w:spacing w:before="0" w:after="0" w:line="240" w:lineRule="auto"/>
              <w:ind w:left="598" w:firstLine="0"/>
              <w:rPr>
                <w:rFonts w:ascii="Arial" w:hAnsi="Arial" w:cs="Arial"/>
                <w:color w:val="000000"/>
                <w:lang w:val="sr-Cyrl-RS"/>
              </w:rPr>
            </w:pPr>
            <w:r w:rsidRPr="009C064E">
              <w:rPr>
                <w:rFonts w:ascii="Arial" w:hAnsi="Arial" w:cs="Arial"/>
                <w:color w:val="000000"/>
                <w:lang w:val="sr-Cyrl-RS"/>
              </w:rPr>
              <w:t>опрему</w:t>
            </w:r>
            <w:r w:rsidR="00106E24" w:rsidRPr="009C064E">
              <w:rPr>
                <w:rFonts w:ascii="Arial" w:hAnsi="Arial" w:cs="Arial"/>
                <w:color w:val="000000"/>
                <w:lang w:val="sr-Cyrl-RS"/>
              </w:rPr>
              <w:t xml:space="preserve">  за хидрографска мерења</w:t>
            </w:r>
          </w:p>
          <w:p w14:paraId="46190291" w14:textId="205D719E" w:rsidR="00106E24" w:rsidRPr="009C064E" w:rsidRDefault="00106E24" w:rsidP="003C3350">
            <w:pPr>
              <w:pStyle w:val="ListParagraph"/>
              <w:numPr>
                <w:ilvl w:val="0"/>
                <w:numId w:val="84"/>
              </w:numPr>
              <w:tabs>
                <w:tab w:val="left" w:pos="688"/>
              </w:tabs>
              <w:autoSpaceDE w:val="0"/>
              <w:autoSpaceDN w:val="0"/>
              <w:adjustRightInd w:val="0"/>
              <w:spacing w:before="0" w:after="0" w:line="240" w:lineRule="auto"/>
              <w:ind w:left="598" w:firstLine="0"/>
              <w:rPr>
                <w:rFonts w:ascii="Arial" w:hAnsi="Arial" w:cs="Arial"/>
                <w:color w:val="000000"/>
                <w:lang w:val="sr-Cyrl-RS"/>
              </w:rPr>
            </w:pPr>
            <w:r w:rsidRPr="009C064E">
              <w:rPr>
                <w:rFonts w:ascii="Arial" w:hAnsi="Arial" w:cs="Arial"/>
                <w:color w:val="000000"/>
                <w:lang w:val="sr-Cyrl-RS"/>
              </w:rPr>
              <w:t>Multibeam echosounder sistem (MBES) или широкопојасни батиметријски систем са следећим карактеристикама  :</w:t>
            </w:r>
          </w:p>
          <w:p w14:paraId="48844154" w14:textId="06DCC4A6" w:rsidR="00106E24" w:rsidRPr="009C064E" w:rsidRDefault="00106E24" w:rsidP="003C3350">
            <w:pPr>
              <w:pStyle w:val="ListParagraph"/>
              <w:numPr>
                <w:ilvl w:val="0"/>
                <w:numId w:val="85"/>
              </w:numPr>
              <w:tabs>
                <w:tab w:val="left" w:pos="688"/>
                <w:tab w:val="left" w:pos="1087"/>
              </w:tabs>
              <w:autoSpaceDE w:val="0"/>
              <w:autoSpaceDN w:val="0"/>
              <w:adjustRightInd w:val="0"/>
              <w:spacing w:before="0" w:after="0" w:line="240" w:lineRule="auto"/>
              <w:ind w:left="868" w:firstLine="0"/>
              <w:rPr>
                <w:rFonts w:ascii="Arial" w:hAnsi="Arial" w:cs="Arial"/>
                <w:color w:val="000000"/>
                <w:lang w:val="sr-Cyrl-RS"/>
              </w:rPr>
            </w:pPr>
            <w:r w:rsidRPr="009C064E">
              <w:rPr>
                <w:rFonts w:ascii="Arial" w:hAnsi="Arial" w:cs="Arial"/>
                <w:color w:val="000000"/>
                <w:lang w:val="sr-Cyrl-RS"/>
              </w:rPr>
              <w:t>Угао снимања  минимум 160˚</w:t>
            </w:r>
          </w:p>
          <w:p w14:paraId="14CB0664" w14:textId="77777777" w:rsidR="00106E24" w:rsidRPr="009C064E" w:rsidRDefault="00106E24" w:rsidP="003C3350">
            <w:pPr>
              <w:pStyle w:val="ListParagraph"/>
              <w:numPr>
                <w:ilvl w:val="0"/>
                <w:numId w:val="85"/>
              </w:numPr>
              <w:tabs>
                <w:tab w:val="left" w:pos="688"/>
                <w:tab w:val="left" w:pos="1087"/>
              </w:tabs>
              <w:autoSpaceDE w:val="0"/>
              <w:autoSpaceDN w:val="0"/>
              <w:adjustRightInd w:val="0"/>
              <w:spacing w:before="0" w:after="0" w:line="240" w:lineRule="auto"/>
              <w:ind w:left="868" w:firstLine="0"/>
              <w:rPr>
                <w:rFonts w:ascii="Arial" w:hAnsi="Arial" w:cs="Arial"/>
                <w:color w:val="000000"/>
                <w:lang w:val="sr-Cyrl-RS"/>
              </w:rPr>
            </w:pPr>
            <w:r w:rsidRPr="009C064E">
              <w:rPr>
                <w:rFonts w:ascii="Arial" w:hAnsi="Arial" w:cs="Arial"/>
                <w:color w:val="000000"/>
                <w:lang w:val="sr-Cyrl-RS"/>
              </w:rPr>
              <w:t>Мерни опсег  0.5 do 50m</w:t>
            </w:r>
          </w:p>
          <w:p w14:paraId="4BC0D9C2" w14:textId="77777777" w:rsidR="00106E24" w:rsidRPr="009C064E" w:rsidRDefault="00106E24" w:rsidP="003C3350">
            <w:pPr>
              <w:pStyle w:val="ListParagraph"/>
              <w:numPr>
                <w:ilvl w:val="0"/>
                <w:numId w:val="85"/>
              </w:numPr>
              <w:tabs>
                <w:tab w:val="left" w:pos="688"/>
                <w:tab w:val="left" w:pos="1087"/>
              </w:tabs>
              <w:autoSpaceDE w:val="0"/>
              <w:autoSpaceDN w:val="0"/>
              <w:adjustRightInd w:val="0"/>
              <w:spacing w:before="0" w:after="0" w:line="240" w:lineRule="auto"/>
              <w:ind w:left="868" w:firstLine="0"/>
              <w:rPr>
                <w:rFonts w:ascii="Arial" w:hAnsi="Arial" w:cs="Arial"/>
                <w:color w:val="000000"/>
                <w:lang w:val="sr-Cyrl-RS"/>
              </w:rPr>
            </w:pPr>
            <w:r w:rsidRPr="009C064E">
              <w:rPr>
                <w:rFonts w:ascii="Arial" w:hAnsi="Arial" w:cs="Arial"/>
                <w:color w:val="000000"/>
                <w:lang w:val="sr-Cyrl-RS"/>
              </w:rPr>
              <w:t xml:space="preserve">Интегрисан RTK GNSS геодетски пријемник (L1/L2) са тачношћу (rms) у режиму рада у покрету од 5cm +1ppm </w:t>
            </w:r>
          </w:p>
          <w:p w14:paraId="406EC07E" w14:textId="77777777" w:rsidR="00106E24" w:rsidRPr="009C064E" w:rsidRDefault="00106E24" w:rsidP="003C3350">
            <w:pPr>
              <w:pStyle w:val="ListParagraph"/>
              <w:numPr>
                <w:ilvl w:val="0"/>
                <w:numId w:val="85"/>
              </w:numPr>
              <w:tabs>
                <w:tab w:val="left" w:pos="688"/>
                <w:tab w:val="left" w:pos="1087"/>
              </w:tabs>
              <w:autoSpaceDE w:val="0"/>
              <w:autoSpaceDN w:val="0"/>
              <w:adjustRightInd w:val="0"/>
              <w:spacing w:before="0" w:after="0" w:line="240" w:lineRule="auto"/>
              <w:ind w:left="868" w:firstLine="0"/>
              <w:rPr>
                <w:rFonts w:ascii="Arial" w:hAnsi="Arial" w:cs="Arial"/>
                <w:color w:val="000000"/>
                <w:lang w:val="sr-Cyrl-RS"/>
              </w:rPr>
            </w:pPr>
            <w:r w:rsidRPr="009C064E">
              <w:rPr>
                <w:rFonts w:ascii="Arial" w:hAnsi="Arial" w:cs="Arial"/>
                <w:color w:val="000000"/>
                <w:lang w:val="sr-Cyrl-RS"/>
              </w:rPr>
              <w:t>Интегрисан систем за одређивање правца ((тачности ≤0.1˚)</w:t>
            </w:r>
          </w:p>
          <w:p w14:paraId="73DB7384" w14:textId="77777777" w:rsidR="00106E24" w:rsidRPr="009C064E" w:rsidRDefault="00106E24" w:rsidP="003C3350">
            <w:pPr>
              <w:pStyle w:val="ListParagraph"/>
              <w:numPr>
                <w:ilvl w:val="0"/>
                <w:numId w:val="85"/>
              </w:numPr>
              <w:tabs>
                <w:tab w:val="left" w:pos="688"/>
                <w:tab w:val="left" w:pos="1087"/>
              </w:tabs>
              <w:autoSpaceDE w:val="0"/>
              <w:autoSpaceDN w:val="0"/>
              <w:adjustRightInd w:val="0"/>
              <w:spacing w:before="0" w:after="0" w:line="240" w:lineRule="auto"/>
              <w:ind w:left="868" w:firstLine="0"/>
              <w:rPr>
                <w:rFonts w:ascii="Arial" w:hAnsi="Arial" w:cs="Arial"/>
                <w:color w:val="000000"/>
                <w:lang w:val="sr-Cyrl-RS"/>
              </w:rPr>
            </w:pPr>
            <w:r w:rsidRPr="009C064E">
              <w:rPr>
                <w:rFonts w:ascii="Arial" w:hAnsi="Arial" w:cs="Arial"/>
                <w:color w:val="000000"/>
                <w:lang w:val="sr-Cyrl-RS"/>
              </w:rPr>
              <w:t xml:space="preserve">Интегрисан IMU система за мерење покрета брода </w:t>
            </w:r>
          </w:p>
          <w:p w14:paraId="44EB95AD" w14:textId="4D442542" w:rsidR="00106E24" w:rsidRPr="009C064E" w:rsidRDefault="00432D1C" w:rsidP="003C3350">
            <w:pPr>
              <w:pStyle w:val="ListParagraph"/>
              <w:numPr>
                <w:ilvl w:val="0"/>
                <w:numId w:val="84"/>
              </w:numPr>
              <w:tabs>
                <w:tab w:val="left" w:pos="688"/>
              </w:tabs>
              <w:autoSpaceDE w:val="0"/>
              <w:autoSpaceDN w:val="0"/>
              <w:adjustRightInd w:val="0"/>
              <w:spacing w:before="0" w:after="0" w:line="240" w:lineRule="auto"/>
              <w:ind w:left="598" w:firstLine="0"/>
              <w:rPr>
                <w:rFonts w:ascii="Arial" w:hAnsi="Arial" w:cs="Arial"/>
                <w:color w:val="000000"/>
                <w:lang w:val="sr-Cyrl-RS"/>
              </w:rPr>
            </w:pPr>
            <w:r w:rsidRPr="009C064E">
              <w:rPr>
                <w:rFonts w:ascii="Arial" w:hAnsi="Arial" w:cs="Arial"/>
                <w:color w:val="000000"/>
                <w:lang w:val="sr-Cyrl-RS"/>
              </w:rPr>
              <w:t>Уређај</w:t>
            </w:r>
            <w:r w:rsidR="00106E24" w:rsidRPr="009C064E">
              <w:rPr>
                <w:rFonts w:ascii="Arial" w:hAnsi="Arial" w:cs="Arial"/>
                <w:color w:val="000000"/>
                <w:lang w:val="sr-Cyrl-RS"/>
              </w:rPr>
              <w:t xml:space="preserve"> за мерење брзине звука у реалном времену и мерење брзине  звука дуж целог воденог стуба</w:t>
            </w:r>
          </w:p>
          <w:p w14:paraId="1CD9D81B" w14:textId="77777777" w:rsidR="00106E24" w:rsidRPr="009C064E" w:rsidRDefault="00106E24" w:rsidP="003C3350">
            <w:pPr>
              <w:pStyle w:val="ListParagraph"/>
              <w:numPr>
                <w:ilvl w:val="0"/>
                <w:numId w:val="84"/>
              </w:numPr>
              <w:tabs>
                <w:tab w:val="left" w:pos="688"/>
              </w:tabs>
              <w:autoSpaceDE w:val="0"/>
              <w:autoSpaceDN w:val="0"/>
              <w:adjustRightInd w:val="0"/>
              <w:spacing w:before="0" w:after="0" w:line="240" w:lineRule="auto"/>
              <w:ind w:left="598" w:firstLine="0"/>
              <w:rPr>
                <w:rFonts w:ascii="Arial" w:hAnsi="Arial" w:cs="Arial"/>
                <w:color w:val="000000"/>
                <w:lang w:val="sr-Cyrl-RS"/>
              </w:rPr>
            </w:pPr>
            <w:r w:rsidRPr="009C064E">
              <w:rPr>
                <w:rFonts w:ascii="Arial" w:hAnsi="Arial" w:cs="Arial"/>
                <w:color w:val="000000"/>
                <w:lang w:val="sr-Cyrl-RS"/>
              </w:rPr>
              <w:t>Софтвер за аквизицију и процесирање резултата мерења.</w:t>
            </w:r>
          </w:p>
          <w:p w14:paraId="6C443782" w14:textId="77777777" w:rsidR="00106E24" w:rsidRPr="009C064E" w:rsidRDefault="00106E24" w:rsidP="003C3350">
            <w:pPr>
              <w:pStyle w:val="ListParagraph"/>
              <w:numPr>
                <w:ilvl w:val="0"/>
                <w:numId w:val="84"/>
              </w:numPr>
              <w:tabs>
                <w:tab w:val="left" w:pos="688"/>
              </w:tabs>
              <w:autoSpaceDE w:val="0"/>
              <w:autoSpaceDN w:val="0"/>
              <w:adjustRightInd w:val="0"/>
              <w:spacing w:before="0" w:after="0" w:line="240" w:lineRule="auto"/>
              <w:ind w:left="598" w:firstLine="0"/>
              <w:rPr>
                <w:rFonts w:ascii="Arial" w:hAnsi="Arial" w:cs="Arial"/>
                <w:color w:val="000000"/>
                <w:lang w:val="sr-Cyrl-RS"/>
              </w:rPr>
            </w:pPr>
            <w:r w:rsidRPr="009C064E">
              <w:rPr>
                <w:rFonts w:ascii="Arial" w:hAnsi="Arial" w:cs="Arial"/>
                <w:color w:val="000000"/>
                <w:lang w:val="sr-Cyrl-RS"/>
              </w:rPr>
              <w:t>Систем за мерење мора задовољавати IHO 44 стандард за хидрографска мерења.</w:t>
            </w:r>
          </w:p>
          <w:p w14:paraId="10125CCF" w14:textId="77777777" w:rsidR="00106E24" w:rsidRPr="009C064E" w:rsidRDefault="00106E24" w:rsidP="003C3350">
            <w:pPr>
              <w:pStyle w:val="ListParagraph"/>
              <w:numPr>
                <w:ilvl w:val="0"/>
                <w:numId w:val="84"/>
              </w:numPr>
              <w:tabs>
                <w:tab w:val="left" w:pos="688"/>
              </w:tabs>
              <w:autoSpaceDE w:val="0"/>
              <w:autoSpaceDN w:val="0"/>
              <w:adjustRightInd w:val="0"/>
              <w:spacing w:before="0" w:after="0" w:line="240" w:lineRule="auto"/>
              <w:ind w:left="598" w:firstLine="0"/>
              <w:rPr>
                <w:rFonts w:cs="Arial"/>
                <w:b/>
                <w:color w:val="000000"/>
                <w:lang w:val="sr-Cyrl-RS"/>
              </w:rPr>
            </w:pPr>
            <w:r w:rsidRPr="009C064E">
              <w:rPr>
                <w:rFonts w:ascii="Arial" w:hAnsi="Arial" w:cs="Arial"/>
                <w:color w:val="000000"/>
                <w:lang w:val="sr-Cyrl-RS"/>
              </w:rPr>
              <w:t>Поседовање лиценцираног софтвера за обраду и анализу просторних података</w:t>
            </w:r>
            <w:r w:rsidRPr="009C064E">
              <w:rPr>
                <w:rFonts w:cs="Arial"/>
                <w:b/>
                <w:color w:val="000000"/>
                <w:lang w:val="sr-Cyrl-RS"/>
              </w:rPr>
              <w:tab/>
            </w:r>
          </w:p>
          <w:p w14:paraId="2B7F17F0" w14:textId="77777777" w:rsidR="00106E24" w:rsidRPr="009C064E" w:rsidRDefault="00106E24" w:rsidP="003C3350">
            <w:pPr>
              <w:pStyle w:val="ListParagraph"/>
              <w:numPr>
                <w:ilvl w:val="0"/>
                <w:numId w:val="84"/>
              </w:numPr>
              <w:spacing w:before="0" w:after="0" w:line="240" w:lineRule="auto"/>
              <w:ind w:left="598" w:firstLine="0"/>
              <w:rPr>
                <w:rFonts w:ascii="Arial" w:hAnsi="Arial" w:cs="Arial"/>
                <w:color w:val="000000"/>
                <w:lang w:val="ru-RU"/>
              </w:rPr>
            </w:pPr>
            <w:r w:rsidRPr="009C064E">
              <w:rPr>
                <w:rFonts w:ascii="Arial" w:hAnsi="Arial" w:cs="Arial"/>
                <w:color w:val="000000"/>
                <w:lang w:val="ru-RU"/>
              </w:rPr>
              <w:t>да поседује геодетску опрему за геодетска снимања у складу са захтевима из Пројектног задатка,</w:t>
            </w:r>
          </w:p>
          <w:p w14:paraId="5E0CC04B" w14:textId="3F0256E0" w:rsidR="00106E24" w:rsidRPr="0004462C" w:rsidRDefault="00106E24" w:rsidP="00106E24">
            <w:pPr>
              <w:autoSpaceDE w:val="0"/>
              <w:autoSpaceDN w:val="0"/>
              <w:adjustRightInd w:val="0"/>
              <w:rPr>
                <w:rFonts w:cs="Arial"/>
                <w:b/>
                <w:u w:val="single"/>
              </w:rPr>
            </w:pPr>
            <w:r w:rsidRPr="009C064E">
              <w:rPr>
                <w:rFonts w:cs="Arial"/>
                <w:b/>
                <w:color w:val="000000"/>
                <w:u w:val="single"/>
              </w:rPr>
              <w:t xml:space="preserve">Доказ: </w:t>
            </w:r>
          </w:p>
          <w:p w14:paraId="6FAC47FE" w14:textId="275171BA" w:rsidR="0039186F" w:rsidRPr="0004462C" w:rsidRDefault="00106E24" w:rsidP="0039186F">
            <w:pPr>
              <w:autoSpaceDE w:val="0"/>
              <w:autoSpaceDN w:val="0"/>
              <w:adjustRightInd w:val="0"/>
              <w:spacing w:before="0"/>
              <w:rPr>
                <w:rFonts w:eastAsia="Calibri" w:cs="Arial"/>
                <w:lang w:val="ru-RU"/>
              </w:rPr>
            </w:pPr>
            <w:r w:rsidRPr="0004462C">
              <w:rPr>
                <w:rFonts w:eastAsia="Calibri" w:cs="Arial"/>
                <w:lang w:val="ru-RU"/>
              </w:rPr>
              <w:t xml:space="preserve">- </w:t>
            </w:r>
            <w:r w:rsidR="0039186F" w:rsidRPr="0004462C">
              <w:rPr>
                <w:rFonts w:cs="Arial"/>
              </w:rPr>
              <w:t xml:space="preserve">Изјава понуђача о довољном </w:t>
            </w:r>
            <w:r w:rsidR="0039186F" w:rsidRPr="0004462C">
              <w:rPr>
                <w:rFonts w:cs="Arial"/>
                <w:lang w:val="sr-Cyrl-RS"/>
              </w:rPr>
              <w:t xml:space="preserve">техничком </w:t>
            </w:r>
            <w:r w:rsidR="0039186F" w:rsidRPr="0004462C">
              <w:rPr>
                <w:rFonts w:cs="Arial"/>
              </w:rPr>
              <w:t>капацитету</w:t>
            </w:r>
            <w:r w:rsidR="0039186F" w:rsidRPr="0004462C">
              <w:rPr>
                <w:rFonts w:cs="Arial"/>
                <w:i/>
              </w:rPr>
              <w:t xml:space="preserve">  Образац бр. </w:t>
            </w:r>
            <w:r w:rsidR="0004462C" w:rsidRPr="0004462C">
              <w:rPr>
                <w:rFonts w:cs="Arial"/>
                <w:i/>
                <w:lang w:val="sr-Cyrl-RS"/>
              </w:rPr>
              <w:t>5</w:t>
            </w:r>
            <w:r w:rsidR="0039186F" w:rsidRPr="0004462C">
              <w:rPr>
                <w:rFonts w:cs="Arial"/>
                <w:i/>
                <w:lang w:val="sr-Cyrl-RS"/>
              </w:rPr>
              <w:t>,</w:t>
            </w:r>
          </w:p>
          <w:p w14:paraId="2A39D883" w14:textId="6293DAA2" w:rsidR="00106E24" w:rsidRPr="009C064E" w:rsidRDefault="0039186F" w:rsidP="0039186F">
            <w:pPr>
              <w:autoSpaceDE w:val="0"/>
              <w:autoSpaceDN w:val="0"/>
              <w:adjustRightInd w:val="0"/>
              <w:spacing w:before="0"/>
              <w:rPr>
                <w:rFonts w:eastAsia="Calibri" w:cs="Arial"/>
                <w:lang w:val="ru-RU"/>
              </w:rPr>
            </w:pPr>
            <w:r w:rsidRPr="009C064E">
              <w:rPr>
                <w:rFonts w:eastAsia="Calibri" w:cs="Arial"/>
                <w:color w:val="000000"/>
                <w:lang w:val="ru-RU"/>
              </w:rPr>
              <w:t xml:space="preserve">- </w:t>
            </w:r>
            <w:r w:rsidR="00106E24" w:rsidRPr="009C064E">
              <w:rPr>
                <w:rFonts w:eastAsia="Calibri" w:cs="Arial"/>
                <w:lang w:val="ru-RU"/>
              </w:rPr>
              <w:t>фотокопија пописне листе понуђача</w:t>
            </w:r>
          </w:p>
          <w:p w14:paraId="5D3751B7" w14:textId="1BAB5309" w:rsidR="000C13DF" w:rsidRPr="009C064E" w:rsidRDefault="000C13DF" w:rsidP="0039186F">
            <w:pPr>
              <w:autoSpaceDE w:val="0"/>
              <w:autoSpaceDN w:val="0"/>
              <w:adjustRightInd w:val="0"/>
              <w:spacing w:before="0"/>
              <w:rPr>
                <w:rFonts w:cs="Arial"/>
                <w:i/>
                <w:color w:val="00B0F0"/>
              </w:rPr>
            </w:pPr>
          </w:p>
          <w:p w14:paraId="47AD8712" w14:textId="77777777" w:rsidR="00106E24" w:rsidRPr="009C064E" w:rsidRDefault="00106E24" w:rsidP="00106E24">
            <w:pPr>
              <w:autoSpaceDE w:val="0"/>
              <w:autoSpaceDN w:val="0"/>
              <w:adjustRightInd w:val="0"/>
              <w:rPr>
                <w:rFonts w:cs="Arial"/>
                <w:b/>
                <w:color w:val="000000"/>
                <w:lang w:val="sr-Cyrl-RS"/>
              </w:rPr>
            </w:pPr>
            <w:r w:rsidRPr="009C064E">
              <w:rPr>
                <w:rFonts w:cs="Arial"/>
                <w:b/>
                <w:color w:val="000000"/>
                <w:lang w:val="sr-Cyrl-RS"/>
              </w:rPr>
              <w:t>Партија 3.</w:t>
            </w:r>
          </w:p>
          <w:p w14:paraId="672392E1" w14:textId="77777777" w:rsidR="00106E24" w:rsidRPr="009C064E" w:rsidRDefault="00106E24" w:rsidP="00106E24">
            <w:pPr>
              <w:autoSpaceDE w:val="0"/>
              <w:autoSpaceDN w:val="0"/>
              <w:adjustRightInd w:val="0"/>
              <w:rPr>
                <w:rFonts w:cs="Arial"/>
                <w:b/>
                <w:color w:val="000000"/>
                <w:u w:val="single"/>
              </w:rPr>
            </w:pPr>
            <w:r w:rsidRPr="009C064E">
              <w:rPr>
                <w:rFonts w:cs="Arial"/>
                <w:b/>
                <w:color w:val="000000"/>
                <w:u w:val="single"/>
              </w:rPr>
              <w:t>Услов:</w:t>
            </w:r>
          </w:p>
          <w:p w14:paraId="15673399" w14:textId="77777777" w:rsidR="00106E24" w:rsidRPr="009C064E" w:rsidRDefault="00106E24" w:rsidP="003C3350">
            <w:pPr>
              <w:pStyle w:val="ListParagraph"/>
              <w:numPr>
                <w:ilvl w:val="0"/>
                <w:numId w:val="84"/>
              </w:numPr>
              <w:spacing w:before="0"/>
              <w:rPr>
                <w:rFonts w:ascii="Arial" w:hAnsi="Arial" w:cs="Arial"/>
                <w:color w:val="000000"/>
                <w:lang w:val="ru-RU"/>
              </w:rPr>
            </w:pPr>
            <w:r w:rsidRPr="009C064E">
              <w:rPr>
                <w:rFonts w:ascii="Arial" w:hAnsi="Arial" w:cs="Arial"/>
                <w:color w:val="000000"/>
                <w:lang w:val="ru-RU"/>
              </w:rPr>
              <w:t>да поседује геодетску опрему за геодетска снимања у складу са захтевима из Пројектног задатка,</w:t>
            </w:r>
          </w:p>
          <w:p w14:paraId="4D3871C0" w14:textId="77777777" w:rsidR="00106E24" w:rsidRPr="009C064E" w:rsidRDefault="00106E24" w:rsidP="00106E24">
            <w:pPr>
              <w:autoSpaceDE w:val="0"/>
              <w:autoSpaceDN w:val="0"/>
              <w:adjustRightInd w:val="0"/>
              <w:rPr>
                <w:rFonts w:cs="Arial"/>
                <w:b/>
                <w:color w:val="000000"/>
                <w:u w:val="single"/>
              </w:rPr>
            </w:pPr>
            <w:r w:rsidRPr="009C064E">
              <w:rPr>
                <w:rFonts w:cs="Arial"/>
                <w:b/>
                <w:color w:val="000000"/>
                <w:u w:val="single"/>
              </w:rPr>
              <w:t xml:space="preserve">Доказ: </w:t>
            </w:r>
          </w:p>
          <w:p w14:paraId="6EBA633C" w14:textId="4F8660CE" w:rsidR="00873DB9" w:rsidRPr="009C064E" w:rsidRDefault="00873DB9" w:rsidP="00873DB9">
            <w:pPr>
              <w:autoSpaceDE w:val="0"/>
              <w:autoSpaceDN w:val="0"/>
              <w:adjustRightInd w:val="0"/>
              <w:spacing w:before="0"/>
              <w:rPr>
                <w:rFonts w:eastAsia="Calibri" w:cs="Arial"/>
                <w:color w:val="000000"/>
                <w:lang w:val="ru-RU"/>
              </w:rPr>
            </w:pPr>
            <w:r w:rsidRPr="009C064E">
              <w:rPr>
                <w:rFonts w:cs="Arial"/>
                <w:lang w:val="sr-Cyrl-RS"/>
              </w:rPr>
              <w:t xml:space="preserve">- </w:t>
            </w:r>
            <w:r w:rsidRPr="009C064E">
              <w:rPr>
                <w:rFonts w:cs="Arial"/>
              </w:rPr>
              <w:t xml:space="preserve">Изјава понуђача о довољном </w:t>
            </w:r>
            <w:r w:rsidRPr="009C064E">
              <w:rPr>
                <w:rFonts w:cs="Arial"/>
                <w:lang w:val="sr-Cyrl-RS"/>
              </w:rPr>
              <w:t xml:space="preserve">техничком </w:t>
            </w:r>
            <w:r w:rsidRPr="009C064E">
              <w:rPr>
                <w:rFonts w:cs="Arial"/>
              </w:rPr>
              <w:t>капацитету</w:t>
            </w:r>
            <w:r w:rsidRPr="009C064E">
              <w:rPr>
                <w:rFonts w:cs="Arial"/>
                <w:i/>
              </w:rPr>
              <w:t xml:space="preserve">  </w:t>
            </w:r>
            <w:r w:rsidRPr="0004462C">
              <w:rPr>
                <w:rFonts w:cs="Arial"/>
                <w:i/>
              </w:rPr>
              <w:t xml:space="preserve">Образац бр. </w:t>
            </w:r>
            <w:r w:rsidR="0004462C" w:rsidRPr="0004462C">
              <w:rPr>
                <w:rFonts w:cs="Arial"/>
                <w:i/>
                <w:lang w:val="sr-Cyrl-RS"/>
              </w:rPr>
              <w:t>5</w:t>
            </w:r>
            <w:r w:rsidRPr="0004462C">
              <w:rPr>
                <w:rFonts w:cs="Arial"/>
                <w:i/>
                <w:lang w:val="sr-Cyrl-RS"/>
              </w:rPr>
              <w:t>,</w:t>
            </w:r>
          </w:p>
          <w:p w14:paraId="456C6EE4" w14:textId="77777777" w:rsidR="00175774" w:rsidRDefault="00873DB9" w:rsidP="00E70639">
            <w:pPr>
              <w:autoSpaceDE w:val="0"/>
              <w:autoSpaceDN w:val="0"/>
              <w:adjustRightInd w:val="0"/>
              <w:spacing w:before="0"/>
              <w:rPr>
                <w:rFonts w:eastAsia="Calibri" w:cs="Arial"/>
                <w:lang w:val="ru-RU"/>
              </w:rPr>
            </w:pPr>
            <w:r w:rsidRPr="009C064E">
              <w:rPr>
                <w:rFonts w:eastAsia="Calibri" w:cs="Arial"/>
                <w:color w:val="000000"/>
                <w:lang w:val="ru-RU"/>
              </w:rPr>
              <w:t xml:space="preserve">- </w:t>
            </w:r>
            <w:r w:rsidRPr="009C064E">
              <w:rPr>
                <w:rFonts w:eastAsia="Calibri" w:cs="Arial"/>
                <w:lang w:val="ru-RU"/>
              </w:rPr>
              <w:t>фотокопија пописне листе понуђача</w:t>
            </w:r>
          </w:p>
          <w:p w14:paraId="41922B31" w14:textId="18D884D4" w:rsidR="00791789" w:rsidRPr="00791789" w:rsidRDefault="00791789" w:rsidP="00E70639">
            <w:pPr>
              <w:autoSpaceDE w:val="0"/>
              <w:autoSpaceDN w:val="0"/>
              <w:adjustRightInd w:val="0"/>
              <w:spacing w:before="0"/>
              <w:rPr>
                <w:rFonts w:eastAsia="Calibri" w:cs="Arial"/>
                <w:lang w:val="ru-RU"/>
              </w:rPr>
            </w:pPr>
          </w:p>
        </w:tc>
      </w:tr>
      <w:tr w:rsidR="00432D1C" w:rsidRPr="009F3C43" w14:paraId="4E9A5EA5" w14:textId="77777777" w:rsidTr="00EF7443">
        <w:trPr>
          <w:jc w:val="center"/>
        </w:trPr>
        <w:tc>
          <w:tcPr>
            <w:tcW w:w="729" w:type="dxa"/>
            <w:vAlign w:val="center"/>
          </w:tcPr>
          <w:p w14:paraId="540D81D4" w14:textId="33A35D44" w:rsidR="00432D1C" w:rsidRPr="00A4643A" w:rsidRDefault="009C064E" w:rsidP="003A4822">
            <w:pPr>
              <w:jc w:val="center"/>
              <w:rPr>
                <w:rFonts w:cs="Arial"/>
                <w:lang w:val="sr-Cyrl-RS"/>
              </w:rPr>
            </w:pPr>
            <w:r>
              <w:rPr>
                <w:rFonts w:cs="Arial"/>
                <w:lang w:val="sr-Cyrl-RS"/>
              </w:rPr>
              <w:lastRenderedPageBreak/>
              <w:t>7.</w:t>
            </w:r>
          </w:p>
        </w:tc>
        <w:tc>
          <w:tcPr>
            <w:tcW w:w="8430" w:type="dxa"/>
          </w:tcPr>
          <w:p w14:paraId="5F7771A5" w14:textId="77777777" w:rsidR="009C064E" w:rsidRDefault="009C064E" w:rsidP="009C064E">
            <w:pPr>
              <w:spacing w:before="0"/>
              <w:rPr>
                <w:rFonts w:eastAsia="Calibri" w:cs="Arial"/>
                <w:b/>
                <w:color w:val="000000"/>
                <w:sz w:val="24"/>
                <w:szCs w:val="24"/>
                <w:u w:val="single"/>
                <w:lang w:val="ru-RU"/>
              </w:rPr>
            </w:pPr>
            <w:r w:rsidRPr="00DE7757">
              <w:rPr>
                <w:rFonts w:eastAsia="Calibri" w:cs="Arial"/>
                <w:b/>
                <w:color w:val="000000"/>
                <w:sz w:val="24"/>
                <w:szCs w:val="24"/>
                <w:u w:val="single"/>
                <w:lang w:val="ru-RU"/>
              </w:rPr>
              <w:t>Пословни капацитет:</w:t>
            </w:r>
          </w:p>
          <w:p w14:paraId="044FC1D4" w14:textId="77777777" w:rsidR="009C064E" w:rsidRDefault="009C064E" w:rsidP="009C064E">
            <w:pPr>
              <w:spacing w:before="0"/>
              <w:rPr>
                <w:rFonts w:eastAsia="Calibri" w:cs="Arial"/>
                <w:b/>
                <w:color w:val="000000"/>
                <w:sz w:val="24"/>
                <w:szCs w:val="24"/>
                <w:u w:val="single"/>
                <w:lang w:val="ru-RU"/>
              </w:rPr>
            </w:pPr>
          </w:p>
          <w:p w14:paraId="02CB914D" w14:textId="77777777" w:rsidR="009C064E" w:rsidRPr="009C064E" w:rsidRDefault="009C064E" w:rsidP="009C064E">
            <w:pPr>
              <w:spacing w:before="0"/>
              <w:rPr>
                <w:rFonts w:eastAsia="Calibri" w:cs="Arial"/>
                <w:b/>
                <w:color w:val="000000"/>
                <w:lang w:val="ru-RU"/>
              </w:rPr>
            </w:pPr>
            <w:r w:rsidRPr="009C064E">
              <w:rPr>
                <w:rFonts w:eastAsia="Calibri" w:cs="Arial"/>
                <w:b/>
                <w:color w:val="000000"/>
                <w:lang w:val="ru-RU"/>
              </w:rPr>
              <w:t>Партија 2.</w:t>
            </w:r>
          </w:p>
          <w:p w14:paraId="7717D394" w14:textId="77777777" w:rsidR="004E19C6" w:rsidRDefault="009C064E" w:rsidP="009C064E">
            <w:pPr>
              <w:autoSpaceDE w:val="0"/>
              <w:autoSpaceDN w:val="0"/>
              <w:adjustRightInd w:val="0"/>
              <w:rPr>
                <w:rFonts w:cs="Arial"/>
                <w:b/>
                <w:color w:val="000000"/>
                <w:u w:val="single"/>
                <w:lang w:val="sr-Cyrl-RS"/>
              </w:rPr>
            </w:pPr>
            <w:r w:rsidRPr="009C064E">
              <w:rPr>
                <w:rFonts w:cs="Arial"/>
                <w:b/>
                <w:color w:val="000000"/>
                <w:u w:val="single"/>
              </w:rPr>
              <w:t>Услов:</w:t>
            </w:r>
            <w:r w:rsidR="0093171E">
              <w:rPr>
                <w:rFonts w:cs="Arial"/>
                <w:b/>
                <w:color w:val="000000"/>
                <w:u w:val="single"/>
                <w:lang w:val="sr-Cyrl-RS"/>
              </w:rPr>
              <w:t xml:space="preserve"> </w:t>
            </w:r>
          </w:p>
          <w:p w14:paraId="5691DBB0" w14:textId="681CC408" w:rsidR="009C064E" w:rsidRPr="009C064E" w:rsidRDefault="0093171E" w:rsidP="009C064E">
            <w:pPr>
              <w:autoSpaceDE w:val="0"/>
              <w:autoSpaceDN w:val="0"/>
              <w:adjustRightInd w:val="0"/>
              <w:rPr>
                <w:rFonts w:cs="Arial"/>
                <w:b/>
                <w:color w:val="000000"/>
                <w:u w:val="single"/>
              </w:rPr>
            </w:pPr>
            <w:r>
              <w:rPr>
                <w:iCs/>
                <w:lang w:val="sr-Cyrl-RS"/>
              </w:rPr>
              <w:t>Понуђач мора да</w:t>
            </w:r>
            <w:r w:rsidR="00DE152A">
              <w:rPr>
                <w:iCs/>
                <w:lang w:val="sr-Cyrl-RS"/>
              </w:rPr>
              <w:t xml:space="preserve"> посед</w:t>
            </w:r>
            <w:r w:rsidR="00D57C25">
              <w:rPr>
                <w:iCs/>
                <w:lang w:val="sr-Cyrl-RS"/>
              </w:rPr>
              <w:t>ује лиценце и то</w:t>
            </w:r>
            <w:r>
              <w:rPr>
                <w:iCs/>
                <w:lang w:val="sr-Cyrl-RS"/>
              </w:rPr>
              <w:t>:</w:t>
            </w:r>
          </w:p>
          <w:p w14:paraId="34A5C8EE" w14:textId="77777777" w:rsidR="009C064E" w:rsidRPr="009C064E" w:rsidRDefault="009C064E" w:rsidP="009C064E">
            <w:pPr>
              <w:spacing w:before="0"/>
              <w:rPr>
                <w:rFonts w:eastAsia="Calibri" w:cs="Arial"/>
                <w:b/>
                <w:color w:val="000000"/>
                <w:lang w:val="ru-RU"/>
              </w:rPr>
            </w:pPr>
          </w:p>
          <w:p w14:paraId="571A22B5" w14:textId="798D2EF9" w:rsidR="009C064E" w:rsidRPr="009C064E" w:rsidRDefault="009C064E" w:rsidP="003C3350">
            <w:pPr>
              <w:pStyle w:val="ListParagraph"/>
              <w:numPr>
                <w:ilvl w:val="0"/>
                <w:numId w:val="86"/>
              </w:numPr>
              <w:spacing w:before="0"/>
              <w:rPr>
                <w:rFonts w:ascii="Arial" w:hAnsi="Arial" w:cs="Arial"/>
                <w:color w:val="000000"/>
                <w:lang w:val="ru-RU"/>
              </w:rPr>
            </w:pPr>
            <w:r w:rsidRPr="009C064E">
              <w:rPr>
                <w:rFonts w:ascii="Arial" w:hAnsi="Arial" w:cs="Arial"/>
                <w:b/>
                <w:color w:val="000000"/>
                <w:lang w:val="ru-RU"/>
              </w:rPr>
              <w:t>П080Г3</w:t>
            </w:r>
            <w:r w:rsidRPr="009C064E">
              <w:rPr>
                <w:rFonts w:ascii="Arial" w:hAnsi="Arial" w:cs="Arial"/>
                <w:color w:val="000000"/>
                <w:lang w:val="ru-RU"/>
              </w:rPr>
              <w:t xml:space="preserve"> – хидротехнички пројекти за водопривредне објекте за заштиту од великих вода градских подручја и руралних површина већих од 300ха;</w:t>
            </w:r>
          </w:p>
          <w:p w14:paraId="20B26833" w14:textId="38500131" w:rsidR="009C064E" w:rsidRDefault="009C064E" w:rsidP="003C3350">
            <w:pPr>
              <w:pStyle w:val="ListParagraph"/>
              <w:numPr>
                <w:ilvl w:val="0"/>
                <w:numId w:val="86"/>
              </w:numPr>
              <w:spacing w:before="0"/>
              <w:rPr>
                <w:rFonts w:ascii="Arial" w:hAnsi="Arial" w:cs="Arial"/>
                <w:color w:val="000000"/>
                <w:lang w:val="ru-RU"/>
              </w:rPr>
            </w:pPr>
            <w:r w:rsidRPr="009C064E">
              <w:rPr>
                <w:rFonts w:ascii="Arial" w:hAnsi="Arial" w:cs="Arial"/>
                <w:b/>
                <w:color w:val="000000"/>
                <w:lang w:val="ru-RU"/>
              </w:rPr>
              <w:t>П160Г3</w:t>
            </w:r>
            <w:r w:rsidRPr="009C064E">
              <w:rPr>
                <w:rFonts w:ascii="Arial" w:hAnsi="Arial" w:cs="Arial"/>
                <w:color w:val="000000"/>
                <w:lang w:val="ru-RU"/>
              </w:rPr>
              <w:t xml:space="preserve"> – хидротехнички пројекти за хидрограђевинске објекте на пловним путевима.</w:t>
            </w:r>
          </w:p>
          <w:p w14:paraId="4C15849D" w14:textId="77777777" w:rsidR="0093171E" w:rsidRPr="009C064E" w:rsidRDefault="0093171E" w:rsidP="0093171E">
            <w:pPr>
              <w:spacing w:before="0"/>
              <w:rPr>
                <w:rFonts w:eastAsia="Calibri" w:cs="Arial"/>
                <w:b/>
                <w:color w:val="000000"/>
                <w:u w:val="single"/>
                <w:lang w:val="ru-RU"/>
              </w:rPr>
            </w:pPr>
            <w:r w:rsidRPr="009C064E">
              <w:rPr>
                <w:rFonts w:eastAsia="Calibri" w:cs="Arial"/>
                <w:b/>
                <w:color w:val="000000"/>
                <w:u w:val="single"/>
                <w:lang w:val="ru-RU"/>
              </w:rPr>
              <w:t>Доказ:</w:t>
            </w:r>
          </w:p>
          <w:p w14:paraId="443E1D1D" w14:textId="0E922FC4" w:rsidR="0093171E" w:rsidRDefault="00460521" w:rsidP="0093171E">
            <w:pPr>
              <w:spacing w:before="0"/>
              <w:rPr>
                <w:rFonts w:cs="Arial"/>
                <w:lang w:val="sr-Cyrl-RS"/>
              </w:rPr>
            </w:pPr>
            <w:r>
              <w:rPr>
                <w:rFonts w:eastAsia="Calibri" w:cs="Arial"/>
                <w:color w:val="000000"/>
                <w:lang w:val="ru-RU"/>
              </w:rPr>
              <w:t xml:space="preserve">- </w:t>
            </w:r>
            <w:r w:rsidRPr="00C3586A">
              <w:rPr>
                <w:rFonts w:cs="Arial"/>
              </w:rPr>
              <w:t>копија решењa надлежн</w:t>
            </w:r>
            <w:r>
              <w:rPr>
                <w:rFonts w:cs="Arial"/>
              </w:rPr>
              <w:t>ог Министарства о додели лиценце</w:t>
            </w:r>
            <w:r>
              <w:rPr>
                <w:rFonts w:cs="Arial"/>
                <w:lang w:val="sr-Cyrl-RS"/>
              </w:rPr>
              <w:t>.</w:t>
            </w:r>
          </w:p>
          <w:p w14:paraId="193F2049" w14:textId="77777777" w:rsidR="00460521" w:rsidRDefault="00460521" w:rsidP="0093171E">
            <w:pPr>
              <w:spacing w:before="0"/>
              <w:rPr>
                <w:rFonts w:cs="Arial"/>
                <w:color w:val="000000"/>
                <w:lang w:val="sr-Cyrl-RS"/>
              </w:rPr>
            </w:pPr>
          </w:p>
          <w:p w14:paraId="731B0EF3" w14:textId="77777777" w:rsidR="009C064E" w:rsidRPr="0082201D" w:rsidRDefault="009C064E" w:rsidP="009C064E">
            <w:pPr>
              <w:autoSpaceDE w:val="0"/>
              <w:autoSpaceDN w:val="0"/>
              <w:adjustRightInd w:val="0"/>
              <w:rPr>
                <w:rFonts w:cs="Arial"/>
                <w:b/>
                <w:color w:val="000000"/>
                <w:u w:val="single"/>
              </w:rPr>
            </w:pPr>
            <w:r w:rsidRPr="0082201D">
              <w:rPr>
                <w:rFonts w:cs="Arial"/>
                <w:b/>
                <w:color w:val="000000"/>
                <w:u w:val="single"/>
              </w:rPr>
              <w:t>Услов:</w:t>
            </w:r>
          </w:p>
          <w:p w14:paraId="0F63E918" w14:textId="3F5E880F" w:rsidR="004E19C6" w:rsidRPr="00453178" w:rsidRDefault="004E19C6" w:rsidP="00F373A9">
            <w:pPr>
              <w:autoSpaceDE w:val="0"/>
              <w:autoSpaceDN w:val="0"/>
              <w:adjustRightInd w:val="0"/>
              <w:spacing w:before="60"/>
              <w:rPr>
                <w:rFonts w:eastAsia="Calibri" w:cs="Arial"/>
                <w:lang w:val="sr-Cyrl-RS"/>
              </w:rPr>
            </w:pPr>
            <w:r>
              <w:rPr>
                <w:rFonts w:cs="Arial"/>
                <w:lang w:val="sr-Cyrl-CS"/>
              </w:rPr>
              <w:t>Д</w:t>
            </w:r>
            <w:r w:rsidR="009C064E" w:rsidRPr="0082201D">
              <w:rPr>
                <w:rFonts w:cs="Arial"/>
                <w:lang w:val="sr-Cyrl-CS"/>
              </w:rPr>
              <w:t xml:space="preserve">а је у </w:t>
            </w:r>
            <w:r w:rsidR="00453178">
              <w:rPr>
                <w:rFonts w:cs="Arial"/>
                <w:lang w:val="sr-Cyrl-CS"/>
              </w:rPr>
              <w:t xml:space="preserve">претходних </w:t>
            </w:r>
            <w:r w:rsidR="009C064E" w:rsidRPr="0082201D">
              <w:rPr>
                <w:rFonts w:cs="Arial"/>
                <w:lang w:val="sr-Cyrl-CS"/>
              </w:rPr>
              <w:t xml:space="preserve"> 5</w:t>
            </w:r>
            <w:r w:rsidR="0082201D" w:rsidRPr="0082201D">
              <w:rPr>
                <w:rFonts w:cs="Arial"/>
                <w:lang w:val="sr-Cyrl-CS"/>
              </w:rPr>
              <w:t xml:space="preserve"> (словима: пет) </w:t>
            </w:r>
            <w:r w:rsidR="009C064E" w:rsidRPr="0082201D">
              <w:rPr>
                <w:rFonts w:cs="Arial"/>
                <w:lang w:val="sr-Cyrl-CS"/>
              </w:rPr>
              <w:t xml:space="preserve"> </w:t>
            </w:r>
            <w:r w:rsidR="009C064E" w:rsidRPr="00067361">
              <w:rPr>
                <w:rFonts w:cs="Arial"/>
                <w:lang w:val="sr-Cyrl-CS"/>
              </w:rPr>
              <w:t>година</w:t>
            </w:r>
            <w:r w:rsidR="0082201D" w:rsidRPr="00067361">
              <w:rPr>
                <w:rFonts w:cs="Arial"/>
                <w:lang w:val="sr-Cyrl-CS"/>
              </w:rPr>
              <w:t xml:space="preserve"> </w:t>
            </w:r>
            <w:r w:rsidR="009C064E" w:rsidRPr="00067361">
              <w:rPr>
                <w:rFonts w:cs="Arial"/>
                <w:color w:val="FF0000"/>
                <w:lang w:val="sr-Cyrl-CS"/>
              </w:rPr>
              <w:t xml:space="preserve"> </w:t>
            </w:r>
            <w:r w:rsidR="00453178">
              <w:rPr>
                <w:rFonts w:eastAsia="Calibri" w:cs="Arial"/>
                <w:lang w:val="sr-Cyrl-RS"/>
              </w:rPr>
              <w:t>:</w:t>
            </w:r>
          </w:p>
          <w:p w14:paraId="1CEFC59B" w14:textId="0B995303" w:rsidR="009C064E" w:rsidRPr="0082201D" w:rsidRDefault="004E19C6" w:rsidP="00F373A9">
            <w:pPr>
              <w:autoSpaceDE w:val="0"/>
              <w:autoSpaceDN w:val="0"/>
              <w:adjustRightInd w:val="0"/>
              <w:spacing w:before="60"/>
              <w:rPr>
                <w:rFonts w:cs="Arial"/>
                <w:lang w:val="sr-Cyrl-RS"/>
              </w:rPr>
            </w:pPr>
            <w:r>
              <w:rPr>
                <w:rFonts w:eastAsia="Calibri" w:cs="Arial"/>
                <w:lang w:val="sr-Cyrl-RS"/>
              </w:rPr>
              <w:t>-</w:t>
            </w:r>
            <w:r w:rsidR="00AD0A08" w:rsidRPr="00C3463D">
              <w:rPr>
                <w:rFonts w:eastAsia="Calibri" w:cs="Arial"/>
                <w:i/>
              </w:rPr>
              <w:t xml:space="preserve"> </w:t>
            </w:r>
            <w:r w:rsidR="009C064E" w:rsidRPr="0082201D">
              <w:rPr>
                <w:rFonts w:cs="Arial"/>
                <w:lang w:val="sr-Cyrl-CS"/>
              </w:rPr>
              <w:t xml:space="preserve">реализовао најмање </w:t>
            </w:r>
            <w:r w:rsidR="00B1253B">
              <w:rPr>
                <w:rFonts w:cs="Arial"/>
                <w:lang w:val="sr-Cyrl-CS"/>
              </w:rPr>
              <w:t>2 (словима:</w:t>
            </w:r>
            <w:r w:rsidR="009C064E" w:rsidRPr="0082201D">
              <w:rPr>
                <w:rFonts w:cs="Arial"/>
                <w:lang w:val="sr-Cyrl-CS"/>
              </w:rPr>
              <w:t>два</w:t>
            </w:r>
            <w:r w:rsidR="00B1253B">
              <w:rPr>
                <w:rFonts w:cs="Arial"/>
                <w:lang w:val="sr-Cyrl-CS"/>
              </w:rPr>
              <w:t xml:space="preserve">) </w:t>
            </w:r>
            <w:r w:rsidR="009C064E" w:rsidRPr="0082201D">
              <w:rPr>
                <w:rFonts w:cs="Arial"/>
                <w:lang w:val="sr-Cyrl-CS"/>
              </w:rPr>
              <w:t xml:space="preserve"> Главна пројекта реконструкције/санације </w:t>
            </w:r>
            <w:r w:rsidR="009C064E" w:rsidRPr="0082201D">
              <w:rPr>
                <w:rFonts w:cs="Arial"/>
                <w:lang w:val="sr-Latn-RS"/>
              </w:rPr>
              <w:t>обалоутврде и насипа</w:t>
            </w:r>
            <w:r w:rsidR="009C064E" w:rsidRPr="0082201D">
              <w:rPr>
                <w:rFonts w:cs="Arial"/>
                <w:lang w:val="sr-Cyrl-CS"/>
              </w:rPr>
              <w:t xml:space="preserve"> на пловном путу</w:t>
            </w:r>
            <w:r w:rsidR="009C064E" w:rsidRPr="0082201D">
              <w:rPr>
                <w:rFonts w:cs="Arial"/>
                <w:lang w:val="sr-Latn-RS"/>
              </w:rPr>
              <w:t>;</w:t>
            </w:r>
          </w:p>
          <w:p w14:paraId="06CA97A8" w14:textId="0FAF4BFB" w:rsidR="009C064E" w:rsidRPr="0082201D" w:rsidRDefault="0082201D" w:rsidP="00F373A9">
            <w:pPr>
              <w:spacing w:before="0"/>
              <w:rPr>
                <w:rFonts w:cs="Arial"/>
                <w:lang w:val="sr-Cyrl-CS"/>
              </w:rPr>
            </w:pPr>
            <w:r w:rsidRPr="004E19C6">
              <w:rPr>
                <w:rFonts w:cs="Arial"/>
                <w:lang w:val="sr-Cyrl-CS"/>
              </w:rPr>
              <w:t xml:space="preserve">- </w:t>
            </w:r>
            <w:r w:rsidR="009C064E" w:rsidRPr="004E19C6">
              <w:rPr>
                <w:rFonts w:cs="Arial"/>
                <w:lang w:val="sr-Cyrl-CS"/>
              </w:rPr>
              <w:t>да је израдио студију анализе стања обалоутврда у приобаљу водотока који представљају пловни пут.</w:t>
            </w:r>
          </w:p>
          <w:p w14:paraId="2528C374" w14:textId="77777777" w:rsidR="009C064E" w:rsidRPr="000976D7" w:rsidRDefault="009C064E" w:rsidP="009C064E">
            <w:pPr>
              <w:spacing w:before="0"/>
              <w:jc w:val="left"/>
              <w:rPr>
                <w:rFonts w:eastAsia="Calibri" w:cs="Arial"/>
                <w:b/>
                <w:sz w:val="24"/>
                <w:szCs w:val="24"/>
                <w:u w:val="single"/>
                <w:lang w:val="sr-Cyrl-CS"/>
              </w:rPr>
            </w:pPr>
            <w:r w:rsidRPr="000976D7">
              <w:rPr>
                <w:rFonts w:eastAsia="Calibri" w:cs="Arial"/>
                <w:b/>
                <w:sz w:val="24"/>
                <w:szCs w:val="24"/>
                <w:u w:val="single"/>
                <w:lang w:val="sr-Cyrl-CS"/>
              </w:rPr>
              <w:t>Доказ:</w:t>
            </w:r>
          </w:p>
          <w:p w14:paraId="6C825A20" w14:textId="7C890DAE" w:rsidR="00B1253B" w:rsidRPr="0004462C" w:rsidRDefault="00B1253B" w:rsidP="00B1253B">
            <w:pPr>
              <w:autoSpaceDE w:val="0"/>
              <w:autoSpaceDN w:val="0"/>
              <w:adjustRightInd w:val="0"/>
              <w:spacing w:before="0"/>
              <w:ind w:left="279" w:hanging="220"/>
              <w:rPr>
                <w:rFonts w:cs="Arial"/>
                <w:i/>
                <w:sz w:val="24"/>
                <w:szCs w:val="24"/>
                <w:lang w:val="sr-Cyrl-RS"/>
              </w:rPr>
            </w:pPr>
            <w:r w:rsidRPr="00FB2AC9">
              <w:rPr>
                <w:rFonts w:cs="Arial"/>
              </w:rPr>
              <w:t xml:space="preserve">- Референтна </w:t>
            </w:r>
            <w:r w:rsidRPr="0004462C">
              <w:rPr>
                <w:rFonts w:cs="Arial"/>
              </w:rPr>
              <w:t>листа</w:t>
            </w:r>
            <w:r w:rsidRPr="0004462C">
              <w:rPr>
                <w:rFonts w:cs="Arial"/>
                <w:i/>
              </w:rPr>
              <w:t xml:space="preserve"> </w:t>
            </w:r>
            <w:r w:rsidRPr="0004462C">
              <w:rPr>
                <w:rFonts w:cs="Arial"/>
                <w:i/>
                <w:lang w:val="sr-Cyrl-RS"/>
              </w:rPr>
              <w:t>Образац бр.</w:t>
            </w:r>
            <w:r w:rsidR="0004462C" w:rsidRPr="0004462C">
              <w:rPr>
                <w:rFonts w:cs="Arial"/>
                <w:i/>
                <w:lang w:val="sr-Cyrl-RS"/>
              </w:rPr>
              <w:t>6</w:t>
            </w:r>
          </w:p>
          <w:p w14:paraId="7CA7F8CB" w14:textId="53007FC0" w:rsidR="00E843FC" w:rsidRPr="00EA522E" w:rsidRDefault="00B1253B" w:rsidP="00E843FC">
            <w:pPr>
              <w:spacing w:before="0"/>
              <w:rPr>
                <w:rFonts w:eastAsia="Calibri" w:cs="Arial"/>
                <w:lang w:val="sr-Cyrl-RS"/>
              </w:rPr>
            </w:pPr>
            <w:r w:rsidRPr="0004462C">
              <w:rPr>
                <w:rFonts w:cs="Arial"/>
              </w:rPr>
              <w:t xml:space="preserve">-Потписане и оверене потврде </w:t>
            </w:r>
            <w:r w:rsidRPr="0004462C">
              <w:rPr>
                <w:rFonts w:cs="Arial"/>
                <w:lang w:val="sr-Cyrl-RS"/>
              </w:rPr>
              <w:t>корисника услуга</w:t>
            </w:r>
            <w:r w:rsidR="00F373A9" w:rsidRPr="0004462C">
              <w:rPr>
                <w:rFonts w:cs="Arial"/>
                <w:lang w:val="sr-Cyrl-RS"/>
              </w:rPr>
              <w:t>-</w:t>
            </w:r>
            <w:r w:rsidR="00F373A9" w:rsidRPr="0004462C">
              <w:rPr>
                <w:rFonts w:eastAsia="Calibri" w:cs="Arial"/>
              </w:rPr>
              <w:t xml:space="preserve"> попуњен, потписан и оверен печатом наручилаца</w:t>
            </w:r>
            <w:r w:rsidR="00F373A9" w:rsidRPr="0004462C">
              <w:rPr>
                <w:rFonts w:cs="Arial"/>
              </w:rPr>
              <w:t xml:space="preserve">/корисника услуга </w:t>
            </w:r>
            <w:r w:rsidR="00F373A9" w:rsidRPr="0004462C">
              <w:rPr>
                <w:rFonts w:eastAsia="Calibri" w:cs="Arial"/>
              </w:rPr>
              <w:t xml:space="preserve"> </w:t>
            </w:r>
            <w:r w:rsidR="00F373A9" w:rsidRPr="0004462C">
              <w:rPr>
                <w:rFonts w:eastAsia="Calibri" w:cs="Arial"/>
                <w:i/>
              </w:rPr>
              <w:t>Образац бр.</w:t>
            </w:r>
            <w:r w:rsidR="0004462C" w:rsidRPr="0004462C">
              <w:rPr>
                <w:rFonts w:eastAsia="Calibri" w:cs="Arial"/>
                <w:i/>
                <w:lang w:val="sr-Cyrl-RS"/>
              </w:rPr>
              <w:t xml:space="preserve"> 7</w:t>
            </w:r>
            <w:r w:rsidR="00F373A9" w:rsidRPr="0004462C">
              <w:rPr>
                <w:rFonts w:eastAsia="Calibri" w:cs="Arial"/>
              </w:rPr>
              <w:t xml:space="preserve"> </w:t>
            </w:r>
            <w:r w:rsidR="00F373A9" w:rsidRPr="0004462C">
              <w:rPr>
                <w:rFonts w:eastAsia="Calibri" w:cs="Arial"/>
                <w:lang w:val="sr-Cyrl-RS"/>
              </w:rPr>
              <w:t xml:space="preserve"> </w:t>
            </w:r>
            <w:r w:rsidR="00F373A9" w:rsidRPr="005D10A0">
              <w:rPr>
                <w:rFonts w:eastAsia="Calibri" w:cs="Arial"/>
              </w:rPr>
              <w:t>из конкурсне документације (или други образац потврде о референцама који садржи све податке неопходне за оцену испуњености овог услова)</w:t>
            </w:r>
            <w:r w:rsidR="00E843FC">
              <w:rPr>
                <w:rFonts w:eastAsia="Calibri" w:cs="Arial"/>
                <w:lang w:val="sr-Cyrl-RS"/>
              </w:rPr>
              <w:t xml:space="preserve"> копија уговора са пројектним задатком и копија окончане ситуације.</w:t>
            </w:r>
          </w:p>
          <w:p w14:paraId="79DFDEF1" w14:textId="77777777" w:rsidR="009C064E" w:rsidRDefault="009C064E" w:rsidP="009C064E">
            <w:pPr>
              <w:spacing w:before="0"/>
              <w:rPr>
                <w:rFonts w:eastAsia="Calibri" w:cs="Arial"/>
                <w:b/>
                <w:color w:val="000000"/>
                <w:sz w:val="24"/>
                <w:szCs w:val="24"/>
                <w:lang w:val="ru-RU"/>
              </w:rPr>
            </w:pPr>
          </w:p>
          <w:p w14:paraId="1C78B871" w14:textId="77777777" w:rsidR="009C064E" w:rsidRPr="00872C33" w:rsidRDefault="009C064E" w:rsidP="009C064E">
            <w:pPr>
              <w:spacing w:before="0"/>
              <w:rPr>
                <w:rFonts w:eastAsia="Calibri" w:cs="Arial"/>
                <w:b/>
                <w:color w:val="000000"/>
                <w:lang w:val="ru-RU"/>
              </w:rPr>
            </w:pPr>
            <w:r w:rsidRPr="00872C33">
              <w:rPr>
                <w:rFonts w:eastAsia="Calibri" w:cs="Arial"/>
                <w:b/>
                <w:color w:val="000000"/>
                <w:lang w:val="ru-RU"/>
              </w:rPr>
              <w:t>Партија 4., Партија 6. и Партија 12.</w:t>
            </w:r>
          </w:p>
          <w:p w14:paraId="32995D12" w14:textId="77777777" w:rsidR="004E19C6" w:rsidRDefault="009C064E" w:rsidP="00D844C5">
            <w:pPr>
              <w:autoSpaceDE w:val="0"/>
              <w:autoSpaceDN w:val="0"/>
              <w:adjustRightInd w:val="0"/>
              <w:rPr>
                <w:rFonts w:cs="Arial"/>
                <w:b/>
                <w:color w:val="000000"/>
                <w:u w:val="single"/>
              </w:rPr>
            </w:pPr>
            <w:r w:rsidRPr="00872C33">
              <w:rPr>
                <w:rFonts w:cs="Arial"/>
                <w:b/>
                <w:color w:val="000000"/>
                <w:u w:val="single"/>
              </w:rPr>
              <w:t>Услов:</w:t>
            </w:r>
            <w:r w:rsidR="00D844C5" w:rsidRPr="00872C33">
              <w:rPr>
                <w:rFonts w:cs="Arial"/>
                <w:b/>
                <w:color w:val="000000"/>
                <w:u w:val="single"/>
              </w:rPr>
              <w:t xml:space="preserve"> </w:t>
            </w:r>
          </w:p>
          <w:p w14:paraId="34C1DBBA" w14:textId="4094402C" w:rsidR="00D844C5" w:rsidRPr="00872C33" w:rsidRDefault="00D844C5" w:rsidP="00D844C5">
            <w:pPr>
              <w:autoSpaceDE w:val="0"/>
              <w:autoSpaceDN w:val="0"/>
              <w:adjustRightInd w:val="0"/>
              <w:rPr>
                <w:rFonts w:cs="Arial"/>
                <w:b/>
                <w:color w:val="000000"/>
                <w:u w:val="single"/>
              </w:rPr>
            </w:pPr>
            <w:r w:rsidRPr="00872C33">
              <w:rPr>
                <w:iCs/>
                <w:lang w:val="sr-Cyrl-RS"/>
              </w:rPr>
              <w:t>Понуђач мора да поседује лиценцу и то:</w:t>
            </w:r>
          </w:p>
          <w:p w14:paraId="5E488850" w14:textId="42C98CFC" w:rsidR="009C064E" w:rsidRPr="00872C33" w:rsidRDefault="00D844C5" w:rsidP="00D844C5">
            <w:pPr>
              <w:autoSpaceDE w:val="0"/>
              <w:autoSpaceDN w:val="0"/>
              <w:adjustRightInd w:val="0"/>
              <w:rPr>
                <w:rFonts w:cs="Arial"/>
                <w:b/>
                <w:color w:val="000000"/>
                <w:u w:val="single"/>
              </w:rPr>
            </w:pPr>
            <w:r w:rsidRPr="00872C33">
              <w:rPr>
                <w:rFonts w:cs="Arial"/>
                <w:b/>
                <w:color w:val="000000"/>
                <w:lang w:val="ru-RU"/>
              </w:rPr>
              <w:t>- П080Г3</w:t>
            </w:r>
            <w:r w:rsidRPr="00872C33">
              <w:rPr>
                <w:rFonts w:cs="Arial"/>
                <w:color w:val="000000"/>
                <w:lang w:val="ru-RU"/>
              </w:rPr>
              <w:t xml:space="preserve"> – хидротехнички пројекти за водопривредне објекте за заштиту од великих вода градских подручја и руралних површина већих од 300ха</w:t>
            </w:r>
          </w:p>
          <w:p w14:paraId="70F46C01" w14:textId="77777777" w:rsidR="00D844C5" w:rsidRPr="00872C33" w:rsidRDefault="00D844C5" w:rsidP="00D844C5">
            <w:pPr>
              <w:spacing w:before="0"/>
              <w:rPr>
                <w:rFonts w:eastAsia="Calibri" w:cs="Arial"/>
                <w:b/>
                <w:color w:val="000000"/>
                <w:u w:val="single"/>
                <w:lang w:val="ru-RU"/>
              </w:rPr>
            </w:pPr>
            <w:r w:rsidRPr="00872C33">
              <w:rPr>
                <w:rFonts w:eastAsia="Calibri" w:cs="Arial"/>
                <w:b/>
                <w:color w:val="000000"/>
                <w:u w:val="single"/>
                <w:lang w:val="ru-RU"/>
              </w:rPr>
              <w:t>Доказ:</w:t>
            </w:r>
          </w:p>
          <w:p w14:paraId="6BE06569" w14:textId="77777777" w:rsidR="00D844C5" w:rsidRDefault="00D844C5" w:rsidP="00D844C5">
            <w:pPr>
              <w:spacing w:before="0"/>
              <w:rPr>
                <w:rFonts w:cs="Arial"/>
                <w:lang w:val="sr-Cyrl-RS"/>
              </w:rPr>
            </w:pPr>
            <w:r w:rsidRPr="00872C33">
              <w:rPr>
                <w:rFonts w:eastAsia="Calibri" w:cs="Arial"/>
                <w:color w:val="000000"/>
                <w:lang w:val="ru-RU"/>
              </w:rPr>
              <w:t xml:space="preserve">- </w:t>
            </w:r>
            <w:r w:rsidRPr="00872C33">
              <w:rPr>
                <w:rFonts w:cs="Arial"/>
              </w:rPr>
              <w:t>копија решењa надлежног Министарства о додели лиценце</w:t>
            </w:r>
            <w:r w:rsidRPr="00872C33">
              <w:rPr>
                <w:rFonts w:cs="Arial"/>
                <w:lang w:val="sr-Cyrl-RS"/>
              </w:rPr>
              <w:t>.</w:t>
            </w:r>
          </w:p>
          <w:p w14:paraId="184DCB16" w14:textId="77777777" w:rsidR="00C761E1" w:rsidRDefault="00C761E1" w:rsidP="00D844C5">
            <w:pPr>
              <w:spacing w:before="0"/>
              <w:rPr>
                <w:rFonts w:cs="Arial"/>
                <w:lang w:val="sr-Cyrl-RS"/>
              </w:rPr>
            </w:pPr>
          </w:p>
          <w:p w14:paraId="415D051D" w14:textId="77777777" w:rsidR="006E3DDB" w:rsidRDefault="00D844C5" w:rsidP="00D844C5">
            <w:pPr>
              <w:autoSpaceDE w:val="0"/>
              <w:autoSpaceDN w:val="0"/>
              <w:adjustRightInd w:val="0"/>
              <w:spacing w:before="0"/>
              <w:rPr>
                <w:rFonts w:cs="Arial"/>
                <w:b/>
                <w:color w:val="000000"/>
                <w:u w:val="single"/>
                <w:lang w:val="sr-Cyrl-RS"/>
              </w:rPr>
            </w:pPr>
            <w:r w:rsidRPr="00D844C5">
              <w:rPr>
                <w:rFonts w:cs="Arial"/>
                <w:b/>
                <w:color w:val="000000"/>
                <w:u w:val="single"/>
                <w:lang w:val="sr-Cyrl-RS"/>
              </w:rPr>
              <w:t>Услов:</w:t>
            </w:r>
          </w:p>
          <w:p w14:paraId="5F19AF80" w14:textId="2896797F" w:rsidR="00E843FC" w:rsidRPr="00EA522E" w:rsidRDefault="00D844C5" w:rsidP="006F62EF">
            <w:pPr>
              <w:autoSpaceDE w:val="0"/>
              <w:autoSpaceDN w:val="0"/>
              <w:adjustRightInd w:val="0"/>
              <w:spacing w:before="60"/>
              <w:rPr>
                <w:rFonts w:eastAsia="Calibri" w:cs="Arial"/>
                <w:lang w:val="sr-Cyrl-RS"/>
              </w:rPr>
            </w:pPr>
            <w:r>
              <w:rPr>
                <w:rFonts w:cs="Arial"/>
                <w:color w:val="000000"/>
                <w:lang w:val="sr-Cyrl-RS"/>
              </w:rPr>
              <w:t xml:space="preserve"> </w:t>
            </w:r>
            <w:r w:rsidR="006E3DDB">
              <w:rPr>
                <w:rFonts w:cs="Arial"/>
                <w:color w:val="000000"/>
              </w:rPr>
              <w:t>Д</w:t>
            </w:r>
            <w:r w:rsidR="009C064E" w:rsidRPr="00D844C5">
              <w:rPr>
                <w:rFonts w:cs="Arial"/>
                <w:color w:val="000000"/>
              </w:rPr>
              <w:t>а је Понуђач последњих 5 (</w:t>
            </w:r>
            <w:r w:rsidR="00F373A9" w:rsidRPr="00D844C5">
              <w:rPr>
                <w:rFonts w:cs="Arial"/>
                <w:color w:val="000000"/>
                <w:lang w:val="sr-Cyrl-RS"/>
              </w:rPr>
              <w:t xml:space="preserve">словима: </w:t>
            </w:r>
            <w:r w:rsidR="009C064E" w:rsidRPr="00D844C5">
              <w:rPr>
                <w:rFonts w:cs="Arial"/>
                <w:color w:val="000000"/>
              </w:rPr>
              <w:t xml:space="preserve">пет), успешно урадио најмање </w:t>
            </w:r>
            <w:r w:rsidR="009C064E" w:rsidRPr="00D844C5">
              <w:rPr>
                <w:rFonts w:cs="Arial"/>
                <w:color w:val="000000"/>
                <w:lang w:val="sr-Cyrl-RS"/>
              </w:rPr>
              <w:t>3</w:t>
            </w:r>
            <w:r w:rsidR="009C064E" w:rsidRPr="00D844C5">
              <w:rPr>
                <w:rFonts w:cs="Arial"/>
                <w:color w:val="000000"/>
              </w:rPr>
              <w:t xml:space="preserve"> </w:t>
            </w:r>
            <w:r w:rsidRPr="00D844C5">
              <w:rPr>
                <w:rFonts w:cs="Arial"/>
                <w:color w:val="000000"/>
                <w:lang w:val="sr-Cyrl-RS"/>
              </w:rPr>
              <w:t xml:space="preserve">(словима: три) </w:t>
            </w:r>
            <w:r w:rsidR="009C064E" w:rsidRPr="00D844C5">
              <w:rPr>
                <w:rFonts w:cs="Arial"/>
                <w:color w:val="000000"/>
              </w:rPr>
              <w:t>техничк</w:t>
            </w:r>
            <w:r w:rsidRPr="00D844C5">
              <w:rPr>
                <w:rFonts w:cs="Arial"/>
                <w:color w:val="000000"/>
                <w:lang w:val="sr-Cyrl-RS"/>
              </w:rPr>
              <w:t>е</w:t>
            </w:r>
            <w:r w:rsidR="009C064E" w:rsidRPr="00D844C5">
              <w:rPr>
                <w:rFonts w:cs="Arial"/>
                <w:color w:val="000000"/>
              </w:rPr>
              <w:t xml:space="preserve"> </w:t>
            </w:r>
            <w:r w:rsidR="009C064E" w:rsidRPr="00C761E1">
              <w:rPr>
                <w:rFonts w:cs="Arial"/>
                <w:color w:val="000000"/>
              </w:rPr>
              <w:t>документациј</w:t>
            </w:r>
            <w:r w:rsidRPr="00C761E1">
              <w:rPr>
                <w:rFonts w:cs="Arial"/>
                <w:color w:val="000000"/>
              </w:rPr>
              <w:t>е</w:t>
            </w:r>
            <w:r w:rsidR="001B3853">
              <w:rPr>
                <w:rFonts w:cs="Arial"/>
                <w:color w:val="000000"/>
                <w:lang w:val="sr-Cyrl-RS"/>
              </w:rPr>
              <w:t xml:space="preserve"> из области уређења бујичних токова</w:t>
            </w:r>
            <w:r w:rsidR="009C064E" w:rsidRPr="00D844C5">
              <w:rPr>
                <w:rFonts w:cs="Arial"/>
                <w:color w:val="000000"/>
              </w:rPr>
              <w:t xml:space="preserve"> (идејни пројекти, главни пројекти, пројекти хитних радова, пројекти за добијање грађевинске дозволе, пројекте за извођење)</w:t>
            </w:r>
            <w:r w:rsidR="00E843FC">
              <w:rPr>
                <w:rFonts w:eastAsia="Calibri" w:cs="Arial"/>
                <w:lang w:val="sr-Cyrl-RS"/>
              </w:rPr>
              <w:t>.</w:t>
            </w:r>
          </w:p>
          <w:p w14:paraId="2B9FF420" w14:textId="6F85142A" w:rsidR="006E3DDB" w:rsidRDefault="006E3DDB" w:rsidP="00D844C5">
            <w:pPr>
              <w:autoSpaceDE w:val="0"/>
              <w:autoSpaceDN w:val="0"/>
              <w:adjustRightInd w:val="0"/>
              <w:spacing w:before="0"/>
              <w:rPr>
                <w:rFonts w:cs="Arial"/>
                <w:color w:val="000000"/>
              </w:rPr>
            </w:pPr>
          </w:p>
          <w:p w14:paraId="5F63772F" w14:textId="77777777" w:rsidR="001B3853" w:rsidRPr="001B3853" w:rsidRDefault="001B3853" w:rsidP="00D844C5">
            <w:pPr>
              <w:autoSpaceDE w:val="0"/>
              <w:autoSpaceDN w:val="0"/>
              <w:adjustRightInd w:val="0"/>
              <w:spacing w:before="0"/>
              <w:rPr>
                <w:rFonts w:cs="Arial"/>
                <w:color w:val="000000"/>
              </w:rPr>
            </w:pPr>
          </w:p>
          <w:p w14:paraId="42C773CF" w14:textId="77777777" w:rsidR="009C064E" w:rsidRPr="00AD0A08" w:rsidRDefault="009C064E" w:rsidP="009C064E">
            <w:pPr>
              <w:spacing w:before="0"/>
              <w:rPr>
                <w:rFonts w:cs="Arial"/>
                <w:u w:val="single"/>
                <w:lang w:val="sr-Cyrl-CS"/>
              </w:rPr>
            </w:pPr>
            <w:r w:rsidRPr="00AD0A08">
              <w:rPr>
                <w:rFonts w:cs="Arial"/>
                <w:b/>
                <w:u w:val="single"/>
                <w:lang w:val="sr-Cyrl-CS"/>
              </w:rPr>
              <w:t>Доказ:</w:t>
            </w:r>
            <w:r w:rsidRPr="00AD0A08">
              <w:rPr>
                <w:rFonts w:cs="Arial"/>
                <w:u w:val="single"/>
                <w:lang w:val="sr-Cyrl-CS"/>
              </w:rPr>
              <w:t xml:space="preserve"> </w:t>
            </w:r>
          </w:p>
          <w:p w14:paraId="59989312" w14:textId="7AF4C3EB" w:rsidR="00F373A9" w:rsidRPr="0004462C" w:rsidRDefault="00F373A9" w:rsidP="00F373A9">
            <w:pPr>
              <w:autoSpaceDE w:val="0"/>
              <w:autoSpaceDN w:val="0"/>
              <w:adjustRightInd w:val="0"/>
              <w:spacing w:before="0"/>
              <w:ind w:left="279" w:hanging="220"/>
              <w:rPr>
                <w:rFonts w:cs="Arial"/>
                <w:i/>
                <w:sz w:val="24"/>
                <w:szCs w:val="24"/>
                <w:lang w:val="sr-Cyrl-RS"/>
              </w:rPr>
            </w:pPr>
            <w:r w:rsidRPr="00FB2AC9">
              <w:rPr>
                <w:rFonts w:cs="Arial"/>
              </w:rPr>
              <w:t xml:space="preserve">- Референтна </w:t>
            </w:r>
            <w:r w:rsidRPr="0004462C">
              <w:rPr>
                <w:rFonts w:cs="Arial"/>
              </w:rPr>
              <w:t>листа</w:t>
            </w:r>
            <w:r w:rsidR="0004462C" w:rsidRPr="0004462C">
              <w:rPr>
                <w:rFonts w:cs="Arial"/>
                <w:lang w:val="sr-Cyrl-RS"/>
              </w:rPr>
              <w:t xml:space="preserve"> </w:t>
            </w:r>
            <w:r w:rsidRPr="0004462C">
              <w:rPr>
                <w:rFonts w:cs="Arial"/>
                <w:i/>
              </w:rPr>
              <w:t xml:space="preserve"> </w:t>
            </w:r>
            <w:r w:rsidRPr="0004462C">
              <w:rPr>
                <w:rFonts w:cs="Arial"/>
                <w:i/>
                <w:lang w:val="sr-Cyrl-RS"/>
              </w:rPr>
              <w:t>Образац бр.</w:t>
            </w:r>
            <w:r w:rsidR="0004462C" w:rsidRPr="0004462C">
              <w:rPr>
                <w:rFonts w:cs="Arial"/>
                <w:i/>
                <w:lang w:val="sr-Cyrl-RS"/>
              </w:rPr>
              <w:t xml:space="preserve"> 6</w:t>
            </w:r>
          </w:p>
          <w:p w14:paraId="372385E2" w14:textId="68D400B2" w:rsidR="00E843FC" w:rsidRPr="00EA522E" w:rsidRDefault="00C761E1" w:rsidP="00E843FC">
            <w:pPr>
              <w:spacing w:before="0"/>
              <w:rPr>
                <w:rFonts w:eastAsia="Calibri" w:cs="Arial"/>
                <w:lang w:val="sr-Cyrl-RS"/>
              </w:rPr>
            </w:pPr>
            <w:r w:rsidRPr="0004462C">
              <w:rPr>
                <w:rFonts w:cs="Arial"/>
                <w:lang w:val="sr-Cyrl-RS"/>
              </w:rPr>
              <w:t xml:space="preserve"> </w:t>
            </w:r>
            <w:r w:rsidR="00F373A9" w:rsidRPr="0004462C">
              <w:rPr>
                <w:rFonts w:cs="Arial"/>
              </w:rPr>
              <w:t>-</w:t>
            </w:r>
            <w:r w:rsidRPr="0004462C">
              <w:rPr>
                <w:rFonts w:cs="Arial"/>
                <w:lang w:val="sr-Cyrl-RS"/>
              </w:rPr>
              <w:t xml:space="preserve"> </w:t>
            </w:r>
            <w:r w:rsidR="00F373A9" w:rsidRPr="0004462C">
              <w:rPr>
                <w:rFonts w:cs="Arial"/>
              </w:rPr>
              <w:t xml:space="preserve">Потписане и оверене потврде </w:t>
            </w:r>
            <w:r w:rsidR="00F373A9" w:rsidRPr="0004462C">
              <w:rPr>
                <w:rFonts w:cs="Arial"/>
                <w:lang w:val="sr-Cyrl-RS"/>
              </w:rPr>
              <w:t>корисника услуга-</w:t>
            </w:r>
            <w:r w:rsidR="00F373A9" w:rsidRPr="0004462C">
              <w:rPr>
                <w:rFonts w:eastAsia="Calibri" w:cs="Arial"/>
              </w:rPr>
              <w:t xml:space="preserve"> попуњен, потписан и оверен печатом наручилаца</w:t>
            </w:r>
            <w:r w:rsidR="00F373A9" w:rsidRPr="0004462C">
              <w:rPr>
                <w:rFonts w:cs="Arial"/>
              </w:rPr>
              <w:t xml:space="preserve">/корисника услуга </w:t>
            </w:r>
            <w:r w:rsidR="00F373A9" w:rsidRPr="0004462C">
              <w:rPr>
                <w:rFonts w:eastAsia="Calibri" w:cs="Arial"/>
                <w:i/>
              </w:rPr>
              <w:t>Образац бр.</w:t>
            </w:r>
            <w:r w:rsidR="0004462C" w:rsidRPr="0004462C">
              <w:rPr>
                <w:rFonts w:eastAsia="Calibri" w:cs="Arial"/>
                <w:lang w:val="sr-Cyrl-RS"/>
              </w:rPr>
              <w:t>7</w:t>
            </w:r>
            <w:r w:rsidR="00F373A9" w:rsidRPr="0004462C">
              <w:rPr>
                <w:rFonts w:eastAsia="Calibri" w:cs="Arial"/>
                <w:lang w:val="sr-Cyrl-RS"/>
              </w:rPr>
              <w:t xml:space="preserve"> </w:t>
            </w:r>
            <w:r w:rsidR="00F373A9" w:rsidRPr="0004462C">
              <w:rPr>
                <w:rFonts w:eastAsia="Calibri" w:cs="Arial"/>
              </w:rPr>
              <w:t xml:space="preserve">из </w:t>
            </w:r>
            <w:r w:rsidR="00F373A9" w:rsidRPr="005D10A0">
              <w:rPr>
                <w:rFonts w:eastAsia="Calibri" w:cs="Arial"/>
              </w:rPr>
              <w:t xml:space="preserve">конкурсне документације (или други образац потврде о референцама који садржи све податке неопходне </w:t>
            </w:r>
            <w:r w:rsidR="00F373A9" w:rsidRPr="005D10A0">
              <w:rPr>
                <w:rFonts w:eastAsia="Calibri" w:cs="Arial"/>
              </w:rPr>
              <w:lastRenderedPageBreak/>
              <w:t>за оцену испуњености овог услова)</w:t>
            </w:r>
            <w:r w:rsidR="00F373A9">
              <w:rPr>
                <w:rFonts w:eastAsia="Calibri" w:cs="Arial"/>
                <w:lang w:val="sr-Cyrl-RS"/>
              </w:rPr>
              <w:t>.</w:t>
            </w:r>
            <w:r w:rsidR="00E843FC">
              <w:rPr>
                <w:rFonts w:eastAsia="Calibri" w:cs="Arial"/>
                <w:lang w:val="sr-Cyrl-RS"/>
              </w:rPr>
              <w:t xml:space="preserve"> копија уговора са пројектним задатком и копија окончане ситуације.</w:t>
            </w:r>
          </w:p>
          <w:p w14:paraId="37BC975F" w14:textId="77777777" w:rsidR="009C064E" w:rsidRDefault="009C064E" w:rsidP="009C064E">
            <w:pPr>
              <w:spacing w:before="0"/>
              <w:rPr>
                <w:rFonts w:cs="Arial"/>
                <w:b/>
                <w:lang w:val="sr-Cyrl-RS"/>
              </w:rPr>
            </w:pPr>
          </w:p>
          <w:p w14:paraId="50E286E3" w14:textId="77777777" w:rsidR="00BA76C5" w:rsidRPr="00AD0A08" w:rsidRDefault="00BA76C5" w:rsidP="00BA76C5">
            <w:pPr>
              <w:spacing w:before="0"/>
              <w:rPr>
                <w:rFonts w:cs="Arial"/>
                <w:b/>
                <w:lang w:val="sr-Cyrl-RS"/>
              </w:rPr>
            </w:pPr>
            <w:r w:rsidRPr="00AD0A08">
              <w:rPr>
                <w:rFonts w:cs="Arial"/>
                <w:b/>
                <w:lang w:val="sr-Cyrl-RS"/>
              </w:rPr>
              <w:t>Партија 5.</w:t>
            </w:r>
          </w:p>
          <w:p w14:paraId="25B5F772" w14:textId="77777777" w:rsidR="00BA76C5" w:rsidRPr="00AD0A08" w:rsidRDefault="00BA76C5" w:rsidP="009C064E">
            <w:pPr>
              <w:spacing w:before="0"/>
              <w:rPr>
                <w:rFonts w:cs="Arial"/>
                <w:b/>
                <w:lang w:val="sr-Cyrl-RS"/>
              </w:rPr>
            </w:pPr>
          </w:p>
          <w:p w14:paraId="5907F625" w14:textId="3864D03E" w:rsidR="009C064E" w:rsidRPr="006F62EF" w:rsidRDefault="009C064E" w:rsidP="006F62EF">
            <w:pPr>
              <w:autoSpaceDE w:val="0"/>
              <w:autoSpaceDN w:val="0"/>
              <w:adjustRightInd w:val="0"/>
              <w:spacing w:before="60"/>
              <w:rPr>
                <w:rFonts w:eastAsia="Calibri" w:cs="Arial"/>
                <w:lang w:val="sr-Cyrl-RS"/>
              </w:rPr>
            </w:pPr>
            <w:r w:rsidRPr="00AD0A08">
              <w:rPr>
                <w:rFonts w:cs="Arial"/>
                <w:b/>
                <w:u w:val="single"/>
                <w:lang w:val="sr-Cyrl-RS"/>
              </w:rPr>
              <w:t>Услов:</w:t>
            </w:r>
            <w:r w:rsidR="00C761E1" w:rsidRPr="00D844C5">
              <w:rPr>
                <w:rFonts w:cs="Arial"/>
                <w:color w:val="000000"/>
              </w:rPr>
              <w:t xml:space="preserve"> да је Понуђач последњих 5 (</w:t>
            </w:r>
            <w:r w:rsidR="00C761E1" w:rsidRPr="00D844C5">
              <w:rPr>
                <w:rFonts w:cs="Arial"/>
                <w:color w:val="000000"/>
                <w:lang w:val="sr-Cyrl-RS"/>
              </w:rPr>
              <w:t xml:space="preserve">словима: </w:t>
            </w:r>
            <w:r w:rsidR="00C761E1" w:rsidRPr="00D844C5">
              <w:rPr>
                <w:rFonts w:cs="Arial"/>
                <w:color w:val="000000"/>
              </w:rPr>
              <w:t>пет) година успешно урадио</w:t>
            </w:r>
            <w:r w:rsidR="00C761E1">
              <w:rPr>
                <w:rFonts w:cs="Arial"/>
                <w:color w:val="000000"/>
                <w:lang w:val="sr-Cyrl-RS"/>
              </w:rPr>
              <w:t>:</w:t>
            </w:r>
          </w:p>
          <w:p w14:paraId="5205DB8E" w14:textId="34F737F5" w:rsidR="00C761E1" w:rsidRPr="00867284" w:rsidRDefault="00CA3BA2" w:rsidP="003C3350">
            <w:pPr>
              <w:pStyle w:val="ListParagraph"/>
              <w:numPr>
                <w:ilvl w:val="0"/>
                <w:numId w:val="84"/>
              </w:numPr>
              <w:spacing w:before="0"/>
              <w:rPr>
                <w:rFonts w:ascii="Arial" w:hAnsi="Arial" w:cs="Arial"/>
                <w:lang w:val="sr-Cyrl-RS"/>
              </w:rPr>
            </w:pPr>
            <w:r>
              <w:rPr>
                <w:rFonts w:ascii="Arial" w:hAnsi="Arial" w:cs="Arial"/>
                <w:lang w:val="sr-Cyrl-RS"/>
              </w:rPr>
              <w:t>Најмање једну</w:t>
            </w:r>
            <w:r w:rsidR="00C761E1" w:rsidRPr="00867284">
              <w:rPr>
                <w:rFonts w:ascii="Arial" w:hAnsi="Arial" w:cs="Arial"/>
                <w:lang w:val="sr-Cyrl-RS"/>
              </w:rPr>
              <w:t xml:space="preserve"> техничке документације за изградњу луке или пристаништа (генерални или идејни или главни пројекат или пројекат за добијање грађевинске дозв</w:t>
            </w:r>
            <w:r>
              <w:rPr>
                <w:rFonts w:ascii="Arial" w:hAnsi="Arial" w:cs="Arial"/>
                <w:lang w:val="sr-Cyrl-RS"/>
              </w:rPr>
              <w:t xml:space="preserve">оле или пројекат за извођење) </w:t>
            </w:r>
            <w:r w:rsidR="00C761E1" w:rsidRPr="00867284">
              <w:rPr>
                <w:rFonts w:ascii="Arial" w:hAnsi="Arial" w:cs="Arial"/>
                <w:lang w:val="sr-Cyrl-RS"/>
              </w:rPr>
              <w:t>.</w:t>
            </w:r>
          </w:p>
          <w:p w14:paraId="0000F78B" w14:textId="09DB6383" w:rsidR="009C064E" w:rsidRPr="000F2D43" w:rsidRDefault="009C064E" w:rsidP="000F2D43">
            <w:pPr>
              <w:spacing w:before="0"/>
              <w:rPr>
                <w:rFonts w:cs="Arial"/>
                <w:b/>
                <w:u w:val="single"/>
                <w:lang w:val="sr-Cyrl-RS"/>
              </w:rPr>
            </w:pPr>
            <w:r w:rsidRPr="000F2D43">
              <w:rPr>
                <w:rFonts w:cs="Arial"/>
                <w:b/>
                <w:u w:val="single"/>
                <w:lang w:val="sr-Cyrl-RS"/>
              </w:rPr>
              <w:t>Доказ:</w:t>
            </w:r>
          </w:p>
          <w:p w14:paraId="511EE75A" w14:textId="7D23DBDF" w:rsidR="0058030E" w:rsidRPr="006E3DDB" w:rsidRDefault="0058030E" w:rsidP="0058030E">
            <w:pPr>
              <w:autoSpaceDE w:val="0"/>
              <w:autoSpaceDN w:val="0"/>
              <w:adjustRightInd w:val="0"/>
              <w:spacing w:before="0"/>
              <w:ind w:left="279" w:hanging="220"/>
              <w:rPr>
                <w:rFonts w:cs="Arial"/>
                <w:i/>
                <w:sz w:val="24"/>
                <w:szCs w:val="24"/>
                <w:lang w:val="sr-Cyrl-RS"/>
              </w:rPr>
            </w:pPr>
            <w:r w:rsidRPr="00FB2AC9">
              <w:rPr>
                <w:rFonts w:cs="Arial"/>
              </w:rPr>
              <w:t xml:space="preserve">- Референтна </w:t>
            </w:r>
            <w:r w:rsidRPr="00CD5CD1">
              <w:rPr>
                <w:rFonts w:cs="Arial"/>
              </w:rPr>
              <w:t>листа</w:t>
            </w:r>
            <w:r w:rsidR="006E3DDB">
              <w:rPr>
                <w:rFonts w:cs="Arial"/>
                <w:lang w:val="sr-Cyrl-RS"/>
              </w:rPr>
              <w:t xml:space="preserve"> -</w:t>
            </w:r>
            <w:r w:rsidRPr="00CD5CD1">
              <w:rPr>
                <w:rFonts w:cs="Arial"/>
                <w:i/>
              </w:rPr>
              <w:t xml:space="preserve"> </w:t>
            </w:r>
            <w:r w:rsidRPr="006E3DDB">
              <w:rPr>
                <w:rFonts w:cs="Arial"/>
                <w:i/>
                <w:lang w:val="sr-Cyrl-RS"/>
              </w:rPr>
              <w:t>Образац бр.</w:t>
            </w:r>
            <w:r w:rsidR="0004462C" w:rsidRPr="006E3DDB">
              <w:rPr>
                <w:rFonts w:cs="Arial"/>
                <w:i/>
                <w:lang w:val="sr-Cyrl-RS"/>
              </w:rPr>
              <w:t>6</w:t>
            </w:r>
          </w:p>
          <w:p w14:paraId="49263A01" w14:textId="5A8C07DC" w:rsidR="00E843FC" w:rsidRPr="00EA522E" w:rsidRDefault="0058030E" w:rsidP="00E843FC">
            <w:pPr>
              <w:spacing w:before="0"/>
              <w:rPr>
                <w:rFonts w:eastAsia="Calibri" w:cs="Arial"/>
                <w:lang w:val="sr-Cyrl-RS"/>
              </w:rPr>
            </w:pPr>
            <w:r w:rsidRPr="00FB2AC9">
              <w:rPr>
                <w:rFonts w:cs="Arial"/>
              </w:rPr>
              <w:t xml:space="preserve">-Потписане и оверене потврде </w:t>
            </w:r>
            <w:r w:rsidRPr="00FB2AC9">
              <w:rPr>
                <w:rFonts w:cs="Arial"/>
                <w:lang w:val="sr-Cyrl-RS"/>
              </w:rPr>
              <w:t>корисника услуга</w:t>
            </w:r>
            <w:r w:rsidR="006E3DDB">
              <w:rPr>
                <w:rFonts w:cs="Arial"/>
                <w:lang w:val="sr-Cyrl-RS"/>
              </w:rPr>
              <w:t xml:space="preserve"> </w:t>
            </w:r>
            <w:r>
              <w:rPr>
                <w:rFonts w:cs="Arial"/>
                <w:lang w:val="sr-Cyrl-RS"/>
              </w:rPr>
              <w:t>-</w:t>
            </w:r>
            <w:r w:rsidRPr="005D10A0">
              <w:rPr>
                <w:rFonts w:eastAsia="Calibri" w:cs="Arial"/>
              </w:rPr>
              <w:t xml:space="preserve"> попуњен, потписан и оверен печатом наручилаца</w:t>
            </w:r>
            <w:r w:rsidR="0004462C">
              <w:rPr>
                <w:rFonts w:cs="Arial"/>
              </w:rPr>
              <w:t xml:space="preserve">/корисника услуга </w:t>
            </w:r>
            <w:r w:rsidRPr="006E3DDB">
              <w:rPr>
                <w:rFonts w:eastAsia="Calibri" w:cs="Arial"/>
                <w:i/>
              </w:rPr>
              <w:t>Образац бр.</w:t>
            </w:r>
            <w:r w:rsidR="0004462C" w:rsidRPr="006E3DDB">
              <w:rPr>
                <w:rFonts w:eastAsia="Calibri" w:cs="Arial"/>
                <w:i/>
                <w:lang w:val="sr-Cyrl-RS"/>
              </w:rPr>
              <w:t xml:space="preserve"> </w:t>
            </w:r>
            <w:r w:rsidR="0004462C" w:rsidRPr="006E3DDB">
              <w:rPr>
                <w:rFonts w:eastAsia="Calibri" w:cs="Arial"/>
                <w:lang w:val="sr-Cyrl-RS"/>
              </w:rPr>
              <w:t>7</w:t>
            </w:r>
            <w:r w:rsidRPr="006E3DDB">
              <w:rPr>
                <w:rFonts w:eastAsia="Calibri" w:cs="Arial"/>
                <w:lang w:val="sr-Cyrl-RS"/>
              </w:rPr>
              <w:t xml:space="preserve"> </w:t>
            </w:r>
            <w:r w:rsidRPr="005D10A0">
              <w:rPr>
                <w:rFonts w:eastAsia="Calibri" w:cs="Arial"/>
              </w:rPr>
              <w:t>из конкурсне документације (или други образац потврде о референцама који садржи све податке неопходне за оцену испуњености овог услова)</w:t>
            </w:r>
            <w:r>
              <w:rPr>
                <w:rFonts w:eastAsia="Calibri" w:cs="Arial"/>
                <w:lang w:val="sr-Cyrl-RS"/>
              </w:rPr>
              <w:t>.</w:t>
            </w:r>
            <w:r w:rsidR="00E843FC">
              <w:rPr>
                <w:rFonts w:eastAsia="Calibri" w:cs="Arial"/>
                <w:lang w:val="sr-Cyrl-RS"/>
              </w:rPr>
              <w:t xml:space="preserve"> копија уговора са пројектним задатком и копија окончане ситуације.</w:t>
            </w:r>
          </w:p>
          <w:p w14:paraId="34B88C12" w14:textId="77777777" w:rsidR="009C064E" w:rsidRPr="00AD0A08" w:rsidRDefault="009C064E" w:rsidP="009C064E">
            <w:pPr>
              <w:spacing w:before="0"/>
              <w:rPr>
                <w:rFonts w:cs="Arial"/>
                <w:b/>
                <w:u w:val="single"/>
                <w:lang w:val="sr-Cyrl-RS"/>
              </w:rPr>
            </w:pPr>
          </w:p>
          <w:p w14:paraId="26E26083" w14:textId="4870BB20" w:rsidR="009C064E" w:rsidRPr="00AD0A08" w:rsidRDefault="009C064E" w:rsidP="009C064E">
            <w:pPr>
              <w:spacing w:before="0"/>
              <w:rPr>
                <w:rFonts w:cs="Arial"/>
                <w:b/>
                <w:u w:val="single"/>
                <w:lang w:val="sr-Cyrl-RS"/>
              </w:rPr>
            </w:pPr>
            <w:r w:rsidRPr="00AD0A08">
              <w:rPr>
                <w:rFonts w:cs="Arial"/>
                <w:b/>
                <w:u w:val="single"/>
                <w:lang w:val="sr-Cyrl-RS"/>
              </w:rPr>
              <w:t>Услов:</w:t>
            </w:r>
            <w:r w:rsidR="00AD0A08" w:rsidRPr="00AD0A08">
              <w:rPr>
                <w:iCs/>
                <w:lang w:val="sr-Cyrl-RS"/>
              </w:rPr>
              <w:t xml:space="preserve"> Понуђач мора да поседује лиценце и то:</w:t>
            </w:r>
          </w:p>
          <w:p w14:paraId="559D507D" w14:textId="4F08B276" w:rsidR="009C064E" w:rsidRPr="00AD0A08" w:rsidRDefault="009C064E" w:rsidP="003C3350">
            <w:pPr>
              <w:pStyle w:val="ListParagraph"/>
              <w:numPr>
                <w:ilvl w:val="0"/>
                <w:numId w:val="84"/>
              </w:numPr>
              <w:spacing w:before="0" w:after="0" w:line="240" w:lineRule="auto"/>
              <w:ind w:left="0" w:firstLine="0"/>
              <w:rPr>
                <w:rFonts w:cs="Arial"/>
                <w:lang w:val="sr-Cyrl-RS"/>
              </w:rPr>
            </w:pPr>
            <w:r w:rsidRPr="00AD0A08">
              <w:rPr>
                <w:rFonts w:ascii="Arial" w:hAnsi="Arial" w:cs="Arial"/>
                <w:b/>
                <w:lang w:val="sr-Cyrl-RS"/>
              </w:rPr>
              <w:t>П120Г1</w:t>
            </w:r>
            <w:r w:rsidRPr="00AD0A08">
              <w:rPr>
                <w:rFonts w:ascii="Arial" w:hAnsi="Arial" w:cs="Arial"/>
                <w:lang w:val="sr-Cyrl-RS"/>
              </w:rPr>
              <w:t xml:space="preserve"> – пројекти грађевинских конструкција за путничка пристаништа и </w:t>
            </w:r>
            <w:r w:rsidR="00BE2074">
              <w:rPr>
                <w:rFonts w:ascii="Arial" w:hAnsi="Arial" w:cs="Arial"/>
                <w:lang w:val="sr-Cyrl-RS"/>
              </w:rPr>
              <w:t xml:space="preserve"> </w:t>
            </w:r>
            <w:r w:rsidRPr="00AD0A08">
              <w:rPr>
                <w:rFonts w:ascii="Arial" w:hAnsi="Arial" w:cs="Arial"/>
                <w:lang w:val="sr-Cyrl-RS"/>
              </w:rPr>
              <w:t>луке;</w:t>
            </w:r>
          </w:p>
          <w:p w14:paraId="0F25AF85" w14:textId="2FCB0888" w:rsidR="009C064E" w:rsidRPr="00AD0A08" w:rsidRDefault="009C064E" w:rsidP="003C3350">
            <w:pPr>
              <w:pStyle w:val="ListParagraph"/>
              <w:numPr>
                <w:ilvl w:val="0"/>
                <w:numId w:val="84"/>
              </w:numPr>
              <w:spacing w:before="0" w:after="0" w:line="240" w:lineRule="auto"/>
              <w:ind w:left="0" w:firstLine="0"/>
              <w:rPr>
                <w:rFonts w:cs="Arial"/>
                <w:lang w:val="sr-Cyrl-RS"/>
              </w:rPr>
            </w:pPr>
            <w:r w:rsidRPr="00AD0A08">
              <w:rPr>
                <w:rFonts w:ascii="Arial" w:hAnsi="Arial" w:cs="Arial"/>
                <w:b/>
                <w:lang w:val="sr-Cyrl-RS"/>
              </w:rPr>
              <w:t>П120Г3</w:t>
            </w:r>
            <w:r w:rsidRPr="00AD0A08">
              <w:rPr>
                <w:rFonts w:ascii="Arial" w:hAnsi="Arial" w:cs="Arial"/>
                <w:lang w:val="sr-Cyrl-RS"/>
              </w:rPr>
              <w:t xml:space="preserve"> – хидротехнички пројекти за путничка пристаништа и луке;</w:t>
            </w:r>
          </w:p>
          <w:p w14:paraId="33CB2835" w14:textId="63D07440" w:rsidR="009C064E" w:rsidRPr="00AD0A08" w:rsidRDefault="009C064E" w:rsidP="00BE2074">
            <w:pPr>
              <w:pStyle w:val="ListParagraph"/>
              <w:spacing w:before="0" w:after="0" w:line="240" w:lineRule="auto"/>
              <w:ind w:left="0"/>
              <w:rPr>
                <w:rFonts w:cs="Arial"/>
                <w:lang w:val="sr-Cyrl-RS"/>
              </w:rPr>
            </w:pPr>
          </w:p>
          <w:p w14:paraId="13D23726" w14:textId="77777777" w:rsidR="009C064E" w:rsidRPr="00AD0A08" w:rsidRDefault="009C064E" w:rsidP="000F2D43">
            <w:pPr>
              <w:spacing w:before="0"/>
              <w:rPr>
                <w:rFonts w:cs="Arial"/>
                <w:b/>
                <w:u w:val="single"/>
                <w:lang w:val="sr-Cyrl-RS"/>
              </w:rPr>
            </w:pPr>
            <w:r w:rsidRPr="00AD0A08">
              <w:rPr>
                <w:rFonts w:cs="Arial"/>
                <w:b/>
                <w:u w:val="single"/>
                <w:lang w:val="sr-Cyrl-RS"/>
              </w:rPr>
              <w:t>Доказ:</w:t>
            </w:r>
          </w:p>
          <w:p w14:paraId="21C44FDD" w14:textId="77777777" w:rsidR="000F2D43" w:rsidRDefault="00AD0A08" w:rsidP="000F2D43">
            <w:pPr>
              <w:spacing w:before="0"/>
              <w:rPr>
                <w:rFonts w:cs="Arial"/>
              </w:rPr>
            </w:pPr>
            <w:r w:rsidRPr="00AD0A08">
              <w:rPr>
                <w:rFonts w:cs="Arial"/>
              </w:rPr>
              <w:t>-копија решењa надлежног Министарства о додели лиценце</w:t>
            </w:r>
          </w:p>
          <w:p w14:paraId="77A0397F" w14:textId="03388C2F" w:rsidR="009C064E" w:rsidRDefault="00AD0A08" w:rsidP="009C064E">
            <w:pPr>
              <w:spacing w:before="0"/>
              <w:rPr>
                <w:rFonts w:cs="Arial"/>
                <w:lang w:val="sr-Cyrl-RS"/>
              </w:rPr>
            </w:pPr>
            <w:r w:rsidRPr="00AD0A08">
              <w:rPr>
                <w:rFonts w:cs="Arial"/>
                <w:lang w:val="sr-Cyrl-RS"/>
              </w:rPr>
              <w:t xml:space="preserve"> </w:t>
            </w:r>
          </w:p>
          <w:p w14:paraId="58CABF70" w14:textId="77777777" w:rsidR="009C064E" w:rsidRPr="00AD0A08" w:rsidRDefault="009C064E" w:rsidP="009C064E">
            <w:pPr>
              <w:spacing w:before="0"/>
              <w:rPr>
                <w:rFonts w:cs="Arial"/>
                <w:b/>
                <w:lang w:val="sr-Cyrl-CS"/>
              </w:rPr>
            </w:pPr>
            <w:r w:rsidRPr="00AD0A08">
              <w:rPr>
                <w:rFonts w:cs="Arial"/>
                <w:b/>
                <w:lang w:val="sr-Cyrl-CS"/>
              </w:rPr>
              <w:t>Партија 7.</w:t>
            </w:r>
          </w:p>
          <w:p w14:paraId="751F17A8" w14:textId="77777777" w:rsidR="009C064E" w:rsidRPr="00AD0A08" w:rsidRDefault="009C064E" w:rsidP="000F2D43">
            <w:pPr>
              <w:autoSpaceDE w:val="0"/>
              <w:autoSpaceDN w:val="0"/>
              <w:adjustRightInd w:val="0"/>
              <w:spacing w:before="0"/>
              <w:rPr>
                <w:rFonts w:cs="Arial"/>
                <w:b/>
                <w:color w:val="000000"/>
                <w:u w:val="single"/>
              </w:rPr>
            </w:pPr>
            <w:r w:rsidRPr="00AD0A08">
              <w:rPr>
                <w:rFonts w:cs="Arial"/>
                <w:b/>
                <w:color w:val="000000"/>
                <w:u w:val="single"/>
              </w:rPr>
              <w:t>Услов:</w:t>
            </w:r>
          </w:p>
          <w:p w14:paraId="338DA869" w14:textId="0E95B869" w:rsidR="009C064E" w:rsidRPr="006F62EF" w:rsidRDefault="000F2D43" w:rsidP="006F62EF">
            <w:pPr>
              <w:autoSpaceDE w:val="0"/>
              <w:autoSpaceDN w:val="0"/>
              <w:adjustRightInd w:val="0"/>
              <w:spacing w:before="60"/>
              <w:rPr>
                <w:rFonts w:eastAsia="Calibri" w:cs="Arial"/>
                <w:lang w:val="sr-Cyrl-RS"/>
              </w:rPr>
            </w:pPr>
            <w:r>
              <w:rPr>
                <w:rFonts w:cs="Arial"/>
                <w:lang w:val="sr-Cyrl-CS"/>
              </w:rPr>
              <w:t>-</w:t>
            </w:r>
            <w:r w:rsidR="009C064E" w:rsidRPr="000F2D43">
              <w:rPr>
                <w:rFonts w:cs="Arial"/>
                <w:lang w:val="sr-Cyrl-CS"/>
              </w:rPr>
              <w:t xml:space="preserve">да је понуђач </w:t>
            </w:r>
            <w:r w:rsidR="0058030E" w:rsidRPr="000F2D43">
              <w:rPr>
                <w:rFonts w:cs="Arial"/>
                <w:lang w:val="sr-Cyrl-CS"/>
              </w:rPr>
              <w:t>последњи</w:t>
            </w:r>
            <w:r w:rsidR="009C064E" w:rsidRPr="000F2D43">
              <w:rPr>
                <w:rFonts w:cs="Arial"/>
                <w:lang w:val="sr-Cyrl-CS"/>
              </w:rPr>
              <w:t xml:space="preserve">х </w:t>
            </w:r>
            <w:r w:rsidR="00AD0A08" w:rsidRPr="000F2D43">
              <w:rPr>
                <w:rFonts w:cs="Arial"/>
              </w:rPr>
              <w:t xml:space="preserve">5 </w:t>
            </w:r>
            <w:r w:rsidR="00AD0A08" w:rsidRPr="000F2D43">
              <w:rPr>
                <w:rFonts w:cs="Arial"/>
                <w:lang w:val="sr-Cyrl-RS"/>
              </w:rPr>
              <w:t xml:space="preserve">(словима: </w:t>
            </w:r>
            <w:r w:rsidR="009C064E" w:rsidRPr="000F2D43">
              <w:rPr>
                <w:rFonts w:cs="Arial"/>
                <w:lang w:val="sr-Cyrl-CS"/>
              </w:rPr>
              <w:t>пет</w:t>
            </w:r>
            <w:r w:rsidR="00AD0A08" w:rsidRPr="006F62EF">
              <w:rPr>
                <w:rFonts w:cs="Arial"/>
                <w:lang w:val="sr-Cyrl-CS"/>
              </w:rPr>
              <w:t xml:space="preserve">) </w:t>
            </w:r>
            <w:r w:rsidR="009C064E" w:rsidRPr="006F62EF">
              <w:rPr>
                <w:rFonts w:cs="Arial"/>
                <w:lang w:val="sr-Cyrl-CS"/>
              </w:rPr>
              <w:t xml:space="preserve"> година</w:t>
            </w:r>
            <w:r w:rsidR="0058030E" w:rsidRPr="006F62EF">
              <w:rPr>
                <w:rFonts w:cs="Arial"/>
                <w:lang w:val="sr-Cyrl-CS"/>
              </w:rPr>
              <w:t xml:space="preserve"> </w:t>
            </w:r>
            <w:r w:rsidR="009C064E" w:rsidRPr="000F2D43">
              <w:rPr>
                <w:rFonts w:cs="Arial"/>
                <w:lang w:val="sr-Cyrl-CS"/>
              </w:rPr>
              <w:t>урадио најмање један пројекат моста минималног распона 10м.</w:t>
            </w:r>
          </w:p>
          <w:p w14:paraId="5C82A04E" w14:textId="77777777" w:rsidR="009C064E" w:rsidRPr="00AD0A08" w:rsidRDefault="009C064E" w:rsidP="009C064E">
            <w:pPr>
              <w:spacing w:before="0"/>
              <w:rPr>
                <w:rFonts w:cs="Arial"/>
                <w:b/>
                <w:u w:val="single"/>
                <w:lang w:val="sr-Cyrl-CS"/>
              </w:rPr>
            </w:pPr>
            <w:r w:rsidRPr="00AD0A08">
              <w:rPr>
                <w:rFonts w:cs="Arial"/>
                <w:b/>
                <w:u w:val="single"/>
                <w:lang w:val="sr-Cyrl-CS"/>
              </w:rPr>
              <w:t xml:space="preserve">Доказ: </w:t>
            </w:r>
          </w:p>
          <w:p w14:paraId="3898272F" w14:textId="1D493EE4" w:rsidR="0058030E" w:rsidRPr="0004462C" w:rsidRDefault="0058030E" w:rsidP="0058030E">
            <w:pPr>
              <w:autoSpaceDE w:val="0"/>
              <w:autoSpaceDN w:val="0"/>
              <w:adjustRightInd w:val="0"/>
              <w:spacing w:before="0"/>
              <w:ind w:left="279" w:hanging="220"/>
              <w:rPr>
                <w:rFonts w:cs="Arial"/>
                <w:i/>
                <w:sz w:val="24"/>
                <w:szCs w:val="24"/>
                <w:lang w:val="sr-Cyrl-RS"/>
              </w:rPr>
            </w:pPr>
            <w:r w:rsidRPr="00FB2AC9">
              <w:rPr>
                <w:rFonts w:cs="Arial"/>
              </w:rPr>
              <w:t xml:space="preserve">- Референтна </w:t>
            </w:r>
            <w:r w:rsidRPr="0004462C">
              <w:rPr>
                <w:rFonts w:cs="Arial"/>
              </w:rPr>
              <w:t>листа</w:t>
            </w:r>
            <w:r w:rsidRPr="0004462C">
              <w:rPr>
                <w:rFonts w:cs="Arial"/>
                <w:i/>
              </w:rPr>
              <w:t xml:space="preserve"> </w:t>
            </w:r>
            <w:r w:rsidRPr="0004462C">
              <w:rPr>
                <w:rFonts w:cs="Arial"/>
                <w:i/>
                <w:lang w:val="sr-Cyrl-RS"/>
              </w:rPr>
              <w:t>Образац бр.</w:t>
            </w:r>
            <w:r w:rsidR="0004462C" w:rsidRPr="0004462C">
              <w:rPr>
                <w:rFonts w:cs="Arial"/>
                <w:i/>
                <w:lang w:val="sr-Cyrl-RS"/>
              </w:rPr>
              <w:t>6</w:t>
            </w:r>
          </w:p>
          <w:p w14:paraId="32DAFAA3" w14:textId="15CDFE62" w:rsidR="00E843FC" w:rsidRPr="00EA522E" w:rsidRDefault="0058030E" w:rsidP="00E843FC">
            <w:pPr>
              <w:spacing w:before="0"/>
              <w:rPr>
                <w:rFonts w:eastAsia="Calibri" w:cs="Arial"/>
                <w:lang w:val="sr-Cyrl-RS"/>
              </w:rPr>
            </w:pPr>
            <w:r w:rsidRPr="0004462C">
              <w:rPr>
                <w:rFonts w:cs="Arial"/>
              </w:rPr>
              <w:t xml:space="preserve">-Потписане и оверене потврде </w:t>
            </w:r>
            <w:r w:rsidRPr="0004462C">
              <w:rPr>
                <w:rFonts w:cs="Arial"/>
                <w:lang w:val="sr-Cyrl-RS"/>
              </w:rPr>
              <w:t>корисника услуга</w:t>
            </w:r>
            <w:r w:rsidR="006E3DDB">
              <w:rPr>
                <w:rFonts w:cs="Arial"/>
                <w:lang w:val="sr-Cyrl-RS"/>
              </w:rPr>
              <w:t xml:space="preserve"> </w:t>
            </w:r>
            <w:r w:rsidRPr="0004462C">
              <w:rPr>
                <w:rFonts w:cs="Arial"/>
                <w:lang w:val="sr-Cyrl-RS"/>
              </w:rPr>
              <w:t>-</w:t>
            </w:r>
            <w:r w:rsidRPr="0004462C">
              <w:rPr>
                <w:rFonts w:eastAsia="Calibri" w:cs="Arial"/>
              </w:rPr>
              <w:t xml:space="preserve"> попуњен, потписан и оверен печатом наручилаца</w:t>
            </w:r>
            <w:r w:rsidR="0004462C" w:rsidRPr="0004462C">
              <w:rPr>
                <w:rFonts w:cs="Arial"/>
              </w:rPr>
              <w:t xml:space="preserve">/корисника услуга </w:t>
            </w:r>
            <w:r w:rsidRPr="0004462C">
              <w:rPr>
                <w:rFonts w:eastAsia="Calibri" w:cs="Arial"/>
                <w:i/>
              </w:rPr>
              <w:t>Образац бр.</w:t>
            </w:r>
            <w:r w:rsidRPr="0004462C">
              <w:rPr>
                <w:rFonts w:eastAsia="Calibri" w:cs="Arial"/>
              </w:rPr>
              <w:t xml:space="preserve"> </w:t>
            </w:r>
            <w:r w:rsidR="0004462C" w:rsidRPr="0004462C">
              <w:rPr>
                <w:rFonts w:eastAsia="Calibri" w:cs="Arial"/>
                <w:lang w:val="sr-Cyrl-RS"/>
              </w:rPr>
              <w:t>7</w:t>
            </w:r>
            <w:r w:rsidRPr="0004462C">
              <w:rPr>
                <w:rFonts w:eastAsia="Calibri" w:cs="Arial"/>
                <w:lang w:val="sr-Cyrl-RS"/>
              </w:rPr>
              <w:t xml:space="preserve"> </w:t>
            </w:r>
            <w:r w:rsidRPr="0004462C">
              <w:rPr>
                <w:rFonts w:eastAsia="Calibri" w:cs="Arial"/>
              </w:rPr>
              <w:t xml:space="preserve">из конкурсне документације (или други образац потврде о референцама </w:t>
            </w:r>
            <w:r w:rsidRPr="005D10A0">
              <w:rPr>
                <w:rFonts w:eastAsia="Calibri" w:cs="Arial"/>
              </w:rPr>
              <w:t>који садржи све податке неопходне за оцену испуњености овог услова)</w:t>
            </w:r>
            <w:r>
              <w:rPr>
                <w:rFonts w:eastAsia="Calibri" w:cs="Arial"/>
                <w:lang w:val="sr-Cyrl-RS"/>
              </w:rPr>
              <w:t>.</w:t>
            </w:r>
            <w:r w:rsidR="00E843FC">
              <w:rPr>
                <w:rFonts w:eastAsia="Calibri" w:cs="Arial"/>
                <w:lang w:val="sr-Cyrl-RS"/>
              </w:rPr>
              <w:t xml:space="preserve"> копија уговора са пројектним задатком и копија окончане ситуације.</w:t>
            </w:r>
          </w:p>
          <w:p w14:paraId="0C907659" w14:textId="631697BF" w:rsidR="009C064E" w:rsidRPr="00AD0A08" w:rsidRDefault="009C064E" w:rsidP="009C064E">
            <w:pPr>
              <w:spacing w:before="0"/>
              <w:rPr>
                <w:rFonts w:cs="Arial"/>
                <w:lang w:val="sr-Cyrl-CS"/>
              </w:rPr>
            </w:pPr>
          </w:p>
          <w:p w14:paraId="1D18E7CF" w14:textId="77777777" w:rsidR="009C064E" w:rsidRPr="00AD0A08" w:rsidRDefault="009C064E" w:rsidP="009C064E">
            <w:pPr>
              <w:spacing w:before="0"/>
              <w:rPr>
                <w:rFonts w:cs="Arial"/>
                <w:b/>
                <w:lang w:val="sr-Cyrl-CS"/>
              </w:rPr>
            </w:pPr>
            <w:r w:rsidRPr="00AD0A08">
              <w:rPr>
                <w:rFonts w:cs="Arial"/>
                <w:b/>
                <w:lang w:val="sr-Cyrl-CS"/>
              </w:rPr>
              <w:t>Партија 8.</w:t>
            </w:r>
          </w:p>
          <w:p w14:paraId="5F81C1DF" w14:textId="77777777" w:rsidR="009C064E" w:rsidRPr="00AD0A08" w:rsidRDefault="009C064E" w:rsidP="009C064E">
            <w:pPr>
              <w:autoSpaceDE w:val="0"/>
              <w:autoSpaceDN w:val="0"/>
              <w:adjustRightInd w:val="0"/>
              <w:rPr>
                <w:rFonts w:cs="Arial"/>
                <w:b/>
                <w:color w:val="000000"/>
                <w:u w:val="single"/>
              </w:rPr>
            </w:pPr>
            <w:r w:rsidRPr="00AD0A08">
              <w:rPr>
                <w:rFonts w:cs="Arial"/>
                <w:b/>
                <w:color w:val="000000"/>
                <w:u w:val="single"/>
              </w:rPr>
              <w:t>Услов:</w:t>
            </w:r>
          </w:p>
          <w:p w14:paraId="20607AA5" w14:textId="20D05E7A" w:rsidR="009C064E" w:rsidRPr="006F62EF" w:rsidRDefault="000F2D43" w:rsidP="006F62EF">
            <w:pPr>
              <w:autoSpaceDE w:val="0"/>
              <w:autoSpaceDN w:val="0"/>
              <w:adjustRightInd w:val="0"/>
              <w:spacing w:before="60"/>
              <w:rPr>
                <w:rFonts w:eastAsia="Calibri" w:cs="Arial"/>
                <w:lang w:val="sr-Cyrl-RS"/>
              </w:rPr>
            </w:pPr>
            <w:r w:rsidRPr="00166798">
              <w:rPr>
                <w:rFonts w:cs="Arial"/>
                <w:color w:val="000000"/>
                <w:lang w:val="sr-Cyrl-RS"/>
              </w:rPr>
              <w:t>-</w:t>
            </w:r>
            <w:r w:rsidR="009C064E" w:rsidRPr="00166798">
              <w:rPr>
                <w:rFonts w:cs="Arial"/>
                <w:color w:val="000000"/>
              </w:rPr>
              <w:t xml:space="preserve">да </w:t>
            </w:r>
            <w:r w:rsidR="009C064E" w:rsidRPr="00166798">
              <w:rPr>
                <w:rFonts w:cs="Arial"/>
                <w:color w:val="000000"/>
                <w:lang w:val="sr-Cyrl-CS"/>
              </w:rPr>
              <w:t xml:space="preserve">је понуђач у </w:t>
            </w:r>
            <w:r w:rsidR="003613F4" w:rsidRPr="00166798">
              <w:rPr>
                <w:rFonts w:cs="Arial"/>
                <w:color w:val="000000"/>
                <w:lang w:val="sr-Cyrl-CS"/>
              </w:rPr>
              <w:t>последњих</w:t>
            </w:r>
            <w:r w:rsidR="009C064E" w:rsidRPr="00166798">
              <w:rPr>
                <w:rFonts w:cs="Arial"/>
                <w:color w:val="000000"/>
                <w:lang w:val="sr-Cyrl-CS"/>
              </w:rPr>
              <w:t xml:space="preserve"> 5</w:t>
            </w:r>
            <w:r w:rsidR="00AD0A08" w:rsidRPr="00166798">
              <w:rPr>
                <w:rFonts w:cs="Arial"/>
                <w:color w:val="000000"/>
                <w:lang w:val="sr-Cyrl-CS"/>
              </w:rPr>
              <w:t xml:space="preserve"> (словима: пет)</w:t>
            </w:r>
            <w:r w:rsidR="009C064E" w:rsidRPr="00166798">
              <w:rPr>
                <w:rFonts w:cs="Arial"/>
                <w:color w:val="000000"/>
                <w:lang w:val="sr-Cyrl-CS"/>
              </w:rPr>
              <w:t xml:space="preserve"> година</w:t>
            </w:r>
            <w:r w:rsidR="00BA76C5" w:rsidRPr="00166798">
              <w:rPr>
                <w:rFonts w:cs="Arial"/>
                <w:lang w:val="sr-Cyrl-CS"/>
              </w:rPr>
              <w:t xml:space="preserve"> година</w:t>
            </w:r>
            <w:r w:rsidR="006F62EF">
              <w:rPr>
                <w:rFonts w:eastAsia="Calibri" w:cs="Arial"/>
                <w:lang w:val="sr-Cyrl-RS"/>
              </w:rPr>
              <w:t xml:space="preserve"> </w:t>
            </w:r>
            <w:r w:rsidR="009C064E" w:rsidRPr="00166798">
              <w:rPr>
                <w:rFonts w:cs="Arial"/>
                <w:color w:val="000000"/>
                <w:lang w:val="sr-Cyrl-CS"/>
              </w:rPr>
              <w:t xml:space="preserve"> </w:t>
            </w:r>
            <w:r w:rsidR="00714313" w:rsidRPr="00166798">
              <w:rPr>
                <w:rFonts w:cs="Arial"/>
                <w:color w:val="000000"/>
                <w:lang w:val="sr-Cyrl-CS"/>
              </w:rPr>
              <w:t>урадио</w:t>
            </w:r>
            <w:r w:rsidR="009C064E" w:rsidRPr="00166798">
              <w:rPr>
                <w:rFonts w:cs="Arial"/>
                <w:color w:val="000000"/>
                <w:lang w:val="sr-Cyrl-CS"/>
              </w:rPr>
              <w:t xml:space="preserve"> </w:t>
            </w:r>
            <w:r w:rsidR="00714313" w:rsidRPr="00166798">
              <w:rPr>
                <w:rFonts w:cs="Arial"/>
                <w:color w:val="000000"/>
                <w:lang w:val="sr-Cyrl-CS"/>
              </w:rPr>
              <w:t xml:space="preserve">најмање </w:t>
            </w:r>
            <w:r w:rsidR="006E3DDB">
              <w:rPr>
                <w:rFonts w:cs="Arial"/>
                <w:color w:val="000000"/>
                <w:lang w:val="sr-Cyrl-CS"/>
              </w:rPr>
              <w:t>две</w:t>
            </w:r>
            <w:r w:rsidR="00714313" w:rsidRPr="00867284">
              <w:rPr>
                <w:rFonts w:cs="Arial"/>
                <w:color w:val="000000"/>
                <w:lang w:val="sr-Cyrl-CS"/>
              </w:rPr>
              <w:t xml:space="preserve"> т</w:t>
            </w:r>
            <w:r w:rsidR="006E3DDB">
              <w:rPr>
                <w:rFonts w:cs="Arial"/>
                <w:color w:val="000000"/>
                <w:lang w:val="sr-Cyrl-CS"/>
              </w:rPr>
              <w:t>ехничке документације</w:t>
            </w:r>
            <w:r w:rsidR="00714313" w:rsidRPr="00166798">
              <w:rPr>
                <w:rFonts w:cs="Arial"/>
                <w:color w:val="000000"/>
                <w:lang w:val="sr-Cyrl-CS"/>
              </w:rPr>
              <w:t xml:space="preserve"> из области регулација</w:t>
            </w:r>
            <w:r w:rsidR="00FA330D">
              <w:rPr>
                <w:rFonts w:cs="Arial"/>
                <w:color w:val="000000"/>
                <w:lang w:val="sr-Cyrl-CS"/>
              </w:rPr>
              <w:t xml:space="preserve"> водотока другог реда</w:t>
            </w:r>
            <w:r w:rsidR="00714313" w:rsidRPr="00166798">
              <w:rPr>
                <w:rFonts w:cs="Arial"/>
                <w:color w:val="000000"/>
                <w:lang w:val="sr-Cyrl-CS"/>
              </w:rPr>
              <w:t xml:space="preserve"> (генерални или идејни или главни пројекат или пројекат за добијање грађевинске до</w:t>
            </w:r>
            <w:r w:rsidR="006E3DDB">
              <w:rPr>
                <w:rFonts w:cs="Arial"/>
                <w:color w:val="000000"/>
                <w:lang w:val="sr-Cyrl-CS"/>
              </w:rPr>
              <w:t>зволе или пројекат за извођење).</w:t>
            </w:r>
          </w:p>
          <w:p w14:paraId="304DD7B2" w14:textId="77777777" w:rsidR="009C064E" w:rsidRPr="00AD0A08" w:rsidRDefault="009C064E" w:rsidP="009C064E">
            <w:pPr>
              <w:spacing w:before="0"/>
              <w:rPr>
                <w:rFonts w:eastAsia="Calibri" w:cs="Arial"/>
                <w:b/>
                <w:color w:val="000000"/>
                <w:u w:val="single"/>
                <w:lang w:val="ru-RU"/>
              </w:rPr>
            </w:pPr>
            <w:r w:rsidRPr="00AD0A08">
              <w:rPr>
                <w:rFonts w:eastAsia="Calibri" w:cs="Arial"/>
                <w:b/>
                <w:color w:val="000000"/>
                <w:u w:val="single"/>
                <w:lang w:val="ru-RU"/>
              </w:rPr>
              <w:t xml:space="preserve">Доказ: </w:t>
            </w:r>
          </w:p>
          <w:p w14:paraId="6D8B1B5C" w14:textId="56618CF7" w:rsidR="00BA76C5" w:rsidRPr="0004462C" w:rsidRDefault="00BA76C5" w:rsidP="00BA76C5">
            <w:pPr>
              <w:autoSpaceDE w:val="0"/>
              <w:autoSpaceDN w:val="0"/>
              <w:adjustRightInd w:val="0"/>
              <w:spacing w:before="0"/>
              <w:ind w:left="279" w:hanging="220"/>
              <w:rPr>
                <w:rFonts w:cs="Arial"/>
                <w:i/>
                <w:sz w:val="24"/>
                <w:szCs w:val="24"/>
                <w:lang w:val="sr-Cyrl-RS"/>
              </w:rPr>
            </w:pPr>
            <w:r w:rsidRPr="00FB2AC9">
              <w:rPr>
                <w:rFonts w:cs="Arial"/>
              </w:rPr>
              <w:t xml:space="preserve">- Референтна </w:t>
            </w:r>
            <w:r w:rsidRPr="00CD5CD1">
              <w:rPr>
                <w:rFonts w:cs="Arial"/>
              </w:rPr>
              <w:t>листа</w:t>
            </w:r>
            <w:r w:rsidRPr="00CD5CD1">
              <w:rPr>
                <w:rFonts w:cs="Arial"/>
                <w:i/>
              </w:rPr>
              <w:t xml:space="preserve"> </w:t>
            </w:r>
            <w:r w:rsidRPr="0004462C">
              <w:rPr>
                <w:rFonts w:cs="Arial"/>
                <w:i/>
                <w:lang w:val="sr-Cyrl-RS"/>
              </w:rPr>
              <w:t>Образац бр.</w:t>
            </w:r>
            <w:r w:rsidR="0004462C" w:rsidRPr="0004462C">
              <w:rPr>
                <w:rFonts w:cs="Arial"/>
                <w:i/>
                <w:lang w:val="sr-Cyrl-RS"/>
              </w:rPr>
              <w:t>6</w:t>
            </w:r>
          </w:p>
          <w:p w14:paraId="7F3120AF" w14:textId="1ABFE5C5" w:rsidR="00E843FC" w:rsidRPr="00EA522E" w:rsidRDefault="00BA76C5" w:rsidP="00E843FC">
            <w:pPr>
              <w:spacing w:before="0"/>
              <w:rPr>
                <w:rFonts w:eastAsia="Calibri" w:cs="Arial"/>
                <w:lang w:val="sr-Cyrl-RS"/>
              </w:rPr>
            </w:pPr>
            <w:r w:rsidRPr="0004462C">
              <w:rPr>
                <w:rFonts w:cs="Arial"/>
              </w:rPr>
              <w:t xml:space="preserve">-Потписане и оверене потврде </w:t>
            </w:r>
            <w:r w:rsidRPr="0004462C">
              <w:rPr>
                <w:rFonts w:cs="Arial"/>
                <w:lang w:val="sr-Cyrl-RS"/>
              </w:rPr>
              <w:t>корисника услуга</w:t>
            </w:r>
            <w:r w:rsidR="00FA330D">
              <w:rPr>
                <w:rFonts w:cs="Arial"/>
                <w:lang w:val="sr-Cyrl-RS"/>
              </w:rPr>
              <w:t xml:space="preserve"> </w:t>
            </w:r>
            <w:r w:rsidRPr="0004462C">
              <w:rPr>
                <w:rFonts w:cs="Arial"/>
                <w:lang w:val="sr-Cyrl-RS"/>
              </w:rPr>
              <w:t>-</w:t>
            </w:r>
            <w:r w:rsidRPr="0004462C">
              <w:rPr>
                <w:rFonts w:eastAsia="Calibri" w:cs="Arial"/>
              </w:rPr>
              <w:t xml:space="preserve"> попуњен, потписан и оверен печатом наручилаца</w:t>
            </w:r>
            <w:r w:rsidR="0004462C">
              <w:rPr>
                <w:rFonts w:cs="Arial"/>
              </w:rPr>
              <w:t xml:space="preserve">/корисника услуга </w:t>
            </w:r>
            <w:r w:rsidRPr="0004462C">
              <w:rPr>
                <w:rFonts w:eastAsia="Calibri" w:cs="Arial"/>
                <w:i/>
              </w:rPr>
              <w:t>Образац бр.</w:t>
            </w:r>
            <w:r w:rsidR="0004462C" w:rsidRPr="0004462C">
              <w:rPr>
                <w:rFonts w:eastAsia="Calibri" w:cs="Arial"/>
                <w:i/>
                <w:lang w:val="sr-Cyrl-RS"/>
              </w:rPr>
              <w:t xml:space="preserve"> </w:t>
            </w:r>
            <w:r w:rsidR="0004462C" w:rsidRPr="0004462C">
              <w:rPr>
                <w:rFonts w:eastAsia="Calibri" w:cs="Arial"/>
                <w:lang w:val="sr-Cyrl-RS"/>
              </w:rPr>
              <w:t>7</w:t>
            </w:r>
            <w:r w:rsidRPr="0004462C">
              <w:rPr>
                <w:rFonts w:eastAsia="Calibri" w:cs="Arial"/>
                <w:lang w:val="sr-Cyrl-RS"/>
              </w:rPr>
              <w:t xml:space="preserve"> </w:t>
            </w:r>
            <w:r w:rsidRPr="0004462C">
              <w:rPr>
                <w:rFonts w:eastAsia="Calibri" w:cs="Arial"/>
              </w:rPr>
              <w:t xml:space="preserve">из конкурсне </w:t>
            </w:r>
            <w:r w:rsidRPr="005D10A0">
              <w:rPr>
                <w:rFonts w:eastAsia="Calibri" w:cs="Arial"/>
              </w:rPr>
              <w:t>документације (или други образац потврде о референцама који садржи све податке неопходне за оцену испуњености овог услова)</w:t>
            </w:r>
            <w:r>
              <w:rPr>
                <w:rFonts w:eastAsia="Calibri" w:cs="Arial"/>
                <w:lang w:val="sr-Cyrl-RS"/>
              </w:rPr>
              <w:t>.</w:t>
            </w:r>
            <w:r w:rsidR="00E843FC">
              <w:rPr>
                <w:rFonts w:eastAsia="Calibri" w:cs="Arial"/>
                <w:lang w:val="sr-Cyrl-RS"/>
              </w:rPr>
              <w:t xml:space="preserve"> копија уговора са пројектним задатком и копија окончане ситуације.</w:t>
            </w:r>
          </w:p>
          <w:p w14:paraId="19DC3684" w14:textId="6C9386D9" w:rsidR="0004462C" w:rsidRDefault="0004462C" w:rsidP="00BA76C5">
            <w:pPr>
              <w:spacing w:before="0"/>
              <w:rPr>
                <w:rFonts w:eastAsia="Calibri" w:cs="Arial"/>
                <w:lang w:val="sr-Cyrl-RS"/>
              </w:rPr>
            </w:pPr>
          </w:p>
          <w:p w14:paraId="1C4A2EF4" w14:textId="77777777" w:rsidR="00714313" w:rsidRPr="009C064E" w:rsidRDefault="00714313" w:rsidP="00714313">
            <w:pPr>
              <w:autoSpaceDE w:val="0"/>
              <w:autoSpaceDN w:val="0"/>
              <w:adjustRightInd w:val="0"/>
              <w:rPr>
                <w:rFonts w:cs="Arial"/>
                <w:b/>
                <w:color w:val="000000"/>
                <w:u w:val="single"/>
              </w:rPr>
            </w:pPr>
            <w:r w:rsidRPr="00AD0A08">
              <w:rPr>
                <w:rFonts w:cs="Arial"/>
                <w:b/>
                <w:color w:val="000000"/>
                <w:u w:val="single"/>
              </w:rPr>
              <w:lastRenderedPageBreak/>
              <w:t>Услов:</w:t>
            </w:r>
            <w:r w:rsidRPr="009C064E">
              <w:rPr>
                <w:rFonts w:cs="Arial"/>
                <w:b/>
                <w:color w:val="000000"/>
                <w:u w:val="single"/>
              </w:rPr>
              <w:t xml:space="preserve"> </w:t>
            </w:r>
            <w:r>
              <w:rPr>
                <w:iCs/>
                <w:lang w:val="sr-Cyrl-RS"/>
              </w:rPr>
              <w:t>Понуђач мора да поседује лиценцу и то:</w:t>
            </w:r>
          </w:p>
          <w:p w14:paraId="64F7F758" w14:textId="77777777" w:rsidR="00714313" w:rsidRPr="00AD0A08" w:rsidRDefault="00714313" w:rsidP="00714313">
            <w:pPr>
              <w:autoSpaceDE w:val="0"/>
              <w:autoSpaceDN w:val="0"/>
              <w:adjustRightInd w:val="0"/>
              <w:rPr>
                <w:rFonts w:cs="Arial"/>
                <w:b/>
                <w:color w:val="000000"/>
                <w:u w:val="single"/>
              </w:rPr>
            </w:pPr>
            <w:r w:rsidRPr="00867284">
              <w:rPr>
                <w:rFonts w:cs="Arial"/>
                <w:b/>
                <w:color w:val="000000"/>
                <w:lang w:val="ru-RU"/>
              </w:rPr>
              <w:t>- П080Г3</w:t>
            </w:r>
            <w:r w:rsidRPr="00867284">
              <w:rPr>
                <w:rFonts w:cs="Arial"/>
                <w:color w:val="000000"/>
                <w:lang w:val="ru-RU"/>
              </w:rPr>
              <w:t xml:space="preserve"> – хидротехнички пројекти за водопривредне објекте за заштиту од великих вода градских подручја и руралних површина већих од 300ха</w:t>
            </w:r>
          </w:p>
          <w:p w14:paraId="17D8C75C" w14:textId="77777777" w:rsidR="00714313" w:rsidRPr="009C064E" w:rsidRDefault="00714313" w:rsidP="00714313">
            <w:pPr>
              <w:spacing w:before="0"/>
              <w:rPr>
                <w:rFonts w:eastAsia="Calibri" w:cs="Arial"/>
                <w:b/>
                <w:color w:val="000000"/>
                <w:u w:val="single"/>
                <w:lang w:val="ru-RU"/>
              </w:rPr>
            </w:pPr>
            <w:r w:rsidRPr="009C064E">
              <w:rPr>
                <w:rFonts w:eastAsia="Calibri" w:cs="Arial"/>
                <w:b/>
                <w:color w:val="000000"/>
                <w:u w:val="single"/>
                <w:lang w:val="ru-RU"/>
              </w:rPr>
              <w:t>Доказ:</w:t>
            </w:r>
          </w:p>
          <w:p w14:paraId="69D557FF" w14:textId="1F1EF6B0" w:rsidR="00714313" w:rsidRPr="00714313" w:rsidRDefault="00714313" w:rsidP="00714313">
            <w:pPr>
              <w:spacing w:before="0"/>
              <w:rPr>
                <w:rFonts w:eastAsia="Calibri" w:cs="Arial"/>
                <w:lang w:val="sr-Cyrl-RS"/>
              </w:rPr>
            </w:pPr>
            <w:r>
              <w:rPr>
                <w:rFonts w:eastAsia="Calibri" w:cs="Arial"/>
                <w:color w:val="000000"/>
                <w:lang w:val="ru-RU"/>
              </w:rPr>
              <w:t xml:space="preserve">- </w:t>
            </w:r>
            <w:r w:rsidRPr="00C3586A">
              <w:rPr>
                <w:rFonts w:cs="Arial"/>
              </w:rPr>
              <w:t>копија решењa надлежн</w:t>
            </w:r>
            <w:r>
              <w:rPr>
                <w:rFonts w:cs="Arial"/>
              </w:rPr>
              <w:t>ог Министарства о додели лиценце</w:t>
            </w:r>
            <w:r>
              <w:rPr>
                <w:rFonts w:cs="Arial"/>
                <w:lang w:val="sr-Cyrl-RS"/>
              </w:rPr>
              <w:t>.</w:t>
            </w:r>
          </w:p>
          <w:p w14:paraId="58DEB07A" w14:textId="77777777" w:rsidR="00AD0A08" w:rsidRDefault="00AD0A08" w:rsidP="009C064E">
            <w:pPr>
              <w:spacing w:before="0"/>
              <w:rPr>
                <w:rFonts w:cs="Arial"/>
                <w:b/>
                <w:color w:val="000000"/>
                <w:lang w:val="ru-RU"/>
              </w:rPr>
            </w:pPr>
          </w:p>
          <w:p w14:paraId="2224DB76" w14:textId="77777777" w:rsidR="009C064E" w:rsidRPr="00AD0A08" w:rsidRDefault="009C064E" w:rsidP="009C064E">
            <w:pPr>
              <w:spacing w:before="0"/>
              <w:rPr>
                <w:rFonts w:cs="Arial"/>
                <w:b/>
                <w:color w:val="000000"/>
                <w:lang w:val="ru-RU"/>
              </w:rPr>
            </w:pPr>
            <w:r w:rsidRPr="00AD0A08">
              <w:rPr>
                <w:rFonts w:cs="Arial"/>
                <w:b/>
                <w:color w:val="000000"/>
                <w:lang w:val="ru-RU"/>
              </w:rPr>
              <w:t>Партија 9. и Партија 10.</w:t>
            </w:r>
          </w:p>
          <w:p w14:paraId="483EBF79" w14:textId="77777777" w:rsidR="00BA76C5" w:rsidRDefault="00BA76C5" w:rsidP="009C064E">
            <w:pPr>
              <w:spacing w:before="0"/>
              <w:rPr>
                <w:rFonts w:cs="Arial"/>
                <w:b/>
                <w:color w:val="000000"/>
                <w:u w:val="single"/>
                <w:lang w:val="ru-RU"/>
              </w:rPr>
            </w:pPr>
          </w:p>
          <w:p w14:paraId="2F7F5CEB" w14:textId="74C528FC" w:rsidR="00714313" w:rsidRPr="006F62EF" w:rsidRDefault="009C064E" w:rsidP="006F62EF">
            <w:pPr>
              <w:autoSpaceDE w:val="0"/>
              <w:autoSpaceDN w:val="0"/>
              <w:adjustRightInd w:val="0"/>
              <w:spacing w:before="60"/>
              <w:rPr>
                <w:rFonts w:eastAsia="Calibri" w:cs="Arial"/>
                <w:lang w:val="sr-Cyrl-RS"/>
              </w:rPr>
            </w:pPr>
            <w:r w:rsidRPr="00714313">
              <w:rPr>
                <w:rFonts w:cs="Arial"/>
                <w:b/>
                <w:color w:val="000000"/>
                <w:u w:val="single"/>
                <w:lang w:val="ru-RU"/>
              </w:rPr>
              <w:t>Услов:</w:t>
            </w:r>
            <w:r w:rsidR="00714313" w:rsidRPr="00714313">
              <w:rPr>
                <w:rFonts w:cs="Arial"/>
                <w:b/>
                <w:color w:val="000000"/>
                <w:u w:val="single"/>
                <w:lang w:val="ru-RU"/>
              </w:rPr>
              <w:t xml:space="preserve"> </w:t>
            </w:r>
            <w:r w:rsidR="00714313" w:rsidRPr="00714313">
              <w:rPr>
                <w:rFonts w:cs="Arial"/>
                <w:color w:val="000000"/>
              </w:rPr>
              <w:t xml:space="preserve">да </w:t>
            </w:r>
            <w:r w:rsidR="00BE2074">
              <w:rPr>
                <w:rFonts w:cs="Arial"/>
                <w:color w:val="000000"/>
                <w:lang w:val="sr-Cyrl-CS"/>
              </w:rPr>
              <w:t>је понуђач у претходних 5 (словима: пет</w:t>
            </w:r>
            <w:r w:rsidR="00714313" w:rsidRPr="00714313">
              <w:rPr>
                <w:rFonts w:cs="Arial"/>
                <w:color w:val="000000"/>
                <w:lang w:val="sr-Cyrl-CS"/>
              </w:rPr>
              <w:t>) годин</w:t>
            </w:r>
            <w:r w:rsidR="00BE2074">
              <w:rPr>
                <w:rFonts w:cs="Arial"/>
                <w:color w:val="000000"/>
                <w:lang w:val="sr-Cyrl-CS"/>
              </w:rPr>
              <w:t>а</w:t>
            </w:r>
            <w:r w:rsidR="00714313" w:rsidRPr="00714313">
              <w:rPr>
                <w:rFonts w:cs="Arial"/>
                <w:lang w:val="sr-Cyrl-CS"/>
              </w:rPr>
              <w:t xml:space="preserve"> </w:t>
            </w:r>
            <w:r w:rsidR="00714313" w:rsidRPr="00714313">
              <w:rPr>
                <w:rFonts w:cs="Arial"/>
                <w:color w:val="000000"/>
                <w:lang w:val="sr-Cyrl-CS"/>
              </w:rPr>
              <w:t>урадио н</w:t>
            </w:r>
            <w:r w:rsidR="00714313" w:rsidRPr="00714313">
              <w:rPr>
                <w:rFonts w:cs="Arial"/>
                <w:color w:val="000000"/>
                <w:lang w:val="ru-RU"/>
              </w:rPr>
              <w:t xml:space="preserve">ајмање </w:t>
            </w:r>
            <w:r w:rsidR="00FA330D">
              <w:rPr>
                <w:rFonts w:cs="Arial"/>
                <w:color w:val="000000"/>
                <w:lang w:val="ru-RU"/>
              </w:rPr>
              <w:t xml:space="preserve">две техничке документације из области дренажних система </w:t>
            </w:r>
            <w:r w:rsidR="00714313" w:rsidRPr="00867284">
              <w:rPr>
                <w:rFonts w:cs="Arial"/>
                <w:color w:val="000000"/>
                <w:lang w:val="ru-RU"/>
              </w:rPr>
              <w:t>(генерални или идејни или главни пројекат или пројекат за добијање грађевинске дозволе или пројекат за извођење).</w:t>
            </w:r>
          </w:p>
          <w:p w14:paraId="220D9572" w14:textId="77777777" w:rsidR="003613F4" w:rsidRPr="00AD0A08" w:rsidRDefault="003613F4" w:rsidP="003613F4">
            <w:pPr>
              <w:spacing w:before="0"/>
              <w:rPr>
                <w:rFonts w:eastAsia="Calibri" w:cs="Arial"/>
                <w:b/>
                <w:color w:val="000000"/>
                <w:u w:val="single"/>
                <w:lang w:val="ru-RU"/>
              </w:rPr>
            </w:pPr>
            <w:r w:rsidRPr="00AD0A08">
              <w:rPr>
                <w:rFonts w:eastAsia="Calibri" w:cs="Arial"/>
                <w:b/>
                <w:color w:val="000000"/>
                <w:u w:val="single"/>
                <w:lang w:val="ru-RU"/>
              </w:rPr>
              <w:t xml:space="preserve">Доказ: </w:t>
            </w:r>
          </w:p>
          <w:p w14:paraId="7E2B0995" w14:textId="0340C4AC" w:rsidR="003613F4" w:rsidRPr="0004462C" w:rsidRDefault="003613F4" w:rsidP="003613F4">
            <w:pPr>
              <w:autoSpaceDE w:val="0"/>
              <w:autoSpaceDN w:val="0"/>
              <w:adjustRightInd w:val="0"/>
              <w:spacing w:before="0"/>
              <w:ind w:left="279" w:hanging="220"/>
              <w:rPr>
                <w:rFonts w:cs="Arial"/>
                <w:i/>
                <w:sz w:val="24"/>
                <w:szCs w:val="24"/>
                <w:lang w:val="sr-Cyrl-RS"/>
              </w:rPr>
            </w:pPr>
            <w:r w:rsidRPr="00FB2AC9">
              <w:rPr>
                <w:rFonts w:cs="Arial"/>
              </w:rPr>
              <w:t xml:space="preserve">- Референтна </w:t>
            </w:r>
            <w:r w:rsidRPr="0004462C">
              <w:rPr>
                <w:rFonts w:cs="Arial"/>
              </w:rPr>
              <w:t>листа</w:t>
            </w:r>
            <w:r w:rsidRPr="0004462C">
              <w:rPr>
                <w:rFonts w:cs="Arial"/>
                <w:i/>
              </w:rPr>
              <w:t xml:space="preserve"> </w:t>
            </w:r>
            <w:r w:rsidRPr="0004462C">
              <w:rPr>
                <w:rFonts w:cs="Arial"/>
                <w:i/>
                <w:lang w:val="sr-Cyrl-RS"/>
              </w:rPr>
              <w:t>Образац бр.</w:t>
            </w:r>
            <w:r w:rsidR="0004462C" w:rsidRPr="0004462C">
              <w:rPr>
                <w:rFonts w:cs="Arial"/>
                <w:i/>
                <w:lang w:val="sr-Cyrl-RS"/>
              </w:rPr>
              <w:t>6</w:t>
            </w:r>
          </w:p>
          <w:p w14:paraId="0F0D7ED3" w14:textId="13C71668" w:rsidR="00E843FC" w:rsidRDefault="003613F4" w:rsidP="00E843FC">
            <w:pPr>
              <w:spacing w:before="0"/>
              <w:rPr>
                <w:rFonts w:eastAsia="Calibri" w:cs="Arial"/>
                <w:lang w:val="sr-Cyrl-RS"/>
              </w:rPr>
            </w:pPr>
            <w:r w:rsidRPr="0004462C">
              <w:rPr>
                <w:rFonts w:cs="Arial"/>
              </w:rPr>
              <w:t xml:space="preserve">-Потписане и оверене потврде </w:t>
            </w:r>
            <w:r w:rsidRPr="0004462C">
              <w:rPr>
                <w:rFonts w:cs="Arial"/>
                <w:lang w:val="sr-Cyrl-RS"/>
              </w:rPr>
              <w:t>корисника услуга</w:t>
            </w:r>
            <w:r w:rsidR="00FA330D">
              <w:rPr>
                <w:rFonts w:cs="Arial"/>
                <w:lang w:val="sr-Cyrl-RS"/>
              </w:rPr>
              <w:t xml:space="preserve"> </w:t>
            </w:r>
            <w:r w:rsidRPr="0004462C">
              <w:rPr>
                <w:rFonts w:cs="Arial"/>
                <w:lang w:val="sr-Cyrl-RS"/>
              </w:rPr>
              <w:t>-</w:t>
            </w:r>
            <w:r w:rsidRPr="0004462C">
              <w:rPr>
                <w:rFonts w:eastAsia="Calibri" w:cs="Arial"/>
              </w:rPr>
              <w:t xml:space="preserve"> попуњен, потписан и оверен печатом наручилаца</w:t>
            </w:r>
            <w:r w:rsidRPr="0004462C">
              <w:rPr>
                <w:rFonts w:cs="Arial"/>
              </w:rPr>
              <w:t xml:space="preserve">/корисника услуга </w:t>
            </w:r>
            <w:r w:rsidRPr="0004462C">
              <w:rPr>
                <w:rFonts w:eastAsia="Calibri" w:cs="Arial"/>
                <w:i/>
              </w:rPr>
              <w:t>Образац бр.</w:t>
            </w:r>
            <w:r w:rsidR="0004462C" w:rsidRPr="0004462C">
              <w:rPr>
                <w:rFonts w:eastAsia="Calibri" w:cs="Arial"/>
                <w:i/>
                <w:lang w:val="sr-Cyrl-RS"/>
              </w:rPr>
              <w:t xml:space="preserve"> </w:t>
            </w:r>
            <w:r w:rsidR="0004462C" w:rsidRPr="0004462C">
              <w:rPr>
                <w:rFonts w:eastAsia="Calibri" w:cs="Arial"/>
                <w:lang w:val="sr-Cyrl-RS"/>
              </w:rPr>
              <w:t>7</w:t>
            </w:r>
            <w:r w:rsidRPr="0004462C">
              <w:rPr>
                <w:rFonts w:eastAsia="Calibri" w:cs="Arial"/>
                <w:lang w:val="sr-Cyrl-RS"/>
              </w:rPr>
              <w:t xml:space="preserve"> </w:t>
            </w:r>
            <w:r w:rsidRPr="0004462C">
              <w:rPr>
                <w:rFonts w:eastAsia="Calibri" w:cs="Arial"/>
              </w:rPr>
              <w:t xml:space="preserve">из конкурсне документације (или други образац потврде о референцама </w:t>
            </w:r>
            <w:r w:rsidRPr="005D10A0">
              <w:rPr>
                <w:rFonts w:eastAsia="Calibri" w:cs="Arial"/>
              </w:rPr>
              <w:t>који садржи све податке неопходне за оцену испуњености овог услова)</w:t>
            </w:r>
            <w:r>
              <w:rPr>
                <w:rFonts w:eastAsia="Calibri" w:cs="Arial"/>
                <w:lang w:val="sr-Cyrl-RS"/>
              </w:rPr>
              <w:t>.</w:t>
            </w:r>
            <w:r w:rsidR="00E843FC">
              <w:rPr>
                <w:rFonts w:eastAsia="Calibri" w:cs="Arial"/>
                <w:lang w:val="sr-Cyrl-RS"/>
              </w:rPr>
              <w:t xml:space="preserve"> копија уговора са пројектним задатком и копија окончане ситуације.</w:t>
            </w:r>
          </w:p>
          <w:p w14:paraId="36009E32" w14:textId="77777777" w:rsidR="00BE2074" w:rsidRPr="00EA522E" w:rsidRDefault="00BE2074" w:rsidP="00E843FC">
            <w:pPr>
              <w:spacing w:before="0"/>
              <w:rPr>
                <w:rFonts w:eastAsia="Calibri" w:cs="Arial"/>
                <w:lang w:val="sr-Cyrl-RS"/>
              </w:rPr>
            </w:pPr>
          </w:p>
          <w:p w14:paraId="5F111299" w14:textId="77777777" w:rsidR="003613F4" w:rsidRPr="001B3853" w:rsidRDefault="003613F4" w:rsidP="003613F4">
            <w:pPr>
              <w:spacing w:before="0"/>
              <w:rPr>
                <w:rFonts w:eastAsia="Calibri" w:cs="Arial"/>
                <w:b/>
                <w:lang w:val="sr-Cyrl-CS"/>
              </w:rPr>
            </w:pPr>
            <w:r w:rsidRPr="001B3853">
              <w:rPr>
                <w:rFonts w:eastAsia="Calibri" w:cs="Arial"/>
                <w:b/>
                <w:lang w:val="sr-Cyrl-CS"/>
              </w:rPr>
              <w:t>Партија 13</w:t>
            </w:r>
          </w:p>
          <w:p w14:paraId="725E19C0" w14:textId="4AC2545E" w:rsidR="003613F4" w:rsidRPr="00537D13" w:rsidRDefault="003613F4" w:rsidP="00537D13">
            <w:pPr>
              <w:autoSpaceDE w:val="0"/>
              <w:autoSpaceDN w:val="0"/>
              <w:adjustRightInd w:val="0"/>
              <w:spacing w:before="60"/>
              <w:rPr>
                <w:rFonts w:eastAsia="Calibri" w:cs="Arial"/>
                <w:lang w:val="sr-Cyrl-RS"/>
              </w:rPr>
            </w:pPr>
            <w:r w:rsidRPr="001B3853">
              <w:rPr>
                <w:rFonts w:cs="Arial"/>
                <w:b/>
                <w:color w:val="000000"/>
                <w:u w:val="single"/>
                <w:lang w:val="ru-RU"/>
              </w:rPr>
              <w:t xml:space="preserve">Услов: </w:t>
            </w:r>
            <w:r w:rsidRPr="001B3853">
              <w:rPr>
                <w:rFonts w:cs="Arial"/>
                <w:color w:val="000000"/>
              </w:rPr>
              <w:t xml:space="preserve">да </w:t>
            </w:r>
            <w:r w:rsidRPr="001B3853">
              <w:rPr>
                <w:rFonts w:cs="Arial"/>
                <w:color w:val="000000"/>
                <w:lang w:val="sr-Cyrl-CS"/>
              </w:rPr>
              <w:t>је понуђач у п</w:t>
            </w:r>
            <w:r w:rsidR="001B3853">
              <w:rPr>
                <w:rFonts w:cs="Arial"/>
                <w:color w:val="000000"/>
                <w:lang w:val="sr-Cyrl-CS"/>
              </w:rPr>
              <w:t xml:space="preserve">ретходних </w:t>
            </w:r>
            <w:r w:rsidR="00EA522E">
              <w:rPr>
                <w:rFonts w:cs="Arial"/>
                <w:color w:val="000000"/>
                <w:lang w:val="sr-Cyrl-CS"/>
              </w:rPr>
              <w:t>5</w:t>
            </w:r>
            <w:r w:rsidR="001B3853">
              <w:rPr>
                <w:rFonts w:cs="Arial"/>
                <w:color w:val="000000"/>
                <w:lang w:val="sr-Cyrl-CS"/>
              </w:rPr>
              <w:t xml:space="preserve"> (словима: </w:t>
            </w:r>
            <w:r w:rsidR="00EA522E">
              <w:rPr>
                <w:rFonts w:cs="Arial"/>
                <w:color w:val="000000"/>
                <w:lang w:val="sr-Cyrl-CS"/>
              </w:rPr>
              <w:t>пет</w:t>
            </w:r>
            <w:r w:rsidR="001B3853">
              <w:rPr>
                <w:rFonts w:cs="Arial"/>
                <w:color w:val="000000"/>
                <w:lang w:val="sr-Cyrl-CS"/>
              </w:rPr>
              <w:t>)</w:t>
            </w:r>
            <w:r w:rsidRPr="001B3853">
              <w:rPr>
                <w:rFonts w:cs="Arial"/>
                <w:lang w:val="sr-Cyrl-CS"/>
              </w:rPr>
              <w:t xml:space="preserve"> годин</w:t>
            </w:r>
            <w:r w:rsidR="00EA522E">
              <w:rPr>
                <w:rFonts w:cs="Arial"/>
                <w:lang w:val="sr-Cyrl-CS"/>
              </w:rPr>
              <w:t>а</w:t>
            </w:r>
            <w:r w:rsidRPr="001B3853">
              <w:rPr>
                <w:rFonts w:cs="Arial"/>
                <w:lang w:val="sr-Cyrl-CS"/>
              </w:rPr>
              <w:t xml:space="preserve"> </w:t>
            </w:r>
            <w:r w:rsidRPr="001B3853">
              <w:rPr>
                <w:rFonts w:cs="Arial"/>
                <w:color w:val="000000"/>
                <w:lang w:val="sr-Cyrl-CS"/>
              </w:rPr>
              <w:t>урадио</w:t>
            </w:r>
            <w:r w:rsidR="001B3853">
              <w:rPr>
                <w:rFonts w:cs="Arial"/>
                <w:color w:val="000000"/>
                <w:lang w:val="sr-Cyrl-CS"/>
              </w:rPr>
              <w:t xml:space="preserve"> </w:t>
            </w:r>
            <w:r w:rsidR="00537D13">
              <w:rPr>
                <w:rFonts w:cs="Arial"/>
                <w:color w:val="000000"/>
                <w:lang w:val="sr-Cyrl-CS"/>
              </w:rPr>
              <w:t xml:space="preserve">најмање </w:t>
            </w:r>
            <w:r w:rsidR="001B3853">
              <w:rPr>
                <w:rFonts w:cs="Arial"/>
                <w:color w:val="000000"/>
                <w:lang w:val="sr-Cyrl-CS"/>
              </w:rPr>
              <w:t>1 (</w:t>
            </w:r>
            <w:r w:rsidR="00537D13">
              <w:rPr>
                <w:rFonts w:cs="Arial"/>
                <w:color w:val="000000"/>
                <w:lang w:val="sr-Cyrl-CS"/>
              </w:rPr>
              <w:t xml:space="preserve">словима: </w:t>
            </w:r>
            <w:r w:rsidR="001B3853">
              <w:rPr>
                <w:rFonts w:cs="Arial"/>
                <w:color w:val="000000"/>
                <w:lang w:val="sr-Cyrl-CS"/>
              </w:rPr>
              <w:t>један)</w:t>
            </w:r>
            <w:r w:rsidRPr="001B3853">
              <w:rPr>
                <w:rFonts w:cs="Arial"/>
                <w:color w:val="000000"/>
                <w:lang w:val="sr-Cyrl-CS"/>
              </w:rPr>
              <w:t xml:space="preserve"> </w:t>
            </w:r>
            <w:r w:rsidRPr="001B3853">
              <w:rPr>
                <w:rFonts w:cs="Arial"/>
                <w:color w:val="000000"/>
                <w:lang w:val="ru-RU"/>
              </w:rPr>
              <w:t>комплетан електро део техничке документације за повезивање на постојећи систем даљинског надзора и управљања (СДНУ</w:t>
            </w:r>
            <w:r w:rsidR="00EA522E">
              <w:rPr>
                <w:rFonts w:cs="Arial"/>
                <w:color w:val="000000"/>
                <w:lang w:val="ru-RU"/>
              </w:rPr>
              <w:t xml:space="preserve"> реализиован са ИМП софтвером</w:t>
            </w:r>
            <w:r w:rsidR="00EA522E">
              <w:rPr>
                <w:rFonts w:cs="Arial"/>
                <w:color w:val="000000"/>
                <w:lang w:val="sr-Latn-RS"/>
              </w:rPr>
              <w:t xml:space="preserve"> VIEW4</w:t>
            </w:r>
            <w:r w:rsidRPr="001B3853">
              <w:rPr>
                <w:rFonts w:cs="Arial"/>
                <w:color w:val="000000"/>
                <w:lang w:val="ru-RU"/>
              </w:rPr>
              <w:t>) нових или реконструисаних хидротехничких /</w:t>
            </w:r>
            <w:r w:rsidR="00384EA7" w:rsidRPr="001B3853">
              <w:rPr>
                <w:rFonts w:cs="Arial"/>
                <w:color w:val="000000"/>
                <w:lang w:val="ru-RU"/>
              </w:rPr>
              <w:t xml:space="preserve"> хидрограђевинских објеката (</w:t>
            </w:r>
            <w:r w:rsidRPr="001B3853">
              <w:rPr>
                <w:rFonts w:cs="Arial"/>
                <w:color w:val="000000"/>
                <w:lang w:val="ru-RU"/>
              </w:rPr>
              <w:t xml:space="preserve">главни пројекат или пројекат за добијање грађевинске дозволе или пројекат за извођење). </w:t>
            </w:r>
          </w:p>
          <w:p w14:paraId="1F0EC6B9" w14:textId="77777777" w:rsidR="003613F4" w:rsidRPr="001B3853" w:rsidRDefault="003613F4" w:rsidP="003613F4">
            <w:pPr>
              <w:spacing w:before="0"/>
              <w:rPr>
                <w:rFonts w:eastAsia="Calibri" w:cs="Arial"/>
                <w:b/>
                <w:color w:val="000000"/>
                <w:u w:val="single"/>
                <w:lang w:val="ru-RU"/>
              </w:rPr>
            </w:pPr>
            <w:r w:rsidRPr="001B3853">
              <w:rPr>
                <w:rFonts w:eastAsia="Calibri" w:cs="Arial"/>
                <w:b/>
                <w:color w:val="000000"/>
                <w:u w:val="single"/>
                <w:lang w:val="ru-RU"/>
              </w:rPr>
              <w:t xml:space="preserve">Доказ: </w:t>
            </w:r>
          </w:p>
          <w:p w14:paraId="14EA774F" w14:textId="50EA6EAA" w:rsidR="003613F4" w:rsidRPr="001B3853" w:rsidRDefault="003613F4" w:rsidP="003613F4">
            <w:pPr>
              <w:autoSpaceDE w:val="0"/>
              <w:autoSpaceDN w:val="0"/>
              <w:adjustRightInd w:val="0"/>
              <w:spacing w:before="0"/>
              <w:ind w:left="279" w:hanging="220"/>
              <w:rPr>
                <w:rFonts w:cs="Arial"/>
                <w:i/>
                <w:sz w:val="24"/>
                <w:szCs w:val="24"/>
                <w:lang w:val="sr-Cyrl-RS"/>
              </w:rPr>
            </w:pPr>
            <w:r w:rsidRPr="001B3853">
              <w:rPr>
                <w:rFonts w:cs="Arial"/>
              </w:rPr>
              <w:t>- Референтна листа</w:t>
            </w:r>
            <w:r w:rsidRPr="001B3853">
              <w:rPr>
                <w:rFonts w:cs="Arial"/>
                <w:i/>
              </w:rPr>
              <w:t xml:space="preserve"> </w:t>
            </w:r>
            <w:r w:rsidRPr="001B3853">
              <w:rPr>
                <w:rFonts w:cs="Arial"/>
                <w:i/>
                <w:lang w:val="sr-Cyrl-RS"/>
              </w:rPr>
              <w:t>Образац бр.</w:t>
            </w:r>
            <w:r w:rsidR="0004462C" w:rsidRPr="001B3853">
              <w:rPr>
                <w:rFonts w:cs="Arial"/>
                <w:i/>
                <w:lang w:val="sr-Cyrl-RS"/>
              </w:rPr>
              <w:t>6</w:t>
            </w:r>
          </w:p>
          <w:p w14:paraId="01EFCBD9" w14:textId="13385F1B" w:rsidR="003613F4" w:rsidRPr="00EA522E" w:rsidRDefault="003613F4" w:rsidP="003613F4">
            <w:pPr>
              <w:spacing w:before="0"/>
              <w:rPr>
                <w:rFonts w:eastAsia="Calibri" w:cs="Arial"/>
                <w:lang w:val="sr-Cyrl-RS"/>
              </w:rPr>
            </w:pPr>
            <w:r w:rsidRPr="001B3853">
              <w:rPr>
                <w:rFonts w:cs="Arial"/>
              </w:rPr>
              <w:t>-</w:t>
            </w:r>
            <w:r w:rsidRPr="001B3853">
              <w:rPr>
                <w:rFonts w:cs="Arial"/>
                <w:lang w:val="sr-Cyrl-RS"/>
              </w:rPr>
              <w:t xml:space="preserve"> </w:t>
            </w:r>
            <w:r w:rsidRPr="001B3853">
              <w:rPr>
                <w:rFonts w:cs="Arial"/>
              </w:rPr>
              <w:t xml:space="preserve">Потписане и оверене потврде </w:t>
            </w:r>
            <w:r w:rsidRPr="001B3853">
              <w:rPr>
                <w:rFonts w:cs="Arial"/>
                <w:lang w:val="sr-Cyrl-RS"/>
              </w:rPr>
              <w:t>корисника услуга-</w:t>
            </w:r>
            <w:r w:rsidRPr="001B3853">
              <w:rPr>
                <w:rFonts w:eastAsia="Calibri" w:cs="Arial"/>
              </w:rPr>
              <w:t xml:space="preserve"> попуњен, потписан и оверен печатом наручилаца</w:t>
            </w:r>
            <w:r w:rsidRPr="001B3853">
              <w:rPr>
                <w:rFonts w:cs="Arial"/>
              </w:rPr>
              <w:t xml:space="preserve">/корисника услуга </w:t>
            </w:r>
            <w:r w:rsidRPr="001B3853">
              <w:rPr>
                <w:rFonts w:eastAsia="Calibri" w:cs="Arial"/>
                <w:i/>
              </w:rPr>
              <w:t>Образац бр.</w:t>
            </w:r>
            <w:r w:rsidR="0004462C" w:rsidRPr="001B3853">
              <w:rPr>
                <w:rFonts w:eastAsia="Calibri" w:cs="Arial"/>
                <w:lang w:val="sr-Cyrl-RS"/>
              </w:rPr>
              <w:t>7</w:t>
            </w:r>
            <w:r w:rsidRPr="001B3853">
              <w:rPr>
                <w:rFonts w:eastAsia="Calibri" w:cs="Arial"/>
                <w:lang w:val="sr-Cyrl-RS"/>
              </w:rPr>
              <w:t xml:space="preserve"> </w:t>
            </w:r>
            <w:r w:rsidRPr="001B3853">
              <w:rPr>
                <w:rFonts w:eastAsia="Calibri" w:cs="Arial"/>
              </w:rPr>
              <w:t>из конкурсне документације (или други образац потврде о референцама који садржи све податке неопходне за оцену испуњености овог услова)</w:t>
            </w:r>
            <w:r w:rsidR="00EA522E">
              <w:rPr>
                <w:rFonts w:eastAsia="Calibri" w:cs="Arial"/>
              </w:rPr>
              <w:t xml:space="preserve">, </w:t>
            </w:r>
            <w:r w:rsidR="00EA522E">
              <w:rPr>
                <w:rFonts w:eastAsia="Calibri" w:cs="Arial"/>
                <w:lang w:val="sr-Cyrl-RS"/>
              </w:rPr>
              <w:t>копија уговора са пројектним задатком и</w:t>
            </w:r>
            <w:r w:rsidR="00EF7443">
              <w:rPr>
                <w:rFonts w:eastAsia="Calibri" w:cs="Arial"/>
                <w:lang w:val="sr-Cyrl-RS"/>
              </w:rPr>
              <w:t xml:space="preserve"> копија </w:t>
            </w:r>
            <w:r w:rsidR="00EA522E">
              <w:rPr>
                <w:rFonts w:eastAsia="Calibri" w:cs="Arial"/>
                <w:lang w:val="sr-Cyrl-RS"/>
              </w:rPr>
              <w:t>окончане ситуације</w:t>
            </w:r>
            <w:r w:rsidR="00EF7443">
              <w:rPr>
                <w:rFonts w:eastAsia="Calibri" w:cs="Arial"/>
                <w:lang w:val="sr-Cyrl-RS"/>
              </w:rPr>
              <w:t>.</w:t>
            </w:r>
          </w:p>
          <w:p w14:paraId="2B61F6ED" w14:textId="77777777" w:rsidR="00432D1C" w:rsidRPr="00872C33" w:rsidRDefault="003613F4" w:rsidP="003A4822">
            <w:pPr>
              <w:autoSpaceDE w:val="0"/>
              <w:autoSpaceDN w:val="0"/>
              <w:adjustRightInd w:val="0"/>
              <w:rPr>
                <w:rFonts w:cs="Arial"/>
                <w:b/>
                <w:lang w:val="sr-Cyrl-RS"/>
              </w:rPr>
            </w:pPr>
            <w:r w:rsidRPr="00872C33">
              <w:rPr>
                <w:rFonts w:cs="Arial"/>
                <w:b/>
                <w:lang w:val="sr-Cyrl-RS"/>
              </w:rPr>
              <w:t>Партија 14</w:t>
            </w:r>
          </w:p>
          <w:p w14:paraId="3B9A2586" w14:textId="239E5089" w:rsidR="003613F4" w:rsidRPr="00872C33" w:rsidRDefault="003613F4" w:rsidP="003A4822">
            <w:pPr>
              <w:autoSpaceDE w:val="0"/>
              <w:autoSpaceDN w:val="0"/>
              <w:adjustRightInd w:val="0"/>
              <w:rPr>
                <w:rFonts w:cs="Arial"/>
                <w:b/>
                <w:u w:val="single"/>
                <w:lang w:val="sr-Cyrl-RS"/>
              </w:rPr>
            </w:pPr>
            <w:r w:rsidRPr="00872C33">
              <w:rPr>
                <w:rFonts w:cs="Arial"/>
                <w:b/>
                <w:u w:val="single"/>
                <w:lang w:val="sr-Cyrl-RS"/>
              </w:rPr>
              <w:t>Услов:</w:t>
            </w:r>
          </w:p>
          <w:p w14:paraId="1255C330" w14:textId="1C2B67B4" w:rsidR="003613F4" w:rsidRPr="00537D13" w:rsidRDefault="003613F4" w:rsidP="00537D13">
            <w:pPr>
              <w:autoSpaceDE w:val="0"/>
              <w:autoSpaceDN w:val="0"/>
              <w:adjustRightInd w:val="0"/>
              <w:spacing w:before="60"/>
              <w:rPr>
                <w:rFonts w:eastAsia="Calibri" w:cs="Arial"/>
                <w:lang w:val="sr-Cyrl-RS"/>
              </w:rPr>
            </w:pPr>
            <w:r w:rsidRPr="00872C33">
              <w:rPr>
                <w:rFonts w:cs="Arial"/>
                <w:color w:val="000000"/>
                <w:lang w:val="sr-Cyrl-RS"/>
              </w:rPr>
              <w:t>-</w:t>
            </w:r>
            <w:r w:rsidRPr="00872C33">
              <w:rPr>
                <w:rFonts w:cs="Arial"/>
                <w:color w:val="000000"/>
              </w:rPr>
              <w:t xml:space="preserve">да </w:t>
            </w:r>
            <w:r w:rsidRPr="00872C33">
              <w:rPr>
                <w:rFonts w:cs="Arial"/>
                <w:color w:val="000000"/>
                <w:lang w:val="sr-Cyrl-CS"/>
              </w:rPr>
              <w:t>је понуђач у последњих 5 (словима: пет) година</w:t>
            </w:r>
            <w:r w:rsidRPr="00872C33">
              <w:rPr>
                <w:rFonts w:cs="Arial"/>
                <w:lang w:val="sr-Cyrl-CS"/>
              </w:rPr>
              <w:t xml:space="preserve"> година </w:t>
            </w:r>
            <w:r w:rsidRPr="00872C33">
              <w:rPr>
                <w:rFonts w:cs="Arial"/>
                <w:color w:val="000000"/>
                <w:lang w:val="sr-Cyrl-CS"/>
              </w:rPr>
              <w:t>урадио</w:t>
            </w:r>
            <w:r w:rsidRPr="00872C33">
              <w:rPr>
                <w:rFonts w:cs="Arial"/>
                <w:color w:val="000000"/>
                <w:sz w:val="24"/>
                <w:szCs w:val="24"/>
                <w:lang w:val="ru-RU"/>
              </w:rPr>
              <w:t xml:space="preserve"> </w:t>
            </w:r>
            <w:r w:rsidRPr="00872C33">
              <w:rPr>
                <w:rFonts w:cs="Arial"/>
                <w:color w:val="000000"/>
                <w:lang w:val="ru-RU"/>
              </w:rPr>
              <w:t>најмање</w:t>
            </w:r>
            <w:r w:rsidR="00806BD0">
              <w:rPr>
                <w:rFonts w:cs="Arial"/>
                <w:color w:val="000000"/>
                <w:lang w:val="ru-RU"/>
              </w:rPr>
              <w:t xml:space="preserve"> 2</w:t>
            </w:r>
            <w:r w:rsidRPr="00872C33">
              <w:rPr>
                <w:rFonts w:cs="Arial"/>
                <w:color w:val="000000"/>
                <w:lang w:val="ru-RU"/>
              </w:rPr>
              <w:t xml:space="preserve"> </w:t>
            </w:r>
            <w:r w:rsidR="009615DD">
              <w:rPr>
                <w:rFonts w:cs="Arial"/>
                <w:color w:val="000000"/>
                <w:lang w:val="ru-RU"/>
              </w:rPr>
              <w:t>(</w:t>
            </w:r>
            <w:r w:rsidR="00806BD0">
              <w:rPr>
                <w:rFonts w:cs="Arial"/>
                <w:color w:val="000000"/>
                <w:lang w:val="ru-RU"/>
              </w:rPr>
              <w:t>две</w:t>
            </w:r>
            <w:r w:rsidR="00030A42">
              <w:rPr>
                <w:rFonts w:cs="Arial"/>
                <w:color w:val="000000"/>
                <w:lang w:val="ru-RU"/>
              </w:rPr>
              <w:t>)</w:t>
            </w:r>
            <w:r w:rsidRPr="00872C33">
              <w:rPr>
                <w:rFonts w:cs="Arial"/>
                <w:color w:val="000000"/>
                <w:lang w:val="ru-RU"/>
              </w:rPr>
              <w:t xml:space="preserve"> техничке документације из области пројектовања</w:t>
            </w:r>
            <w:r w:rsidR="009615DD">
              <w:rPr>
                <w:rFonts w:cs="Arial"/>
                <w:color w:val="000000"/>
                <w:lang w:val="ru-RU"/>
              </w:rPr>
              <w:t xml:space="preserve"> машинске и електро опреме  бунара (</w:t>
            </w:r>
            <w:r w:rsidRPr="00872C33">
              <w:rPr>
                <w:rFonts w:cs="Arial"/>
                <w:color w:val="000000"/>
                <w:lang w:val="ru-RU"/>
              </w:rPr>
              <w:t>пројекат за извођење).</w:t>
            </w:r>
          </w:p>
          <w:p w14:paraId="24BB44C0" w14:textId="77777777" w:rsidR="003613F4" w:rsidRPr="00872C33" w:rsidRDefault="003613F4" w:rsidP="003613F4">
            <w:pPr>
              <w:spacing w:before="0"/>
              <w:rPr>
                <w:rFonts w:eastAsia="Calibri" w:cs="Arial"/>
                <w:b/>
                <w:color w:val="000000"/>
                <w:u w:val="single"/>
                <w:lang w:val="ru-RU"/>
              </w:rPr>
            </w:pPr>
            <w:r w:rsidRPr="00872C33">
              <w:rPr>
                <w:rFonts w:eastAsia="Calibri" w:cs="Arial"/>
                <w:b/>
                <w:color w:val="000000"/>
                <w:u w:val="single"/>
                <w:lang w:val="ru-RU"/>
              </w:rPr>
              <w:t xml:space="preserve">Доказ: </w:t>
            </w:r>
          </w:p>
          <w:p w14:paraId="3F49426E" w14:textId="66472713" w:rsidR="003613F4" w:rsidRPr="00872C33" w:rsidRDefault="003613F4" w:rsidP="003613F4">
            <w:pPr>
              <w:autoSpaceDE w:val="0"/>
              <w:autoSpaceDN w:val="0"/>
              <w:adjustRightInd w:val="0"/>
              <w:spacing w:before="0"/>
              <w:ind w:left="279" w:hanging="220"/>
              <w:rPr>
                <w:rFonts w:cs="Arial"/>
                <w:i/>
                <w:sz w:val="24"/>
                <w:szCs w:val="24"/>
                <w:lang w:val="sr-Cyrl-RS"/>
              </w:rPr>
            </w:pPr>
            <w:r w:rsidRPr="00872C33">
              <w:rPr>
                <w:rFonts w:cs="Arial"/>
              </w:rPr>
              <w:t>- Референтна листа</w:t>
            </w:r>
            <w:r w:rsidRPr="00872C33">
              <w:rPr>
                <w:rFonts w:cs="Arial"/>
                <w:i/>
              </w:rPr>
              <w:t xml:space="preserve"> </w:t>
            </w:r>
            <w:r w:rsidRPr="00872C33">
              <w:rPr>
                <w:rFonts w:cs="Arial"/>
                <w:i/>
                <w:lang w:val="sr-Cyrl-RS"/>
              </w:rPr>
              <w:t>Образац бр.</w:t>
            </w:r>
            <w:r w:rsidR="0004462C" w:rsidRPr="00872C33">
              <w:rPr>
                <w:rFonts w:cs="Arial"/>
                <w:i/>
                <w:lang w:val="sr-Cyrl-RS"/>
              </w:rPr>
              <w:t>6</w:t>
            </w:r>
          </w:p>
          <w:p w14:paraId="7859BE6C" w14:textId="25EB3E21" w:rsidR="00EF7443" w:rsidRPr="00EA522E" w:rsidRDefault="003613F4" w:rsidP="00EF7443">
            <w:pPr>
              <w:spacing w:before="0"/>
              <w:rPr>
                <w:rFonts w:eastAsia="Calibri" w:cs="Arial"/>
                <w:lang w:val="sr-Cyrl-RS"/>
              </w:rPr>
            </w:pPr>
            <w:r w:rsidRPr="00872C33">
              <w:rPr>
                <w:rFonts w:cs="Arial"/>
              </w:rPr>
              <w:t>-</w:t>
            </w:r>
            <w:r w:rsidRPr="00872C33">
              <w:rPr>
                <w:rFonts w:cs="Arial"/>
                <w:lang w:val="sr-Cyrl-RS"/>
              </w:rPr>
              <w:t xml:space="preserve"> </w:t>
            </w:r>
            <w:r w:rsidRPr="00872C33">
              <w:rPr>
                <w:rFonts w:cs="Arial"/>
              </w:rPr>
              <w:t xml:space="preserve">Потписане и оверене потврде </w:t>
            </w:r>
            <w:r w:rsidRPr="00872C33">
              <w:rPr>
                <w:rFonts w:cs="Arial"/>
                <w:lang w:val="sr-Cyrl-RS"/>
              </w:rPr>
              <w:t>корисника услуга-</w:t>
            </w:r>
            <w:r w:rsidRPr="00872C33">
              <w:rPr>
                <w:rFonts w:eastAsia="Calibri" w:cs="Arial"/>
              </w:rPr>
              <w:t xml:space="preserve"> попуњен, потписан и оверен печатом наручилаца</w:t>
            </w:r>
            <w:r w:rsidR="0004462C" w:rsidRPr="00872C33">
              <w:rPr>
                <w:rFonts w:cs="Arial"/>
              </w:rPr>
              <w:t xml:space="preserve">/корисника услуга </w:t>
            </w:r>
            <w:r w:rsidRPr="00872C33">
              <w:rPr>
                <w:rFonts w:eastAsia="Calibri" w:cs="Arial"/>
                <w:i/>
              </w:rPr>
              <w:t>Образац бр.</w:t>
            </w:r>
            <w:r w:rsidR="0004462C" w:rsidRPr="00872C33">
              <w:rPr>
                <w:rFonts w:eastAsia="Calibri" w:cs="Arial"/>
                <w:lang w:val="sr-Cyrl-RS"/>
              </w:rPr>
              <w:t>7</w:t>
            </w:r>
            <w:r w:rsidRPr="00872C33">
              <w:rPr>
                <w:rFonts w:eastAsia="Calibri" w:cs="Arial"/>
                <w:lang w:val="sr-Cyrl-RS"/>
              </w:rPr>
              <w:t xml:space="preserve"> </w:t>
            </w:r>
            <w:r w:rsidRPr="00872C33">
              <w:rPr>
                <w:rFonts w:eastAsia="Calibri" w:cs="Arial"/>
              </w:rPr>
              <w:t>из конкурсне документације (или други образац потврде о референцама који садржи све податке неопходне за оцену испуњености овог услова)</w:t>
            </w:r>
            <w:r w:rsidR="00EF7443">
              <w:rPr>
                <w:rFonts w:eastAsia="Calibri" w:cs="Arial"/>
                <w:lang w:val="sr-Cyrl-RS"/>
              </w:rPr>
              <w:t>, копија уговора са пројектним задатком и копија окончане ситуације.</w:t>
            </w:r>
          </w:p>
          <w:p w14:paraId="54C9F078" w14:textId="77777777" w:rsidR="003613F4" w:rsidRPr="0038181F" w:rsidRDefault="003613F4" w:rsidP="003613F4">
            <w:pPr>
              <w:spacing w:before="0"/>
              <w:rPr>
                <w:rFonts w:cs="Arial"/>
                <w:b/>
                <w:color w:val="000000"/>
                <w:highlight w:val="yellow"/>
                <w:u w:val="single"/>
                <w:lang w:val="sr-Cyrl-RS"/>
              </w:rPr>
            </w:pPr>
          </w:p>
          <w:p w14:paraId="3992EBB5" w14:textId="67871BC0" w:rsidR="003613F4" w:rsidRPr="00872C33" w:rsidRDefault="003613F4" w:rsidP="003A4822">
            <w:pPr>
              <w:autoSpaceDE w:val="0"/>
              <w:autoSpaceDN w:val="0"/>
              <w:adjustRightInd w:val="0"/>
              <w:rPr>
                <w:rFonts w:cs="Arial"/>
                <w:b/>
                <w:lang w:val="sr-Cyrl-RS"/>
              </w:rPr>
            </w:pPr>
            <w:r w:rsidRPr="00872C33">
              <w:rPr>
                <w:rFonts w:cs="Arial"/>
                <w:b/>
                <w:lang w:val="sr-Cyrl-RS"/>
              </w:rPr>
              <w:t>Партија 15</w:t>
            </w:r>
          </w:p>
          <w:p w14:paraId="03C1EC87" w14:textId="77777777" w:rsidR="001E7AB6" w:rsidRPr="00872C33" w:rsidRDefault="001E7AB6" w:rsidP="001E7AB6">
            <w:pPr>
              <w:autoSpaceDE w:val="0"/>
              <w:autoSpaceDN w:val="0"/>
              <w:adjustRightInd w:val="0"/>
              <w:rPr>
                <w:rFonts w:cs="Arial"/>
                <w:b/>
                <w:u w:val="single"/>
                <w:lang w:val="sr-Cyrl-RS"/>
              </w:rPr>
            </w:pPr>
            <w:r w:rsidRPr="00872C33">
              <w:rPr>
                <w:rFonts w:cs="Arial"/>
                <w:b/>
                <w:u w:val="single"/>
                <w:lang w:val="sr-Cyrl-RS"/>
              </w:rPr>
              <w:t>Услов:</w:t>
            </w:r>
          </w:p>
          <w:p w14:paraId="12D80198" w14:textId="483617CB" w:rsidR="001E7AB6" w:rsidRPr="00537D13" w:rsidRDefault="001E7AB6" w:rsidP="00537D13">
            <w:pPr>
              <w:autoSpaceDE w:val="0"/>
              <w:autoSpaceDN w:val="0"/>
              <w:adjustRightInd w:val="0"/>
              <w:spacing w:before="60"/>
              <w:rPr>
                <w:rFonts w:eastAsia="Calibri" w:cs="Arial"/>
                <w:lang w:val="sr-Cyrl-RS"/>
              </w:rPr>
            </w:pPr>
            <w:r w:rsidRPr="00872C33">
              <w:rPr>
                <w:rFonts w:cs="Arial"/>
                <w:color w:val="000000"/>
                <w:lang w:val="sr-Cyrl-RS"/>
              </w:rPr>
              <w:lastRenderedPageBreak/>
              <w:t>-</w:t>
            </w:r>
            <w:r w:rsidRPr="00872C33">
              <w:rPr>
                <w:rFonts w:cs="Arial"/>
                <w:color w:val="000000"/>
              </w:rPr>
              <w:t xml:space="preserve">да </w:t>
            </w:r>
            <w:r w:rsidR="00030A42">
              <w:rPr>
                <w:rFonts w:cs="Arial"/>
                <w:color w:val="000000"/>
                <w:lang w:val="sr-Cyrl-CS"/>
              </w:rPr>
              <w:t>је понуђач у последњих 3</w:t>
            </w:r>
            <w:r w:rsidRPr="00872C33">
              <w:rPr>
                <w:rFonts w:cs="Arial"/>
                <w:color w:val="000000"/>
                <w:lang w:val="sr-Cyrl-CS"/>
              </w:rPr>
              <w:t xml:space="preserve"> (словима</w:t>
            </w:r>
            <w:r w:rsidR="00030A42">
              <w:rPr>
                <w:rFonts w:cs="Arial"/>
                <w:color w:val="000000"/>
                <w:lang w:val="sr-Cyrl-CS"/>
              </w:rPr>
              <w:t>: три</w:t>
            </w:r>
            <w:r w:rsidRPr="00872C33">
              <w:rPr>
                <w:rFonts w:cs="Arial"/>
                <w:color w:val="000000"/>
                <w:lang w:val="sr-Cyrl-CS"/>
              </w:rPr>
              <w:t>) годин</w:t>
            </w:r>
            <w:r w:rsidR="00030A42">
              <w:rPr>
                <w:rFonts w:cs="Arial"/>
                <w:color w:val="000000"/>
                <w:lang w:val="sr-Cyrl-CS"/>
              </w:rPr>
              <w:t>е</w:t>
            </w:r>
            <w:r w:rsidRPr="00872C33">
              <w:rPr>
                <w:rFonts w:cs="Arial"/>
                <w:lang w:val="sr-Cyrl-CS"/>
              </w:rPr>
              <w:t xml:space="preserve"> </w:t>
            </w:r>
            <w:r w:rsidRPr="00872C33">
              <w:rPr>
                <w:rFonts w:cs="Arial"/>
                <w:color w:val="000000"/>
                <w:lang w:val="sr-Cyrl-CS"/>
              </w:rPr>
              <w:t>урадио</w:t>
            </w:r>
            <w:r w:rsidRPr="00872C33">
              <w:rPr>
                <w:rFonts w:cs="Arial"/>
                <w:color w:val="000000"/>
                <w:lang w:val="ru-RU"/>
              </w:rPr>
              <w:t xml:space="preserve"> најмање </w:t>
            </w:r>
            <w:r w:rsidR="00030A42">
              <w:rPr>
                <w:rFonts w:cs="Arial"/>
                <w:color w:val="000000"/>
                <w:lang w:val="ru-RU"/>
              </w:rPr>
              <w:t>2 (две) техничке</w:t>
            </w:r>
            <w:r w:rsidRPr="00872C33">
              <w:rPr>
                <w:rFonts w:cs="Arial"/>
                <w:color w:val="000000"/>
                <w:lang w:val="ru-RU"/>
              </w:rPr>
              <w:t xml:space="preserve"> докумен</w:t>
            </w:r>
            <w:r w:rsidR="00030A42">
              <w:rPr>
                <w:rFonts w:cs="Arial"/>
                <w:color w:val="000000"/>
                <w:lang w:val="ru-RU"/>
              </w:rPr>
              <w:t>тације</w:t>
            </w:r>
            <w:r w:rsidRPr="00872C33">
              <w:rPr>
                <w:rFonts w:cs="Arial"/>
                <w:color w:val="000000"/>
                <w:lang w:val="ru-RU"/>
              </w:rPr>
              <w:t xml:space="preserve"> из области унутрашњих инсталаци</w:t>
            </w:r>
            <w:r w:rsidR="00030A42">
              <w:rPr>
                <w:rFonts w:cs="Arial"/>
                <w:color w:val="000000"/>
                <w:lang w:val="ru-RU"/>
              </w:rPr>
              <w:t>ја централног грејања (</w:t>
            </w:r>
            <w:r w:rsidRPr="00872C33">
              <w:rPr>
                <w:rFonts w:cs="Arial"/>
                <w:color w:val="000000"/>
                <w:lang w:val="ru-RU"/>
              </w:rPr>
              <w:t xml:space="preserve"> идејни или главни пројекат или пројекат за добијање грађевинске дозволе или пројекат за извођење).</w:t>
            </w:r>
          </w:p>
          <w:p w14:paraId="33835A2B" w14:textId="77777777" w:rsidR="001E7AB6" w:rsidRPr="00191976" w:rsidRDefault="001E7AB6" w:rsidP="001E7AB6">
            <w:pPr>
              <w:spacing w:before="0"/>
              <w:rPr>
                <w:rFonts w:eastAsia="Calibri" w:cs="Arial"/>
                <w:b/>
                <w:color w:val="000000"/>
                <w:u w:val="single"/>
                <w:lang w:val="ru-RU"/>
              </w:rPr>
            </w:pPr>
            <w:r w:rsidRPr="00191976">
              <w:rPr>
                <w:rFonts w:eastAsia="Calibri" w:cs="Arial"/>
                <w:b/>
                <w:color w:val="000000"/>
                <w:u w:val="single"/>
                <w:lang w:val="ru-RU"/>
              </w:rPr>
              <w:t xml:space="preserve">Доказ: </w:t>
            </w:r>
          </w:p>
          <w:p w14:paraId="5126EF86" w14:textId="05B878F8" w:rsidR="001E7AB6" w:rsidRPr="00191976" w:rsidRDefault="001E7AB6" w:rsidP="001E7AB6">
            <w:pPr>
              <w:autoSpaceDE w:val="0"/>
              <w:autoSpaceDN w:val="0"/>
              <w:adjustRightInd w:val="0"/>
              <w:spacing w:before="0"/>
              <w:ind w:left="279" w:hanging="220"/>
              <w:rPr>
                <w:rFonts w:cs="Arial"/>
                <w:i/>
                <w:sz w:val="24"/>
                <w:szCs w:val="24"/>
                <w:lang w:val="sr-Cyrl-RS"/>
              </w:rPr>
            </w:pPr>
            <w:r w:rsidRPr="00191976">
              <w:rPr>
                <w:rFonts w:cs="Arial"/>
              </w:rPr>
              <w:t>- Референтна листа</w:t>
            </w:r>
            <w:r w:rsidRPr="00191976">
              <w:rPr>
                <w:rFonts w:cs="Arial"/>
                <w:i/>
              </w:rPr>
              <w:t xml:space="preserve"> </w:t>
            </w:r>
            <w:r w:rsidRPr="00191976">
              <w:rPr>
                <w:rFonts w:cs="Arial"/>
                <w:i/>
                <w:lang w:val="sr-Cyrl-RS"/>
              </w:rPr>
              <w:t>Образац бр.</w:t>
            </w:r>
            <w:r w:rsidR="0004462C" w:rsidRPr="00191976">
              <w:rPr>
                <w:rFonts w:cs="Arial"/>
                <w:i/>
                <w:lang w:val="sr-Cyrl-RS"/>
              </w:rPr>
              <w:t>6</w:t>
            </w:r>
          </w:p>
          <w:p w14:paraId="5D20353F" w14:textId="3A67F829" w:rsidR="00BE2074" w:rsidRPr="00EA522E" w:rsidRDefault="001E7AB6" w:rsidP="00BE2074">
            <w:pPr>
              <w:spacing w:before="0"/>
              <w:rPr>
                <w:rFonts w:eastAsia="Calibri" w:cs="Arial"/>
                <w:lang w:val="sr-Cyrl-RS"/>
              </w:rPr>
            </w:pPr>
            <w:r w:rsidRPr="00191976">
              <w:rPr>
                <w:rFonts w:cs="Arial"/>
              </w:rPr>
              <w:t>-</w:t>
            </w:r>
            <w:r w:rsidRPr="00191976">
              <w:rPr>
                <w:rFonts w:cs="Arial"/>
                <w:lang w:val="sr-Cyrl-RS"/>
              </w:rPr>
              <w:t xml:space="preserve"> </w:t>
            </w:r>
            <w:r w:rsidRPr="00191976">
              <w:rPr>
                <w:rFonts w:cs="Arial"/>
              </w:rPr>
              <w:t xml:space="preserve">Потписане и оверене потврде </w:t>
            </w:r>
            <w:r w:rsidRPr="00191976">
              <w:rPr>
                <w:rFonts w:cs="Arial"/>
                <w:lang w:val="sr-Cyrl-RS"/>
              </w:rPr>
              <w:t>корисника услуга-</w:t>
            </w:r>
            <w:r w:rsidRPr="00191976">
              <w:rPr>
                <w:rFonts w:eastAsia="Calibri" w:cs="Arial"/>
              </w:rPr>
              <w:t xml:space="preserve"> попуњен, потписан и оверен печатом наручилаца</w:t>
            </w:r>
            <w:r w:rsidRPr="00191976">
              <w:rPr>
                <w:rFonts w:cs="Arial"/>
              </w:rPr>
              <w:t xml:space="preserve">/корисника услуга </w:t>
            </w:r>
            <w:r w:rsidRPr="00191976">
              <w:rPr>
                <w:rFonts w:eastAsia="Calibri" w:cs="Arial"/>
                <w:i/>
              </w:rPr>
              <w:t>Образац бр.</w:t>
            </w:r>
            <w:r w:rsidR="0004462C" w:rsidRPr="00191976">
              <w:rPr>
                <w:rFonts w:eastAsia="Calibri" w:cs="Arial"/>
              </w:rPr>
              <w:t xml:space="preserve"> 7</w:t>
            </w:r>
            <w:r w:rsidR="0004462C" w:rsidRPr="00191976">
              <w:rPr>
                <w:rFonts w:eastAsia="Calibri" w:cs="Arial"/>
                <w:lang w:val="sr-Cyrl-RS"/>
              </w:rPr>
              <w:t xml:space="preserve"> </w:t>
            </w:r>
            <w:r w:rsidRPr="00191976">
              <w:rPr>
                <w:rFonts w:eastAsia="Calibri" w:cs="Arial"/>
              </w:rPr>
              <w:t>из конкурсне документације (или други образац потврде о референцама који садржи све податке неопходне за оцену испуњености овог услова)</w:t>
            </w:r>
            <w:r w:rsidR="00BE2074">
              <w:rPr>
                <w:rFonts w:eastAsia="Calibri" w:cs="Arial"/>
                <w:lang w:val="sr-Cyrl-RS"/>
              </w:rPr>
              <w:t>, копија уговора са пројектним задатком и копија окончане ситуације.</w:t>
            </w:r>
          </w:p>
          <w:p w14:paraId="253A74AA" w14:textId="77777777" w:rsidR="003613F4" w:rsidRPr="003613F4" w:rsidRDefault="003613F4" w:rsidP="00030A42">
            <w:pPr>
              <w:spacing w:before="0"/>
              <w:rPr>
                <w:rFonts w:cs="Arial"/>
                <w:b/>
                <w:u w:val="single"/>
                <w:lang w:val="sr-Cyrl-RS"/>
              </w:rPr>
            </w:pPr>
          </w:p>
        </w:tc>
      </w:tr>
      <w:tr w:rsidR="009C064E" w:rsidRPr="009F3C43" w14:paraId="3AD061EC" w14:textId="77777777" w:rsidTr="00EF7443">
        <w:trPr>
          <w:jc w:val="center"/>
        </w:trPr>
        <w:tc>
          <w:tcPr>
            <w:tcW w:w="729" w:type="dxa"/>
            <w:vAlign w:val="center"/>
          </w:tcPr>
          <w:p w14:paraId="666E06A7" w14:textId="06F1F6E5" w:rsidR="009C064E" w:rsidRPr="00A4643A" w:rsidRDefault="00BA76C5" w:rsidP="003A4822">
            <w:pPr>
              <w:jc w:val="center"/>
              <w:rPr>
                <w:rFonts w:cs="Arial"/>
                <w:lang w:val="sr-Cyrl-RS"/>
              </w:rPr>
            </w:pPr>
            <w:r>
              <w:rPr>
                <w:rFonts w:cs="Arial"/>
                <w:lang w:val="sr-Cyrl-RS"/>
              </w:rPr>
              <w:lastRenderedPageBreak/>
              <w:t>8.</w:t>
            </w:r>
          </w:p>
        </w:tc>
        <w:tc>
          <w:tcPr>
            <w:tcW w:w="8430" w:type="dxa"/>
          </w:tcPr>
          <w:p w14:paraId="28F76684" w14:textId="77777777" w:rsidR="00BA76C5" w:rsidRPr="000F1D1A" w:rsidRDefault="00BA76C5" w:rsidP="00BA76C5">
            <w:pPr>
              <w:pStyle w:val="NoSpacing"/>
              <w:suppressAutoHyphens w:val="0"/>
              <w:spacing w:before="0"/>
              <w:rPr>
                <w:rFonts w:cs="Arial"/>
                <w:b/>
                <w:sz w:val="22"/>
                <w:szCs w:val="22"/>
                <w:lang w:val="sr-Cyrl-RS"/>
              </w:rPr>
            </w:pPr>
            <w:r w:rsidRPr="000F1D1A">
              <w:rPr>
                <w:rFonts w:cs="Arial"/>
                <w:b/>
                <w:sz w:val="22"/>
                <w:szCs w:val="22"/>
                <w:lang w:val="sr-Cyrl-RS"/>
              </w:rPr>
              <w:t>Кадровски капацитет:</w:t>
            </w:r>
          </w:p>
          <w:p w14:paraId="230C7487" w14:textId="0D22F22D" w:rsidR="000F1D1A" w:rsidRPr="000F1D1A" w:rsidRDefault="000F1D1A" w:rsidP="000F1D1A">
            <w:pPr>
              <w:autoSpaceDE w:val="0"/>
              <w:autoSpaceDN w:val="0"/>
              <w:adjustRightInd w:val="0"/>
              <w:spacing w:before="0"/>
              <w:rPr>
                <w:rFonts w:cs="Arial"/>
              </w:rPr>
            </w:pPr>
            <w:r w:rsidRPr="000F1D1A">
              <w:rPr>
                <w:rFonts w:cs="Arial"/>
              </w:rPr>
              <w:t>Понуђач располаже довољним кадровским капацитетом ако има запослене</w:t>
            </w:r>
            <w:r w:rsidR="006C40EE">
              <w:rPr>
                <w:rFonts w:cs="Arial"/>
                <w:lang w:val="sr-Cyrl-RS"/>
              </w:rPr>
              <w:t xml:space="preserve"> са пуним радним временом,</w:t>
            </w:r>
            <w:r w:rsidRPr="000F1D1A">
              <w:rPr>
                <w:rFonts w:cs="Arial"/>
              </w:rPr>
              <w:t xml:space="preserve"> односно </w:t>
            </w:r>
            <w:r w:rsidRPr="000F1D1A">
              <w:rPr>
                <w:rFonts w:cs="Arial"/>
                <w:lang w:val="sr-Cyrl-CS"/>
              </w:rPr>
              <w:t xml:space="preserve">има радно ангажоване </w:t>
            </w:r>
            <w:r w:rsidRPr="000F1D1A">
              <w:rPr>
                <w:rFonts w:cs="Arial"/>
              </w:rPr>
              <w:t>(по основу другог облика ангажовања ван радног односа, предвиђеног члановима 197-202. Закона о раду("Сл. гласник РС", бр. 24/2005, 61/2005, 54/2009, 32/2013 и 75/2014)) и то:</w:t>
            </w:r>
          </w:p>
          <w:p w14:paraId="36249378" w14:textId="77777777" w:rsidR="00BA76C5" w:rsidRPr="000F1D1A" w:rsidRDefault="00BA76C5" w:rsidP="00BA76C5">
            <w:pPr>
              <w:pStyle w:val="NoSpacing"/>
              <w:suppressAutoHyphens w:val="0"/>
              <w:spacing w:before="0"/>
              <w:rPr>
                <w:rFonts w:cs="Arial"/>
                <w:b/>
                <w:sz w:val="22"/>
                <w:szCs w:val="22"/>
                <w:lang w:val="sr-Cyrl-RS"/>
              </w:rPr>
            </w:pPr>
          </w:p>
          <w:p w14:paraId="5DB56973" w14:textId="77777777" w:rsidR="00BA76C5" w:rsidRPr="000F1D1A" w:rsidRDefault="00BA76C5" w:rsidP="00BA76C5">
            <w:pPr>
              <w:pStyle w:val="NoSpacing"/>
              <w:suppressAutoHyphens w:val="0"/>
              <w:spacing w:before="0"/>
              <w:rPr>
                <w:rFonts w:cs="Arial"/>
                <w:b/>
                <w:sz w:val="22"/>
                <w:szCs w:val="22"/>
                <w:lang w:val="sr-Cyrl-RS"/>
              </w:rPr>
            </w:pPr>
            <w:r w:rsidRPr="000F1D1A">
              <w:rPr>
                <w:rFonts w:cs="Arial"/>
                <w:b/>
                <w:sz w:val="22"/>
                <w:szCs w:val="22"/>
                <w:lang w:val="sr-Cyrl-RS"/>
              </w:rPr>
              <w:t>Партија 1.</w:t>
            </w:r>
          </w:p>
          <w:p w14:paraId="139B3885" w14:textId="77777777" w:rsidR="00BA76C5" w:rsidRPr="000F1D1A" w:rsidRDefault="00BA76C5" w:rsidP="00BA76C5">
            <w:pPr>
              <w:autoSpaceDE w:val="0"/>
              <w:autoSpaceDN w:val="0"/>
              <w:adjustRightInd w:val="0"/>
              <w:rPr>
                <w:rFonts w:cs="Arial"/>
                <w:b/>
                <w:color w:val="000000"/>
                <w:u w:val="single"/>
              </w:rPr>
            </w:pPr>
            <w:r w:rsidRPr="000F1D1A">
              <w:rPr>
                <w:rFonts w:cs="Arial"/>
                <w:b/>
                <w:color w:val="000000"/>
                <w:u w:val="single"/>
              </w:rPr>
              <w:t>Услов:</w:t>
            </w:r>
          </w:p>
          <w:p w14:paraId="44D414B1" w14:textId="77777777" w:rsidR="00BA76C5" w:rsidRPr="000F1D1A" w:rsidRDefault="00BA76C5" w:rsidP="00BA76C5">
            <w:pPr>
              <w:pStyle w:val="NoSpacing"/>
              <w:suppressAutoHyphens w:val="0"/>
              <w:spacing w:before="0"/>
              <w:rPr>
                <w:rFonts w:cs="Arial"/>
                <w:b/>
                <w:sz w:val="22"/>
                <w:szCs w:val="22"/>
                <w:lang w:val="sr-Cyrl-RS"/>
              </w:rPr>
            </w:pPr>
          </w:p>
          <w:p w14:paraId="172AA3FE" w14:textId="13180CFF" w:rsidR="00BA76C5" w:rsidRPr="000F1D1A" w:rsidRDefault="00BE2074" w:rsidP="003C3350">
            <w:pPr>
              <w:pStyle w:val="NoSpacing"/>
              <w:numPr>
                <w:ilvl w:val="0"/>
                <w:numId w:val="83"/>
              </w:numPr>
              <w:spacing w:before="0"/>
              <w:rPr>
                <w:rFonts w:cs="Arial"/>
                <w:sz w:val="22"/>
                <w:szCs w:val="22"/>
                <w:lang w:val="sr-Cyrl-RS"/>
              </w:rPr>
            </w:pPr>
            <w:r>
              <w:rPr>
                <w:rFonts w:cs="Arial"/>
                <w:sz w:val="22"/>
                <w:szCs w:val="22"/>
                <w:lang w:val="sr-Cyrl-RS"/>
              </w:rPr>
              <w:t xml:space="preserve">најмање  једног  </w:t>
            </w:r>
            <w:r w:rsidR="00BA76C5" w:rsidRPr="000F1D1A">
              <w:rPr>
                <w:rFonts w:cs="Arial"/>
                <w:sz w:val="22"/>
                <w:szCs w:val="22"/>
                <w:lang w:val="sr-Cyrl-RS"/>
              </w:rPr>
              <w:t>доктора наука из области науке о земљишту;</w:t>
            </w:r>
          </w:p>
          <w:p w14:paraId="59E20B02" w14:textId="008145C5" w:rsidR="00BA76C5" w:rsidRPr="000F1D1A" w:rsidRDefault="00BA76C5" w:rsidP="003C3350">
            <w:pPr>
              <w:pStyle w:val="NoSpacing"/>
              <w:numPr>
                <w:ilvl w:val="0"/>
                <w:numId w:val="83"/>
              </w:numPr>
              <w:spacing w:before="0"/>
              <w:rPr>
                <w:rFonts w:cs="Arial"/>
                <w:sz w:val="22"/>
                <w:szCs w:val="22"/>
                <w:lang w:val="sr-Cyrl-RS"/>
              </w:rPr>
            </w:pPr>
            <w:r w:rsidRPr="000F1D1A">
              <w:rPr>
                <w:rFonts w:cs="Arial"/>
                <w:sz w:val="22"/>
                <w:szCs w:val="22"/>
                <w:lang w:val="sr-Cyrl-RS"/>
              </w:rPr>
              <w:t>најмање  једног  доктора наука из области физике земљишта;</w:t>
            </w:r>
          </w:p>
          <w:p w14:paraId="4FCD2D5C" w14:textId="0B03FF70" w:rsidR="00BA76C5" w:rsidRPr="000F1D1A" w:rsidRDefault="00BA76C5" w:rsidP="003C3350">
            <w:pPr>
              <w:pStyle w:val="NoSpacing"/>
              <w:numPr>
                <w:ilvl w:val="0"/>
                <w:numId w:val="83"/>
              </w:numPr>
              <w:spacing w:before="0"/>
              <w:rPr>
                <w:rFonts w:cs="Arial"/>
                <w:sz w:val="22"/>
                <w:szCs w:val="22"/>
                <w:lang w:val="sr-Cyrl-RS"/>
              </w:rPr>
            </w:pPr>
            <w:r w:rsidRPr="000F1D1A">
              <w:rPr>
                <w:rFonts w:cs="Arial"/>
                <w:sz w:val="22"/>
                <w:szCs w:val="22"/>
                <w:lang w:val="sr-Cyrl-RS"/>
              </w:rPr>
              <w:t>најмање  једног  доктора наука из области повртарства.</w:t>
            </w:r>
          </w:p>
          <w:p w14:paraId="0D51EFE7" w14:textId="77777777" w:rsidR="00BA76C5" w:rsidRDefault="00BA76C5" w:rsidP="00BA76C5">
            <w:pPr>
              <w:pStyle w:val="NoSpacing"/>
              <w:tabs>
                <w:tab w:val="left" w:pos="8580"/>
              </w:tabs>
              <w:suppressAutoHyphens w:val="0"/>
              <w:spacing w:before="0"/>
              <w:ind w:left="57"/>
              <w:rPr>
                <w:rFonts w:cs="Arial"/>
                <w:b/>
                <w:sz w:val="22"/>
                <w:szCs w:val="22"/>
                <w:u w:val="single"/>
                <w:lang w:val="sr-Cyrl-RS"/>
              </w:rPr>
            </w:pPr>
            <w:r w:rsidRPr="000F1D1A">
              <w:rPr>
                <w:rFonts w:cs="Arial"/>
                <w:b/>
                <w:sz w:val="22"/>
                <w:szCs w:val="22"/>
                <w:u w:val="single"/>
                <w:lang w:val="sr-Cyrl-RS"/>
              </w:rPr>
              <w:t>Доказ:</w:t>
            </w:r>
          </w:p>
          <w:p w14:paraId="0FFE950C" w14:textId="1D9F9151" w:rsidR="000F1D1A" w:rsidRPr="00824207" w:rsidRDefault="000F1D1A" w:rsidP="003C3350">
            <w:pPr>
              <w:pStyle w:val="NoSpacing"/>
              <w:numPr>
                <w:ilvl w:val="0"/>
                <w:numId w:val="83"/>
              </w:numPr>
              <w:tabs>
                <w:tab w:val="left" w:pos="8580"/>
              </w:tabs>
              <w:suppressAutoHyphens w:val="0"/>
              <w:spacing w:before="0"/>
              <w:rPr>
                <w:rFonts w:cs="Arial"/>
                <w:sz w:val="22"/>
                <w:szCs w:val="22"/>
                <w:lang w:val="sr-Cyrl-RS"/>
              </w:rPr>
            </w:pPr>
            <w:r w:rsidRPr="00824207">
              <w:rPr>
                <w:rFonts w:cs="Arial"/>
                <w:sz w:val="22"/>
                <w:szCs w:val="22"/>
              </w:rPr>
              <w:t xml:space="preserve">Изјава понуђача о довољном кадровском капацитету  </w:t>
            </w:r>
            <w:r w:rsidRPr="0004462C">
              <w:rPr>
                <w:rFonts w:cs="Arial"/>
                <w:i/>
                <w:sz w:val="22"/>
                <w:szCs w:val="22"/>
              </w:rPr>
              <w:t xml:space="preserve">Образац бр. </w:t>
            </w:r>
            <w:r w:rsidR="0004462C" w:rsidRPr="0004462C">
              <w:rPr>
                <w:rFonts w:cs="Arial"/>
                <w:i/>
                <w:sz w:val="22"/>
                <w:szCs w:val="22"/>
                <w:lang w:val="sr-Cyrl-RS"/>
              </w:rPr>
              <w:t>8</w:t>
            </w:r>
          </w:p>
          <w:p w14:paraId="57BD199C" w14:textId="5C45A3F0" w:rsidR="00824207" w:rsidRPr="00824207" w:rsidRDefault="00824207" w:rsidP="003C3350">
            <w:pPr>
              <w:pStyle w:val="ListParagraph"/>
              <w:numPr>
                <w:ilvl w:val="0"/>
                <w:numId w:val="83"/>
              </w:numPr>
              <w:spacing w:before="0" w:after="0" w:line="240" w:lineRule="auto"/>
              <w:rPr>
                <w:rFonts w:ascii="Arial" w:hAnsi="Arial" w:cs="Arial"/>
              </w:rPr>
            </w:pPr>
            <w:r w:rsidRPr="00824207">
              <w:rPr>
                <w:rFonts w:ascii="Arial" w:hAnsi="Arial" w:cs="Arial"/>
              </w:rPr>
              <w:t>Фотокопија пријаве - одјаве на обавезно социјално осигурање (образац М или М3А), којом се потврђује да су запослена лица, наведена у  Изјави о кадровском капацитету понуђача, у радном односу код понуђача,</w:t>
            </w:r>
          </w:p>
          <w:p w14:paraId="00730616" w14:textId="3DAD527E" w:rsidR="00824207" w:rsidRPr="00824207" w:rsidRDefault="00824207" w:rsidP="003C3350">
            <w:pPr>
              <w:pStyle w:val="NoSpacing"/>
              <w:numPr>
                <w:ilvl w:val="0"/>
                <w:numId w:val="83"/>
              </w:numPr>
              <w:tabs>
                <w:tab w:val="left" w:pos="8580"/>
              </w:tabs>
              <w:suppressAutoHyphens w:val="0"/>
              <w:spacing w:before="0"/>
              <w:rPr>
                <w:rFonts w:cs="Arial"/>
                <w:sz w:val="22"/>
                <w:szCs w:val="22"/>
                <w:lang w:val="sr-Cyrl-RS"/>
              </w:rPr>
            </w:pPr>
            <w:r w:rsidRPr="00824207">
              <w:rPr>
                <w:rFonts w:cs="Arial"/>
                <w:sz w:val="22"/>
                <w:szCs w:val="22"/>
              </w:rPr>
              <w:t>Фотокопија важећег уговора о ангажовању (за лица ангажована ван радног односа),</w:t>
            </w:r>
          </w:p>
          <w:p w14:paraId="440BD485" w14:textId="39AB4520" w:rsidR="00BA76C5" w:rsidRPr="00824207" w:rsidRDefault="00824207" w:rsidP="003C3350">
            <w:pPr>
              <w:pStyle w:val="ListParagraph"/>
              <w:numPr>
                <w:ilvl w:val="0"/>
                <w:numId w:val="83"/>
              </w:numPr>
              <w:suppressAutoHyphens/>
              <w:spacing w:before="0" w:after="0" w:line="240" w:lineRule="auto"/>
              <w:rPr>
                <w:rFonts w:ascii="Arial" w:hAnsi="Arial" w:cs="Arial"/>
                <w:lang w:val="ru-RU"/>
              </w:rPr>
            </w:pPr>
            <w:r>
              <w:rPr>
                <w:rFonts w:ascii="Arial" w:eastAsia="Times New Roman" w:hAnsi="Arial" w:cs="Arial"/>
                <w:lang w:val="sr-Cyrl-RS" w:eastAsia="ar-SA"/>
              </w:rPr>
              <w:t>фото</w:t>
            </w:r>
            <w:r w:rsidR="00BA76C5" w:rsidRPr="00824207">
              <w:rPr>
                <w:rFonts w:ascii="Arial" w:eastAsia="Times New Roman" w:hAnsi="Arial" w:cs="Arial"/>
                <w:lang w:val="sr-Cyrl-RS" w:eastAsia="ar-SA"/>
              </w:rPr>
              <w:t>копије диплома о стеченом научном степену или уверење о одбрањеној докторској дисертацији.</w:t>
            </w:r>
          </w:p>
          <w:p w14:paraId="10B14F04" w14:textId="77777777" w:rsidR="006C40EE" w:rsidRDefault="006C40EE" w:rsidP="00824207">
            <w:pPr>
              <w:suppressAutoHyphens/>
              <w:spacing w:before="0"/>
              <w:rPr>
                <w:rFonts w:cs="Arial"/>
                <w:b/>
                <w:lang w:val="ru-RU"/>
              </w:rPr>
            </w:pPr>
          </w:p>
          <w:p w14:paraId="339DBF37" w14:textId="77777777" w:rsidR="00252CC7" w:rsidRDefault="00252CC7" w:rsidP="00824207">
            <w:pPr>
              <w:suppressAutoHyphens/>
              <w:spacing w:before="0"/>
              <w:rPr>
                <w:rFonts w:cs="Arial"/>
                <w:b/>
                <w:lang w:val="ru-RU"/>
              </w:rPr>
            </w:pPr>
          </w:p>
          <w:p w14:paraId="2294E535" w14:textId="0D8B34AC" w:rsidR="00824207" w:rsidRDefault="00824207" w:rsidP="00824207">
            <w:pPr>
              <w:suppressAutoHyphens/>
              <w:spacing w:before="0"/>
              <w:rPr>
                <w:rFonts w:cs="Arial"/>
                <w:b/>
                <w:lang w:val="ru-RU"/>
              </w:rPr>
            </w:pPr>
            <w:r w:rsidRPr="00824207">
              <w:rPr>
                <w:rFonts w:cs="Arial"/>
                <w:b/>
                <w:lang w:val="ru-RU"/>
              </w:rPr>
              <w:t>Партија 2.</w:t>
            </w:r>
          </w:p>
          <w:p w14:paraId="3070520C" w14:textId="77777777" w:rsidR="00824207" w:rsidRDefault="00824207" w:rsidP="00824207">
            <w:pPr>
              <w:suppressAutoHyphens/>
              <w:spacing w:before="0"/>
              <w:rPr>
                <w:rFonts w:cs="Arial"/>
                <w:b/>
                <w:lang w:val="ru-RU"/>
              </w:rPr>
            </w:pPr>
          </w:p>
          <w:p w14:paraId="44143F57" w14:textId="57CEB56F" w:rsidR="00824207" w:rsidRPr="00824207" w:rsidRDefault="00824207" w:rsidP="00824207">
            <w:pPr>
              <w:suppressAutoHyphens/>
              <w:spacing w:before="0"/>
              <w:rPr>
                <w:rFonts w:cs="Arial"/>
                <w:b/>
                <w:u w:val="single"/>
                <w:lang w:val="ru-RU"/>
              </w:rPr>
            </w:pPr>
            <w:r w:rsidRPr="00824207">
              <w:rPr>
                <w:rFonts w:cs="Arial"/>
                <w:b/>
                <w:u w:val="single"/>
                <w:lang w:val="ru-RU"/>
              </w:rPr>
              <w:t>Услов:</w:t>
            </w:r>
          </w:p>
          <w:p w14:paraId="7C410875" w14:textId="4CB35E71" w:rsidR="00824207" w:rsidRPr="00824207" w:rsidRDefault="00824207" w:rsidP="003C3350">
            <w:pPr>
              <w:pStyle w:val="NoSpacing"/>
              <w:numPr>
                <w:ilvl w:val="0"/>
                <w:numId w:val="83"/>
              </w:numPr>
              <w:spacing w:before="0"/>
              <w:rPr>
                <w:rFonts w:cs="Arial"/>
                <w:sz w:val="22"/>
                <w:szCs w:val="22"/>
                <w:lang w:val="sr-Cyrl-RS"/>
              </w:rPr>
            </w:pPr>
            <w:r w:rsidRPr="00824207">
              <w:rPr>
                <w:rFonts w:cs="Arial"/>
                <w:sz w:val="22"/>
                <w:szCs w:val="22"/>
                <w:lang w:val="sr-Cyrl-RS"/>
              </w:rPr>
              <w:t>најмање једног дипломираног грађевинског инжењера који поседује лиценцу 310;</w:t>
            </w:r>
          </w:p>
          <w:p w14:paraId="65EE647E" w14:textId="26274B27" w:rsidR="00824207" w:rsidRPr="00824207" w:rsidRDefault="00824207" w:rsidP="003C3350">
            <w:pPr>
              <w:pStyle w:val="NoSpacing"/>
              <w:numPr>
                <w:ilvl w:val="0"/>
                <w:numId w:val="83"/>
              </w:numPr>
              <w:spacing w:before="0"/>
              <w:rPr>
                <w:rFonts w:cs="Arial"/>
                <w:sz w:val="22"/>
                <w:szCs w:val="22"/>
                <w:lang w:val="sr-Cyrl-RS"/>
              </w:rPr>
            </w:pPr>
            <w:r w:rsidRPr="00824207">
              <w:rPr>
                <w:rFonts w:cs="Arial"/>
                <w:sz w:val="22"/>
                <w:szCs w:val="22"/>
                <w:lang w:val="sr-Cyrl-RS"/>
              </w:rPr>
              <w:t>најмање једног дипломираног грађевинског инж</w:t>
            </w:r>
            <w:r w:rsidR="00BE2074">
              <w:rPr>
                <w:rFonts w:cs="Arial"/>
                <w:sz w:val="22"/>
                <w:szCs w:val="22"/>
                <w:lang w:val="sr-Cyrl-RS"/>
              </w:rPr>
              <w:t>ењера који поседује лиценцу 313 или 314</w:t>
            </w:r>
          </w:p>
          <w:p w14:paraId="50763FCF" w14:textId="41A99F46" w:rsidR="00824207" w:rsidRPr="00824207" w:rsidRDefault="00824207" w:rsidP="003C3350">
            <w:pPr>
              <w:pStyle w:val="NoSpacing"/>
              <w:numPr>
                <w:ilvl w:val="0"/>
                <w:numId w:val="83"/>
              </w:numPr>
              <w:spacing w:before="0"/>
              <w:rPr>
                <w:rFonts w:cs="Arial"/>
                <w:sz w:val="22"/>
                <w:szCs w:val="22"/>
                <w:lang w:val="sr-Cyrl-RS"/>
              </w:rPr>
            </w:pPr>
            <w:r w:rsidRPr="00824207">
              <w:rPr>
                <w:rFonts w:cs="Arial"/>
                <w:sz w:val="22"/>
                <w:szCs w:val="22"/>
                <w:lang w:val="sr-Cyrl-RS"/>
              </w:rPr>
              <w:t xml:space="preserve">најмање једног дипломираног инжењера геологије који поседује </w:t>
            </w:r>
            <w:r w:rsidR="00547DBE">
              <w:rPr>
                <w:rFonts w:cs="Arial"/>
                <w:sz w:val="22"/>
                <w:szCs w:val="22"/>
                <w:lang w:val="sr-Cyrl-RS"/>
              </w:rPr>
              <w:t xml:space="preserve">  </w:t>
            </w:r>
            <w:r w:rsidRPr="00824207">
              <w:rPr>
                <w:rFonts w:cs="Arial"/>
                <w:sz w:val="22"/>
                <w:szCs w:val="22"/>
                <w:lang w:val="sr-Cyrl-RS"/>
              </w:rPr>
              <w:t>лиценцу 391;</w:t>
            </w:r>
          </w:p>
          <w:p w14:paraId="637AC615" w14:textId="50D69DAF" w:rsidR="00824207" w:rsidRPr="00824207" w:rsidRDefault="00824207" w:rsidP="003C3350">
            <w:pPr>
              <w:pStyle w:val="NoSpacing"/>
              <w:numPr>
                <w:ilvl w:val="0"/>
                <w:numId w:val="83"/>
              </w:numPr>
              <w:spacing w:before="0"/>
              <w:rPr>
                <w:rFonts w:cs="Arial"/>
                <w:sz w:val="22"/>
                <w:szCs w:val="22"/>
                <w:lang w:val="sr-Cyrl-RS"/>
              </w:rPr>
            </w:pPr>
            <w:r w:rsidRPr="00824207">
              <w:rPr>
                <w:rFonts w:cs="Arial"/>
                <w:sz w:val="22"/>
                <w:szCs w:val="22"/>
                <w:lang w:val="sr-Cyrl-RS"/>
              </w:rPr>
              <w:t>најмање једног дипломираног инжењера хидрогеологије који поседује лиценцу 392</w:t>
            </w:r>
            <w:r w:rsidR="00195655">
              <w:rPr>
                <w:rFonts w:cs="Arial"/>
                <w:sz w:val="22"/>
                <w:szCs w:val="22"/>
                <w:lang w:val="sr-Cyrl-RS"/>
              </w:rPr>
              <w:t xml:space="preserve"> или 393</w:t>
            </w:r>
            <w:r w:rsidRPr="00824207">
              <w:rPr>
                <w:rFonts w:cs="Arial"/>
                <w:sz w:val="22"/>
                <w:szCs w:val="22"/>
                <w:lang w:val="sr-Cyrl-RS"/>
              </w:rPr>
              <w:t>;</w:t>
            </w:r>
          </w:p>
          <w:p w14:paraId="4CC89ED2" w14:textId="3D0F1356" w:rsidR="00824207" w:rsidRPr="00824207" w:rsidRDefault="00824207" w:rsidP="003C3350">
            <w:pPr>
              <w:pStyle w:val="NoSpacing"/>
              <w:numPr>
                <w:ilvl w:val="0"/>
                <w:numId w:val="83"/>
              </w:numPr>
              <w:spacing w:before="0"/>
              <w:rPr>
                <w:rFonts w:cs="Arial"/>
                <w:sz w:val="22"/>
                <w:szCs w:val="22"/>
                <w:lang w:val="sr-Cyrl-RS"/>
              </w:rPr>
            </w:pPr>
            <w:r w:rsidRPr="00824207">
              <w:rPr>
                <w:rFonts w:cs="Arial"/>
                <w:sz w:val="22"/>
                <w:szCs w:val="22"/>
                <w:lang w:val="sr-Cyrl-RS"/>
              </w:rPr>
              <w:t>најмање једног дипломираног инжењера шумарства који поседује лиценцу 375;</w:t>
            </w:r>
          </w:p>
          <w:p w14:paraId="4781C0D2" w14:textId="235016C0" w:rsidR="00824207" w:rsidRPr="00824207" w:rsidRDefault="00824207" w:rsidP="003C3350">
            <w:pPr>
              <w:pStyle w:val="NoSpacing"/>
              <w:numPr>
                <w:ilvl w:val="0"/>
                <w:numId w:val="83"/>
              </w:numPr>
              <w:spacing w:before="0"/>
              <w:rPr>
                <w:rFonts w:cs="Arial"/>
                <w:sz w:val="22"/>
                <w:szCs w:val="22"/>
                <w:lang w:val="sr-Cyrl-RS"/>
              </w:rPr>
            </w:pPr>
            <w:r w:rsidRPr="00824207">
              <w:rPr>
                <w:rFonts w:cs="Arial"/>
                <w:sz w:val="22"/>
                <w:szCs w:val="22"/>
                <w:lang w:val="sr-Cyrl-RS"/>
              </w:rPr>
              <w:t>најмање једног дипломираног инжењера геодезије</w:t>
            </w:r>
            <w:r w:rsidR="00C1268B">
              <w:rPr>
                <w:rFonts w:cs="Arial"/>
                <w:sz w:val="22"/>
                <w:szCs w:val="22"/>
                <w:lang w:val="sr-Cyrl-RS"/>
              </w:rPr>
              <w:t xml:space="preserve">  који поседује </w:t>
            </w:r>
            <w:r w:rsidR="00547DBE">
              <w:rPr>
                <w:rFonts w:cs="Arial"/>
                <w:sz w:val="22"/>
                <w:szCs w:val="22"/>
                <w:lang w:val="sr-Cyrl-RS"/>
              </w:rPr>
              <w:t xml:space="preserve"> </w:t>
            </w:r>
            <w:r w:rsidR="00C1268B">
              <w:rPr>
                <w:rFonts w:cs="Arial"/>
                <w:sz w:val="22"/>
                <w:szCs w:val="22"/>
                <w:lang w:val="sr-Cyrl-RS"/>
              </w:rPr>
              <w:t>лиценцу</w:t>
            </w:r>
            <w:r w:rsidRPr="00824207">
              <w:rPr>
                <w:rFonts w:cs="Arial"/>
                <w:sz w:val="22"/>
                <w:szCs w:val="22"/>
                <w:lang w:val="sr-Cyrl-RS"/>
              </w:rPr>
              <w:t xml:space="preserve"> 372</w:t>
            </w:r>
            <w:r w:rsidR="00195655">
              <w:rPr>
                <w:rFonts w:cs="Arial"/>
                <w:sz w:val="22"/>
                <w:szCs w:val="22"/>
                <w:lang w:val="sr-Cyrl-RS"/>
              </w:rPr>
              <w:t xml:space="preserve"> и 471</w:t>
            </w:r>
            <w:r w:rsidRPr="00824207">
              <w:rPr>
                <w:rFonts w:cs="Arial"/>
                <w:sz w:val="22"/>
                <w:szCs w:val="22"/>
                <w:lang w:val="sr-Cyrl-RS"/>
              </w:rPr>
              <w:t>;</w:t>
            </w:r>
          </w:p>
          <w:p w14:paraId="26DE9559" w14:textId="717F354F" w:rsidR="009C064E" w:rsidRPr="00205F22" w:rsidRDefault="009C064E" w:rsidP="00195655">
            <w:pPr>
              <w:pStyle w:val="ListParagraph"/>
              <w:autoSpaceDE w:val="0"/>
              <w:autoSpaceDN w:val="0"/>
              <w:adjustRightInd w:val="0"/>
              <w:spacing w:before="0" w:after="0" w:line="240" w:lineRule="auto"/>
              <w:rPr>
                <w:rFonts w:cs="Arial"/>
                <w:b/>
                <w:u w:val="single"/>
              </w:rPr>
            </w:pPr>
          </w:p>
          <w:p w14:paraId="1192EBD8" w14:textId="7A43715F" w:rsidR="00205F22" w:rsidRPr="00205F22" w:rsidRDefault="00205F22" w:rsidP="00205F22">
            <w:pPr>
              <w:autoSpaceDE w:val="0"/>
              <w:autoSpaceDN w:val="0"/>
              <w:adjustRightInd w:val="0"/>
              <w:spacing w:before="0"/>
              <w:rPr>
                <w:rFonts w:cs="Arial"/>
                <w:b/>
                <w:u w:val="single"/>
                <w:lang w:val="sr-Cyrl-RS"/>
              </w:rPr>
            </w:pPr>
            <w:r>
              <w:rPr>
                <w:rFonts w:cs="Arial"/>
                <w:b/>
                <w:u w:val="single"/>
                <w:lang w:val="sr-Cyrl-RS"/>
              </w:rPr>
              <w:t>Доказ:</w:t>
            </w:r>
          </w:p>
          <w:p w14:paraId="7C5B1034" w14:textId="77777777" w:rsidR="00824207" w:rsidRDefault="00824207" w:rsidP="00824207">
            <w:pPr>
              <w:autoSpaceDE w:val="0"/>
              <w:autoSpaceDN w:val="0"/>
              <w:adjustRightInd w:val="0"/>
              <w:spacing w:before="0"/>
              <w:rPr>
                <w:rFonts w:cs="Arial"/>
                <w:b/>
                <w:u w:val="single"/>
              </w:rPr>
            </w:pPr>
          </w:p>
          <w:p w14:paraId="03B6318E" w14:textId="63C1D5E8" w:rsidR="00205F22" w:rsidRPr="00C1268B" w:rsidRDefault="00205F22" w:rsidP="003C3350">
            <w:pPr>
              <w:pStyle w:val="NoSpacing"/>
              <w:numPr>
                <w:ilvl w:val="0"/>
                <w:numId w:val="83"/>
              </w:numPr>
              <w:tabs>
                <w:tab w:val="left" w:pos="8580"/>
              </w:tabs>
              <w:suppressAutoHyphens w:val="0"/>
              <w:spacing w:before="0"/>
              <w:rPr>
                <w:rFonts w:cs="Arial"/>
                <w:sz w:val="22"/>
                <w:szCs w:val="22"/>
                <w:lang w:val="sr-Cyrl-RS"/>
              </w:rPr>
            </w:pPr>
            <w:r w:rsidRPr="00C1268B">
              <w:rPr>
                <w:rFonts w:cs="Arial"/>
                <w:sz w:val="22"/>
                <w:szCs w:val="22"/>
              </w:rPr>
              <w:lastRenderedPageBreak/>
              <w:t xml:space="preserve">Изјава понуђача о довољном кадровском капацитету  </w:t>
            </w:r>
            <w:r w:rsidRPr="0004462C">
              <w:rPr>
                <w:rFonts w:cs="Arial"/>
                <w:i/>
                <w:sz w:val="22"/>
                <w:szCs w:val="22"/>
              </w:rPr>
              <w:t>Образац бр.</w:t>
            </w:r>
            <w:r w:rsidR="0004462C" w:rsidRPr="0004462C">
              <w:rPr>
                <w:rFonts w:cs="Arial"/>
                <w:i/>
                <w:sz w:val="22"/>
                <w:szCs w:val="22"/>
                <w:lang w:val="sr-Cyrl-RS"/>
              </w:rPr>
              <w:t>8</w:t>
            </w:r>
          </w:p>
          <w:p w14:paraId="7F97CB0E" w14:textId="77777777" w:rsidR="00205F22" w:rsidRPr="00C1268B" w:rsidRDefault="00205F22" w:rsidP="003C3350">
            <w:pPr>
              <w:pStyle w:val="ListParagraph"/>
              <w:numPr>
                <w:ilvl w:val="0"/>
                <w:numId w:val="83"/>
              </w:numPr>
              <w:spacing w:before="0" w:after="0" w:line="240" w:lineRule="auto"/>
              <w:ind w:left="371" w:firstLine="0"/>
              <w:rPr>
                <w:rFonts w:ascii="Arial" w:hAnsi="Arial" w:cs="Arial"/>
              </w:rPr>
            </w:pPr>
            <w:r w:rsidRPr="00C1268B">
              <w:rPr>
                <w:rFonts w:ascii="Arial" w:hAnsi="Arial" w:cs="Arial"/>
              </w:rPr>
              <w:t>Фотокопија пријаве - одјаве на обавезно социјално осигурање (образац М или М3А), којом се потврђује да су запослена лица, наведена у  Изјави о кадровском капацитету понуђача, у радном односу код понуђача,</w:t>
            </w:r>
          </w:p>
          <w:p w14:paraId="7D55DA4F" w14:textId="77777777" w:rsidR="00205F22" w:rsidRPr="00C1268B" w:rsidRDefault="00205F22" w:rsidP="003C3350">
            <w:pPr>
              <w:pStyle w:val="ListParagraph"/>
              <w:numPr>
                <w:ilvl w:val="0"/>
                <w:numId w:val="83"/>
              </w:numPr>
              <w:spacing w:before="0" w:after="0" w:line="240" w:lineRule="auto"/>
              <w:ind w:left="371" w:firstLine="0"/>
              <w:rPr>
                <w:rFonts w:ascii="Arial" w:hAnsi="Arial" w:cs="Arial"/>
              </w:rPr>
            </w:pPr>
            <w:r w:rsidRPr="00C1268B">
              <w:rPr>
                <w:rFonts w:ascii="Arial" w:hAnsi="Arial" w:cs="Arial"/>
              </w:rPr>
              <w:t>Фотокопија важећег уговора о ангажовању (за лица ангажована ван радног односа),</w:t>
            </w:r>
          </w:p>
          <w:p w14:paraId="61A4FD36" w14:textId="77777777" w:rsidR="00205F22" w:rsidRPr="00C1268B" w:rsidRDefault="00205F22" w:rsidP="003C3350">
            <w:pPr>
              <w:pStyle w:val="ListParagraph"/>
              <w:widowControl w:val="0"/>
              <w:numPr>
                <w:ilvl w:val="0"/>
                <w:numId w:val="83"/>
              </w:numPr>
              <w:autoSpaceDE w:val="0"/>
              <w:autoSpaceDN w:val="0"/>
              <w:adjustRightInd w:val="0"/>
              <w:spacing w:before="0" w:after="0" w:line="240" w:lineRule="auto"/>
              <w:ind w:left="371" w:firstLine="0"/>
              <w:rPr>
                <w:rFonts w:ascii="Arial" w:hAnsi="Arial" w:cs="Arial"/>
                <w:noProof/>
                <w:color w:val="000000"/>
                <w:sz w:val="24"/>
                <w:szCs w:val="24"/>
                <w:lang w:val="sr-Cyrl-RS"/>
              </w:rPr>
            </w:pPr>
            <w:r w:rsidRPr="00C1268B">
              <w:rPr>
                <w:rFonts w:ascii="Arial" w:hAnsi="Arial" w:cs="Arial"/>
                <w:lang w:val="sr-Cyrl-CS"/>
              </w:rPr>
              <w:t>Фотокопија важећих лиценци са фотокопијама потврда о важењу истих</w:t>
            </w:r>
          </w:p>
          <w:p w14:paraId="6B284A45" w14:textId="77777777" w:rsidR="00205F22" w:rsidRDefault="00205F22" w:rsidP="00824207">
            <w:pPr>
              <w:autoSpaceDE w:val="0"/>
              <w:autoSpaceDN w:val="0"/>
              <w:adjustRightInd w:val="0"/>
              <w:spacing w:before="0"/>
              <w:rPr>
                <w:rFonts w:cs="Arial"/>
                <w:b/>
                <w:u w:val="single"/>
              </w:rPr>
            </w:pPr>
          </w:p>
          <w:p w14:paraId="54DD708F" w14:textId="77777777" w:rsidR="00C1268B" w:rsidRPr="00C1268B" w:rsidRDefault="00C1268B" w:rsidP="00C1268B">
            <w:pPr>
              <w:pStyle w:val="NoSpacing"/>
              <w:suppressAutoHyphens w:val="0"/>
              <w:spacing w:before="0"/>
              <w:rPr>
                <w:rFonts w:cs="Arial"/>
                <w:b/>
                <w:sz w:val="22"/>
                <w:szCs w:val="22"/>
                <w:lang w:val="sr-Cyrl-RS"/>
              </w:rPr>
            </w:pPr>
            <w:r w:rsidRPr="00C1268B">
              <w:rPr>
                <w:rFonts w:cs="Arial"/>
                <w:b/>
                <w:sz w:val="22"/>
                <w:szCs w:val="22"/>
                <w:lang w:val="sr-Cyrl-RS"/>
              </w:rPr>
              <w:t>Партија 3.</w:t>
            </w:r>
          </w:p>
          <w:p w14:paraId="4E34031A" w14:textId="77777777" w:rsidR="00C1268B" w:rsidRPr="00C1268B" w:rsidRDefault="00C1268B" w:rsidP="00C1268B">
            <w:pPr>
              <w:autoSpaceDE w:val="0"/>
              <w:autoSpaceDN w:val="0"/>
              <w:adjustRightInd w:val="0"/>
              <w:rPr>
                <w:rFonts w:cs="Arial"/>
                <w:b/>
                <w:color w:val="000000"/>
                <w:u w:val="single"/>
              </w:rPr>
            </w:pPr>
            <w:r w:rsidRPr="00C1268B">
              <w:rPr>
                <w:rFonts w:cs="Arial"/>
                <w:b/>
                <w:color w:val="000000"/>
                <w:u w:val="single"/>
              </w:rPr>
              <w:t>Услов:</w:t>
            </w:r>
          </w:p>
          <w:p w14:paraId="3C67DE87" w14:textId="77777777" w:rsidR="00C1268B" w:rsidRPr="00C1268B" w:rsidRDefault="00C1268B" w:rsidP="00C1268B">
            <w:pPr>
              <w:pStyle w:val="NoSpacing"/>
              <w:suppressAutoHyphens w:val="0"/>
              <w:spacing w:before="0"/>
              <w:rPr>
                <w:rFonts w:cs="Arial"/>
                <w:b/>
                <w:sz w:val="22"/>
                <w:szCs w:val="22"/>
                <w:lang w:val="sr-Cyrl-RS"/>
              </w:rPr>
            </w:pPr>
          </w:p>
          <w:p w14:paraId="77D0B1F6" w14:textId="0F22A1E0" w:rsidR="00C1268B" w:rsidRPr="00C1268B" w:rsidRDefault="00C1268B" w:rsidP="00C1268B">
            <w:pPr>
              <w:widowControl w:val="0"/>
              <w:autoSpaceDE w:val="0"/>
              <w:autoSpaceDN w:val="0"/>
              <w:adjustRightInd w:val="0"/>
              <w:spacing w:before="0"/>
              <w:ind w:left="628" w:hanging="202"/>
              <w:rPr>
                <w:rFonts w:cs="Arial"/>
                <w:noProof/>
                <w:color w:val="000000"/>
              </w:rPr>
            </w:pPr>
            <w:r w:rsidRPr="00C1268B">
              <w:rPr>
                <w:rFonts w:cs="Arial"/>
                <w:noProof/>
                <w:color w:val="000000"/>
                <w:lang w:val="sr-Cyrl-RS"/>
              </w:rPr>
              <w:t xml:space="preserve">- </w:t>
            </w:r>
            <w:r w:rsidRPr="00C1268B">
              <w:rPr>
                <w:rFonts w:cs="Arial"/>
                <w:noProof/>
                <w:color w:val="000000"/>
              </w:rPr>
              <w:t>најмање једног дипломираног грађевинског ин</w:t>
            </w:r>
            <w:r w:rsidR="00195655">
              <w:rPr>
                <w:rFonts w:cs="Arial"/>
                <w:noProof/>
                <w:color w:val="000000"/>
              </w:rPr>
              <w:t>жењера који поседује лиценцу 313 или 314</w:t>
            </w:r>
            <w:r w:rsidRPr="00C1268B">
              <w:rPr>
                <w:rFonts w:cs="Arial"/>
                <w:noProof/>
                <w:color w:val="000000"/>
              </w:rPr>
              <w:t>;</w:t>
            </w:r>
          </w:p>
          <w:p w14:paraId="1C48312A" w14:textId="5BF6DBCC" w:rsidR="00C1268B" w:rsidRPr="00C1268B" w:rsidRDefault="00C1268B" w:rsidP="00C1268B">
            <w:pPr>
              <w:widowControl w:val="0"/>
              <w:autoSpaceDE w:val="0"/>
              <w:autoSpaceDN w:val="0"/>
              <w:adjustRightInd w:val="0"/>
              <w:spacing w:before="0"/>
              <w:ind w:left="628" w:hanging="202"/>
              <w:rPr>
                <w:rFonts w:cs="Arial"/>
                <w:noProof/>
                <w:color w:val="000000"/>
              </w:rPr>
            </w:pPr>
            <w:r w:rsidRPr="00C1268B">
              <w:rPr>
                <w:rFonts w:cs="Arial"/>
                <w:noProof/>
                <w:color w:val="000000"/>
              </w:rPr>
              <w:t>-</w:t>
            </w:r>
            <w:r w:rsidRPr="00C1268B">
              <w:rPr>
                <w:rFonts w:cs="Arial"/>
                <w:noProof/>
                <w:color w:val="000000"/>
              </w:rPr>
              <w:tab/>
              <w:t>најмање једног дипломираног инжењера хидрогеологије</w:t>
            </w:r>
            <w:r w:rsidRPr="00C1268B">
              <w:rPr>
                <w:rFonts w:cs="Arial"/>
                <w:noProof/>
                <w:color w:val="000000"/>
                <w:lang w:val="sr-Cyrl-RS"/>
              </w:rPr>
              <w:t xml:space="preserve"> </w:t>
            </w:r>
            <w:r w:rsidR="00195655">
              <w:rPr>
                <w:rFonts w:cs="Arial"/>
                <w:noProof/>
                <w:color w:val="000000"/>
              </w:rPr>
              <w:t xml:space="preserve">који поседује </w:t>
            </w:r>
            <w:r w:rsidRPr="00C1268B">
              <w:rPr>
                <w:rFonts w:cs="Arial"/>
                <w:noProof/>
                <w:color w:val="000000"/>
              </w:rPr>
              <w:t xml:space="preserve"> лиценцу 392</w:t>
            </w:r>
            <w:r w:rsidR="00195655">
              <w:rPr>
                <w:rFonts w:cs="Arial"/>
                <w:noProof/>
                <w:color w:val="000000"/>
                <w:lang w:val="sr-Cyrl-RS"/>
              </w:rPr>
              <w:t xml:space="preserve"> и 492</w:t>
            </w:r>
            <w:r w:rsidRPr="00C1268B">
              <w:rPr>
                <w:rFonts w:cs="Arial"/>
                <w:noProof/>
                <w:color w:val="000000"/>
              </w:rPr>
              <w:t>;</w:t>
            </w:r>
          </w:p>
          <w:p w14:paraId="1A3E67CF" w14:textId="5231201B" w:rsidR="00C1268B" w:rsidRDefault="00C1268B" w:rsidP="00C1268B">
            <w:pPr>
              <w:widowControl w:val="0"/>
              <w:autoSpaceDE w:val="0"/>
              <w:autoSpaceDN w:val="0"/>
              <w:adjustRightInd w:val="0"/>
              <w:spacing w:before="0"/>
              <w:ind w:left="628" w:hanging="202"/>
              <w:rPr>
                <w:rFonts w:cs="Arial"/>
                <w:noProof/>
                <w:color w:val="000000"/>
              </w:rPr>
            </w:pPr>
            <w:r w:rsidRPr="00C1268B">
              <w:rPr>
                <w:rFonts w:cs="Arial"/>
                <w:noProof/>
                <w:color w:val="000000"/>
                <w:lang w:val="sr-Cyrl-RS"/>
              </w:rPr>
              <w:t xml:space="preserve">- </w:t>
            </w:r>
            <w:r w:rsidRPr="00C1268B">
              <w:rPr>
                <w:rFonts w:cs="Arial"/>
                <w:noProof/>
                <w:color w:val="000000"/>
              </w:rPr>
              <w:t>најмање једног ди</w:t>
            </w:r>
            <w:r w:rsidR="00547DBE">
              <w:rPr>
                <w:rFonts w:cs="Arial"/>
                <w:noProof/>
                <w:color w:val="000000"/>
              </w:rPr>
              <w:t xml:space="preserve">пломираног инжењера геодезије који поседује </w:t>
            </w:r>
            <w:r w:rsidR="00547DBE">
              <w:rPr>
                <w:rFonts w:cs="Arial"/>
                <w:noProof/>
                <w:color w:val="000000"/>
                <w:lang w:val="sr-Cyrl-RS"/>
              </w:rPr>
              <w:t xml:space="preserve">  </w:t>
            </w:r>
            <w:r w:rsidR="00547DBE">
              <w:rPr>
                <w:rFonts w:cs="Arial"/>
                <w:noProof/>
                <w:color w:val="000000"/>
              </w:rPr>
              <w:t xml:space="preserve"> лиценцоу </w:t>
            </w:r>
            <w:r w:rsidRPr="00C1268B">
              <w:rPr>
                <w:rFonts w:cs="Arial"/>
                <w:noProof/>
                <w:color w:val="000000"/>
              </w:rPr>
              <w:t xml:space="preserve"> 372.</w:t>
            </w:r>
          </w:p>
          <w:p w14:paraId="2BB589D5" w14:textId="77777777" w:rsidR="00205F22" w:rsidRPr="00205F22" w:rsidRDefault="00205F22" w:rsidP="00205F22">
            <w:pPr>
              <w:autoSpaceDE w:val="0"/>
              <w:autoSpaceDN w:val="0"/>
              <w:adjustRightInd w:val="0"/>
              <w:spacing w:before="0"/>
              <w:rPr>
                <w:rFonts w:cs="Arial"/>
                <w:b/>
                <w:u w:val="single"/>
                <w:lang w:val="sr-Cyrl-RS"/>
              </w:rPr>
            </w:pPr>
            <w:r>
              <w:rPr>
                <w:rFonts w:cs="Arial"/>
                <w:b/>
                <w:u w:val="single"/>
                <w:lang w:val="sr-Cyrl-RS"/>
              </w:rPr>
              <w:t>Доказ:</w:t>
            </w:r>
          </w:p>
          <w:p w14:paraId="6E757F6D" w14:textId="77777777" w:rsidR="00205F22" w:rsidRDefault="00205F22" w:rsidP="00205F22">
            <w:pPr>
              <w:autoSpaceDE w:val="0"/>
              <w:autoSpaceDN w:val="0"/>
              <w:adjustRightInd w:val="0"/>
              <w:spacing w:before="0"/>
              <w:rPr>
                <w:rFonts w:cs="Arial"/>
                <w:b/>
                <w:u w:val="single"/>
              </w:rPr>
            </w:pPr>
          </w:p>
          <w:p w14:paraId="2CA66AA4" w14:textId="441B6CCB" w:rsidR="00205F22" w:rsidRPr="00C1268B" w:rsidRDefault="00205F22" w:rsidP="003C3350">
            <w:pPr>
              <w:pStyle w:val="NoSpacing"/>
              <w:numPr>
                <w:ilvl w:val="0"/>
                <w:numId w:val="83"/>
              </w:numPr>
              <w:tabs>
                <w:tab w:val="left" w:pos="8580"/>
              </w:tabs>
              <w:suppressAutoHyphens w:val="0"/>
              <w:spacing w:before="0"/>
              <w:rPr>
                <w:rFonts w:cs="Arial"/>
                <w:sz w:val="22"/>
                <w:szCs w:val="22"/>
                <w:lang w:val="sr-Cyrl-RS"/>
              </w:rPr>
            </w:pPr>
            <w:r w:rsidRPr="00C1268B">
              <w:rPr>
                <w:rFonts w:cs="Arial"/>
                <w:sz w:val="22"/>
                <w:szCs w:val="22"/>
              </w:rPr>
              <w:t xml:space="preserve">Изјава понуђача о довољном кадровском капацитету  </w:t>
            </w:r>
            <w:r w:rsidR="0004462C" w:rsidRPr="0004462C">
              <w:rPr>
                <w:rFonts w:cs="Arial"/>
                <w:i/>
                <w:sz w:val="22"/>
                <w:szCs w:val="22"/>
              </w:rPr>
              <w:t>Образац бр.</w:t>
            </w:r>
            <w:r w:rsidR="0004462C" w:rsidRPr="0004462C">
              <w:rPr>
                <w:rFonts w:cs="Arial"/>
                <w:i/>
                <w:sz w:val="22"/>
                <w:szCs w:val="22"/>
                <w:lang w:val="sr-Cyrl-RS"/>
              </w:rPr>
              <w:t>8</w:t>
            </w:r>
          </w:p>
          <w:p w14:paraId="0755DABE" w14:textId="77777777" w:rsidR="00205F22" w:rsidRPr="00C1268B" w:rsidRDefault="00205F22" w:rsidP="003C3350">
            <w:pPr>
              <w:pStyle w:val="ListParagraph"/>
              <w:numPr>
                <w:ilvl w:val="0"/>
                <w:numId w:val="83"/>
              </w:numPr>
              <w:spacing w:before="0" w:after="0" w:line="240" w:lineRule="auto"/>
              <w:ind w:left="371" w:firstLine="0"/>
              <w:rPr>
                <w:rFonts w:ascii="Arial" w:hAnsi="Arial" w:cs="Arial"/>
              </w:rPr>
            </w:pPr>
            <w:r w:rsidRPr="00C1268B">
              <w:rPr>
                <w:rFonts w:ascii="Arial" w:hAnsi="Arial" w:cs="Arial"/>
              </w:rPr>
              <w:t>Фотокопија пријаве - одјаве на обавезно социјално осигурање (образац М или М3А), којом се потврђује да су запослена лица, наведена у  Изјави о кадровском капацитету понуђача, у радном односу код понуђача,</w:t>
            </w:r>
          </w:p>
          <w:p w14:paraId="03B5513E" w14:textId="77777777" w:rsidR="00205F22" w:rsidRPr="00C1268B" w:rsidRDefault="00205F22" w:rsidP="003C3350">
            <w:pPr>
              <w:pStyle w:val="ListParagraph"/>
              <w:numPr>
                <w:ilvl w:val="0"/>
                <w:numId w:val="83"/>
              </w:numPr>
              <w:spacing w:before="0" w:after="0" w:line="240" w:lineRule="auto"/>
              <w:ind w:left="371" w:firstLine="0"/>
              <w:rPr>
                <w:rFonts w:ascii="Arial" w:hAnsi="Arial" w:cs="Arial"/>
              </w:rPr>
            </w:pPr>
            <w:r w:rsidRPr="00C1268B">
              <w:rPr>
                <w:rFonts w:ascii="Arial" w:hAnsi="Arial" w:cs="Arial"/>
              </w:rPr>
              <w:t>Фотокопија важећег уговора о ангажовању (за лица ангажована ван радног односа),</w:t>
            </w:r>
          </w:p>
          <w:p w14:paraId="5DFA5D10" w14:textId="77777777" w:rsidR="00205F22" w:rsidRPr="00C1268B" w:rsidRDefault="00205F22" w:rsidP="003C3350">
            <w:pPr>
              <w:pStyle w:val="ListParagraph"/>
              <w:widowControl w:val="0"/>
              <w:numPr>
                <w:ilvl w:val="0"/>
                <w:numId w:val="83"/>
              </w:numPr>
              <w:autoSpaceDE w:val="0"/>
              <w:autoSpaceDN w:val="0"/>
              <w:adjustRightInd w:val="0"/>
              <w:spacing w:before="0" w:after="0" w:line="240" w:lineRule="auto"/>
              <w:ind w:left="371" w:firstLine="0"/>
              <w:rPr>
                <w:rFonts w:ascii="Arial" w:hAnsi="Arial" w:cs="Arial"/>
                <w:noProof/>
                <w:color w:val="000000"/>
                <w:sz w:val="24"/>
                <w:szCs w:val="24"/>
                <w:lang w:val="sr-Cyrl-RS"/>
              </w:rPr>
            </w:pPr>
            <w:r w:rsidRPr="00C1268B">
              <w:rPr>
                <w:rFonts w:ascii="Arial" w:hAnsi="Arial" w:cs="Arial"/>
                <w:lang w:val="sr-Cyrl-CS"/>
              </w:rPr>
              <w:t>Фотокопија важећих лиценци са фотокопијама потврда о важењу истих</w:t>
            </w:r>
          </w:p>
          <w:p w14:paraId="4AE0C36A" w14:textId="77777777" w:rsidR="00205F22" w:rsidRDefault="00205F22" w:rsidP="00205F22">
            <w:pPr>
              <w:widowControl w:val="0"/>
              <w:autoSpaceDE w:val="0"/>
              <w:autoSpaceDN w:val="0"/>
              <w:adjustRightInd w:val="0"/>
              <w:spacing w:before="0"/>
              <w:rPr>
                <w:rFonts w:cs="Arial"/>
                <w:noProof/>
                <w:color w:val="000000"/>
              </w:rPr>
            </w:pPr>
          </w:p>
          <w:p w14:paraId="4CCCB25A" w14:textId="77777777" w:rsidR="00C1268B" w:rsidRPr="00C1268B" w:rsidRDefault="00C1268B" w:rsidP="00C1268B">
            <w:pPr>
              <w:widowControl w:val="0"/>
              <w:autoSpaceDE w:val="0"/>
              <w:autoSpaceDN w:val="0"/>
              <w:adjustRightInd w:val="0"/>
              <w:spacing w:before="0"/>
              <w:rPr>
                <w:rFonts w:cs="Arial"/>
                <w:noProof/>
                <w:color w:val="000000"/>
              </w:rPr>
            </w:pPr>
          </w:p>
          <w:p w14:paraId="388E317C" w14:textId="77777777" w:rsidR="00C1268B" w:rsidRPr="00C1268B" w:rsidRDefault="00C1268B" w:rsidP="00C1268B">
            <w:pPr>
              <w:pStyle w:val="NoSpacing"/>
              <w:suppressAutoHyphens w:val="0"/>
              <w:spacing w:before="0"/>
              <w:rPr>
                <w:rFonts w:cs="Arial"/>
                <w:b/>
                <w:sz w:val="22"/>
                <w:szCs w:val="22"/>
                <w:lang w:val="sr-Cyrl-RS" w:eastAsia="en-US"/>
              </w:rPr>
            </w:pPr>
            <w:r w:rsidRPr="00C1268B">
              <w:rPr>
                <w:rFonts w:cs="Arial"/>
                <w:b/>
                <w:sz w:val="22"/>
                <w:szCs w:val="22"/>
                <w:lang w:val="sr-Cyrl-RS" w:eastAsia="en-US"/>
              </w:rPr>
              <w:t>Партија 4., Партија 6. и Партија 12.</w:t>
            </w:r>
          </w:p>
          <w:p w14:paraId="420D2748" w14:textId="77777777" w:rsidR="00C1268B" w:rsidRPr="006C40EE" w:rsidRDefault="00C1268B" w:rsidP="00C1268B">
            <w:pPr>
              <w:autoSpaceDE w:val="0"/>
              <w:autoSpaceDN w:val="0"/>
              <w:adjustRightInd w:val="0"/>
              <w:rPr>
                <w:rFonts w:cs="Arial"/>
                <w:b/>
                <w:color w:val="000000"/>
                <w:u w:val="single"/>
              </w:rPr>
            </w:pPr>
            <w:r w:rsidRPr="006C40EE">
              <w:rPr>
                <w:rFonts w:cs="Arial"/>
                <w:b/>
                <w:color w:val="000000"/>
                <w:u w:val="single"/>
              </w:rPr>
              <w:t>Услов:</w:t>
            </w:r>
          </w:p>
          <w:p w14:paraId="0DA50E21" w14:textId="12F29BB1" w:rsidR="006C40EE" w:rsidRPr="006C40EE" w:rsidRDefault="006C40EE" w:rsidP="003C3350">
            <w:pPr>
              <w:pStyle w:val="ListParagraph"/>
              <w:numPr>
                <w:ilvl w:val="0"/>
                <w:numId w:val="83"/>
              </w:numPr>
              <w:spacing w:before="0" w:after="0" w:line="240" w:lineRule="auto"/>
              <w:ind w:left="418" w:firstLine="0"/>
              <w:jc w:val="left"/>
              <w:rPr>
                <w:rFonts w:ascii="Arial" w:hAnsi="Arial" w:cs="Arial"/>
                <w:lang w:val="sr-Cyrl-CS"/>
              </w:rPr>
            </w:pPr>
            <w:r w:rsidRPr="00B21DCC">
              <w:rPr>
                <w:rFonts w:ascii="Arial" w:hAnsi="Arial" w:cs="Arial"/>
                <w:lang w:val="sr-Cyrl-CS"/>
              </w:rPr>
              <w:t>најмање два</w:t>
            </w:r>
            <w:r w:rsidRPr="006C40EE">
              <w:rPr>
                <w:rFonts w:ascii="Arial" w:hAnsi="Arial" w:cs="Arial"/>
                <w:lang w:val="sr-Cyrl-CS"/>
              </w:rPr>
              <w:t xml:space="preserve"> лица са лиценцом 375 (одговорни пројектант објеката за уређење бујица и заштиту од ерозије)</w:t>
            </w:r>
          </w:p>
          <w:p w14:paraId="101BB5D9" w14:textId="7855747A" w:rsidR="006C40EE" w:rsidRPr="006C40EE" w:rsidRDefault="006C40EE" w:rsidP="003C3350">
            <w:pPr>
              <w:pStyle w:val="ListParagraph"/>
              <w:numPr>
                <w:ilvl w:val="0"/>
                <w:numId w:val="83"/>
              </w:numPr>
              <w:spacing w:before="0" w:after="0" w:line="240" w:lineRule="auto"/>
              <w:ind w:left="418" w:firstLine="0"/>
              <w:jc w:val="left"/>
              <w:rPr>
                <w:rFonts w:ascii="Arial" w:hAnsi="Arial" w:cs="Arial"/>
                <w:lang w:val="sr-Cyrl-CS"/>
              </w:rPr>
            </w:pPr>
            <w:r w:rsidRPr="006C40EE">
              <w:rPr>
                <w:rFonts w:ascii="Arial" w:hAnsi="Arial" w:cs="Arial"/>
                <w:lang w:val="sr-Cyrl-CS"/>
              </w:rPr>
              <w:t xml:space="preserve">најмање једно лице са лиценцом 313 (одговорни пројектант грађевинских објеката хидроградње) или са лиценцом 314 (одговорни пројектант хидротехничких објеката и инсталација водовода и канализације) </w:t>
            </w:r>
          </w:p>
          <w:p w14:paraId="43066705" w14:textId="18430BAE" w:rsidR="006C40EE" w:rsidRPr="006C40EE" w:rsidRDefault="006C40EE" w:rsidP="003C3350">
            <w:pPr>
              <w:pStyle w:val="NoSpacing"/>
              <w:numPr>
                <w:ilvl w:val="0"/>
                <w:numId w:val="83"/>
              </w:numPr>
              <w:suppressAutoHyphens w:val="0"/>
              <w:spacing w:before="0"/>
              <w:ind w:left="418" w:firstLine="0"/>
              <w:rPr>
                <w:rFonts w:cs="Arial"/>
                <w:color w:val="000000"/>
                <w:sz w:val="22"/>
                <w:szCs w:val="22"/>
              </w:rPr>
            </w:pPr>
            <w:r w:rsidRPr="006C40EE">
              <w:rPr>
                <w:rFonts w:cs="Arial"/>
                <w:noProof/>
                <w:color w:val="000000"/>
                <w:sz w:val="22"/>
                <w:szCs w:val="22"/>
              </w:rPr>
              <w:t>најмање једно</w:t>
            </w:r>
            <w:r>
              <w:rPr>
                <w:rFonts w:cs="Arial"/>
                <w:noProof/>
                <w:color w:val="000000"/>
                <w:sz w:val="22"/>
                <w:szCs w:val="22"/>
                <w:lang w:val="sr-Cyrl-RS"/>
              </w:rPr>
              <w:t xml:space="preserve"> лице са лиценцом 392 (одговорни пројектант хидрогеолошких подлога и објеката)</w:t>
            </w:r>
            <w:r>
              <w:rPr>
                <w:rFonts w:cs="Arial"/>
                <w:color w:val="000000"/>
                <w:sz w:val="20"/>
              </w:rPr>
              <w:t xml:space="preserve"> </w:t>
            </w:r>
            <w:r w:rsidRPr="006C40EE">
              <w:rPr>
                <w:rFonts w:cs="Arial"/>
                <w:noProof/>
                <w:color w:val="000000"/>
                <w:sz w:val="22"/>
                <w:szCs w:val="22"/>
              </w:rPr>
              <w:t xml:space="preserve"> </w:t>
            </w:r>
          </w:p>
          <w:p w14:paraId="3E5848F1" w14:textId="77777777" w:rsidR="005B09BC" w:rsidRDefault="005B09BC" w:rsidP="005B09BC">
            <w:pPr>
              <w:pStyle w:val="NoSpacing"/>
              <w:tabs>
                <w:tab w:val="left" w:pos="8580"/>
              </w:tabs>
              <w:suppressAutoHyphens w:val="0"/>
              <w:spacing w:before="0"/>
              <w:ind w:left="57"/>
              <w:rPr>
                <w:rFonts w:cs="Arial"/>
                <w:b/>
                <w:sz w:val="22"/>
                <w:szCs w:val="22"/>
                <w:u w:val="single"/>
                <w:lang w:val="sr-Cyrl-RS"/>
              </w:rPr>
            </w:pPr>
            <w:r w:rsidRPr="000F1D1A">
              <w:rPr>
                <w:rFonts w:cs="Arial"/>
                <w:b/>
                <w:sz w:val="22"/>
                <w:szCs w:val="22"/>
                <w:u w:val="single"/>
                <w:lang w:val="sr-Cyrl-RS"/>
              </w:rPr>
              <w:t>Доказ:</w:t>
            </w:r>
          </w:p>
          <w:p w14:paraId="5BF329BB" w14:textId="2F636B70" w:rsidR="005B09BC" w:rsidRPr="00824207" w:rsidRDefault="005B09BC" w:rsidP="003C3350">
            <w:pPr>
              <w:pStyle w:val="NoSpacing"/>
              <w:numPr>
                <w:ilvl w:val="0"/>
                <w:numId w:val="83"/>
              </w:numPr>
              <w:tabs>
                <w:tab w:val="left" w:pos="8580"/>
              </w:tabs>
              <w:suppressAutoHyphens w:val="0"/>
              <w:spacing w:before="0"/>
              <w:rPr>
                <w:rFonts w:cs="Arial"/>
                <w:sz w:val="22"/>
                <w:szCs w:val="22"/>
                <w:lang w:val="sr-Cyrl-RS"/>
              </w:rPr>
            </w:pPr>
            <w:r w:rsidRPr="00824207">
              <w:rPr>
                <w:rFonts w:cs="Arial"/>
                <w:sz w:val="22"/>
                <w:szCs w:val="22"/>
              </w:rPr>
              <w:t xml:space="preserve">Изјава понуђача о довољном кадровском капацитету  </w:t>
            </w:r>
            <w:r w:rsidR="0004462C" w:rsidRPr="0004462C">
              <w:rPr>
                <w:rFonts w:cs="Arial"/>
                <w:i/>
                <w:sz w:val="22"/>
                <w:szCs w:val="22"/>
              </w:rPr>
              <w:t>Образац бр.</w:t>
            </w:r>
            <w:r w:rsidR="0004462C" w:rsidRPr="0004462C">
              <w:rPr>
                <w:rFonts w:cs="Arial"/>
                <w:i/>
                <w:sz w:val="22"/>
                <w:szCs w:val="22"/>
                <w:lang w:val="sr-Cyrl-RS"/>
              </w:rPr>
              <w:t>8</w:t>
            </w:r>
          </w:p>
          <w:p w14:paraId="1A94BF28" w14:textId="77777777" w:rsidR="005B09BC" w:rsidRPr="006C40EE" w:rsidRDefault="005B09BC" w:rsidP="003C3350">
            <w:pPr>
              <w:pStyle w:val="ListParagraph"/>
              <w:numPr>
                <w:ilvl w:val="0"/>
                <w:numId w:val="83"/>
              </w:numPr>
              <w:spacing w:before="0" w:after="0" w:line="240" w:lineRule="auto"/>
              <w:rPr>
                <w:rFonts w:ascii="Arial" w:hAnsi="Arial" w:cs="Arial"/>
              </w:rPr>
            </w:pPr>
            <w:r w:rsidRPr="00824207">
              <w:rPr>
                <w:rFonts w:ascii="Arial" w:hAnsi="Arial" w:cs="Arial"/>
              </w:rPr>
              <w:t xml:space="preserve">Фотокопија пријаве - одјаве на обавезно социјално осигурање (образац М </w:t>
            </w:r>
            <w:r w:rsidRPr="006C40EE">
              <w:rPr>
                <w:rFonts w:ascii="Arial" w:hAnsi="Arial" w:cs="Arial"/>
              </w:rPr>
              <w:t>или М3А), којом се потврђује да су запослена лица, наведена у  Изјави о кадровском капацитету понуђача, у радном односу код понуђача,</w:t>
            </w:r>
          </w:p>
          <w:p w14:paraId="57761B4D" w14:textId="77777777" w:rsidR="005B09BC" w:rsidRPr="006C40EE" w:rsidRDefault="005B09BC" w:rsidP="003C3350">
            <w:pPr>
              <w:pStyle w:val="NoSpacing"/>
              <w:numPr>
                <w:ilvl w:val="0"/>
                <w:numId w:val="83"/>
              </w:numPr>
              <w:tabs>
                <w:tab w:val="left" w:pos="8580"/>
              </w:tabs>
              <w:suppressAutoHyphens w:val="0"/>
              <w:spacing w:before="0"/>
              <w:rPr>
                <w:rFonts w:cs="Arial"/>
                <w:sz w:val="22"/>
                <w:szCs w:val="22"/>
                <w:lang w:val="sr-Cyrl-RS"/>
              </w:rPr>
            </w:pPr>
            <w:r w:rsidRPr="006C40EE">
              <w:rPr>
                <w:rFonts w:cs="Arial"/>
                <w:sz w:val="22"/>
                <w:szCs w:val="22"/>
              </w:rPr>
              <w:t>Фотокопија важећег уговора о ангажовању (за лица ангажована ван радног односа),</w:t>
            </w:r>
          </w:p>
          <w:p w14:paraId="676C3C75" w14:textId="499585AC" w:rsidR="005B09BC" w:rsidRPr="006C40EE" w:rsidRDefault="005B09BC" w:rsidP="003C3350">
            <w:pPr>
              <w:pStyle w:val="NoSpacing"/>
              <w:numPr>
                <w:ilvl w:val="0"/>
                <w:numId w:val="83"/>
              </w:numPr>
              <w:suppressAutoHyphens w:val="0"/>
              <w:spacing w:before="0"/>
              <w:rPr>
                <w:rFonts w:cs="Arial"/>
                <w:sz w:val="22"/>
                <w:szCs w:val="22"/>
                <w:lang w:eastAsia="en-US"/>
              </w:rPr>
            </w:pPr>
            <w:r w:rsidRPr="006C40EE">
              <w:rPr>
                <w:rFonts w:cs="Arial"/>
                <w:sz w:val="22"/>
                <w:szCs w:val="22"/>
                <w:lang w:val="sr-Cyrl-RS"/>
              </w:rPr>
              <w:t>фотокопије диплома о стеченом научном степену или уверење о одбрањеној докторској дисертацији.</w:t>
            </w:r>
          </w:p>
          <w:p w14:paraId="4338F9EA" w14:textId="77777777" w:rsidR="005B09BC" w:rsidRPr="00C1268B" w:rsidRDefault="005B09BC" w:rsidP="003C3350">
            <w:pPr>
              <w:pStyle w:val="ListParagraph"/>
              <w:widowControl w:val="0"/>
              <w:numPr>
                <w:ilvl w:val="0"/>
                <w:numId w:val="83"/>
              </w:numPr>
              <w:autoSpaceDE w:val="0"/>
              <w:autoSpaceDN w:val="0"/>
              <w:adjustRightInd w:val="0"/>
              <w:spacing w:before="0"/>
              <w:rPr>
                <w:rFonts w:ascii="Arial" w:hAnsi="Arial" w:cs="Arial"/>
                <w:noProof/>
                <w:color w:val="000000"/>
                <w:sz w:val="24"/>
                <w:szCs w:val="24"/>
                <w:lang w:val="sr-Cyrl-RS"/>
              </w:rPr>
            </w:pPr>
            <w:r w:rsidRPr="00C1268B">
              <w:rPr>
                <w:rFonts w:ascii="Arial" w:hAnsi="Arial" w:cs="Arial"/>
                <w:lang w:val="sr-Cyrl-CS"/>
              </w:rPr>
              <w:t>Фотокопија важећих лиценци са фотокопијама потврда о важењу истих</w:t>
            </w:r>
          </w:p>
          <w:p w14:paraId="6BAA155B" w14:textId="77777777" w:rsidR="00C1268B" w:rsidRPr="00C1268B" w:rsidRDefault="00C1268B" w:rsidP="005B09BC">
            <w:pPr>
              <w:widowControl w:val="0"/>
              <w:autoSpaceDE w:val="0"/>
              <w:autoSpaceDN w:val="0"/>
              <w:adjustRightInd w:val="0"/>
              <w:spacing w:before="0"/>
              <w:rPr>
                <w:rFonts w:cs="Arial"/>
                <w:noProof/>
                <w:color w:val="000000"/>
                <w:lang w:val="sr-Cyrl-RS"/>
              </w:rPr>
            </w:pPr>
          </w:p>
          <w:p w14:paraId="2E0677BC" w14:textId="77777777" w:rsidR="00C1268B" w:rsidRPr="006574CE" w:rsidRDefault="00C1268B" w:rsidP="00C1268B">
            <w:pPr>
              <w:pStyle w:val="NoSpacing"/>
              <w:suppressAutoHyphens w:val="0"/>
              <w:spacing w:before="0"/>
              <w:rPr>
                <w:rFonts w:cs="Arial"/>
                <w:b/>
                <w:sz w:val="22"/>
                <w:szCs w:val="22"/>
                <w:lang w:val="sr-Cyrl-RS" w:eastAsia="en-US"/>
              </w:rPr>
            </w:pPr>
            <w:r w:rsidRPr="006574CE">
              <w:rPr>
                <w:rFonts w:cs="Arial"/>
                <w:b/>
                <w:sz w:val="22"/>
                <w:szCs w:val="22"/>
                <w:lang w:val="sr-Cyrl-RS" w:eastAsia="en-US"/>
              </w:rPr>
              <w:t>Партија 5.</w:t>
            </w:r>
          </w:p>
          <w:p w14:paraId="492C23EA" w14:textId="77777777" w:rsidR="00C1268B" w:rsidRPr="005A0318" w:rsidRDefault="00C1268B" w:rsidP="00C1268B">
            <w:pPr>
              <w:pStyle w:val="NoSpacing"/>
              <w:suppressAutoHyphens w:val="0"/>
              <w:spacing w:before="0"/>
              <w:rPr>
                <w:rFonts w:cs="Arial"/>
                <w:b/>
                <w:sz w:val="22"/>
                <w:szCs w:val="22"/>
                <w:u w:val="single"/>
                <w:lang w:val="sr-Cyrl-RS" w:eastAsia="en-US"/>
              </w:rPr>
            </w:pPr>
            <w:r w:rsidRPr="005A0318">
              <w:rPr>
                <w:rFonts w:cs="Arial"/>
                <w:b/>
                <w:sz w:val="22"/>
                <w:szCs w:val="22"/>
                <w:u w:val="single"/>
                <w:lang w:val="sr-Cyrl-RS" w:eastAsia="en-US"/>
              </w:rPr>
              <w:t>Услов:</w:t>
            </w:r>
          </w:p>
          <w:p w14:paraId="6FEBB13C" w14:textId="59452A79" w:rsidR="005A0318" w:rsidRPr="00F16448" w:rsidRDefault="005A0318" w:rsidP="00F16448">
            <w:pPr>
              <w:pStyle w:val="NoSpacing"/>
              <w:shd w:val="clear" w:color="auto" w:fill="FFFFFF" w:themeFill="background1"/>
              <w:spacing w:before="0"/>
              <w:ind w:left="328"/>
              <w:rPr>
                <w:rFonts w:cs="Arial"/>
                <w:sz w:val="22"/>
                <w:szCs w:val="22"/>
                <w:lang w:val="sr-Cyrl-RS" w:eastAsia="en-US"/>
              </w:rPr>
            </w:pPr>
            <w:r w:rsidRPr="005A0318">
              <w:rPr>
                <w:rFonts w:cs="Arial"/>
                <w:sz w:val="22"/>
                <w:szCs w:val="22"/>
                <w:lang w:val="sr-Cyrl-RS" w:eastAsia="en-US"/>
              </w:rPr>
              <w:lastRenderedPageBreak/>
              <w:t xml:space="preserve">- </w:t>
            </w:r>
            <w:r w:rsidRPr="00F16448">
              <w:rPr>
                <w:rFonts w:cs="Arial"/>
                <w:sz w:val="22"/>
                <w:szCs w:val="22"/>
                <w:lang w:val="sr-Cyrl-RS" w:eastAsia="en-US"/>
              </w:rPr>
              <w:t>најмање</w:t>
            </w:r>
            <w:r w:rsidR="004A0FD6">
              <w:rPr>
                <w:rFonts w:cs="Arial"/>
                <w:sz w:val="22"/>
                <w:szCs w:val="22"/>
                <w:lang w:val="sr-Cyrl-RS" w:eastAsia="en-US"/>
              </w:rPr>
              <w:t xml:space="preserve"> једно</w:t>
            </w:r>
            <w:r w:rsidRPr="00F16448">
              <w:rPr>
                <w:rFonts w:cs="Arial"/>
                <w:sz w:val="22"/>
                <w:szCs w:val="22"/>
                <w:lang w:val="sr-Cyrl-RS" w:eastAsia="en-US"/>
              </w:rPr>
              <w:t xml:space="preserve"> </w:t>
            </w:r>
            <w:r w:rsidR="004A0FD6">
              <w:rPr>
                <w:rFonts w:cs="Arial"/>
                <w:sz w:val="22"/>
                <w:szCs w:val="22"/>
                <w:lang w:val="sr-Cyrl-RS" w:eastAsia="en-US"/>
              </w:rPr>
              <w:t>лице</w:t>
            </w:r>
            <w:r w:rsidRPr="00F16448">
              <w:rPr>
                <w:rFonts w:cs="Arial"/>
                <w:sz w:val="22"/>
                <w:szCs w:val="22"/>
                <w:lang w:val="sr-Cyrl-RS" w:eastAsia="en-US"/>
              </w:rPr>
              <w:t xml:space="preserve"> са лиценцом 313 (одговорни пројектант грађевинских објеката хидроградње) или са лиценцом 314 (одговорни пројектант хидротехничких објеката и инсталација водовода и канализац</w:t>
            </w:r>
            <w:r w:rsidR="004A0FD6">
              <w:rPr>
                <w:rFonts w:cs="Arial"/>
                <w:sz w:val="22"/>
                <w:szCs w:val="22"/>
                <w:lang w:val="sr-Cyrl-RS" w:eastAsia="en-US"/>
              </w:rPr>
              <w:t>ије).</w:t>
            </w:r>
          </w:p>
          <w:p w14:paraId="3FFB38F1" w14:textId="4BC61CC6" w:rsidR="005A0318" w:rsidRPr="005A0318" w:rsidRDefault="004A0FD6" w:rsidP="005A0318">
            <w:pPr>
              <w:pStyle w:val="NoSpacing"/>
              <w:spacing w:before="0"/>
              <w:ind w:left="328"/>
              <w:rPr>
                <w:rFonts w:cs="Arial"/>
                <w:sz w:val="22"/>
                <w:szCs w:val="22"/>
                <w:lang w:val="sr-Cyrl-RS" w:eastAsia="en-US"/>
              </w:rPr>
            </w:pPr>
            <w:r>
              <w:rPr>
                <w:rFonts w:cs="Arial"/>
                <w:sz w:val="22"/>
                <w:szCs w:val="22"/>
                <w:lang w:val="sr-Cyrl-RS" w:eastAsia="en-US"/>
              </w:rPr>
              <w:t>- најмање једно лице</w:t>
            </w:r>
            <w:r w:rsidR="005A0318" w:rsidRPr="00EE03C6">
              <w:rPr>
                <w:rFonts w:cs="Arial"/>
                <w:sz w:val="22"/>
                <w:szCs w:val="22"/>
                <w:lang w:val="sr-Cyrl-RS" w:eastAsia="en-US"/>
              </w:rPr>
              <w:t xml:space="preserve"> са лиценцом 310 (одговорни пројектант</w:t>
            </w:r>
            <w:r w:rsidR="005A0318" w:rsidRPr="00F16448">
              <w:rPr>
                <w:rFonts w:cs="Arial"/>
                <w:sz w:val="22"/>
                <w:szCs w:val="22"/>
                <w:lang w:val="sr-Cyrl-RS" w:eastAsia="en-US"/>
              </w:rPr>
              <w:t xml:space="preserve"> грађевинских конструкција објеката високоградње, нискоградње и хидроградње)</w:t>
            </w:r>
          </w:p>
          <w:p w14:paraId="23C44FFE" w14:textId="6F9F4E11" w:rsidR="005A0318" w:rsidRPr="00267FA1" w:rsidRDefault="005A0318" w:rsidP="005A0318">
            <w:pPr>
              <w:pStyle w:val="NoSpacing"/>
              <w:spacing w:before="0"/>
              <w:ind w:left="328"/>
              <w:rPr>
                <w:rFonts w:cs="Arial"/>
                <w:sz w:val="22"/>
                <w:szCs w:val="22"/>
                <w:highlight w:val="yellow"/>
                <w:lang w:val="sr-Cyrl-RS" w:eastAsia="en-US"/>
              </w:rPr>
            </w:pPr>
            <w:r w:rsidRPr="00F16448">
              <w:rPr>
                <w:rFonts w:cs="Arial"/>
                <w:sz w:val="22"/>
                <w:szCs w:val="22"/>
                <w:lang w:val="sr-Cyrl-RS" w:eastAsia="en-US"/>
              </w:rPr>
              <w:t xml:space="preserve">- најмање једно лице са лиценцом 332 ( одговорни пројектант машинских инсталација објеката водоснабдевања и индустријских вода, хидротехнике и хидроенергетике) </w:t>
            </w:r>
          </w:p>
          <w:p w14:paraId="3D3D7FF7" w14:textId="37BB9E45" w:rsidR="005A0318" w:rsidRPr="00806BD0" w:rsidRDefault="005A0318" w:rsidP="005A0318">
            <w:pPr>
              <w:pStyle w:val="NoSpacing"/>
              <w:spacing w:before="0"/>
              <w:ind w:left="328"/>
              <w:rPr>
                <w:rFonts w:cs="Arial"/>
                <w:sz w:val="22"/>
                <w:szCs w:val="22"/>
                <w:lang w:val="sr-Cyrl-RS" w:eastAsia="en-US"/>
              </w:rPr>
            </w:pPr>
            <w:r w:rsidRPr="00806BD0">
              <w:rPr>
                <w:rFonts w:cs="Arial"/>
                <w:sz w:val="22"/>
                <w:szCs w:val="22"/>
                <w:lang w:val="sr-Cyrl-RS" w:eastAsia="en-US"/>
              </w:rPr>
              <w:t>- најмање једно лице са лиценцом 350 (одгoвoрни прojeктaнт eлeктрoeнeргeтских инстaлaциja нискoг и срeдњeг нaпoнa)</w:t>
            </w:r>
          </w:p>
          <w:p w14:paraId="4324B039" w14:textId="77777777" w:rsidR="005A0318" w:rsidRDefault="005A0318" w:rsidP="005A0318">
            <w:pPr>
              <w:pStyle w:val="NoSpacing"/>
              <w:tabs>
                <w:tab w:val="left" w:pos="8580"/>
              </w:tabs>
              <w:suppressAutoHyphens w:val="0"/>
              <w:spacing w:before="0"/>
              <w:ind w:left="57"/>
              <w:rPr>
                <w:rFonts w:cs="Arial"/>
                <w:b/>
                <w:sz w:val="22"/>
                <w:szCs w:val="22"/>
                <w:u w:val="single"/>
                <w:lang w:val="sr-Cyrl-RS"/>
              </w:rPr>
            </w:pPr>
            <w:r w:rsidRPr="000F1D1A">
              <w:rPr>
                <w:rFonts w:cs="Arial"/>
                <w:b/>
                <w:sz w:val="22"/>
                <w:szCs w:val="22"/>
                <w:u w:val="single"/>
                <w:lang w:val="sr-Cyrl-RS"/>
              </w:rPr>
              <w:t>Доказ:</w:t>
            </w:r>
          </w:p>
          <w:p w14:paraId="2085FFB2" w14:textId="77777777" w:rsidR="005A0318" w:rsidRDefault="005A0318" w:rsidP="005A0318">
            <w:pPr>
              <w:pStyle w:val="NoSpacing"/>
              <w:suppressAutoHyphens w:val="0"/>
              <w:spacing w:before="0"/>
              <w:rPr>
                <w:rFonts w:cs="Arial"/>
                <w:sz w:val="22"/>
                <w:szCs w:val="22"/>
                <w:lang w:val="sr-Cyrl-RS" w:eastAsia="en-US"/>
              </w:rPr>
            </w:pPr>
          </w:p>
          <w:p w14:paraId="0C14CB58" w14:textId="47DFCDAB" w:rsidR="005A0318" w:rsidRPr="00824207" w:rsidRDefault="005A0318" w:rsidP="003C3350">
            <w:pPr>
              <w:pStyle w:val="NoSpacing"/>
              <w:numPr>
                <w:ilvl w:val="0"/>
                <w:numId w:val="83"/>
              </w:numPr>
              <w:tabs>
                <w:tab w:val="left" w:pos="8580"/>
              </w:tabs>
              <w:suppressAutoHyphens w:val="0"/>
              <w:spacing w:before="0"/>
              <w:rPr>
                <w:rFonts w:cs="Arial"/>
                <w:sz w:val="22"/>
                <w:szCs w:val="22"/>
                <w:lang w:val="sr-Cyrl-RS"/>
              </w:rPr>
            </w:pPr>
            <w:r w:rsidRPr="00824207">
              <w:rPr>
                <w:rFonts w:cs="Arial"/>
                <w:sz w:val="22"/>
                <w:szCs w:val="22"/>
              </w:rPr>
              <w:t xml:space="preserve">Изјава понуђача о довољном кадровском капацитету  </w:t>
            </w:r>
            <w:r w:rsidR="0004462C" w:rsidRPr="0004462C">
              <w:rPr>
                <w:rFonts w:cs="Arial"/>
                <w:i/>
                <w:sz w:val="22"/>
                <w:szCs w:val="22"/>
              </w:rPr>
              <w:t>Образац бр.</w:t>
            </w:r>
            <w:r w:rsidR="0004462C" w:rsidRPr="0004462C">
              <w:rPr>
                <w:rFonts w:cs="Arial"/>
                <w:i/>
                <w:sz w:val="22"/>
                <w:szCs w:val="22"/>
                <w:lang w:val="sr-Cyrl-RS"/>
              </w:rPr>
              <w:t>8</w:t>
            </w:r>
          </w:p>
          <w:p w14:paraId="14C9AB84" w14:textId="77777777" w:rsidR="005A0318" w:rsidRPr="006C40EE" w:rsidRDefault="005A0318" w:rsidP="003C3350">
            <w:pPr>
              <w:pStyle w:val="ListParagraph"/>
              <w:numPr>
                <w:ilvl w:val="0"/>
                <w:numId w:val="83"/>
              </w:numPr>
              <w:spacing w:before="0" w:after="0" w:line="240" w:lineRule="auto"/>
              <w:rPr>
                <w:rFonts w:ascii="Arial" w:hAnsi="Arial" w:cs="Arial"/>
              </w:rPr>
            </w:pPr>
            <w:r w:rsidRPr="00824207">
              <w:rPr>
                <w:rFonts w:ascii="Arial" w:hAnsi="Arial" w:cs="Arial"/>
              </w:rPr>
              <w:t xml:space="preserve">Фотокопија пријаве - одјаве на обавезно социјално осигурање (образац М </w:t>
            </w:r>
            <w:r w:rsidRPr="006C40EE">
              <w:rPr>
                <w:rFonts w:ascii="Arial" w:hAnsi="Arial" w:cs="Arial"/>
              </w:rPr>
              <w:t>или М3А), којом се потврђује да су запослена лица, наведена у  Изјави о кадровском капацитету понуђача, у радном односу код понуђача,</w:t>
            </w:r>
          </w:p>
          <w:p w14:paraId="17C59171" w14:textId="77777777" w:rsidR="005A0318" w:rsidRPr="006C40EE" w:rsidRDefault="005A0318" w:rsidP="003C3350">
            <w:pPr>
              <w:pStyle w:val="NoSpacing"/>
              <w:numPr>
                <w:ilvl w:val="0"/>
                <w:numId w:val="83"/>
              </w:numPr>
              <w:tabs>
                <w:tab w:val="left" w:pos="8580"/>
              </w:tabs>
              <w:suppressAutoHyphens w:val="0"/>
              <w:spacing w:before="0"/>
              <w:rPr>
                <w:rFonts w:cs="Arial"/>
                <w:sz w:val="22"/>
                <w:szCs w:val="22"/>
                <w:lang w:val="sr-Cyrl-RS"/>
              </w:rPr>
            </w:pPr>
            <w:r w:rsidRPr="006C40EE">
              <w:rPr>
                <w:rFonts w:cs="Arial"/>
                <w:sz w:val="22"/>
                <w:szCs w:val="22"/>
              </w:rPr>
              <w:t>Фотокопија важећег уговора о ангажовању (за лица ангажована ван радног односа),</w:t>
            </w:r>
          </w:p>
          <w:p w14:paraId="100E605D" w14:textId="77777777" w:rsidR="005A0318" w:rsidRPr="00C1268B" w:rsidRDefault="005A0318" w:rsidP="003C3350">
            <w:pPr>
              <w:pStyle w:val="ListParagraph"/>
              <w:widowControl w:val="0"/>
              <w:numPr>
                <w:ilvl w:val="0"/>
                <w:numId w:val="83"/>
              </w:numPr>
              <w:autoSpaceDE w:val="0"/>
              <w:autoSpaceDN w:val="0"/>
              <w:adjustRightInd w:val="0"/>
              <w:spacing w:before="0"/>
              <w:rPr>
                <w:rFonts w:ascii="Arial" w:hAnsi="Arial" w:cs="Arial"/>
                <w:noProof/>
                <w:color w:val="000000"/>
                <w:sz w:val="24"/>
                <w:szCs w:val="24"/>
                <w:lang w:val="sr-Cyrl-RS"/>
              </w:rPr>
            </w:pPr>
            <w:r w:rsidRPr="00C1268B">
              <w:rPr>
                <w:rFonts w:ascii="Arial" w:hAnsi="Arial" w:cs="Arial"/>
                <w:lang w:val="sr-Cyrl-CS"/>
              </w:rPr>
              <w:t>Фотокопија важећих лиценци са фотокопијама потврда о важењу истих</w:t>
            </w:r>
          </w:p>
          <w:p w14:paraId="64DF6C97" w14:textId="77777777" w:rsidR="006574CE" w:rsidRPr="006574CE" w:rsidRDefault="006574CE" w:rsidP="006574CE">
            <w:pPr>
              <w:pStyle w:val="NoSpacing"/>
              <w:suppressAutoHyphens w:val="0"/>
              <w:spacing w:before="0"/>
              <w:rPr>
                <w:rFonts w:cs="Arial"/>
                <w:b/>
                <w:sz w:val="22"/>
                <w:szCs w:val="22"/>
                <w:lang w:val="sr-Cyrl-RS" w:eastAsia="en-US"/>
              </w:rPr>
            </w:pPr>
            <w:r w:rsidRPr="006574CE">
              <w:rPr>
                <w:rFonts w:cs="Arial"/>
                <w:b/>
                <w:sz w:val="22"/>
                <w:szCs w:val="22"/>
                <w:lang w:val="sr-Cyrl-RS" w:eastAsia="en-US"/>
              </w:rPr>
              <w:t>Партија 7.</w:t>
            </w:r>
          </w:p>
          <w:p w14:paraId="6A55D616" w14:textId="77777777" w:rsidR="006574CE" w:rsidRPr="006574CE" w:rsidRDefault="006574CE" w:rsidP="006574CE">
            <w:pPr>
              <w:autoSpaceDE w:val="0"/>
              <w:autoSpaceDN w:val="0"/>
              <w:adjustRightInd w:val="0"/>
              <w:rPr>
                <w:rFonts w:cs="Arial"/>
                <w:b/>
                <w:color w:val="000000"/>
                <w:u w:val="single"/>
              </w:rPr>
            </w:pPr>
            <w:r w:rsidRPr="006574CE">
              <w:rPr>
                <w:rFonts w:cs="Arial"/>
                <w:b/>
                <w:color w:val="000000"/>
                <w:u w:val="single"/>
              </w:rPr>
              <w:t>Услов:</w:t>
            </w:r>
          </w:p>
          <w:p w14:paraId="7A030625" w14:textId="77777777" w:rsidR="006574CE" w:rsidRPr="006574CE" w:rsidRDefault="006574CE" w:rsidP="006574CE">
            <w:pPr>
              <w:pStyle w:val="NoSpacing"/>
              <w:suppressAutoHyphens w:val="0"/>
              <w:spacing w:before="0"/>
              <w:rPr>
                <w:rFonts w:cs="Arial"/>
                <w:b/>
                <w:sz w:val="22"/>
                <w:szCs w:val="22"/>
                <w:lang w:val="sr-Cyrl-RS" w:eastAsia="en-US"/>
              </w:rPr>
            </w:pPr>
          </w:p>
          <w:p w14:paraId="610FB8D1" w14:textId="114D7979" w:rsidR="006574CE" w:rsidRPr="00267FA1" w:rsidRDefault="006574CE" w:rsidP="006574CE">
            <w:pPr>
              <w:widowControl w:val="0"/>
              <w:autoSpaceDE w:val="0"/>
              <w:autoSpaceDN w:val="0"/>
              <w:adjustRightInd w:val="0"/>
              <w:spacing w:before="0"/>
              <w:ind w:left="628" w:hanging="202"/>
              <w:rPr>
                <w:rFonts w:cs="Arial"/>
                <w:noProof/>
                <w:color w:val="000000"/>
                <w:lang w:val="sr-Cyrl-RS"/>
              </w:rPr>
            </w:pPr>
            <w:r w:rsidRPr="006574CE">
              <w:rPr>
                <w:rFonts w:cs="Arial"/>
                <w:noProof/>
                <w:color w:val="000000"/>
                <w:lang w:val="sr-Cyrl-RS"/>
              </w:rPr>
              <w:t xml:space="preserve">- </w:t>
            </w:r>
            <w:r w:rsidRPr="006574CE">
              <w:rPr>
                <w:rFonts w:cs="Arial"/>
                <w:noProof/>
                <w:color w:val="000000"/>
              </w:rPr>
              <w:t xml:space="preserve">најмање </w:t>
            </w:r>
            <w:r w:rsidRPr="006574CE">
              <w:rPr>
                <w:rFonts w:cs="Arial"/>
                <w:noProof/>
                <w:color w:val="000000"/>
                <w:lang w:val="sr-Cyrl-RS"/>
              </w:rPr>
              <w:t>једног</w:t>
            </w:r>
            <w:r w:rsidRPr="006574CE">
              <w:rPr>
                <w:rFonts w:cs="Arial"/>
                <w:noProof/>
                <w:color w:val="000000"/>
              </w:rPr>
              <w:t xml:space="preserve"> дипломираног грађевинског инжењера који поседуј</w:t>
            </w:r>
            <w:r w:rsidRPr="006574CE">
              <w:rPr>
                <w:rFonts w:cs="Arial"/>
                <w:noProof/>
                <w:color w:val="000000"/>
                <w:lang w:val="sr-Cyrl-RS"/>
              </w:rPr>
              <w:t>е</w:t>
            </w:r>
            <w:r w:rsidR="00267FA1">
              <w:rPr>
                <w:rFonts w:cs="Arial"/>
                <w:noProof/>
                <w:color w:val="000000"/>
              </w:rPr>
              <w:t xml:space="preserve"> лиценцу 313</w:t>
            </w:r>
            <w:r w:rsidR="00267FA1">
              <w:rPr>
                <w:rFonts w:cs="Arial"/>
                <w:noProof/>
                <w:color w:val="000000"/>
                <w:lang w:val="sr-Cyrl-RS"/>
              </w:rPr>
              <w:t xml:space="preserve"> </w:t>
            </w:r>
            <w:r w:rsidR="00267FA1">
              <w:rPr>
                <w:rFonts w:cs="Arial"/>
                <w:noProof/>
                <w:color w:val="000000"/>
              </w:rPr>
              <w:t>или</w:t>
            </w:r>
            <w:r w:rsidR="00267FA1">
              <w:rPr>
                <w:rFonts w:cs="Arial"/>
                <w:noProof/>
                <w:color w:val="000000"/>
                <w:lang w:val="sr-Cyrl-RS"/>
              </w:rPr>
              <w:t xml:space="preserve"> 314. </w:t>
            </w:r>
          </w:p>
          <w:p w14:paraId="33322209" w14:textId="3057E4CA" w:rsidR="006574CE" w:rsidRPr="006574CE" w:rsidRDefault="006574CE" w:rsidP="006574CE">
            <w:pPr>
              <w:pStyle w:val="NoSpacing"/>
              <w:suppressAutoHyphens w:val="0"/>
              <w:spacing w:before="0"/>
              <w:rPr>
                <w:rFonts w:cs="Arial"/>
                <w:noProof/>
                <w:color w:val="000000"/>
                <w:sz w:val="22"/>
                <w:szCs w:val="22"/>
                <w:lang w:val="sr-Cyrl-RS" w:eastAsia="en-US"/>
              </w:rPr>
            </w:pPr>
            <w:r w:rsidRPr="006574CE">
              <w:rPr>
                <w:rFonts w:cs="Arial"/>
                <w:noProof/>
                <w:color w:val="000000"/>
                <w:sz w:val="22"/>
                <w:szCs w:val="22"/>
                <w:lang w:val="sr-Cyrl-RS" w:eastAsia="en-US"/>
              </w:rPr>
              <w:t xml:space="preserve">      </w:t>
            </w:r>
            <w:r w:rsidRPr="006574CE">
              <w:rPr>
                <w:rFonts w:cs="Arial"/>
                <w:noProof/>
                <w:color w:val="000000"/>
                <w:sz w:val="22"/>
                <w:szCs w:val="22"/>
                <w:lang w:val="en-US" w:eastAsia="en-US"/>
              </w:rPr>
              <w:t xml:space="preserve">- најмање </w:t>
            </w:r>
            <w:r w:rsidRPr="006574CE">
              <w:rPr>
                <w:rFonts w:cs="Arial"/>
                <w:noProof/>
                <w:color w:val="000000"/>
                <w:sz w:val="22"/>
                <w:szCs w:val="22"/>
                <w:lang w:val="sr-Cyrl-RS" w:eastAsia="en-US"/>
              </w:rPr>
              <w:t>једног дипломираног грађевинског инжењера који поседује лиценцу 310;</w:t>
            </w:r>
          </w:p>
          <w:p w14:paraId="390F3F98" w14:textId="516B2903" w:rsidR="006574CE" w:rsidRDefault="006574CE" w:rsidP="006574CE">
            <w:pPr>
              <w:pStyle w:val="NoSpacing"/>
              <w:suppressAutoHyphens w:val="0"/>
              <w:spacing w:before="0"/>
              <w:rPr>
                <w:rFonts w:cs="Arial"/>
                <w:noProof/>
                <w:color w:val="000000"/>
                <w:sz w:val="22"/>
                <w:szCs w:val="22"/>
                <w:lang w:val="sr-Cyrl-RS" w:eastAsia="en-US"/>
              </w:rPr>
            </w:pPr>
            <w:r w:rsidRPr="006574CE">
              <w:rPr>
                <w:rFonts w:cs="Arial"/>
                <w:noProof/>
                <w:color w:val="000000"/>
                <w:sz w:val="22"/>
                <w:szCs w:val="22"/>
                <w:lang w:val="sr-Cyrl-RS" w:eastAsia="en-US"/>
              </w:rPr>
              <w:t xml:space="preserve">      -  најмање једног дипломираног грађевинског инжењера који поседује лиценцу 316.</w:t>
            </w:r>
          </w:p>
          <w:p w14:paraId="731A288B" w14:textId="77777777" w:rsidR="005A0318" w:rsidRDefault="005A0318" w:rsidP="006574CE">
            <w:pPr>
              <w:pStyle w:val="NoSpacing"/>
              <w:suppressAutoHyphens w:val="0"/>
              <w:spacing w:before="0"/>
              <w:rPr>
                <w:rFonts w:cs="Arial"/>
                <w:noProof/>
                <w:color w:val="000000"/>
                <w:sz w:val="22"/>
                <w:szCs w:val="22"/>
                <w:lang w:val="sr-Cyrl-RS" w:eastAsia="en-US"/>
              </w:rPr>
            </w:pPr>
          </w:p>
          <w:p w14:paraId="018E0121" w14:textId="77777777" w:rsidR="005A0318" w:rsidRDefault="005A0318" w:rsidP="005A0318">
            <w:pPr>
              <w:pStyle w:val="NoSpacing"/>
              <w:tabs>
                <w:tab w:val="left" w:pos="8580"/>
              </w:tabs>
              <w:suppressAutoHyphens w:val="0"/>
              <w:spacing w:before="0"/>
              <w:ind w:left="57"/>
              <w:rPr>
                <w:rFonts w:cs="Arial"/>
                <w:b/>
                <w:sz w:val="22"/>
                <w:szCs w:val="22"/>
                <w:u w:val="single"/>
                <w:lang w:val="sr-Cyrl-RS"/>
              </w:rPr>
            </w:pPr>
            <w:r w:rsidRPr="000F1D1A">
              <w:rPr>
                <w:rFonts w:cs="Arial"/>
                <w:b/>
                <w:sz w:val="22"/>
                <w:szCs w:val="22"/>
                <w:u w:val="single"/>
                <w:lang w:val="sr-Cyrl-RS"/>
              </w:rPr>
              <w:t>Доказ:</w:t>
            </w:r>
          </w:p>
          <w:p w14:paraId="3FCDF44E" w14:textId="77777777" w:rsidR="005A0318" w:rsidRDefault="005A0318" w:rsidP="005A0318">
            <w:pPr>
              <w:pStyle w:val="NoSpacing"/>
              <w:suppressAutoHyphens w:val="0"/>
              <w:spacing w:before="0"/>
              <w:rPr>
                <w:rFonts w:cs="Arial"/>
                <w:sz w:val="22"/>
                <w:szCs w:val="22"/>
                <w:lang w:val="sr-Cyrl-RS" w:eastAsia="en-US"/>
              </w:rPr>
            </w:pPr>
          </w:p>
          <w:p w14:paraId="5B221958" w14:textId="495822DE" w:rsidR="005A0318" w:rsidRPr="00824207" w:rsidRDefault="005A0318" w:rsidP="003C3350">
            <w:pPr>
              <w:pStyle w:val="NoSpacing"/>
              <w:numPr>
                <w:ilvl w:val="0"/>
                <w:numId w:val="83"/>
              </w:numPr>
              <w:tabs>
                <w:tab w:val="left" w:pos="8580"/>
              </w:tabs>
              <w:suppressAutoHyphens w:val="0"/>
              <w:spacing w:before="0"/>
              <w:rPr>
                <w:rFonts w:cs="Arial"/>
                <w:sz w:val="22"/>
                <w:szCs w:val="22"/>
                <w:lang w:val="sr-Cyrl-RS"/>
              </w:rPr>
            </w:pPr>
            <w:r w:rsidRPr="00824207">
              <w:rPr>
                <w:rFonts w:cs="Arial"/>
                <w:sz w:val="22"/>
                <w:szCs w:val="22"/>
              </w:rPr>
              <w:t xml:space="preserve">Изјава понуђача о довољном кадровском капацитету  </w:t>
            </w:r>
            <w:r w:rsidR="0004462C" w:rsidRPr="0004462C">
              <w:rPr>
                <w:rFonts w:cs="Arial"/>
                <w:i/>
                <w:sz w:val="22"/>
                <w:szCs w:val="22"/>
              </w:rPr>
              <w:t>Образац бр.</w:t>
            </w:r>
            <w:r w:rsidR="0004462C" w:rsidRPr="0004462C">
              <w:rPr>
                <w:rFonts w:cs="Arial"/>
                <w:i/>
                <w:sz w:val="22"/>
                <w:szCs w:val="22"/>
                <w:lang w:val="sr-Cyrl-RS"/>
              </w:rPr>
              <w:t>8</w:t>
            </w:r>
          </w:p>
          <w:p w14:paraId="46333570" w14:textId="77777777" w:rsidR="005A0318" w:rsidRPr="006C40EE" w:rsidRDefault="005A0318" w:rsidP="003C3350">
            <w:pPr>
              <w:pStyle w:val="ListParagraph"/>
              <w:numPr>
                <w:ilvl w:val="0"/>
                <w:numId w:val="83"/>
              </w:numPr>
              <w:spacing w:before="0" w:after="0" w:line="240" w:lineRule="auto"/>
              <w:rPr>
                <w:rFonts w:ascii="Arial" w:hAnsi="Arial" w:cs="Arial"/>
              </w:rPr>
            </w:pPr>
            <w:r w:rsidRPr="00824207">
              <w:rPr>
                <w:rFonts w:ascii="Arial" w:hAnsi="Arial" w:cs="Arial"/>
              </w:rPr>
              <w:t xml:space="preserve">Фотокопија пријаве - одјаве на обавезно социјално осигурање (образац М </w:t>
            </w:r>
            <w:r w:rsidRPr="006C40EE">
              <w:rPr>
                <w:rFonts w:ascii="Arial" w:hAnsi="Arial" w:cs="Arial"/>
              </w:rPr>
              <w:t>или М3А), којом се потврђује да су запослена лица, наведена у  Изјави о кадровском капацитету понуђача, у радном односу код понуђача,</w:t>
            </w:r>
          </w:p>
          <w:p w14:paraId="3595D5D1" w14:textId="77777777" w:rsidR="005A0318" w:rsidRPr="006C40EE" w:rsidRDefault="005A0318" w:rsidP="003C3350">
            <w:pPr>
              <w:pStyle w:val="NoSpacing"/>
              <w:numPr>
                <w:ilvl w:val="0"/>
                <w:numId w:val="83"/>
              </w:numPr>
              <w:tabs>
                <w:tab w:val="left" w:pos="8580"/>
              </w:tabs>
              <w:suppressAutoHyphens w:val="0"/>
              <w:spacing w:before="0"/>
              <w:rPr>
                <w:rFonts w:cs="Arial"/>
                <w:sz w:val="22"/>
                <w:szCs w:val="22"/>
                <w:lang w:val="sr-Cyrl-RS"/>
              </w:rPr>
            </w:pPr>
            <w:r w:rsidRPr="006C40EE">
              <w:rPr>
                <w:rFonts w:cs="Arial"/>
                <w:sz w:val="22"/>
                <w:szCs w:val="22"/>
              </w:rPr>
              <w:t>Фотокопија важећег уговора о ангажовању (за лица ангажована ван радног односа),</w:t>
            </w:r>
          </w:p>
          <w:p w14:paraId="50387B61" w14:textId="77777777" w:rsidR="005A0318" w:rsidRPr="00C1268B" w:rsidRDefault="005A0318" w:rsidP="003C3350">
            <w:pPr>
              <w:pStyle w:val="ListParagraph"/>
              <w:widowControl w:val="0"/>
              <w:numPr>
                <w:ilvl w:val="0"/>
                <w:numId w:val="83"/>
              </w:numPr>
              <w:autoSpaceDE w:val="0"/>
              <w:autoSpaceDN w:val="0"/>
              <w:adjustRightInd w:val="0"/>
              <w:spacing w:before="0"/>
              <w:rPr>
                <w:rFonts w:ascii="Arial" w:hAnsi="Arial" w:cs="Arial"/>
                <w:noProof/>
                <w:color w:val="000000"/>
                <w:sz w:val="24"/>
                <w:szCs w:val="24"/>
                <w:lang w:val="sr-Cyrl-RS"/>
              </w:rPr>
            </w:pPr>
            <w:r w:rsidRPr="00C1268B">
              <w:rPr>
                <w:rFonts w:ascii="Arial" w:hAnsi="Arial" w:cs="Arial"/>
                <w:lang w:val="sr-Cyrl-CS"/>
              </w:rPr>
              <w:t>Фотокопија важећих лиценци са фотокопијама потврда о важењу истих</w:t>
            </w:r>
          </w:p>
          <w:p w14:paraId="0AE8FF7B" w14:textId="77777777" w:rsidR="006574CE" w:rsidRPr="006574CE" w:rsidRDefault="006574CE" w:rsidP="006574CE">
            <w:pPr>
              <w:pStyle w:val="NoSpacing"/>
              <w:suppressAutoHyphens w:val="0"/>
              <w:spacing w:before="0"/>
              <w:rPr>
                <w:rFonts w:cs="Arial"/>
                <w:b/>
                <w:color w:val="000000"/>
                <w:sz w:val="22"/>
                <w:szCs w:val="22"/>
                <w:lang w:val="sr-Cyrl-RS" w:eastAsia="en-US"/>
              </w:rPr>
            </w:pPr>
            <w:r w:rsidRPr="006574CE">
              <w:rPr>
                <w:rFonts w:cs="Arial"/>
                <w:b/>
                <w:color w:val="000000"/>
                <w:sz w:val="22"/>
                <w:szCs w:val="22"/>
                <w:lang w:val="sr-Cyrl-RS" w:eastAsia="en-US"/>
              </w:rPr>
              <w:t>Партија 8.</w:t>
            </w:r>
          </w:p>
          <w:p w14:paraId="279DBEF1" w14:textId="77777777" w:rsidR="006574CE" w:rsidRPr="006574CE" w:rsidRDefault="006574CE" w:rsidP="006574CE">
            <w:pPr>
              <w:autoSpaceDE w:val="0"/>
              <w:autoSpaceDN w:val="0"/>
              <w:adjustRightInd w:val="0"/>
              <w:rPr>
                <w:rFonts w:cs="Arial"/>
                <w:b/>
                <w:color w:val="000000"/>
                <w:u w:val="single"/>
              </w:rPr>
            </w:pPr>
            <w:r w:rsidRPr="006574CE">
              <w:rPr>
                <w:rFonts w:cs="Arial"/>
                <w:b/>
                <w:color w:val="000000"/>
                <w:u w:val="single"/>
              </w:rPr>
              <w:t>Услов:</w:t>
            </w:r>
          </w:p>
          <w:p w14:paraId="37DEE91B" w14:textId="377550C5" w:rsidR="005A0318" w:rsidRPr="00222820" w:rsidRDefault="005A0318" w:rsidP="003C3350">
            <w:pPr>
              <w:pStyle w:val="NoSpacing"/>
              <w:numPr>
                <w:ilvl w:val="0"/>
                <w:numId w:val="83"/>
              </w:numPr>
              <w:spacing w:before="0"/>
              <w:ind w:left="643"/>
              <w:rPr>
                <w:rFonts w:cs="Arial"/>
                <w:color w:val="000000"/>
                <w:sz w:val="22"/>
                <w:szCs w:val="22"/>
                <w:lang w:val="sr-Cyrl-RS" w:eastAsia="en-US"/>
              </w:rPr>
            </w:pPr>
            <w:r w:rsidRPr="00222820">
              <w:rPr>
                <w:rFonts w:cs="Arial"/>
                <w:color w:val="000000"/>
                <w:sz w:val="22"/>
                <w:szCs w:val="22"/>
                <w:lang w:val="sr-Cyrl-RS" w:eastAsia="en-US"/>
              </w:rPr>
              <w:t>најмање два</w:t>
            </w:r>
            <w:r w:rsidR="00806BD0">
              <w:rPr>
                <w:rFonts w:cs="Arial"/>
                <w:color w:val="000000"/>
                <w:sz w:val="22"/>
                <w:szCs w:val="22"/>
                <w:lang w:val="sr-Cyrl-RS" w:eastAsia="en-US"/>
              </w:rPr>
              <w:t xml:space="preserve"> </w:t>
            </w:r>
            <w:r w:rsidR="00AE2D03">
              <w:rPr>
                <w:rFonts w:cs="Arial"/>
                <w:color w:val="000000"/>
                <w:sz w:val="22"/>
                <w:szCs w:val="22"/>
                <w:lang w:val="sr-Cyrl-RS" w:eastAsia="en-US"/>
              </w:rPr>
              <w:t>грађевинска инжењера</w:t>
            </w:r>
            <w:r w:rsidRPr="00222820">
              <w:rPr>
                <w:rFonts w:cs="Arial"/>
                <w:color w:val="000000"/>
                <w:sz w:val="22"/>
                <w:szCs w:val="22"/>
                <w:lang w:val="sr-Cyrl-RS" w:eastAsia="en-US"/>
              </w:rPr>
              <w:t xml:space="preserve"> са лиценцом 313 (одговорни пројектант грађевинских објеката хидроградње) или са лиценцом 314 (одговорни пројектант хидротехничких објеката и инсталација во</w:t>
            </w:r>
            <w:r w:rsidR="00AE2D03">
              <w:rPr>
                <w:rFonts w:cs="Arial"/>
                <w:color w:val="000000"/>
                <w:sz w:val="22"/>
                <w:szCs w:val="22"/>
                <w:lang w:val="sr-Cyrl-RS" w:eastAsia="en-US"/>
              </w:rPr>
              <w:t>довода и канализације) или једнг грђевинског инжењера са лиценцом 313 и једног грађевинског инжењера</w:t>
            </w:r>
            <w:r w:rsidRPr="00222820">
              <w:rPr>
                <w:rFonts w:cs="Arial"/>
                <w:color w:val="000000"/>
                <w:sz w:val="22"/>
                <w:szCs w:val="22"/>
                <w:lang w:val="sr-Cyrl-RS" w:eastAsia="en-US"/>
              </w:rPr>
              <w:t xml:space="preserve"> са лиценцом 314</w:t>
            </w:r>
          </w:p>
          <w:p w14:paraId="6EF2F7D2" w14:textId="77777777" w:rsidR="005A0318" w:rsidRDefault="005A0318" w:rsidP="005A0318">
            <w:pPr>
              <w:pStyle w:val="NoSpacing"/>
              <w:spacing w:before="0"/>
              <w:rPr>
                <w:rFonts w:cs="Arial"/>
                <w:color w:val="000000"/>
                <w:sz w:val="22"/>
                <w:szCs w:val="22"/>
                <w:lang w:val="sr-Cyrl-RS" w:eastAsia="en-US"/>
              </w:rPr>
            </w:pPr>
          </w:p>
          <w:p w14:paraId="2435319E" w14:textId="77777777" w:rsidR="005A0318" w:rsidRDefault="005A0318" w:rsidP="005A0318">
            <w:pPr>
              <w:pStyle w:val="NoSpacing"/>
              <w:tabs>
                <w:tab w:val="left" w:pos="8580"/>
              </w:tabs>
              <w:suppressAutoHyphens w:val="0"/>
              <w:spacing w:before="0"/>
              <w:ind w:left="57"/>
              <w:rPr>
                <w:rFonts w:cs="Arial"/>
                <w:b/>
                <w:sz w:val="22"/>
                <w:szCs w:val="22"/>
                <w:u w:val="single"/>
                <w:lang w:val="sr-Cyrl-RS"/>
              </w:rPr>
            </w:pPr>
            <w:r w:rsidRPr="000F1D1A">
              <w:rPr>
                <w:rFonts w:cs="Arial"/>
                <w:b/>
                <w:sz w:val="22"/>
                <w:szCs w:val="22"/>
                <w:u w:val="single"/>
                <w:lang w:val="sr-Cyrl-RS"/>
              </w:rPr>
              <w:t>Доказ:</w:t>
            </w:r>
          </w:p>
          <w:p w14:paraId="27BD32F9" w14:textId="77777777" w:rsidR="005A0318" w:rsidRDefault="005A0318" w:rsidP="005A0318">
            <w:pPr>
              <w:pStyle w:val="NoSpacing"/>
              <w:suppressAutoHyphens w:val="0"/>
              <w:spacing w:before="0"/>
              <w:rPr>
                <w:rFonts w:cs="Arial"/>
                <w:sz w:val="22"/>
                <w:szCs w:val="22"/>
                <w:lang w:val="sr-Cyrl-RS" w:eastAsia="en-US"/>
              </w:rPr>
            </w:pPr>
          </w:p>
          <w:p w14:paraId="20593341" w14:textId="59871ABC" w:rsidR="005A0318" w:rsidRPr="00824207" w:rsidRDefault="005A0318" w:rsidP="003C3350">
            <w:pPr>
              <w:pStyle w:val="NoSpacing"/>
              <w:numPr>
                <w:ilvl w:val="0"/>
                <w:numId w:val="83"/>
              </w:numPr>
              <w:tabs>
                <w:tab w:val="left" w:pos="8580"/>
              </w:tabs>
              <w:suppressAutoHyphens w:val="0"/>
              <w:spacing w:before="0"/>
              <w:rPr>
                <w:rFonts w:cs="Arial"/>
                <w:sz w:val="22"/>
                <w:szCs w:val="22"/>
                <w:lang w:val="sr-Cyrl-RS"/>
              </w:rPr>
            </w:pPr>
            <w:r w:rsidRPr="00824207">
              <w:rPr>
                <w:rFonts w:cs="Arial"/>
                <w:sz w:val="22"/>
                <w:szCs w:val="22"/>
              </w:rPr>
              <w:t xml:space="preserve">Изјава понуђача о довољном кадровском капацитету  </w:t>
            </w:r>
            <w:r w:rsidR="0004462C" w:rsidRPr="0004462C">
              <w:rPr>
                <w:rFonts w:cs="Arial"/>
                <w:i/>
                <w:sz w:val="22"/>
                <w:szCs w:val="22"/>
              </w:rPr>
              <w:t>Образац бр.</w:t>
            </w:r>
            <w:r w:rsidR="0004462C" w:rsidRPr="0004462C">
              <w:rPr>
                <w:rFonts w:cs="Arial"/>
                <w:i/>
                <w:sz w:val="22"/>
                <w:szCs w:val="22"/>
                <w:lang w:val="sr-Cyrl-RS"/>
              </w:rPr>
              <w:t>8</w:t>
            </w:r>
          </w:p>
          <w:p w14:paraId="19101251" w14:textId="77777777" w:rsidR="005A0318" w:rsidRPr="006C40EE" w:rsidRDefault="005A0318" w:rsidP="003C3350">
            <w:pPr>
              <w:pStyle w:val="ListParagraph"/>
              <w:numPr>
                <w:ilvl w:val="0"/>
                <w:numId w:val="83"/>
              </w:numPr>
              <w:spacing w:before="0" w:after="0" w:line="240" w:lineRule="auto"/>
              <w:rPr>
                <w:rFonts w:ascii="Arial" w:hAnsi="Arial" w:cs="Arial"/>
              </w:rPr>
            </w:pPr>
            <w:r w:rsidRPr="00824207">
              <w:rPr>
                <w:rFonts w:ascii="Arial" w:hAnsi="Arial" w:cs="Arial"/>
              </w:rPr>
              <w:lastRenderedPageBreak/>
              <w:t xml:space="preserve">Фотокопија пријаве - одјаве на обавезно социјално осигурање (образац М </w:t>
            </w:r>
            <w:r w:rsidRPr="006C40EE">
              <w:rPr>
                <w:rFonts w:ascii="Arial" w:hAnsi="Arial" w:cs="Arial"/>
              </w:rPr>
              <w:t>или М3А), којом се потврђује да су запослена лица, наведена у  Изјави о кадровском капацитету понуђача, у радном односу код понуђача,</w:t>
            </w:r>
          </w:p>
          <w:p w14:paraId="189B6EC4" w14:textId="77777777" w:rsidR="005A0318" w:rsidRPr="006C40EE" w:rsidRDefault="005A0318" w:rsidP="003C3350">
            <w:pPr>
              <w:pStyle w:val="NoSpacing"/>
              <w:numPr>
                <w:ilvl w:val="0"/>
                <w:numId w:val="83"/>
              </w:numPr>
              <w:tabs>
                <w:tab w:val="left" w:pos="8580"/>
              </w:tabs>
              <w:suppressAutoHyphens w:val="0"/>
              <w:spacing w:before="0"/>
              <w:rPr>
                <w:rFonts w:cs="Arial"/>
                <w:sz w:val="22"/>
                <w:szCs w:val="22"/>
                <w:lang w:val="sr-Cyrl-RS"/>
              </w:rPr>
            </w:pPr>
            <w:r w:rsidRPr="006C40EE">
              <w:rPr>
                <w:rFonts w:cs="Arial"/>
                <w:sz w:val="22"/>
                <w:szCs w:val="22"/>
              </w:rPr>
              <w:t>Фотокопија важећег уговора о ангажовању (за лица ангажована ван радног односа),</w:t>
            </w:r>
          </w:p>
          <w:p w14:paraId="1DF517AB" w14:textId="77777777" w:rsidR="005A0318" w:rsidRPr="00C1268B" w:rsidRDefault="005A0318" w:rsidP="003C3350">
            <w:pPr>
              <w:pStyle w:val="ListParagraph"/>
              <w:widowControl w:val="0"/>
              <w:numPr>
                <w:ilvl w:val="0"/>
                <w:numId w:val="83"/>
              </w:numPr>
              <w:autoSpaceDE w:val="0"/>
              <w:autoSpaceDN w:val="0"/>
              <w:adjustRightInd w:val="0"/>
              <w:spacing w:before="0"/>
              <w:rPr>
                <w:rFonts w:ascii="Arial" w:hAnsi="Arial" w:cs="Arial"/>
                <w:noProof/>
                <w:color w:val="000000"/>
                <w:sz w:val="24"/>
                <w:szCs w:val="24"/>
                <w:lang w:val="sr-Cyrl-RS"/>
              </w:rPr>
            </w:pPr>
            <w:r w:rsidRPr="00C1268B">
              <w:rPr>
                <w:rFonts w:ascii="Arial" w:hAnsi="Arial" w:cs="Arial"/>
                <w:lang w:val="sr-Cyrl-CS"/>
              </w:rPr>
              <w:t>Фотокопија важећих лиценци са фотокопијама потврда о важењу истих</w:t>
            </w:r>
          </w:p>
          <w:p w14:paraId="7A1A1CB6" w14:textId="77777777" w:rsidR="005A0318" w:rsidRPr="005A0318" w:rsidRDefault="005A0318" w:rsidP="005A0318">
            <w:pPr>
              <w:pStyle w:val="NoSpacing"/>
              <w:spacing w:before="0"/>
              <w:rPr>
                <w:rFonts w:cs="Arial"/>
                <w:b/>
                <w:sz w:val="22"/>
                <w:szCs w:val="22"/>
                <w:lang w:val="sr-Cyrl-RS" w:eastAsia="en-US"/>
              </w:rPr>
            </w:pPr>
          </w:p>
          <w:p w14:paraId="31636F09" w14:textId="77777777" w:rsidR="006574CE" w:rsidRPr="006574CE" w:rsidRDefault="006574CE" w:rsidP="006574CE">
            <w:pPr>
              <w:pStyle w:val="NoSpacing"/>
              <w:spacing w:before="0"/>
              <w:rPr>
                <w:rFonts w:cs="Arial"/>
                <w:b/>
                <w:sz w:val="22"/>
                <w:szCs w:val="22"/>
                <w:lang w:val="sr-Cyrl-RS" w:eastAsia="en-US"/>
              </w:rPr>
            </w:pPr>
            <w:r w:rsidRPr="006574CE">
              <w:rPr>
                <w:rFonts w:cs="Arial"/>
                <w:b/>
                <w:sz w:val="22"/>
                <w:szCs w:val="22"/>
                <w:lang w:val="sr-Cyrl-RS" w:eastAsia="en-US"/>
              </w:rPr>
              <w:t>Партија 9. и Партија 10.</w:t>
            </w:r>
          </w:p>
          <w:p w14:paraId="4EA7698F" w14:textId="77777777" w:rsidR="006574CE" w:rsidRPr="006574CE" w:rsidRDefault="006574CE" w:rsidP="006574CE">
            <w:pPr>
              <w:pStyle w:val="NoSpacing"/>
              <w:spacing w:before="0"/>
              <w:rPr>
                <w:rFonts w:cs="Arial"/>
                <w:b/>
                <w:sz w:val="22"/>
                <w:szCs w:val="22"/>
                <w:u w:val="single"/>
                <w:lang w:val="sr-Cyrl-RS" w:eastAsia="en-US"/>
              </w:rPr>
            </w:pPr>
            <w:r w:rsidRPr="006574CE">
              <w:rPr>
                <w:rFonts w:cs="Arial"/>
                <w:b/>
                <w:sz w:val="22"/>
                <w:szCs w:val="22"/>
                <w:u w:val="single"/>
                <w:lang w:val="sr-Cyrl-RS" w:eastAsia="en-US"/>
              </w:rPr>
              <w:t>Услов:</w:t>
            </w:r>
          </w:p>
          <w:p w14:paraId="0789831F" w14:textId="77777777" w:rsidR="006574CE" w:rsidRPr="005A0318" w:rsidRDefault="006574CE" w:rsidP="006574CE">
            <w:pPr>
              <w:pStyle w:val="NoSpacing"/>
              <w:spacing w:before="0"/>
              <w:rPr>
                <w:rFonts w:cs="Arial"/>
                <w:b/>
                <w:sz w:val="22"/>
                <w:szCs w:val="22"/>
                <w:u w:val="single"/>
                <w:lang w:val="sr-Cyrl-RS" w:eastAsia="en-US"/>
              </w:rPr>
            </w:pPr>
          </w:p>
          <w:p w14:paraId="1646A88E" w14:textId="6F9CB7B8" w:rsidR="005A0318" w:rsidRPr="00F05417" w:rsidRDefault="005A0318" w:rsidP="005A0318">
            <w:pPr>
              <w:pStyle w:val="NoSpacing"/>
              <w:spacing w:before="0"/>
              <w:ind w:left="598" w:hanging="180"/>
              <w:rPr>
                <w:rFonts w:cs="Arial"/>
                <w:color w:val="000000"/>
                <w:sz w:val="22"/>
                <w:szCs w:val="22"/>
                <w:lang w:val="sr-Cyrl-RS" w:eastAsia="en-US"/>
              </w:rPr>
            </w:pPr>
            <w:r w:rsidRPr="00F05417">
              <w:rPr>
                <w:rFonts w:cs="Arial"/>
                <w:color w:val="000000"/>
                <w:sz w:val="22"/>
                <w:szCs w:val="22"/>
                <w:lang w:val="sr-Cyrl-RS" w:eastAsia="en-US"/>
              </w:rPr>
              <w:t>- најмање једно лице са лиценцом 313 (одговорни пројектант грађевинских објеката хидроградње) или са лиценцом 314 (одговорни пројектант хидротехничких објеката и инсталација водовода и канализације)</w:t>
            </w:r>
          </w:p>
          <w:p w14:paraId="35CFFB6E" w14:textId="72391B53" w:rsidR="006574CE" w:rsidRDefault="005A0318" w:rsidP="005A0318">
            <w:pPr>
              <w:pStyle w:val="NoSpacing"/>
              <w:suppressAutoHyphens w:val="0"/>
              <w:spacing w:before="0"/>
              <w:ind w:left="598" w:hanging="180"/>
              <w:rPr>
                <w:rFonts w:cs="Arial"/>
                <w:sz w:val="22"/>
                <w:szCs w:val="22"/>
                <w:lang w:val="sr-Cyrl-RS" w:eastAsia="en-US"/>
              </w:rPr>
            </w:pPr>
            <w:r w:rsidRPr="00F05417">
              <w:rPr>
                <w:rFonts w:cs="Arial"/>
                <w:color w:val="000000"/>
                <w:sz w:val="22"/>
                <w:szCs w:val="22"/>
                <w:lang w:val="sr-Cyrl-RS" w:eastAsia="en-US"/>
              </w:rPr>
              <w:t xml:space="preserve">- најмање </w:t>
            </w:r>
            <w:r w:rsidRPr="00A56ADB">
              <w:rPr>
                <w:rFonts w:cs="Arial"/>
                <w:color w:val="000000"/>
                <w:sz w:val="22"/>
                <w:szCs w:val="22"/>
                <w:lang w:val="sr-Cyrl-RS" w:eastAsia="en-US"/>
              </w:rPr>
              <w:t>једно</w:t>
            </w:r>
            <w:r w:rsidRPr="00F05417">
              <w:rPr>
                <w:rFonts w:cs="Arial"/>
                <w:color w:val="000000"/>
                <w:sz w:val="22"/>
                <w:szCs w:val="22"/>
                <w:lang w:val="sr-Cyrl-RS" w:eastAsia="en-US"/>
              </w:rPr>
              <w:t xml:space="preserve"> лице са лиценцом 310 (одговорни пројектант грађевинских конструкција објеката високоградње, нискоградње и хидроградње)</w:t>
            </w:r>
            <w:r w:rsidR="006574CE" w:rsidRPr="00F05417">
              <w:rPr>
                <w:rFonts w:cs="Arial"/>
                <w:sz w:val="22"/>
                <w:szCs w:val="22"/>
                <w:lang w:val="sr-Cyrl-RS" w:eastAsia="en-US"/>
              </w:rPr>
              <w:t>.</w:t>
            </w:r>
          </w:p>
          <w:p w14:paraId="2E8D7BBC" w14:textId="77777777" w:rsidR="00044247" w:rsidRDefault="00044247" w:rsidP="00044247">
            <w:pPr>
              <w:pStyle w:val="NoSpacing"/>
              <w:suppressAutoHyphens w:val="0"/>
              <w:spacing w:before="0"/>
              <w:rPr>
                <w:rFonts w:cs="Arial"/>
                <w:sz w:val="22"/>
                <w:szCs w:val="22"/>
                <w:lang w:val="sr-Cyrl-RS" w:eastAsia="en-US"/>
              </w:rPr>
            </w:pPr>
          </w:p>
          <w:p w14:paraId="7562ACE8" w14:textId="77777777" w:rsidR="00204384" w:rsidRDefault="00204384" w:rsidP="00044247">
            <w:pPr>
              <w:pStyle w:val="NoSpacing"/>
              <w:suppressAutoHyphens w:val="0"/>
              <w:spacing w:before="0"/>
              <w:rPr>
                <w:rFonts w:cs="Arial"/>
                <w:sz w:val="22"/>
                <w:szCs w:val="22"/>
                <w:lang w:val="sr-Cyrl-RS" w:eastAsia="en-US"/>
              </w:rPr>
            </w:pPr>
          </w:p>
          <w:p w14:paraId="523B39FF" w14:textId="77777777" w:rsidR="00044247" w:rsidRDefault="00044247" w:rsidP="00044247">
            <w:pPr>
              <w:pStyle w:val="NoSpacing"/>
              <w:tabs>
                <w:tab w:val="left" w:pos="8580"/>
              </w:tabs>
              <w:suppressAutoHyphens w:val="0"/>
              <w:spacing w:before="0"/>
              <w:ind w:left="57"/>
              <w:rPr>
                <w:rFonts w:cs="Arial"/>
                <w:b/>
                <w:sz w:val="22"/>
                <w:szCs w:val="22"/>
                <w:u w:val="single"/>
                <w:lang w:val="sr-Cyrl-RS"/>
              </w:rPr>
            </w:pPr>
            <w:r w:rsidRPr="000F1D1A">
              <w:rPr>
                <w:rFonts w:cs="Arial"/>
                <w:b/>
                <w:sz w:val="22"/>
                <w:szCs w:val="22"/>
                <w:u w:val="single"/>
                <w:lang w:val="sr-Cyrl-RS"/>
              </w:rPr>
              <w:t>Доказ:</w:t>
            </w:r>
          </w:p>
          <w:p w14:paraId="452CBAB0" w14:textId="77777777" w:rsidR="00044247" w:rsidRDefault="00044247" w:rsidP="00044247">
            <w:pPr>
              <w:pStyle w:val="NoSpacing"/>
              <w:suppressAutoHyphens w:val="0"/>
              <w:spacing w:before="0"/>
              <w:rPr>
                <w:rFonts w:cs="Arial"/>
                <w:sz w:val="22"/>
                <w:szCs w:val="22"/>
                <w:lang w:val="sr-Cyrl-RS" w:eastAsia="en-US"/>
              </w:rPr>
            </w:pPr>
          </w:p>
          <w:p w14:paraId="6002BD9D" w14:textId="01674E44" w:rsidR="00044247" w:rsidRPr="00824207" w:rsidRDefault="00044247" w:rsidP="003C3350">
            <w:pPr>
              <w:pStyle w:val="NoSpacing"/>
              <w:numPr>
                <w:ilvl w:val="0"/>
                <w:numId w:val="83"/>
              </w:numPr>
              <w:tabs>
                <w:tab w:val="left" w:pos="8580"/>
              </w:tabs>
              <w:suppressAutoHyphens w:val="0"/>
              <w:spacing w:before="0"/>
              <w:rPr>
                <w:rFonts w:cs="Arial"/>
                <w:sz w:val="22"/>
                <w:szCs w:val="22"/>
                <w:lang w:val="sr-Cyrl-RS"/>
              </w:rPr>
            </w:pPr>
            <w:r w:rsidRPr="00824207">
              <w:rPr>
                <w:rFonts w:cs="Arial"/>
                <w:sz w:val="22"/>
                <w:szCs w:val="22"/>
              </w:rPr>
              <w:t xml:space="preserve">Изјава понуђача о довољном кадровском капацитету  </w:t>
            </w:r>
            <w:r w:rsidR="0004462C" w:rsidRPr="0004462C">
              <w:rPr>
                <w:rFonts w:cs="Arial"/>
                <w:i/>
                <w:sz w:val="22"/>
                <w:szCs w:val="22"/>
              </w:rPr>
              <w:t>Образац бр.</w:t>
            </w:r>
            <w:r w:rsidR="0004462C" w:rsidRPr="0004462C">
              <w:rPr>
                <w:rFonts w:cs="Arial"/>
                <w:i/>
                <w:sz w:val="22"/>
                <w:szCs w:val="22"/>
                <w:lang w:val="sr-Cyrl-RS"/>
              </w:rPr>
              <w:t>8</w:t>
            </w:r>
          </w:p>
          <w:p w14:paraId="64311B68" w14:textId="77777777" w:rsidR="00044247" w:rsidRPr="006C40EE" w:rsidRDefault="00044247" w:rsidP="003C3350">
            <w:pPr>
              <w:pStyle w:val="ListParagraph"/>
              <w:numPr>
                <w:ilvl w:val="0"/>
                <w:numId w:val="83"/>
              </w:numPr>
              <w:spacing w:before="0" w:after="0" w:line="240" w:lineRule="auto"/>
              <w:rPr>
                <w:rFonts w:ascii="Arial" w:hAnsi="Arial" w:cs="Arial"/>
              </w:rPr>
            </w:pPr>
            <w:r w:rsidRPr="00824207">
              <w:rPr>
                <w:rFonts w:ascii="Arial" w:hAnsi="Arial" w:cs="Arial"/>
              </w:rPr>
              <w:t xml:space="preserve">Фотокопија пријаве - одјаве на обавезно социјално осигурање (образац М </w:t>
            </w:r>
            <w:r w:rsidRPr="006C40EE">
              <w:rPr>
                <w:rFonts w:ascii="Arial" w:hAnsi="Arial" w:cs="Arial"/>
              </w:rPr>
              <w:t>или М3А), којом се потврђује да су запослена лица, наведена у  Изјави о кадровском капацитету понуђача, у радном односу код понуђача,</w:t>
            </w:r>
          </w:p>
          <w:p w14:paraId="4AF549C9" w14:textId="77777777" w:rsidR="00044247" w:rsidRPr="006C40EE" w:rsidRDefault="00044247" w:rsidP="003C3350">
            <w:pPr>
              <w:pStyle w:val="NoSpacing"/>
              <w:numPr>
                <w:ilvl w:val="0"/>
                <w:numId w:val="83"/>
              </w:numPr>
              <w:tabs>
                <w:tab w:val="left" w:pos="8580"/>
              </w:tabs>
              <w:suppressAutoHyphens w:val="0"/>
              <w:spacing w:before="0"/>
              <w:rPr>
                <w:rFonts w:cs="Arial"/>
                <w:sz w:val="22"/>
                <w:szCs w:val="22"/>
                <w:lang w:val="sr-Cyrl-RS"/>
              </w:rPr>
            </w:pPr>
            <w:r w:rsidRPr="006C40EE">
              <w:rPr>
                <w:rFonts w:cs="Arial"/>
                <w:sz w:val="22"/>
                <w:szCs w:val="22"/>
              </w:rPr>
              <w:t>Фотокопија важећег уговора о ангажовању (за лица ангажована ван радног односа),</w:t>
            </w:r>
          </w:p>
          <w:p w14:paraId="04D09D9D" w14:textId="625B5AEB" w:rsidR="00044247" w:rsidRPr="00044247" w:rsidRDefault="00044247" w:rsidP="003C3350">
            <w:pPr>
              <w:pStyle w:val="NoSpacing"/>
              <w:numPr>
                <w:ilvl w:val="0"/>
                <w:numId w:val="83"/>
              </w:numPr>
              <w:suppressAutoHyphens w:val="0"/>
              <w:spacing w:before="0"/>
              <w:rPr>
                <w:rFonts w:cs="Arial"/>
                <w:sz w:val="22"/>
                <w:szCs w:val="22"/>
                <w:lang w:val="sr-Cyrl-RS" w:eastAsia="en-US"/>
              </w:rPr>
            </w:pPr>
            <w:r w:rsidRPr="00044247">
              <w:rPr>
                <w:rFonts w:cs="Arial"/>
                <w:sz w:val="22"/>
                <w:szCs w:val="22"/>
              </w:rPr>
              <w:t>Фотокопија важећих лиценци са фотокопијама потврда о важењу истих</w:t>
            </w:r>
          </w:p>
          <w:p w14:paraId="300E73DB" w14:textId="77777777" w:rsidR="006574CE" w:rsidRDefault="006574CE" w:rsidP="006574CE">
            <w:pPr>
              <w:pStyle w:val="NoSpacing"/>
              <w:suppressAutoHyphens w:val="0"/>
              <w:spacing w:before="0"/>
              <w:rPr>
                <w:rFonts w:cs="Arial"/>
                <w:sz w:val="22"/>
                <w:szCs w:val="22"/>
                <w:lang w:val="sr-Cyrl-RS" w:eastAsia="en-US"/>
              </w:rPr>
            </w:pPr>
          </w:p>
          <w:p w14:paraId="79C60B0A" w14:textId="77777777" w:rsidR="006574CE" w:rsidRPr="006574CE" w:rsidRDefault="006574CE" w:rsidP="006574CE">
            <w:pPr>
              <w:pStyle w:val="NoSpacing"/>
              <w:suppressAutoHyphens w:val="0"/>
              <w:spacing w:before="0"/>
              <w:rPr>
                <w:rFonts w:cs="Arial"/>
                <w:b/>
                <w:sz w:val="22"/>
                <w:szCs w:val="22"/>
                <w:lang w:val="sr-Cyrl-RS" w:eastAsia="en-US"/>
              </w:rPr>
            </w:pPr>
            <w:r w:rsidRPr="006574CE">
              <w:rPr>
                <w:rFonts w:cs="Arial"/>
                <w:b/>
                <w:sz w:val="22"/>
                <w:szCs w:val="22"/>
                <w:lang w:val="sr-Cyrl-RS" w:eastAsia="en-US"/>
              </w:rPr>
              <w:t>Партија 11.</w:t>
            </w:r>
          </w:p>
          <w:p w14:paraId="3DA26D14" w14:textId="77777777" w:rsidR="006574CE" w:rsidRPr="006574CE" w:rsidRDefault="006574CE" w:rsidP="006574CE">
            <w:pPr>
              <w:pStyle w:val="NoSpacing"/>
              <w:suppressAutoHyphens w:val="0"/>
              <w:spacing w:before="0"/>
              <w:rPr>
                <w:rFonts w:cs="Arial"/>
                <w:b/>
                <w:sz w:val="22"/>
                <w:szCs w:val="22"/>
                <w:u w:val="single"/>
                <w:lang w:val="sr-Cyrl-RS" w:eastAsia="en-US"/>
              </w:rPr>
            </w:pPr>
            <w:r w:rsidRPr="006574CE">
              <w:rPr>
                <w:rFonts w:cs="Arial"/>
                <w:b/>
                <w:sz w:val="22"/>
                <w:szCs w:val="22"/>
                <w:u w:val="single"/>
                <w:lang w:val="sr-Cyrl-RS" w:eastAsia="en-US"/>
              </w:rPr>
              <w:t>Услов:</w:t>
            </w:r>
          </w:p>
          <w:p w14:paraId="1B3F6837" w14:textId="76C9165A" w:rsidR="006574CE" w:rsidRPr="006574CE" w:rsidRDefault="006574CE" w:rsidP="003C3350">
            <w:pPr>
              <w:pStyle w:val="NoSpacing"/>
              <w:numPr>
                <w:ilvl w:val="0"/>
                <w:numId w:val="83"/>
              </w:numPr>
              <w:suppressAutoHyphens w:val="0"/>
              <w:spacing w:before="0"/>
              <w:rPr>
                <w:rFonts w:cs="Arial"/>
                <w:b/>
                <w:sz w:val="22"/>
                <w:szCs w:val="22"/>
                <w:u w:val="single"/>
                <w:lang w:val="sr-Cyrl-RS" w:eastAsia="en-US"/>
              </w:rPr>
            </w:pPr>
            <w:r w:rsidRPr="006574CE">
              <w:rPr>
                <w:rFonts w:cs="Arial"/>
                <w:sz w:val="22"/>
                <w:szCs w:val="22"/>
                <w:lang w:val="sr-Cyrl-RS" w:eastAsia="en-US"/>
              </w:rPr>
              <w:t>најмање једног инжењера архитектуре са лиценцом 300 или 301 или 302;</w:t>
            </w:r>
          </w:p>
          <w:p w14:paraId="6A8DD88D" w14:textId="038DCF61" w:rsidR="006574CE" w:rsidRPr="006574CE" w:rsidRDefault="006574CE" w:rsidP="003C3350">
            <w:pPr>
              <w:pStyle w:val="NoSpacing"/>
              <w:numPr>
                <w:ilvl w:val="0"/>
                <w:numId w:val="83"/>
              </w:numPr>
              <w:suppressAutoHyphens w:val="0"/>
              <w:spacing w:before="0"/>
              <w:rPr>
                <w:rFonts w:cs="Arial"/>
                <w:b/>
                <w:sz w:val="22"/>
                <w:szCs w:val="22"/>
                <w:u w:val="single"/>
                <w:lang w:val="sr-Cyrl-RS" w:eastAsia="en-US"/>
              </w:rPr>
            </w:pPr>
            <w:r w:rsidRPr="006574CE">
              <w:rPr>
                <w:rFonts w:cs="Arial"/>
                <w:sz w:val="22"/>
                <w:szCs w:val="22"/>
                <w:lang w:val="sr-Cyrl-RS" w:eastAsia="en-US"/>
              </w:rPr>
              <w:t xml:space="preserve">најмање једног </w:t>
            </w:r>
            <w:r>
              <w:rPr>
                <w:rFonts w:cs="Arial"/>
                <w:sz w:val="22"/>
                <w:szCs w:val="22"/>
                <w:lang w:val="sr-Cyrl-RS" w:eastAsia="en-US"/>
              </w:rPr>
              <w:t>грађевинског инжењера</w:t>
            </w:r>
            <w:r w:rsidRPr="006574CE">
              <w:rPr>
                <w:rFonts w:cs="Arial"/>
                <w:sz w:val="22"/>
                <w:szCs w:val="22"/>
                <w:lang w:val="sr-Cyrl-RS" w:eastAsia="en-US"/>
              </w:rPr>
              <w:t xml:space="preserve"> са лиценцом 310 или 311 или 317; </w:t>
            </w:r>
          </w:p>
          <w:p w14:paraId="5EB97981" w14:textId="6EA3742E" w:rsidR="006574CE" w:rsidRPr="006574CE" w:rsidRDefault="006574CE" w:rsidP="003C3350">
            <w:pPr>
              <w:pStyle w:val="NoSpacing"/>
              <w:numPr>
                <w:ilvl w:val="0"/>
                <w:numId w:val="83"/>
              </w:numPr>
              <w:suppressAutoHyphens w:val="0"/>
              <w:spacing w:before="0"/>
              <w:rPr>
                <w:rFonts w:cs="Arial"/>
                <w:b/>
                <w:sz w:val="22"/>
                <w:szCs w:val="22"/>
                <w:u w:val="single"/>
                <w:lang w:val="sr-Cyrl-RS" w:eastAsia="en-US"/>
              </w:rPr>
            </w:pPr>
            <w:r w:rsidRPr="006574CE">
              <w:rPr>
                <w:rFonts w:cs="Arial"/>
                <w:sz w:val="22"/>
                <w:szCs w:val="22"/>
                <w:lang w:val="sr-Cyrl-RS" w:eastAsia="en-US"/>
              </w:rPr>
              <w:t>најмање једног машинског инжењера, са лиценцом 330;</w:t>
            </w:r>
          </w:p>
          <w:p w14:paraId="0C77335E" w14:textId="1BEE5AEA" w:rsidR="006574CE" w:rsidRPr="006574CE" w:rsidRDefault="006574CE" w:rsidP="003C3350">
            <w:pPr>
              <w:pStyle w:val="NoSpacing"/>
              <w:numPr>
                <w:ilvl w:val="0"/>
                <w:numId w:val="83"/>
              </w:numPr>
              <w:suppressAutoHyphens w:val="0"/>
              <w:spacing w:before="0"/>
              <w:rPr>
                <w:rFonts w:cs="Arial"/>
                <w:b/>
                <w:sz w:val="22"/>
                <w:szCs w:val="22"/>
                <w:u w:val="single"/>
                <w:lang w:val="sr-Cyrl-RS" w:eastAsia="en-US"/>
              </w:rPr>
            </w:pPr>
            <w:r>
              <w:rPr>
                <w:rFonts w:cs="Arial"/>
                <w:sz w:val="22"/>
                <w:szCs w:val="22"/>
                <w:lang w:val="sr-Cyrl-RS" w:eastAsia="en-US"/>
              </w:rPr>
              <w:t>на</w:t>
            </w:r>
            <w:r w:rsidRPr="006574CE">
              <w:rPr>
                <w:rFonts w:cs="Arial"/>
                <w:sz w:val="22"/>
                <w:szCs w:val="22"/>
                <w:lang w:val="sr-Cyrl-RS" w:eastAsia="en-US"/>
              </w:rPr>
              <w:t>јмање једног запосленог електро инжењера, са лиценцом 350;</w:t>
            </w:r>
          </w:p>
          <w:p w14:paraId="53FA4708" w14:textId="5E3B9173" w:rsidR="006574CE" w:rsidRPr="006574CE" w:rsidRDefault="006574CE" w:rsidP="003C3350">
            <w:pPr>
              <w:pStyle w:val="NoSpacing"/>
              <w:numPr>
                <w:ilvl w:val="0"/>
                <w:numId w:val="83"/>
              </w:numPr>
              <w:suppressAutoHyphens w:val="0"/>
              <w:spacing w:before="0"/>
              <w:rPr>
                <w:rFonts w:cs="Arial"/>
                <w:b/>
                <w:sz w:val="22"/>
                <w:szCs w:val="22"/>
                <w:u w:val="single"/>
                <w:lang w:val="sr-Cyrl-RS" w:eastAsia="en-US"/>
              </w:rPr>
            </w:pPr>
            <w:r w:rsidRPr="006574CE">
              <w:rPr>
                <w:rFonts w:cs="Arial"/>
                <w:sz w:val="22"/>
                <w:szCs w:val="22"/>
                <w:lang w:val="sr-Cyrl-RS" w:eastAsia="en-US"/>
              </w:rPr>
              <w:t xml:space="preserve">једно лице са лиценцом за израду главног пројекта заштите од пожара </w:t>
            </w:r>
          </w:p>
          <w:p w14:paraId="4383EC5A" w14:textId="0C374593" w:rsidR="006574CE" w:rsidRPr="006574CE" w:rsidRDefault="006574CE" w:rsidP="003C3350">
            <w:pPr>
              <w:pStyle w:val="NoSpacing"/>
              <w:numPr>
                <w:ilvl w:val="0"/>
                <w:numId w:val="83"/>
              </w:numPr>
              <w:suppressAutoHyphens w:val="0"/>
              <w:spacing w:before="0"/>
              <w:rPr>
                <w:rFonts w:cs="Arial"/>
                <w:b/>
                <w:sz w:val="22"/>
                <w:szCs w:val="22"/>
                <w:u w:val="single"/>
                <w:lang w:val="sr-Cyrl-RS" w:eastAsia="en-US"/>
              </w:rPr>
            </w:pPr>
            <w:r w:rsidRPr="006574CE">
              <w:rPr>
                <w:rFonts w:cs="Arial"/>
                <w:sz w:val="22"/>
                <w:szCs w:val="22"/>
                <w:lang w:val="sr-Cyrl-RS" w:eastAsia="en-US"/>
              </w:rPr>
              <w:t>једно лице са лиценцом за израду стабилног система за дојаву пожара</w:t>
            </w:r>
          </w:p>
          <w:p w14:paraId="0C718348" w14:textId="2788B19B" w:rsidR="006574CE" w:rsidRPr="006574CE" w:rsidRDefault="006574CE" w:rsidP="003C3350">
            <w:pPr>
              <w:pStyle w:val="NoSpacing"/>
              <w:numPr>
                <w:ilvl w:val="0"/>
                <w:numId w:val="83"/>
              </w:numPr>
              <w:suppressAutoHyphens w:val="0"/>
              <w:spacing w:before="0"/>
              <w:rPr>
                <w:rFonts w:cs="Arial"/>
                <w:sz w:val="22"/>
                <w:szCs w:val="22"/>
                <w:lang w:val="sr-Cyrl-RS" w:eastAsia="en-US"/>
              </w:rPr>
            </w:pPr>
            <w:r w:rsidRPr="006574CE">
              <w:rPr>
                <w:rFonts w:cs="Arial"/>
                <w:sz w:val="22"/>
                <w:szCs w:val="22"/>
                <w:lang w:val="sr-Cyrl-RS" w:eastAsia="en-US"/>
              </w:rPr>
              <w:t>једног одговорног инжењера за енергетску ефикасност зграда,  са лиценцом 381 (било које од наведених лица).</w:t>
            </w:r>
          </w:p>
          <w:p w14:paraId="300A4682" w14:textId="77777777" w:rsidR="006574CE" w:rsidRDefault="006574CE" w:rsidP="006574CE">
            <w:pPr>
              <w:widowControl w:val="0"/>
              <w:autoSpaceDE w:val="0"/>
              <w:autoSpaceDN w:val="0"/>
              <w:adjustRightInd w:val="0"/>
              <w:spacing w:before="0"/>
              <w:rPr>
                <w:rFonts w:cs="Arial"/>
                <w:b/>
                <w:noProof/>
                <w:color w:val="000000"/>
                <w:u w:val="single"/>
                <w:lang w:val="sr-Cyrl-RS"/>
              </w:rPr>
            </w:pPr>
          </w:p>
          <w:p w14:paraId="24A30314" w14:textId="65F0D76A" w:rsidR="006574CE" w:rsidRPr="00C1268B" w:rsidRDefault="006574CE" w:rsidP="006574CE">
            <w:pPr>
              <w:widowControl w:val="0"/>
              <w:autoSpaceDE w:val="0"/>
              <w:autoSpaceDN w:val="0"/>
              <w:adjustRightInd w:val="0"/>
              <w:spacing w:before="0"/>
              <w:rPr>
                <w:rFonts w:cs="Arial"/>
                <w:b/>
                <w:noProof/>
                <w:color w:val="000000"/>
                <w:u w:val="single"/>
                <w:lang w:val="sr-Cyrl-RS"/>
              </w:rPr>
            </w:pPr>
            <w:r w:rsidRPr="00C1268B">
              <w:rPr>
                <w:rFonts w:cs="Arial"/>
                <w:b/>
                <w:noProof/>
                <w:color w:val="000000"/>
                <w:u w:val="single"/>
                <w:lang w:val="sr-Cyrl-RS"/>
              </w:rPr>
              <w:t>Доказ</w:t>
            </w:r>
            <w:r w:rsidR="00044247">
              <w:rPr>
                <w:rFonts w:cs="Arial"/>
                <w:b/>
                <w:noProof/>
                <w:color w:val="000000"/>
                <w:u w:val="single"/>
                <w:lang w:val="sr-Cyrl-RS"/>
              </w:rPr>
              <w:t xml:space="preserve"> </w:t>
            </w:r>
            <w:r w:rsidRPr="00C1268B">
              <w:rPr>
                <w:rFonts w:cs="Arial"/>
                <w:b/>
                <w:noProof/>
                <w:color w:val="000000"/>
                <w:u w:val="single"/>
                <w:lang w:val="sr-Cyrl-RS"/>
              </w:rPr>
              <w:t xml:space="preserve">: </w:t>
            </w:r>
          </w:p>
          <w:p w14:paraId="1CB9E744" w14:textId="77777777" w:rsidR="006574CE" w:rsidRPr="00C1268B" w:rsidRDefault="006574CE" w:rsidP="006574CE">
            <w:pPr>
              <w:widowControl w:val="0"/>
              <w:autoSpaceDE w:val="0"/>
              <w:autoSpaceDN w:val="0"/>
              <w:adjustRightInd w:val="0"/>
              <w:spacing w:before="0"/>
              <w:rPr>
                <w:rFonts w:cs="Arial"/>
                <w:noProof/>
                <w:color w:val="000000"/>
                <w:lang w:val="sr-Cyrl-RS"/>
              </w:rPr>
            </w:pPr>
          </w:p>
          <w:p w14:paraId="22E9DCBE" w14:textId="6A98353E" w:rsidR="006574CE" w:rsidRPr="00C1268B" w:rsidRDefault="006574CE" w:rsidP="003C3350">
            <w:pPr>
              <w:pStyle w:val="NoSpacing"/>
              <w:numPr>
                <w:ilvl w:val="0"/>
                <w:numId w:val="83"/>
              </w:numPr>
              <w:tabs>
                <w:tab w:val="left" w:pos="8580"/>
              </w:tabs>
              <w:suppressAutoHyphens w:val="0"/>
              <w:spacing w:before="0"/>
              <w:rPr>
                <w:rFonts w:cs="Arial"/>
                <w:sz w:val="22"/>
                <w:szCs w:val="22"/>
                <w:lang w:val="sr-Cyrl-RS"/>
              </w:rPr>
            </w:pPr>
            <w:r w:rsidRPr="00C1268B">
              <w:rPr>
                <w:rFonts w:cs="Arial"/>
                <w:sz w:val="22"/>
                <w:szCs w:val="22"/>
              </w:rPr>
              <w:t xml:space="preserve">Изјава понуђача о довољном кадровском капацитету  </w:t>
            </w:r>
            <w:r w:rsidR="0004462C" w:rsidRPr="0004462C">
              <w:rPr>
                <w:rFonts w:cs="Arial"/>
                <w:i/>
                <w:sz w:val="22"/>
                <w:szCs w:val="22"/>
              </w:rPr>
              <w:t>Образац бр.</w:t>
            </w:r>
            <w:r w:rsidR="0004462C" w:rsidRPr="0004462C">
              <w:rPr>
                <w:rFonts w:cs="Arial"/>
                <w:i/>
                <w:sz w:val="22"/>
                <w:szCs w:val="22"/>
                <w:lang w:val="sr-Cyrl-RS"/>
              </w:rPr>
              <w:t>8</w:t>
            </w:r>
          </w:p>
          <w:p w14:paraId="00C631FB" w14:textId="77777777" w:rsidR="006574CE" w:rsidRPr="00C1268B" w:rsidRDefault="006574CE" w:rsidP="003C3350">
            <w:pPr>
              <w:pStyle w:val="ListParagraph"/>
              <w:numPr>
                <w:ilvl w:val="0"/>
                <w:numId w:val="83"/>
              </w:numPr>
              <w:spacing w:before="0" w:after="0" w:line="240" w:lineRule="auto"/>
              <w:ind w:left="371" w:firstLine="0"/>
              <w:rPr>
                <w:rFonts w:ascii="Arial" w:hAnsi="Arial" w:cs="Arial"/>
              </w:rPr>
            </w:pPr>
            <w:r w:rsidRPr="00C1268B">
              <w:rPr>
                <w:rFonts w:ascii="Arial" w:hAnsi="Arial" w:cs="Arial"/>
              </w:rPr>
              <w:t>Фотокопија пријаве - одјаве на обавезно социјално осигурање (образац М или М3А), којом се потврђује да су запослена лица, наведена у  Изјави о кадровском капацитету понуђача, у радном односу код понуђача,</w:t>
            </w:r>
          </w:p>
          <w:p w14:paraId="4E780C33" w14:textId="77777777" w:rsidR="006574CE" w:rsidRPr="00C1268B" w:rsidRDefault="006574CE" w:rsidP="003C3350">
            <w:pPr>
              <w:pStyle w:val="ListParagraph"/>
              <w:numPr>
                <w:ilvl w:val="0"/>
                <w:numId w:val="83"/>
              </w:numPr>
              <w:spacing w:before="0" w:after="0" w:line="240" w:lineRule="auto"/>
              <w:ind w:left="371" w:firstLine="0"/>
              <w:rPr>
                <w:rFonts w:ascii="Arial" w:hAnsi="Arial" w:cs="Arial"/>
              </w:rPr>
            </w:pPr>
            <w:r w:rsidRPr="00C1268B">
              <w:rPr>
                <w:rFonts w:ascii="Arial" w:hAnsi="Arial" w:cs="Arial"/>
              </w:rPr>
              <w:t>Фотокопија важећег уговора о ангажовању (за лица ангажована ван радног односа),</w:t>
            </w:r>
          </w:p>
          <w:p w14:paraId="6E78EC33" w14:textId="7DAB5EA9" w:rsidR="006574CE" w:rsidRPr="00614384" w:rsidRDefault="006574CE" w:rsidP="003C3350">
            <w:pPr>
              <w:pStyle w:val="ListParagraph"/>
              <w:widowControl w:val="0"/>
              <w:numPr>
                <w:ilvl w:val="0"/>
                <w:numId w:val="83"/>
              </w:numPr>
              <w:autoSpaceDE w:val="0"/>
              <w:autoSpaceDN w:val="0"/>
              <w:adjustRightInd w:val="0"/>
              <w:spacing w:before="0" w:after="0" w:line="240" w:lineRule="auto"/>
              <w:ind w:left="371" w:firstLine="0"/>
              <w:rPr>
                <w:rFonts w:ascii="Arial" w:hAnsi="Arial" w:cs="Arial"/>
                <w:noProof/>
                <w:color w:val="000000"/>
                <w:sz w:val="24"/>
                <w:szCs w:val="24"/>
                <w:lang w:val="sr-Cyrl-RS"/>
              </w:rPr>
            </w:pPr>
            <w:r w:rsidRPr="00C1268B">
              <w:rPr>
                <w:rFonts w:ascii="Arial" w:hAnsi="Arial" w:cs="Arial"/>
                <w:lang w:val="sr-Cyrl-CS"/>
              </w:rPr>
              <w:t>Фотокопија важећих лиценци</w:t>
            </w:r>
            <w:r w:rsidR="006A7072">
              <w:rPr>
                <w:rFonts w:ascii="Arial" w:hAnsi="Arial" w:cs="Arial"/>
                <w:lang w:val="sr-Latn-RS"/>
              </w:rPr>
              <w:t xml:space="preserve"> </w:t>
            </w:r>
            <w:r w:rsidR="006A7072">
              <w:rPr>
                <w:rFonts w:ascii="Arial" w:hAnsi="Arial" w:cs="Arial"/>
                <w:lang w:val="sr-Cyrl-RS"/>
              </w:rPr>
              <w:t>ИКС</w:t>
            </w:r>
            <w:r w:rsidRPr="00C1268B">
              <w:rPr>
                <w:rFonts w:ascii="Arial" w:hAnsi="Arial" w:cs="Arial"/>
                <w:lang w:val="sr-Cyrl-CS"/>
              </w:rPr>
              <w:t xml:space="preserve"> са фотокопијама потврда о важењу истих</w:t>
            </w:r>
            <w:r w:rsidR="006A7072">
              <w:rPr>
                <w:rFonts w:ascii="Arial" w:hAnsi="Arial" w:cs="Arial"/>
                <w:lang w:val="sr-Cyrl-CS"/>
              </w:rPr>
              <w:t>.</w:t>
            </w:r>
          </w:p>
          <w:p w14:paraId="2B031BAE" w14:textId="78A587B9" w:rsidR="006A7072" w:rsidRPr="00044247" w:rsidRDefault="00614384" w:rsidP="006A7072">
            <w:pPr>
              <w:pStyle w:val="ListParagraph"/>
              <w:widowControl w:val="0"/>
              <w:numPr>
                <w:ilvl w:val="0"/>
                <w:numId w:val="83"/>
              </w:numPr>
              <w:autoSpaceDE w:val="0"/>
              <w:autoSpaceDN w:val="0"/>
              <w:adjustRightInd w:val="0"/>
              <w:spacing w:before="0" w:after="0" w:line="240" w:lineRule="auto"/>
              <w:ind w:left="371" w:firstLine="0"/>
              <w:rPr>
                <w:rFonts w:ascii="Arial" w:hAnsi="Arial" w:cs="Arial"/>
                <w:noProof/>
                <w:color w:val="000000"/>
                <w:sz w:val="24"/>
                <w:szCs w:val="24"/>
                <w:lang w:val="sr-Cyrl-RS"/>
              </w:rPr>
            </w:pPr>
            <w:r>
              <w:rPr>
                <w:rFonts w:ascii="Arial" w:hAnsi="Arial" w:cs="Arial"/>
                <w:lang w:val="sr-Cyrl-CS"/>
              </w:rPr>
              <w:t>Фотокопија лиценце за израду гла</w:t>
            </w:r>
            <w:r w:rsidR="006A7072">
              <w:rPr>
                <w:rFonts w:ascii="Arial" w:hAnsi="Arial" w:cs="Arial"/>
                <w:lang w:val="sr-Cyrl-CS"/>
              </w:rPr>
              <w:t>вног пројекта заштите од пожара, издату од МУП РС сектор за ванредне ситуације.</w:t>
            </w:r>
          </w:p>
          <w:p w14:paraId="2265D991" w14:textId="325B6E5C" w:rsidR="00614384" w:rsidRPr="00044247" w:rsidRDefault="00614384" w:rsidP="003C3350">
            <w:pPr>
              <w:pStyle w:val="ListParagraph"/>
              <w:widowControl w:val="0"/>
              <w:numPr>
                <w:ilvl w:val="0"/>
                <w:numId w:val="83"/>
              </w:numPr>
              <w:autoSpaceDE w:val="0"/>
              <w:autoSpaceDN w:val="0"/>
              <w:adjustRightInd w:val="0"/>
              <w:spacing w:before="0" w:after="0" w:line="240" w:lineRule="auto"/>
              <w:ind w:left="371" w:firstLine="0"/>
              <w:rPr>
                <w:rFonts w:ascii="Arial" w:hAnsi="Arial" w:cs="Arial"/>
                <w:noProof/>
                <w:color w:val="000000"/>
                <w:sz w:val="24"/>
                <w:szCs w:val="24"/>
                <w:lang w:val="sr-Cyrl-RS"/>
              </w:rPr>
            </w:pPr>
            <w:r>
              <w:rPr>
                <w:rFonts w:ascii="Arial" w:hAnsi="Arial" w:cs="Arial"/>
                <w:lang w:val="sr-Cyrl-CS"/>
              </w:rPr>
              <w:t xml:space="preserve">Фотокопија лиценце за израду пројеката стабилних система за дојаву </w:t>
            </w:r>
            <w:r>
              <w:rPr>
                <w:rFonts w:ascii="Arial" w:hAnsi="Arial" w:cs="Arial"/>
                <w:lang w:val="sr-Cyrl-CS"/>
              </w:rPr>
              <w:lastRenderedPageBreak/>
              <w:t>пожара и извођенје ових система, издату од МУП РС сектор за ванредне ситуације</w:t>
            </w:r>
            <w:r w:rsidR="006A7072">
              <w:rPr>
                <w:rFonts w:ascii="Arial" w:hAnsi="Arial" w:cs="Arial"/>
                <w:lang w:val="sr-Cyrl-CS"/>
              </w:rPr>
              <w:t>.</w:t>
            </w:r>
          </w:p>
          <w:p w14:paraId="6384F8B0" w14:textId="77777777" w:rsidR="00044247" w:rsidRDefault="00044247" w:rsidP="00044247">
            <w:pPr>
              <w:widowControl w:val="0"/>
              <w:autoSpaceDE w:val="0"/>
              <w:autoSpaceDN w:val="0"/>
              <w:adjustRightInd w:val="0"/>
              <w:spacing w:before="0"/>
              <w:ind w:left="371"/>
              <w:rPr>
                <w:rFonts w:cs="Arial"/>
                <w:noProof/>
                <w:color w:val="000000"/>
                <w:sz w:val="24"/>
                <w:szCs w:val="24"/>
                <w:lang w:val="sr-Cyrl-RS"/>
              </w:rPr>
            </w:pPr>
          </w:p>
          <w:p w14:paraId="19B1C4D2" w14:textId="53D86802" w:rsidR="00044247" w:rsidRPr="00044247" w:rsidRDefault="00044247" w:rsidP="00044247">
            <w:pPr>
              <w:widowControl w:val="0"/>
              <w:autoSpaceDE w:val="0"/>
              <w:autoSpaceDN w:val="0"/>
              <w:adjustRightInd w:val="0"/>
              <w:spacing w:before="0"/>
              <w:rPr>
                <w:rFonts w:cs="Arial"/>
                <w:b/>
                <w:noProof/>
                <w:color w:val="000000"/>
                <w:lang w:val="sr-Cyrl-RS"/>
              </w:rPr>
            </w:pPr>
            <w:r w:rsidRPr="00044247">
              <w:rPr>
                <w:rFonts w:cs="Arial"/>
                <w:b/>
                <w:noProof/>
                <w:color w:val="000000"/>
                <w:lang w:val="sr-Cyrl-RS"/>
              </w:rPr>
              <w:t>Партија 13</w:t>
            </w:r>
          </w:p>
          <w:p w14:paraId="100B2D9D" w14:textId="77777777" w:rsidR="00044247" w:rsidRDefault="00044247" w:rsidP="00044247">
            <w:pPr>
              <w:pStyle w:val="NoSpacing"/>
              <w:suppressAutoHyphens w:val="0"/>
              <w:spacing w:before="0"/>
              <w:rPr>
                <w:rFonts w:cs="Arial"/>
                <w:b/>
                <w:sz w:val="22"/>
                <w:szCs w:val="22"/>
                <w:u w:val="single"/>
                <w:lang w:val="sr-Cyrl-RS" w:eastAsia="en-US"/>
              </w:rPr>
            </w:pPr>
            <w:r w:rsidRPr="006574CE">
              <w:rPr>
                <w:rFonts w:cs="Arial"/>
                <w:b/>
                <w:sz w:val="22"/>
                <w:szCs w:val="22"/>
                <w:u w:val="single"/>
                <w:lang w:val="sr-Cyrl-RS" w:eastAsia="en-US"/>
              </w:rPr>
              <w:t>Услов:</w:t>
            </w:r>
          </w:p>
          <w:p w14:paraId="07AF4154" w14:textId="119F9A9E" w:rsidR="00044247" w:rsidRPr="00191976" w:rsidRDefault="00044247" w:rsidP="00044247">
            <w:pPr>
              <w:pStyle w:val="NoSpacing"/>
              <w:spacing w:before="0"/>
              <w:ind w:left="418"/>
              <w:rPr>
                <w:rFonts w:cs="Arial"/>
                <w:sz w:val="22"/>
                <w:szCs w:val="22"/>
                <w:lang w:val="sr-Cyrl-RS" w:eastAsia="en-US"/>
              </w:rPr>
            </w:pPr>
            <w:r w:rsidRPr="00044247">
              <w:rPr>
                <w:rFonts w:cs="Arial"/>
                <w:sz w:val="22"/>
                <w:szCs w:val="22"/>
                <w:lang w:val="sr-Cyrl-RS" w:eastAsia="en-US"/>
              </w:rPr>
              <w:t xml:space="preserve">- </w:t>
            </w:r>
            <w:r w:rsidR="008735B9">
              <w:rPr>
                <w:rFonts w:cs="Arial"/>
                <w:sz w:val="22"/>
                <w:szCs w:val="22"/>
                <w:lang w:val="sr-Cyrl-RS" w:eastAsia="en-US"/>
              </w:rPr>
              <w:t>најмање једно лице</w:t>
            </w:r>
            <w:r w:rsidRPr="00191976">
              <w:rPr>
                <w:rFonts w:cs="Arial"/>
                <w:sz w:val="22"/>
                <w:szCs w:val="22"/>
                <w:lang w:val="sr-Cyrl-RS" w:eastAsia="en-US"/>
              </w:rPr>
              <w:t xml:space="preserve"> са лиценцом 350 (одговорни пројектант електроенергетских инсталација ниског и средњег напона) и</w:t>
            </w:r>
            <w:r w:rsidR="008735B9">
              <w:rPr>
                <w:rFonts w:cs="Arial"/>
                <w:sz w:val="22"/>
                <w:szCs w:val="22"/>
                <w:lang w:val="sr-Cyrl-RS" w:eastAsia="en-US"/>
              </w:rPr>
              <w:t>ли</w:t>
            </w:r>
            <w:r w:rsidRPr="00191976">
              <w:rPr>
                <w:rFonts w:cs="Arial"/>
                <w:sz w:val="22"/>
                <w:szCs w:val="22"/>
                <w:lang w:val="sr-Cyrl-RS" w:eastAsia="en-US"/>
              </w:rPr>
              <w:t xml:space="preserve"> 352 (одгoвoрни прojeктaнт управљања електромоторним погонима – аутоматика, мерења и регулација) </w:t>
            </w:r>
          </w:p>
          <w:p w14:paraId="3FD415A3" w14:textId="77777777" w:rsidR="00044247" w:rsidRDefault="00044247" w:rsidP="00044247">
            <w:pPr>
              <w:pStyle w:val="NoSpacing"/>
              <w:suppressAutoHyphens w:val="0"/>
              <w:spacing w:before="0"/>
              <w:ind w:left="418"/>
              <w:rPr>
                <w:rFonts w:cs="Arial"/>
                <w:sz w:val="22"/>
                <w:szCs w:val="22"/>
                <w:lang w:val="sr-Cyrl-RS" w:eastAsia="en-US"/>
              </w:rPr>
            </w:pPr>
          </w:p>
          <w:p w14:paraId="5A3AC900" w14:textId="77777777" w:rsidR="00044247" w:rsidRPr="00C1268B" w:rsidRDefault="00044247" w:rsidP="00044247">
            <w:pPr>
              <w:widowControl w:val="0"/>
              <w:autoSpaceDE w:val="0"/>
              <w:autoSpaceDN w:val="0"/>
              <w:adjustRightInd w:val="0"/>
              <w:spacing w:before="0"/>
              <w:rPr>
                <w:rFonts w:cs="Arial"/>
                <w:b/>
                <w:noProof/>
                <w:color w:val="000000"/>
                <w:u w:val="single"/>
                <w:lang w:val="sr-Cyrl-RS"/>
              </w:rPr>
            </w:pPr>
            <w:r w:rsidRPr="00C1268B">
              <w:rPr>
                <w:rFonts w:cs="Arial"/>
                <w:b/>
                <w:noProof/>
                <w:color w:val="000000"/>
                <w:u w:val="single"/>
                <w:lang w:val="sr-Cyrl-RS"/>
              </w:rPr>
              <w:t>Доказ</w:t>
            </w:r>
            <w:r>
              <w:rPr>
                <w:rFonts w:cs="Arial"/>
                <w:b/>
                <w:noProof/>
                <w:color w:val="000000"/>
                <w:u w:val="single"/>
                <w:lang w:val="sr-Cyrl-RS"/>
              </w:rPr>
              <w:t xml:space="preserve"> </w:t>
            </w:r>
            <w:r w:rsidRPr="00C1268B">
              <w:rPr>
                <w:rFonts w:cs="Arial"/>
                <w:b/>
                <w:noProof/>
                <w:color w:val="000000"/>
                <w:u w:val="single"/>
                <w:lang w:val="sr-Cyrl-RS"/>
              </w:rPr>
              <w:t xml:space="preserve">: </w:t>
            </w:r>
          </w:p>
          <w:p w14:paraId="1C3DF0AD" w14:textId="77777777" w:rsidR="00044247" w:rsidRPr="00C1268B" w:rsidRDefault="00044247" w:rsidP="00044247">
            <w:pPr>
              <w:widowControl w:val="0"/>
              <w:autoSpaceDE w:val="0"/>
              <w:autoSpaceDN w:val="0"/>
              <w:adjustRightInd w:val="0"/>
              <w:spacing w:before="0"/>
              <w:rPr>
                <w:rFonts w:cs="Arial"/>
                <w:noProof/>
                <w:color w:val="000000"/>
                <w:lang w:val="sr-Cyrl-RS"/>
              </w:rPr>
            </w:pPr>
          </w:p>
          <w:p w14:paraId="0F46D100" w14:textId="595F5897" w:rsidR="00044247" w:rsidRPr="00C1268B" w:rsidRDefault="00044247" w:rsidP="003C3350">
            <w:pPr>
              <w:pStyle w:val="NoSpacing"/>
              <w:numPr>
                <w:ilvl w:val="0"/>
                <w:numId w:val="83"/>
              </w:numPr>
              <w:tabs>
                <w:tab w:val="left" w:pos="8580"/>
              </w:tabs>
              <w:suppressAutoHyphens w:val="0"/>
              <w:spacing w:before="0"/>
              <w:rPr>
                <w:rFonts w:cs="Arial"/>
                <w:sz w:val="22"/>
                <w:szCs w:val="22"/>
                <w:lang w:val="sr-Cyrl-RS"/>
              </w:rPr>
            </w:pPr>
            <w:r w:rsidRPr="00C1268B">
              <w:rPr>
                <w:rFonts w:cs="Arial"/>
                <w:sz w:val="22"/>
                <w:szCs w:val="22"/>
              </w:rPr>
              <w:t xml:space="preserve">Изјава понуђача о довољном кадровском капацитету  </w:t>
            </w:r>
            <w:r w:rsidR="0004462C" w:rsidRPr="0004462C">
              <w:rPr>
                <w:rFonts w:cs="Arial"/>
                <w:i/>
                <w:sz w:val="22"/>
                <w:szCs w:val="22"/>
              </w:rPr>
              <w:t>Образац бр.</w:t>
            </w:r>
            <w:r w:rsidR="0004462C" w:rsidRPr="0004462C">
              <w:rPr>
                <w:rFonts w:cs="Arial"/>
                <w:i/>
                <w:sz w:val="22"/>
                <w:szCs w:val="22"/>
                <w:lang w:val="sr-Cyrl-RS"/>
              </w:rPr>
              <w:t>8</w:t>
            </w:r>
          </w:p>
          <w:p w14:paraId="2ACCB0A9" w14:textId="77777777" w:rsidR="00044247" w:rsidRPr="00C1268B" w:rsidRDefault="00044247" w:rsidP="003C3350">
            <w:pPr>
              <w:pStyle w:val="ListParagraph"/>
              <w:numPr>
                <w:ilvl w:val="0"/>
                <w:numId w:val="83"/>
              </w:numPr>
              <w:spacing w:before="0" w:after="0" w:line="240" w:lineRule="auto"/>
              <w:ind w:left="371" w:firstLine="0"/>
              <w:rPr>
                <w:rFonts w:ascii="Arial" w:hAnsi="Arial" w:cs="Arial"/>
              </w:rPr>
            </w:pPr>
            <w:r w:rsidRPr="00C1268B">
              <w:rPr>
                <w:rFonts w:ascii="Arial" w:hAnsi="Arial" w:cs="Arial"/>
              </w:rPr>
              <w:t>Фотокопија пријаве - одјаве на обавезно социјално осигурање (образац М или М3А), којом се потврђује да су запослена лица, наведена у  Изјави о кадровском капацитету понуђача, у радном односу код понуђача,</w:t>
            </w:r>
          </w:p>
          <w:p w14:paraId="09A21E10" w14:textId="77777777" w:rsidR="00044247" w:rsidRPr="00C1268B" w:rsidRDefault="00044247" w:rsidP="003C3350">
            <w:pPr>
              <w:pStyle w:val="ListParagraph"/>
              <w:numPr>
                <w:ilvl w:val="0"/>
                <w:numId w:val="83"/>
              </w:numPr>
              <w:spacing w:before="0" w:after="0" w:line="240" w:lineRule="auto"/>
              <w:ind w:left="371" w:firstLine="0"/>
              <w:rPr>
                <w:rFonts w:ascii="Arial" w:hAnsi="Arial" w:cs="Arial"/>
              </w:rPr>
            </w:pPr>
            <w:r w:rsidRPr="00C1268B">
              <w:rPr>
                <w:rFonts w:ascii="Arial" w:hAnsi="Arial" w:cs="Arial"/>
              </w:rPr>
              <w:t>Фотокопија важећег уговора о ангажовању (за лица ангажована ван радног односа),</w:t>
            </w:r>
          </w:p>
          <w:p w14:paraId="2B67F70C" w14:textId="77777777" w:rsidR="00044247" w:rsidRPr="00044247" w:rsidRDefault="00044247" w:rsidP="003C3350">
            <w:pPr>
              <w:pStyle w:val="ListParagraph"/>
              <w:widowControl w:val="0"/>
              <w:numPr>
                <w:ilvl w:val="0"/>
                <w:numId w:val="83"/>
              </w:numPr>
              <w:autoSpaceDE w:val="0"/>
              <w:autoSpaceDN w:val="0"/>
              <w:adjustRightInd w:val="0"/>
              <w:spacing w:before="0" w:after="0" w:line="240" w:lineRule="auto"/>
              <w:ind w:left="371" w:firstLine="0"/>
              <w:rPr>
                <w:rFonts w:ascii="Arial" w:hAnsi="Arial" w:cs="Arial"/>
                <w:noProof/>
                <w:color w:val="000000"/>
                <w:sz w:val="24"/>
                <w:szCs w:val="24"/>
                <w:lang w:val="sr-Cyrl-RS"/>
              </w:rPr>
            </w:pPr>
            <w:r w:rsidRPr="00C1268B">
              <w:rPr>
                <w:rFonts w:ascii="Arial" w:hAnsi="Arial" w:cs="Arial"/>
                <w:lang w:val="sr-Cyrl-CS"/>
              </w:rPr>
              <w:t>Фотокопија важећих лиценци са фотокопијама потврда о важењу истих</w:t>
            </w:r>
          </w:p>
          <w:p w14:paraId="464EDB2B" w14:textId="77777777" w:rsidR="00044247" w:rsidRDefault="00044247" w:rsidP="00044247">
            <w:pPr>
              <w:pStyle w:val="NoSpacing"/>
              <w:suppressAutoHyphens w:val="0"/>
              <w:spacing w:before="0"/>
              <w:ind w:left="418"/>
              <w:rPr>
                <w:rFonts w:cs="Arial"/>
                <w:b/>
                <w:sz w:val="22"/>
                <w:szCs w:val="22"/>
                <w:u w:val="single"/>
                <w:lang w:val="sr-Cyrl-RS" w:eastAsia="en-US"/>
              </w:rPr>
            </w:pPr>
          </w:p>
          <w:p w14:paraId="65B6D874" w14:textId="77777777" w:rsidR="00204384" w:rsidRPr="00044247" w:rsidRDefault="00204384" w:rsidP="00044247">
            <w:pPr>
              <w:pStyle w:val="NoSpacing"/>
              <w:suppressAutoHyphens w:val="0"/>
              <w:spacing w:before="0"/>
              <w:ind w:left="418"/>
              <w:rPr>
                <w:rFonts w:cs="Arial"/>
                <w:b/>
                <w:sz w:val="22"/>
                <w:szCs w:val="22"/>
                <w:u w:val="single"/>
                <w:lang w:val="sr-Cyrl-RS" w:eastAsia="en-US"/>
              </w:rPr>
            </w:pPr>
          </w:p>
          <w:p w14:paraId="65DA91BD" w14:textId="1EEE857C" w:rsidR="00044247" w:rsidRPr="00044247" w:rsidRDefault="00044247" w:rsidP="00044247">
            <w:pPr>
              <w:widowControl w:val="0"/>
              <w:autoSpaceDE w:val="0"/>
              <w:autoSpaceDN w:val="0"/>
              <w:adjustRightInd w:val="0"/>
              <w:spacing w:before="0"/>
              <w:rPr>
                <w:rFonts w:cs="Arial"/>
                <w:b/>
                <w:noProof/>
                <w:color w:val="000000"/>
                <w:lang w:val="sr-Cyrl-RS"/>
              </w:rPr>
            </w:pPr>
            <w:r>
              <w:rPr>
                <w:rFonts w:cs="Arial"/>
                <w:b/>
                <w:noProof/>
                <w:color w:val="000000"/>
                <w:lang w:val="sr-Cyrl-RS"/>
              </w:rPr>
              <w:t>Партија 14</w:t>
            </w:r>
          </w:p>
          <w:p w14:paraId="0D15F587" w14:textId="77777777" w:rsidR="00044247" w:rsidRDefault="00044247" w:rsidP="00044247">
            <w:pPr>
              <w:pStyle w:val="NoSpacing"/>
              <w:suppressAutoHyphens w:val="0"/>
              <w:spacing w:before="0"/>
              <w:rPr>
                <w:rFonts w:cs="Arial"/>
                <w:b/>
                <w:sz w:val="22"/>
                <w:szCs w:val="22"/>
                <w:u w:val="single"/>
                <w:lang w:val="sr-Cyrl-RS" w:eastAsia="en-US"/>
              </w:rPr>
            </w:pPr>
            <w:r w:rsidRPr="006574CE">
              <w:rPr>
                <w:rFonts w:cs="Arial"/>
                <w:b/>
                <w:sz w:val="22"/>
                <w:szCs w:val="22"/>
                <w:u w:val="single"/>
                <w:lang w:val="sr-Cyrl-RS" w:eastAsia="en-US"/>
              </w:rPr>
              <w:t>Услов:</w:t>
            </w:r>
          </w:p>
          <w:p w14:paraId="66FD41D8" w14:textId="1199D145" w:rsidR="00F14F6B" w:rsidRPr="009421F9" w:rsidRDefault="00F14F6B" w:rsidP="00F14F6B">
            <w:pPr>
              <w:autoSpaceDE w:val="0"/>
              <w:autoSpaceDN w:val="0"/>
              <w:adjustRightInd w:val="0"/>
              <w:ind w:left="418"/>
              <w:rPr>
                <w:rFonts w:cs="Arial"/>
                <w:color w:val="000000"/>
              </w:rPr>
            </w:pPr>
            <w:r w:rsidRPr="009421F9">
              <w:rPr>
                <w:rFonts w:cs="Arial"/>
                <w:color w:val="000000"/>
              </w:rPr>
              <w:t xml:space="preserve"> </w:t>
            </w:r>
          </w:p>
          <w:p w14:paraId="2A0BA2BE" w14:textId="77777777" w:rsidR="00713523" w:rsidRPr="00191976" w:rsidRDefault="00713523" w:rsidP="00713523">
            <w:pPr>
              <w:pStyle w:val="NoSpacing"/>
              <w:spacing w:before="0"/>
              <w:ind w:left="418"/>
              <w:rPr>
                <w:rFonts w:cs="Arial"/>
                <w:sz w:val="22"/>
                <w:szCs w:val="22"/>
                <w:lang w:val="sr-Cyrl-RS" w:eastAsia="en-US"/>
              </w:rPr>
            </w:pPr>
            <w:r w:rsidRPr="00044247">
              <w:rPr>
                <w:rFonts w:cs="Arial"/>
                <w:sz w:val="22"/>
                <w:szCs w:val="22"/>
                <w:lang w:val="sr-Cyrl-RS" w:eastAsia="en-US"/>
              </w:rPr>
              <w:t xml:space="preserve">- </w:t>
            </w:r>
            <w:r>
              <w:rPr>
                <w:rFonts w:cs="Arial"/>
                <w:sz w:val="22"/>
                <w:szCs w:val="22"/>
                <w:lang w:val="sr-Cyrl-RS" w:eastAsia="en-US"/>
              </w:rPr>
              <w:t>најмање једно лице</w:t>
            </w:r>
            <w:r w:rsidRPr="00191976">
              <w:rPr>
                <w:rFonts w:cs="Arial"/>
                <w:sz w:val="22"/>
                <w:szCs w:val="22"/>
                <w:lang w:val="sr-Cyrl-RS" w:eastAsia="en-US"/>
              </w:rPr>
              <w:t xml:space="preserve"> са лиценцом 350 (одговорни пројектант електроенергетских инсталација ниског и средњег напона) и</w:t>
            </w:r>
            <w:r>
              <w:rPr>
                <w:rFonts w:cs="Arial"/>
                <w:sz w:val="22"/>
                <w:szCs w:val="22"/>
                <w:lang w:val="sr-Cyrl-RS" w:eastAsia="en-US"/>
              </w:rPr>
              <w:t>ли</w:t>
            </w:r>
            <w:r w:rsidRPr="00191976">
              <w:rPr>
                <w:rFonts w:cs="Arial"/>
                <w:sz w:val="22"/>
                <w:szCs w:val="22"/>
                <w:lang w:val="sr-Cyrl-RS" w:eastAsia="en-US"/>
              </w:rPr>
              <w:t xml:space="preserve"> 352 (одгoвoрни прojeктaнт управљања електромоторним погонима – аутоматика, мерења и регулација) </w:t>
            </w:r>
          </w:p>
          <w:p w14:paraId="1CD3E798" w14:textId="0FD75177" w:rsidR="00F14F6B" w:rsidRPr="00191976" w:rsidRDefault="00F14F6B" w:rsidP="00F14F6B">
            <w:pPr>
              <w:autoSpaceDE w:val="0"/>
              <w:autoSpaceDN w:val="0"/>
              <w:adjustRightInd w:val="0"/>
              <w:ind w:left="418"/>
              <w:rPr>
                <w:rFonts w:cs="Arial"/>
                <w:color w:val="000000"/>
              </w:rPr>
            </w:pPr>
            <w:r w:rsidRPr="00191976">
              <w:rPr>
                <w:rFonts w:cs="Arial"/>
                <w:color w:val="000000"/>
              </w:rPr>
              <w:t xml:space="preserve"> </w:t>
            </w:r>
            <w:r w:rsidRPr="00191976">
              <w:rPr>
                <w:rFonts w:cs="Arial"/>
                <w:color w:val="000000"/>
                <w:lang w:val="sr-Cyrl-RS"/>
              </w:rPr>
              <w:t xml:space="preserve"> </w:t>
            </w:r>
            <w:r w:rsidR="00713523">
              <w:rPr>
                <w:rFonts w:cs="Arial"/>
                <w:color w:val="000000"/>
                <w:lang w:val="sr-Cyrl-RS"/>
              </w:rPr>
              <w:t xml:space="preserve">-  </w:t>
            </w:r>
            <w:r w:rsidRPr="00191976">
              <w:rPr>
                <w:rFonts w:cs="Arial"/>
                <w:color w:val="000000"/>
              </w:rPr>
              <w:t xml:space="preserve">најмање једно лице са лиценцом 332 (одговорни пројектант машинских инсталација објеката водоснабдевања и индустријских вода, хидротехнике и хидроенергетике) </w:t>
            </w:r>
          </w:p>
          <w:p w14:paraId="71EE3AF1" w14:textId="77777777" w:rsidR="00F14F6B" w:rsidRDefault="00F14F6B" w:rsidP="00F14F6B">
            <w:pPr>
              <w:autoSpaceDE w:val="0"/>
              <w:autoSpaceDN w:val="0"/>
              <w:adjustRightInd w:val="0"/>
              <w:rPr>
                <w:rFonts w:cs="Arial"/>
                <w:color w:val="000000"/>
              </w:rPr>
            </w:pPr>
          </w:p>
          <w:p w14:paraId="6157EEFE" w14:textId="77777777" w:rsidR="00F14F6B" w:rsidRPr="00C1268B" w:rsidRDefault="00F14F6B" w:rsidP="00F14F6B">
            <w:pPr>
              <w:widowControl w:val="0"/>
              <w:autoSpaceDE w:val="0"/>
              <w:autoSpaceDN w:val="0"/>
              <w:adjustRightInd w:val="0"/>
              <w:spacing w:before="0"/>
              <w:rPr>
                <w:rFonts w:cs="Arial"/>
                <w:b/>
                <w:noProof/>
                <w:color w:val="000000"/>
                <w:u w:val="single"/>
                <w:lang w:val="sr-Cyrl-RS"/>
              </w:rPr>
            </w:pPr>
            <w:r w:rsidRPr="00C1268B">
              <w:rPr>
                <w:rFonts w:cs="Arial"/>
                <w:b/>
                <w:noProof/>
                <w:color w:val="000000"/>
                <w:u w:val="single"/>
                <w:lang w:val="sr-Cyrl-RS"/>
              </w:rPr>
              <w:t>Доказ</w:t>
            </w:r>
            <w:r>
              <w:rPr>
                <w:rFonts w:cs="Arial"/>
                <w:b/>
                <w:noProof/>
                <w:color w:val="000000"/>
                <w:u w:val="single"/>
                <w:lang w:val="sr-Cyrl-RS"/>
              </w:rPr>
              <w:t xml:space="preserve"> </w:t>
            </w:r>
            <w:r w:rsidRPr="00C1268B">
              <w:rPr>
                <w:rFonts w:cs="Arial"/>
                <w:b/>
                <w:noProof/>
                <w:color w:val="000000"/>
                <w:u w:val="single"/>
                <w:lang w:val="sr-Cyrl-RS"/>
              </w:rPr>
              <w:t xml:space="preserve">: </w:t>
            </w:r>
          </w:p>
          <w:p w14:paraId="05787C84" w14:textId="77777777" w:rsidR="00F14F6B" w:rsidRPr="00C1268B" w:rsidRDefault="00F14F6B" w:rsidP="00F14F6B">
            <w:pPr>
              <w:widowControl w:val="0"/>
              <w:autoSpaceDE w:val="0"/>
              <w:autoSpaceDN w:val="0"/>
              <w:adjustRightInd w:val="0"/>
              <w:spacing w:before="0"/>
              <w:rPr>
                <w:rFonts w:cs="Arial"/>
                <w:noProof/>
                <w:color w:val="000000"/>
                <w:lang w:val="sr-Cyrl-RS"/>
              </w:rPr>
            </w:pPr>
          </w:p>
          <w:p w14:paraId="7A4D7930" w14:textId="75E646B5" w:rsidR="00F14F6B" w:rsidRPr="00C1268B" w:rsidRDefault="00F14F6B" w:rsidP="003C3350">
            <w:pPr>
              <w:pStyle w:val="NoSpacing"/>
              <w:numPr>
                <w:ilvl w:val="0"/>
                <w:numId w:val="83"/>
              </w:numPr>
              <w:tabs>
                <w:tab w:val="left" w:pos="8580"/>
              </w:tabs>
              <w:suppressAutoHyphens w:val="0"/>
              <w:spacing w:before="0"/>
              <w:rPr>
                <w:rFonts w:cs="Arial"/>
                <w:sz w:val="22"/>
                <w:szCs w:val="22"/>
                <w:lang w:val="sr-Cyrl-RS"/>
              </w:rPr>
            </w:pPr>
            <w:r w:rsidRPr="00C1268B">
              <w:rPr>
                <w:rFonts w:cs="Arial"/>
                <w:sz w:val="22"/>
                <w:szCs w:val="22"/>
              </w:rPr>
              <w:t xml:space="preserve">Изјава понуђача о довољном кадровском капацитету  </w:t>
            </w:r>
            <w:r w:rsidR="0004462C" w:rsidRPr="0004462C">
              <w:rPr>
                <w:rFonts w:cs="Arial"/>
                <w:i/>
                <w:sz w:val="22"/>
                <w:szCs w:val="22"/>
              </w:rPr>
              <w:t>Образац бр.</w:t>
            </w:r>
            <w:r w:rsidR="0004462C" w:rsidRPr="0004462C">
              <w:rPr>
                <w:rFonts w:cs="Arial"/>
                <w:i/>
                <w:sz w:val="22"/>
                <w:szCs w:val="22"/>
                <w:lang w:val="sr-Cyrl-RS"/>
              </w:rPr>
              <w:t>8</w:t>
            </w:r>
          </w:p>
          <w:p w14:paraId="092F3135" w14:textId="77777777" w:rsidR="00F14F6B" w:rsidRPr="00C1268B" w:rsidRDefault="00F14F6B" w:rsidP="003C3350">
            <w:pPr>
              <w:pStyle w:val="ListParagraph"/>
              <w:numPr>
                <w:ilvl w:val="0"/>
                <w:numId w:val="83"/>
              </w:numPr>
              <w:spacing w:before="0" w:after="0" w:line="240" w:lineRule="auto"/>
              <w:ind w:left="371" w:firstLine="0"/>
              <w:rPr>
                <w:rFonts w:ascii="Arial" w:hAnsi="Arial" w:cs="Arial"/>
              </w:rPr>
            </w:pPr>
            <w:r w:rsidRPr="00C1268B">
              <w:rPr>
                <w:rFonts w:ascii="Arial" w:hAnsi="Arial" w:cs="Arial"/>
              </w:rPr>
              <w:t>Фотокопија пријаве - одјаве на обавезно социјално осигурање (образац М или М3А), којом се потврђује да су запослена лица, наведена у  Изјави о кадровском капацитету понуђача, у радном односу код понуђача,</w:t>
            </w:r>
          </w:p>
          <w:p w14:paraId="727F8103" w14:textId="77777777" w:rsidR="00F14F6B" w:rsidRPr="00C1268B" w:rsidRDefault="00F14F6B" w:rsidP="003C3350">
            <w:pPr>
              <w:pStyle w:val="ListParagraph"/>
              <w:numPr>
                <w:ilvl w:val="0"/>
                <w:numId w:val="83"/>
              </w:numPr>
              <w:spacing w:before="0" w:after="0" w:line="240" w:lineRule="auto"/>
              <w:ind w:left="371" w:firstLine="0"/>
              <w:rPr>
                <w:rFonts w:ascii="Arial" w:hAnsi="Arial" w:cs="Arial"/>
              </w:rPr>
            </w:pPr>
            <w:r w:rsidRPr="00C1268B">
              <w:rPr>
                <w:rFonts w:ascii="Arial" w:hAnsi="Arial" w:cs="Arial"/>
              </w:rPr>
              <w:t>Фотокопија важећег уговора о ангажовању (за лица ангажована ван радног односа),</w:t>
            </w:r>
          </w:p>
          <w:p w14:paraId="5B5830E0" w14:textId="457B355C" w:rsidR="00F14F6B" w:rsidRPr="00F14F6B" w:rsidRDefault="00F14F6B" w:rsidP="003C3350">
            <w:pPr>
              <w:pStyle w:val="ListParagraph"/>
              <w:numPr>
                <w:ilvl w:val="0"/>
                <w:numId w:val="83"/>
              </w:numPr>
              <w:autoSpaceDE w:val="0"/>
              <w:autoSpaceDN w:val="0"/>
              <w:adjustRightInd w:val="0"/>
              <w:rPr>
                <w:rFonts w:ascii="Arial" w:hAnsi="Arial" w:cs="Arial"/>
                <w:color w:val="000000"/>
              </w:rPr>
            </w:pPr>
            <w:r w:rsidRPr="00F14F6B">
              <w:rPr>
                <w:rFonts w:ascii="Arial" w:hAnsi="Arial" w:cs="Arial"/>
                <w:lang w:val="sr-Cyrl-CS"/>
              </w:rPr>
              <w:t>Фотокопија важећих лиценци са фотокопијама потврда о важењу истих</w:t>
            </w:r>
          </w:p>
          <w:p w14:paraId="153F1572" w14:textId="713B028C" w:rsidR="001E7AB6" w:rsidRPr="00044247" w:rsidRDefault="001E7AB6" w:rsidP="001E7AB6">
            <w:pPr>
              <w:widowControl w:val="0"/>
              <w:autoSpaceDE w:val="0"/>
              <w:autoSpaceDN w:val="0"/>
              <w:adjustRightInd w:val="0"/>
              <w:spacing w:before="0"/>
              <w:rPr>
                <w:rFonts w:cs="Arial"/>
                <w:b/>
                <w:noProof/>
                <w:color w:val="000000"/>
                <w:lang w:val="sr-Cyrl-RS"/>
              </w:rPr>
            </w:pPr>
            <w:r>
              <w:rPr>
                <w:rFonts w:cs="Arial"/>
                <w:b/>
                <w:noProof/>
                <w:color w:val="000000"/>
                <w:lang w:val="sr-Cyrl-RS"/>
              </w:rPr>
              <w:t>Партија 15</w:t>
            </w:r>
          </w:p>
          <w:p w14:paraId="30266E3D" w14:textId="77777777" w:rsidR="001E7AB6" w:rsidRDefault="001E7AB6" w:rsidP="001E7AB6">
            <w:pPr>
              <w:pStyle w:val="NoSpacing"/>
              <w:suppressAutoHyphens w:val="0"/>
              <w:spacing w:before="0"/>
              <w:rPr>
                <w:rFonts w:cs="Arial"/>
                <w:b/>
                <w:sz w:val="22"/>
                <w:szCs w:val="22"/>
                <w:u w:val="single"/>
                <w:lang w:val="sr-Cyrl-RS" w:eastAsia="en-US"/>
              </w:rPr>
            </w:pPr>
            <w:r w:rsidRPr="006574CE">
              <w:rPr>
                <w:rFonts w:cs="Arial"/>
                <w:b/>
                <w:sz w:val="22"/>
                <w:szCs w:val="22"/>
                <w:u w:val="single"/>
                <w:lang w:val="sr-Cyrl-RS" w:eastAsia="en-US"/>
              </w:rPr>
              <w:t>Услов:</w:t>
            </w:r>
          </w:p>
          <w:p w14:paraId="6CC41930" w14:textId="77777777" w:rsidR="00824207" w:rsidRDefault="00824207" w:rsidP="00824207">
            <w:pPr>
              <w:autoSpaceDE w:val="0"/>
              <w:autoSpaceDN w:val="0"/>
              <w:adjustRightInd w:val="0"/>
              <w:spacing w:before="0"/>
              <w:rPr>
                <w:rFonts w:cs="Arial"/>
                <w:b/>
                <w:u w:val="single"/>
                <w:lang w:val="sr-Cyrl-RS"/>
              </w:rPr>
            </w:pPr>
          </w:p>
          <w:p w14:paraId="5EF168B5" w14:textId="77777777" w:rsidR="001E7AB6" w:rsidRDefault="001E7AB6" w:rsidP="003C3350">
            <w:pPr>
              <w:pStyle w:val="ListParagraph"/>
              <w:numPr>
                <w:ilvl w:val="0"/>
                <w:numId w:val="83"/>
              </w:numPr>
              <w:autoSpaceDE w:val="0"/>
              <w:autoSpaceDN w:val="0"/>
              <w:adjustRightInd w:val="0"/>
              <w:spacing w:before="0" w:after="0" w:line="240" w:lineRule="auto"/>
              <w:ind w:left="0" w:firstLine="0"/>
              <w:rPr>
                <w:rFonts w:ascii="Arial" w:hAnsi="Arial" w:cs="Arial"/>
                <w:b/>
                <w:u w:val="single"/>
                <w:lang w:val="sr-Cyrl-RS"/>
              </w:rPr>
            </w:pPr>
            <w:r w:rsidRPr="001E7AB6">
              <w:rPr>
                <w:rFonts w:ascii="Arial" w:hAnsi="Arial" w:cs="Arial"/>
                <w:szCs w:val="24"/>
                <w:lang w:val="sr-Cyrl-RS"/>
              </w:rPr>
              <w:t xml:space="preserve">најмање два лица са лиценцом 330 (одговорни пројектант термотехнике, термоенергетике, процесне и гасне технике)  </w:t>
            </w:r>
          </w:p>
          <w:p w14:paraId="6E4AD8AB" w14:textId="77777777" w:rsidR="001E7AB6" w:rsidRDefault="001E7AB6" w:rsidP="001E7AB6">
            <w:pPr>
              <w:pStyle w:val="ListParagraph"/>
              <w:autoSpaceDE w:val="0"/>
              <w:autoSpaceDN w:val="0"/>
              <w:adjustRightInd w:val="0"/>
              <w:spacing w:before="0" w:after="0" w:line="240" w:lineRule="auto"/>
              <w:ind w:left="0"/>
              <w:rPr>
                <w:rFonts w:ascii="Arial" w:hAnsi="Arial" w:cs="Arial"/>
                <w:b/>
                <w:u w:val="single"/>
                <w:lang w:val="sr-Cyrl-RS"/>
              </w:rPr>
            </w:pPr>
          </w:p>
          <w:p w14:paraId="48670E0F" w14:textId="77777777" w:rsidR="001E7AB6" w:rsidRPr="00C1268B" w:rsidRDefault="001E7AB6" w:rsidP="001E7AB6">
            <w:pPr>
              <w:widowControl w:val="0"/>
              <w:autoSpaceDE w:val="0"/>
              <w:autoSpaceDN w:val="0"/>
              <w:adjustRightInd w:val="0"/>
              <w:spacing w:before="0"/>
              <w:rPr>
                <w:rFonts w:cs="Arial"/>
                <w:b/>
                <w:noProof/>
                <w:color w:val="000000"/>
                <w:u w:val="single"/>
                <w:lang w:val="sr-Cyrl-RS"/>
              </w:rPr>
            </w:pPr>
            <w:r w:rsidRPr="00C1268B">
              <w:rPr>
                <w:rFonts w:cs="Arial"/>
                <w:b/>
                <w:noProof/>
                <w:color w:val="000000"/>
                <w:u w:val="single"/>
                <w:lang w:val="sr-Cyrl-RS"/>
              </w:rPr>
              <w:t>Доказ</w:t>
            </w:r>
            <w:r>
              <w:rPr>
                <w:rFonts w:cs="Arial"/>
                <w:b/>
                <w:noProof/>
                <w:color w:val="000000"/>
                <w:u w:val="single"/>
                <w:lang w:val="sr-Cyrl-RS"/>
              </w:rPr>
              <w:t xml:space="preserve"> </w:t>
            </w:r>
            <w:r w:rsidRPr="00C1268B">
              <w:rPr>
                <w:rFonts w:cs="Arial"/>
                <w:b/>
                <w:noProof/>
                <w:color w:val="000000"/>
                <w:u w:val="single"/>
                <w:lang w:val="sr-Cyrl-RS"/>
              </w:rPr>
              <w:t xml:space="preserve">: </w:t>
            </w:r>
          </w:p>
          <w:p w14:paraId="34932BB1" w14:textId="77777777" w:rsidR="001E7AB6" w:rsidRPr="00C1268B" w:rsidRDefault="001E7AB6" w:rsidP="001E7AB6">
            <w:pPr>
              <w:widowControl w:val="0"/>
              <w:autoSpaceDE w:val="0"/>
              <w:autoSpaceDN w:val="0"/>
              <w:adjustRightInd w:val="0"/>
              <w:spacing w:before="0"/>
              <w:rPr>
                <w:rFonts w:cs="Arial"/>
                <w:noProof/>
                <w:color w:val="000000"/>
                <w:lang w:val="sr-Cyrl-RS"/>
              </w:rPr>
            </w:pPr>
          </w:p>
          <w:p w14:paraId="0D0001C4" w14:textId="3B2FFDDF" w:rsidR="001E7AB6" w:rsidRPr="00C1268B" w:rsidRDefault="001E7AB6" w:rsidP="003C3350">
            <w:pPr>
              <w:pStyle w:val="NoSpacing"/>
              <w:numPr>
                <w:ilvl w:val="0"/>
                <w:numId w:val="83"/>
              </w:numPr>
              <w:tabs>
                <w:tab w:val="left" w:pos="8580"/>
              </w:tabs>
              <w:suppressAutoHyphens w:val="0"/>
              <w:spacing w:before="0"/>
              <w:rPr>
                <w:rFonts w:cs="Arial"/>
                <w:sz w:val="22"/>
                <w:szCs w:val="22"/>
                <w:lang w:val="sr-Cyrl-RS"/>
              </w:rPr>
            </w:pPr>
            <w:r w:rsidRPr="00C1268B">
              <w:rPr>
                <w:rFonts w:cs="Arial"/>
                <w:sz w:val="22"/>
                <w:szCs w:val="22"/>
              </w:rPr>
              <w:t xml:space="preserve">Изјава понуђача о довољном кадровском капацитету  </w:t>
            </w:r>
            <w:r w:rsidR="0004462C" w:rsidRPr="0004462C">
              <w:rPr>
                <w:rFonts w:cs="Arial"/>
                <w:i/>
                <w:sz w:val="22"/>
                <w:szCs w:val="22"/>
              </w:rPr>
              <w:t>Образац бр.</w:t>
            </w:r>
            <w:r w:rsidR="0004462C" w:rsidRPr="0004462C">
              <w:rPr>
                <w:rFonts w:cs="Arial"/>
                <w:i/>
                <w:sz w:val="22"/>
                <w:szCs w:val="22"/>
                <w:lang w:val="sr-Cyrl-RS"/>
              </w:rPr>
              <w:t>8</w:t>
            </w:r>
          </w:p>
          <w:p w14:paraId="54507539" w14:textId="77777777" w:rsidR="001E7AB6" w:rsidRPr="00C1268B" w:rsidRDefault="001E7AB6" w:rsidP="003C3350">
            <w:pPr>
              <w:pStyle w:val="ListParagraph"/>
              <w:numPr>
                <w:ilvl w:val="0"/>
                <w:numId w:val="83"/>
              </w:numPr>
              <w:spacing w:before="0" w:after="0" w:line="240" w:lineRule="auto"/>
              <w:ind w:left="371" w:firstLine="0"/>
              <w:rPr>
                <w:rFonts w:ascii="Arial" w:hAnsi="Arial" w:cs="Arial"/>
              </w:rPr>
            </w:pPr>
            <w:r w:rsidRPr="00C1268B">
              <w:rPr>
                <w:rFonts w:ascii="Arial" w:hAnsi="Arial" w:cs="Arial"/>
              </w:rPr>
              <w:lastRenderedPageBreak/>
              <w:t>Фотокопија пријаве - одјаве на обавезно социјално осигурање (образац М или М3А), којом се потврђује да су запослена лица, наведена у  Изјави о кадровском капацитету понуђача, у радном односу код понуђача,</w:t>
            </w:r>
          </w:p>
          <w:p w14:paraId="2DADEE50" w14:textId="77777777" w:rsidR="001E7AB6" w:rsidRPr="00C1268B" w:rsidRDefault="001E7AB6" w:rsidP="003C3350">
            <w:pPr>
              <w:pStyle w:val="ListParagraph"/>
              <w:numPr>
                <w:ilvl w:val="0"/>
                <w:numId w:val="83"/>
              </w:numPr>
              <w:spacing w:before="0" w:after="0" w:line="240" w:lineRule="auto"/>
              <w:ind w:left="371" w:firstLine="0"/>
              <w:rPr>
                <w:rFonts w:ascii="Arial" w:hAnsi="Arial" w:cs="Arial"/>
              </w:rPr>
            </w:pPr>
            <w:r w:rsidRPr="00C1268B">
              <w:rPr>
                <w:rFonts w:ascii="Arial" w:hAnsi="Arial" w:cs="Arial"/>
              </w:rPr>
              <w:t>Фотокопија важећег уговора о ангажовању (за лица ангажована ван радног односа),</w:t>
            </w:r>
          </w:p>
          <w:p w14:paraId="049C4E67" w14:textId="77777777" w:rsidR="001E7AB6" w:rsidRPr="00F14F6B" w:rsidRDefault="001E7AB6" w:rsidP="003C3350">
            <w:pPr>
              <w:pStyle w:val="ListParagraph"/>
              <w:numPr>
                <w:ilvl w:val="0"/>
                <w:numId w:val="83"/>
              </w:numPr>
              <w:autoSpaceDE w:val="0"/>
              <w:autoSpaceDN w:val="0"/>
              <w:adjustRightInd w:val="0"/>
              <w:rPr>
                <w:rFonts w:ascii="Arial" w:hAnsi="Arial" w:cs="Arial"/>
                <w:color w:val="000000"/>
              </w:rPr>
            </w:pPr>
            <w:r w:rsidRPr="00F14F6B">
              <w:rPr>
                <w:rFonts w:ascii="Arial" w:hAnsi="Arial" w:cs="Arial"/>
                <w:lang w:val="sr-Cyrl-CS"/>
              </w:rPr>
              <w:t>Фотокопија важећих лиценци са фотокопијама потврда о важењу истих</w:t>
            </w:r>
          </w:p>
          <w:p w14:paraId="2602219E" w14:textId="7857E4CC" w:rsidR="001E7AB6" w:rsidRPr="001E7AB6" w:rsidRDefault="001E7AB6" w:rsidP="001E7AB6">
            <w:pPr>
              <w:pStyle w:val="ListParagraph"/>
              <w:autoSpaceDE w:val="0"/>
              <w:autoSpaceDN w:val="0"/>
              <w:adjustRightInd w:val="0"/>
              <w:spacing w:before="0" w:after="0" w:line="240" w:lineRule="auto"/>
              <w:ind w:left="0"/>
              <w:rPr>
                <w:rFonts w:ascii="Arial" w:hAnsi="Arial" w:cs="Arial"/>
                <w:b/>
                <w:u w:val="single"/>
                <w:lang w:val="sr-Cyrl-RS"/>
              </w:rPr>
            </w:pPr>
          </w:p>
        </w:tc>
      </w:tr>
    </w:tbl>
    <w:p w14:paraId="7B788900" w14:textId="38586432" w:rsidR="001E7AB6" w:rsidRDefault="001E7AB6" w:rsidP="00B13CD3">
      <w:pPr>
        <w:spacing w:before="0"/>
        <w:rPr>
          <w:rFonts w:cs="Arial"/>
          <w:lang w:eastAsia="zh-CN"/>
        </w:rPr>
      </w:pPr>
    </w:p>
    <w:p w14:paraId="6BF06D7D" w14:textId="504A3B8C" w:rsidR="00B13CD3" w:rsidRPr="009F3C43" w:rsidRDefault="00B13CD3" w:rsidP="00B13CD3">
      <w:pPr>
        <w:spacing w:before="0"/>
        <w:rPr>
          <w:rFonts w:cs="Arial"/>
          <w:lang w:eastAsia="zh-CN"/>
        </w:rPr>
      </w:pPr>
      <w:r w:rsidRPr="009F3C43">
        <w:rPr>
          <w:rFonts w:cs="Arial"/>
          <w:lang w:eastAsia="zh-CN"/>
        </w:rPr>
        <w:t>Понуда понуђача који не докаже да испуњава наведене обавезне и додатне услове из тачака 1</w:t>
      </w:r>
      <w:r w:rsidRPr="005305D1">
        <w:rPr>
          <w:rFonts w:cs="Arial"/>
          <w:lang w:eastAsia="zh-CN"/>
        </w:rPr>
        <w:t xml:space="preserve">. </w:t>
      </w:r>
      <w:r w:rsidR="007F582B" w:rsidRPr="005305D1">
        <w:rPr>
          <w:rFonts w:cs="Arial"/>
          <w:lang w:eastAsia="zh-CN"/>
        </w:rPr>
        <w:t>д</w:t>
      </w:r>
      <w:r w:rsidRPr="005305D1">
        <w:rPr>
          <w:rFonts w:cs="Arial"/>
          <w:lang w:eastAsia="zh-CN"/>
        </w:rPr>
        <w:t>о</w:t>
      </w:r>
      <w:r w:rsidR="007F582B" w:rsidRPr="005305D1">
        <w:rPr>
          <w:rFonts w:cs="Arial"/>
          <w:lang w:val="sr-Cyrl-RS" w:eastAsia="zh-CN"/>
        </w:rPr>
        <w:t xml:space="preserve"> </w:t>
      </w:r>
      <w:r w:rsidR="001E7AB6">
        <w:rPr>
          <w:rFonts w:cs="Arial"/>
          <w:lang w:val="sr-Cyrl-RS" w:eastAsia="zh-CN"/>
        </w:rPr>
        <w:t>8</w:t>
      </w:r>
      <w:r w:rsidR="00A4643A" w:rsidRPr="005305D1">
        <w:rPr>
          <w:rFonts w:cs="Arial"/>
          <w:lang w:val="sr-Cyrl-RS" w:eastAsia="zh-CN"/>
        </w:rPr>
        <w:t>.</w:t>
      </w:r>
      <w:r w:rsidRPr="005305D1">
        <w:rPr>
          <w:rFonts w:cs="Arial"/>
          <w:lang w:eastAsia="zh-CN"/>
        </w:rPr>
        <w:t xml:space="preserve"> овог обрасца</w:t>
      </w:r>
      <w:r w:rsidRPr="009F3C43">
        <w:rPr>
          <w:rFonts w:cs="Arial"/>
          <w:lang w:eastAsia="zh-CN"/>
        </w:rPr>
        <w:t>, биће одбијена као неприхватљива.</w:t>
      </w:r>
    </w:p>
    <w:p w14:paraId="01A54315" w14:textId="77777777" w:rsidR="00B30D13" w:rsidRPr="009F3C43" w:rsidRDefault="007F582B" w:rsidP="00C10575">
      <w:pPr>
        <w:rPr>
          <w:rFonts w:cs="Arial"/>
        </w:rPr>
      </w:pPr>
      <w:r w:rsidRPr="009F3C43">
        <w:rPr>
          <w:rFonts w:cs="Arial"/>
          <w:lang w:val="sr-Cyrl-RS"/>
        </w:rPr>
        <w:t xml:space="preserve">1. </w:t>
      </w:r>
      <w:r w:rsidR="00C10575" w:rsidRPr="009F3C43">
        <w:rPr>
          <w:rFonts w:cs="Arial"/>
        </w:rPr>
        <w:t xml:space="preserve">Сваки подизвођач мора да испуњава услове из члана 75. став 1. тачка 1), 2) и 4) Закона, што доказује достављањем доказа наведених у овом одељку. </w:t>
      </w:r>
    </w:p>
    <w:p w14:paraId="3C0B3B0B" w14:textId="77777777" w:rsidR="00C10575" w:rsidRPr="009F3C43" w:rsidRDefault="00C10575" w:rsidP="00C10575">
      <w:pPr>
        <w:rPr>
          <w:rFonts w:cs="Arial"/>
        </w:rPr>
      </w:pPr>
      <w:r w:rsidRPr="009F3C43">
        <w:rPr>
          <w:rFonts w:cs="Arial"/>
        </w:rPr>
        <w:t>Услове у вези са капацитетима из члана 76. Закона, понуђач испуњава самостално без обзира на ангажовање подизвођача.</w:t>
      </w:r>
    </w:p>
    <w:p w14:paraId="15E4FA9A" w14:textId="77777777" w:rsidR="00C10575" w:rsidRPr="009F3C43" w:rsidRDefault="007F582B" w:rsidP="007F582B">
      <w:pPr>
        <w:spacing w:before="0"/>
        <w:rPr>
          <w:rFonts w:cs="Arial"/>
          <w:lang w:eastAsia="zh-CN"/>
        </w:rPr>
      </w:pPr>
      <w:r w:rsidRPr="009F3C43">
        <w:rPr>
          <w:rFonts w:cs="Arial"/>
          <w:lang w:val="sr-Cyrl-RS" w:eastAsia="zh-CN"/>
        </w:rPr>
        <w:t xml:space="preserve">2. </w:t>
      </w:r>
      <w:r w:rsidR="00C10575" w:rsidRPr="009F3C43">
        <w:rPr>
          <w:rFonts w:cs="Arial"/>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0C6EB094" w14:textId="77777777" w:rsidR="00B13CD3" w:rsidRPr="009F3C43" w:rsidRDefault="007F582B" w:rsidP="00B13CD3">
      <w:pPr>
        <w:spacing w:before="0"/>
        <w:rPr>
          <w:rFonts w:cs="Arial"/>
          <w:lang w:eastAsia="zh-CN"/>
        </w:rPr>
      </w:pPr>
      <w:r w:rsidRPr="009F3C43">
        <w:rPr>
          <w:rFonts w:cs="Arial"/>
          <w:lang w:val="sr-Cyrl-RS" w:eastAsia="zh-CN"/>
        </w:rPr>
        <w:t xml:space="preserve">3. </w:t>
      </w:r>
      <w:r w:rsidR="00B13CD3" w:rsidRPr="009F3C43">
        <w:rPr>
          <w:rFonts w:cs="Arial"/>
          <w:lang w:eastAsia="zh-CN"/>
        </w:rPr>
        <w:t>Докази о испуњености услова из члана 77. З</w:t>
      </w:r>
      <w:r w:rsidRPr="009F3C43">
        <w:rPr>
          <w:rFonts w:cs="Arial"/>
          <w:lang w:val="sr-Cyrl-RS" w:eastAsia="zh-CN"/>
        </w:rPr>
        <w:t>акона</w:t>
      </w:r>
      <w:r w:rsidR="00B13CD3" w:rsidRPr="009F3C43">
        <w:rPr>
          <w:rFonts w:cs="Arial"/>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0D78CDF3" w14:textId="77777777" w:rsidR="00B13CD3" w:rsidRPr="009F3C43" w:rsidRDefault="00B13CD3" w:rsidP="00B13CD3">
      <w:pPr>
        <w:spacing w:before="0"/>
        <w:rPr>
          <w:rFonts w:cs="Arial"/>
          <w:lang w:eastAsia="zh-CN"/>
        </w:rPr>
      </w:pPr>
      <w:r w:rsidRPr="009F3C43">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6E818EE2" w14:textId="77777777" w:rsidR="007F582B" w:rsidRPr="009F3C43" w:rsidRDefault="007F582B" w:rsidP="007F582B">
      <w:pPr>
        <w:spacing w:before="0"/>
        <w:rPr>
          <w:rFonts w:cs="Arial"/>
          <w:lang w:val="sr-Cyrl-RS" w:eastAsia="zh-CN"/>
        </w:rPr>
      </w:pPr>
      <w:r w:rsidRPr="009F3C43">
        <w:rPr>
          <w:rFonts w:cs="Arial"/>
          <w:lang w:val="sr-Cyrl-RS" w:eastAsia="zh-CN"/>
        </w:rPr>
        <w:t>4.</w:t>
      </w:r>
      <w:r w:rsidR="00B13CD3" w:rsidRPr="009F3C43">
        <w:rPr>
          <w:rFonts w:cs="Arial"/>
          <w:lang w:val="sr-Cyrl-RS" w:eastAsia="zh-CN"/>
        </w:rPr>
        <w:t xml:space="preserve"> </w:t>
      </w:r>
      <w:r w:rsidRPr="009F3C43">
        <w:rPr>
          <w:rFonts w:cs="Arial"/>
          <w:lang w:val="sr-Cyrl-RS"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7B53695C" w14:textId="77777777" w:rsidR="00D96616" w:rsidRPr="009F3C43" w:rsidRDefault="00D96616" w:rsidP="00D96616">
      <w:pPr>
        <w:spacing w:before="0"/>
        <w:rPr>
          <w:rFonts w:cs="Arial"/>
          <w:lang w:eastAsia="zh-CN"/>
        </w:rPr>
      </w:pPr>
      <w:r w:rsidRPr="009F3C43">
        <w:rPr>
          <w:rFonts w:cs="Arial"/>
          <w:lang w:eastAsia="zh-CN"/>
        </w:rPr>
        <w:t>На основу члана 79. став 5. З</w:t>
      </w:r>
      <w:r w:rsidR="007F582B" w:rsidRPr="009F3C43">
        <w:rPr>
          <w:rFonts w:cs="Arial"/>
          <w:lang w:val="sr-Cyrl-RS" w:eastAsia="zh-CN"/>
        </w:rPr>
        <w:t>акона</w:t>
      </w:r>
      <w:r w:rsidRPr="009F3C43">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49FDF8F7" w14:textId="77777777" w:rsidR="00D96616" w:rsidRPr="009F3C43" w:rsidRDefault="00D96616" w:rsidP="00D96616">
      <w:pPr>
        <w:spacing w:before="0"/>
        <w:ind w:firstLine="720"/>
        <w:rPr>
          <w:rFonts w:cs="Arial"/>
          <w:lang w:eastAsia="zh-CN"/>
        </w:rPr>
      </w:pPr>
      <w:r w:rsidRPr="009F3C43">
        <w:rPr>
          <w:rFonts w:cs="Arial"/>
          <w:lang w:eastAsia="zh-CN"/>
        </w:rPr>
        <w:t>1)извод из регистра надлежног органа:</w:t>
      </w:r>
    </w:p>
    <w:p w14:paraId="2F44F007" w14:textId="77777777" w:rsidR="00D96616" w:rsidRPr="009F3C43" w:rsidRDefault="00D96616" w:rsidP="00D96616">
      <w:pPr>
        <w:spacing w:before="0"/>
        <w:ind w:firstLine="720"/>
        <w:rPr>
          <w:rFonts w:cs="Arial"/>
          <w:lang w:eastAsia="zh-CN"/>
        </w:rPr>
      </w:pPr>
      <w:r w:rsidRPr="009F3C43">
        <w:rPr>
          <w:rFonts w:cs="Arial"/>
          <w:lang w:eastAsia="zh-CN"/>
        </w:rPr>
        <w:t xml:space="preserve">-извод из регистра АПР: </w:t>
      </w:r>
      <w:hyperlink r:id="rId175" w:history="1">
        <w:r w:rsidRPr="009F3C43">
          <w:rPr>
            <w:rFonts w:cs="Arial"/>
            <w:lang w:eastAsia="zh-CN"/>
          </w:rPr>
          <w:t>www.apr.gov.rs</w:t>
        </w:r>
      </w:hyperlink>
    </w:p>
    <w:p w14:paraId="02B8FD49" w14:textId="77777777" w:rsidR="007F582B" w:rsidRPr="009F3C43" w:rsidRDefault="007F582B" w:rsidP="007F582B">
      <w:pPr>
        <w:spacing w:before="0"/>
        <w:ind w:firstLine="720"/>
        <w:rPr>
          <w:rFonts w:cs="Arial"/>
          <w:lang w:val="sr-Cyrl-RS" w:eastAsia="zh-CN"/>
        </w:rPr>
      </w:pPr>
      <w:r w:rsidRPr="009F3C43">
        <w:rPr>
          <w:rFonts w:cs="Arial"/>
          <w:lang w:eastAsia="zh-CN"/>
        </w:rPr>
        <w:t>2)докази из члана 75. став 1. тачка 1) ,2) и 4) З</w:t>
      </w:r>
      <w:r w:rsidR="00250031" w:rsidRPr="009F3C43">
        <w:rPr>
          <w:rFonts w:cs="Arial"/>
          <w:lang w:val="sr-Cyrl-RS" w:eastAsia="zh-CN"/>
        </w:rPr>
        <w:t>акона</w:t>
      </w:r>
    </w:p>
    <w:p w14:paraId="0DD98A9A" w14:textId="77777777" w:rsidR="007F582B" w:rsidRPr="009F3C43" w:rsidRDefault="007F582B" w:rsidP="007F582B">
      <w:pPr>
        <w:spacing w:before="0"/>
        <w:ind w:firstLine="720"/>
        <w:rPr>
          <w:rFonts w:cs="Arial"/>
          <w:lang w:eastAsia="zh-CN"/>
        </w:rPr>
      </w:pPr>
      <w:r w:rsidRPr="009F3C43">
        <w:rPr>
          <w:rFonts w:cs="Arial"/>
          <w:lang w:eastAsia="zh-CN"/>
        </w:rPr>
        <w:t xml:space="preserve">-регистар понуђача: </w:t>
      </w:r>
      <w:hyperlink r:id="rId176" w:history="1">
        <w:r w:rsidRPr="009F3C43">
          <w:rPr>
            <w:rFonts w:cs="Arial"/>
            <w:lang w:eastAsia="zh-CN"/>
          </w:rPr>
          <w:t>www.apr.gov.rs</w:t>
        </w:r>
      </w:hyperlink>
    </w:p>
    <w:p w14:paraId="6DA6E872" w14:textId="77777777" w:rsidR="00B13CD3" w:rsidRPr="009F3C43" w:rsidRDefault="00C10575" w:rsidP="00B13CD3">
      <w:pPr>
        <w:spacing w:before="0"/>
        <w:rPr>
          <w:rFonts w:cs="Arial"/>
          <w:lang w:val="sr-Cyrl-CS" w:eastAsia="zh-CN"/>
        </w:rPr>
      </w:pPr>
      <w:r w:rsidRPr="009F3C43">
        <w:rPr>
          <w:rFonts w:cs="Arial"/>
          <w:lang w:val="sr-Cyrl-CS" w:eastAsia="zh-CN"/>
        </w:rPr>
        <w:t>5</w:t>
      </w:r>
      <w:r w:rsidR="00B13CD3" w:rsidRPr="009F3C43">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9F3C43">
        <w:rPr>
          <w:rFonts w:cs="Arial"/>
          <w:lang w:eastAsia="zh-CN"/>
        </w:rPr>
        <w:t>е уређује електронски документ</w:t>
      </w:r>
      <w:r w:rsidRPr="009F3C43">
        <w:rPr>
          <w:rFonts w:cs="Arial"/>
          <w:lang w:val="sr-Cyrl-CS" w:eastAsia="zh-CN"/>
        </w:rPr>
        <w:t>.</w:t>
      </w:r>
    </w:p>
    <w:p w14:paraId="37305E97" w14:textId="77777777" w:rsidR="00B13CD3" w:rsidRPr="009F3C43" w:rsidRDefault="00C10575" w:rsidP="00B13CD3">
      <w:pPr>
        <w:spacing w:before="0"/>
        <w:rPr>
          <w:rFonts w:cs="Arial"/>
          <w:lang w:eastAsia="zh-CN"/>
        </w:rPr>
      </w:pPr>
      <w:r w:rsidRPr="009F3C43">
        <w:rPr>
          <w:rFonts w:cs="Arial"/>
          <w:lang w:val="sr-Cyrl-CS" w:eastAsia="zh-CN"/>
        </w:rPr>
        <w:t>6</w:t>
      </w:r>
      <w:r w:rsidR="00B13CD3" w:rsidRPr="009F3C43">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55A9A663" w14:textId="77777777" w:rsidR="00B13CD3" w:rsidRPr="009F3C43" w:rsidRDefault="00C10575" w:rsidP="00B13CD3">
      <w:pPr>
        <w:spacing w:before="0"/>
        <w:rPr>
          <w:rFonts w:cs="Arial"/>
          <w:lang w:val="sr-Cyrl-CS" w:eastAsia="zh-CN"/>
        </w:rPr>
      </w:pPr>
      <w:r w:rsidRPr="009F3C43">
        <w:rPr>
          <w:rFonts w:cs="Arial"/>
          <w:lang w:val="sr-Cyrl-CS" w:eastAsia="zh-CN"/>
        </w:rPr>
        <w:t>7</w:t>
      </w:r>
      <w:r w:rsidR="00B13CD3" w:rsidRPr="009F3C43">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68611481" w14:textId="77777777" w:rsidR="00B13CD3" w:rsidRPr="009F3C43" w:rsidRDefault="00A50A82" w:rsidP="00B13CD3">
      <w:pPr>
        <w:spacing w:before="0"/>
        <w:rPr>
          <w:rFonts w:cs="Arial"/>
          <w:lang w:val="sr-Cyrl-CS" w:eastAsia="zh-CN"/>
        </w:rPr>
      </w:pPr>
      <w:r w:rsidRPr="009F3C43">
        <w:rPr>
          <w:rFonts w:cs="Arial"/>
          <w:lang w:eastAsia="zh-CN"/>
        </w:rPr>
        <w:lastRenderedPageBreak/>
        <w:t>8</w:t>
      </w:r>
      <w:r w:rsidR="00B13CD3" w:rsidRPr="009F3C43">
        <w:rPr>
          <w:rFonts w:cs="Arial"/>
          <w:lang w:eastAsia="zh-CN"/>
        </w:rPr>
        <w:t xml:space="preserve">. Ако се у држави у којој понуђач има седиште не издају докази из члана 77. </w:t>
      </w:r>
      <w:r w:rsidR="00C10575" w:rsidRPr="009F3C43">
        <w:rPr>
          <w:rFonts w:cs="Arial"/>
          <w:lang w:val="sr-Cyrl-CS" w:eastAsia="zh-CN"/>
        </w:rPr>
        <w:t xml:space="preserve">став 1. </w:t>
      </w:r>
      <w:r w:rsidR="00B13CD3" w:rsidRPr="009F3C43">
        <w:rPr>
          <w:rFonts w:cs="Arial"/>
          <w:lang w:eastAsia="zh-CN"/>
        </w:rPr>
        <w:t>З</w:t>
      </w:r>
      <w:r w:rsidR="007F582B" w:rsidRPr="009F3C43">
        <w:rPr>
          <w:rFonts w:cs="Arial"/>
          <w:lang w:val="sr-Cyrl-RS" w:eastAsia="zh-CN"/>
        </w:rPr>
        <w:t>акона</w:t>
      </w:r>
      <w:r w:rsidR="00B13CD3" w:rsidRPr="009F3C43">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6F5C9252" w14:textId="77777777" w:rsidR="00B13CD3" w:rsidRPr="009F3C43" w:rsidRDefault="00A50A82" w:rsidP="00B13CD3">
      <w:pPr>
        <w:spacing w:before="0"/>
        <w:rPr>
          <w:rFonts w:cs="Arial"/>
          <w:lang w:val="sr-Cyrl-CS" w:eastAsia="zh-CN"/>
        </w:rPr>
      </w:pPr>
      <w:r w:rsidRPr="009F3C43">
        <w:rPr>
          <w:rFonts w:cs="Arial"/>
          <w:lang w:eastAsia="zh-CN"/>
        </w:rPr>
        <w:t>9</w:t>
      </w:r>
      <w:r w:rsidR="00B13CD3" w:rsidRPr="009F3C43">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4D663E7D" w14:textId="77777777" w:rsidR="00BE7496" w:rsidRPr="009F3C43" w:rsidRDefault="00BE7496" w:rsidP="00B13CD3">
      <w:pPr>
        <w:spacing w:before="0"/>
        <w:rPr>
          <w:rFonts w:cs="Arial"/>
          <w:color w:val="00B0F0"/>
          <w:lang w:eastAsia="zh-CN"/>
        </w:rPr>
      </w:pPr>
    </w:p>
    <w:p w14:paraId="66780E0F" w14:textId="77777777" w:rsidR="00322313" w:rsidRPr="009F3C43" w:rsidRDefault="008D2B23" w:rsidP="00BE7496">
      <w:pPr>
        <w:pStyle w:val="KDPodnaslov1"/>
        <w:spacing w:before="0"/>
        <w:rPr>
          <w:rFonts w:cs="Arial"/>
        </w:rPr>
      </w:pPr>
      <w:bookmarkStart w:id="96" w:name="_Toc300928429"/>
      <w:bookmarkStart w:id="97" w:name="_Toc301160124"/>
      <w:bookmarkStart w:id="98" w:name="_Toc301165012"/>
      <w:bookmarkStart w:id="99" w:name="_Toc301248344"/>
      <w:bookmarkStart w:id="100" w:name="_Toc300928434"/>
      <w:bookmarkStart w:id="101" w:name="_Toc301160129"/>
      <w:bookmarkStart w:id="102" w:name="_Toc301165017"/>
      <w:bookmarkStart w:id="103" w:name="_Toc301248349"/>
      <w:bookmarkStart w:id="104" w:name="_Toc300928436"/>
      <w:bookmarkStart w:id="105" w:name="_Toc301160131"/>
      <w:bookmarkStart w:id="106" w:name="_Toc301165019"/>
      <w:bookmarkStart w:id="107" w:name="_Toc301248351"/>
      <w:bookmarkStart w:id="108" w:name="_Toc300928440"/>
      <w:bookmarkStart w:id="109" w:name="_Toc301160135"/>
      <w:bookmarkStart w:id="110" w:name="_Toc301165023"/>
      <w:bookmarkStart w:id="111" w:name="_Toc301248355"/>
      <w:bookmarkStart w:id="112" w:name="_Toc300928441"/>
      <w:bookmarkStart w:id="113" w:name="_Toc301160136"/>
      <w:bookmarkStart w:id="114" w:name="_Toc301165024"/>
      <w:bookmarkStart w:id="115" w:name="_Toc301248356"/>
      <w:bookmarkStart w:id="116" w:name="_Toc300928443"/>
      <w:bookmarkStart w:id="117" w:name="_Toc301160138"/>
      <w:bookmarkStart w:id="118" w:name="_Toc301165026"/>
      <w:bookmarkStart w:id="119" w:name="_Toc301248358"/>
      <w:bookmarkStart w:id="120" w:name="_Toc300928444"/>
      <w:bookmarkStart w:id="121" w:name="_Toc301160139"/>
      <w:bookmarkStart w:id="122" w:name="_Toc301165027"/>
      <w:bookmarkStart w:id="123" w:name="_Toc301248359"/>
      <w:bookmarkStart w:id="124" w:name="_Toc300928445"/>
      <w:bookmarkStart w:id="125" w:name="_Toc301160140"/>
      <w:bookmarkStart w:id="126" w:name="_Toc301165028"/>
      <w:bookmarkStart w:id="127" w:name="_Toc301248360"/>
      <w:bookmarkStart w:id="128" w:name="_Toc300928447"/>
      <w:bookmarkStart w:id="129" w:name="_Toc301160142"/>
      <w:bookmarkStart w:id="130" w:name="_Toc301165030"/>
      <w:bookmarkStart w:id="131" w:name="_Toc301248362"/>
      <w:bookmarkStart w:id="132" w:name="_Toc300928448"/>
      <w:bookmarkStart w:id="133" w:name="_Toc301160143"/>
      <w:bookmarkStart w:id="134" w:name="_Toc301165031"/>
      <w:bookmarkStart w:id="135" w:name="_Toc301248363"/>
      <w:bookmarkStart w:id="136" w:name="_Toc300928449"/>
      <w:bookmarkStart w:id="137" w:name="_Toc301160144"/>
      <w:bookmarkStart w:id="138" w:name="_Toc301165032"/>
      <w:bookmarkStart w:id="139" w:name="_Toc301248364"/>
      <w:bookmarkStart w:id="140" w:name="_Toc300928450"/>
      <w:bookmarkStart w:id="141" w:name="_Toc301160145"/>
      <w:bookmarkStart w:id="142" w:name="_Toc301165033"/>
      <w:bookmarkStart w:id="143" w:name="_Toc301248365"/>
      <w:bookmarkStart w:id="144" w:name="_Toc300928451"/>
      <w:bookmarkStart w:id="145" w:name="_Toc301160146"/>
      <w:bookmarkStart w:id="146" w:name="_Toc301165034"/>
      <w:bookmarkStart w:id="147" w:name="_Toc301248366"/>
      <w:bookmarkStart w:id="148" w:name="_Toc300928452"/>
      <w:bookmarkStart w:id="149" w:name="_Toc301160147"/>
      <w:bookmarkStart w:id="150" w:name="_Toc301165035"/>
      <w:bookmarkStart w:id="151" w:name="_Toc301248367"/>
      <w:bookmarkStart w:id="152" w:name="_Toc300928453"/>
      <w:bookmarkStart w:id="153" w:name="_Toc301160148"/>
      <w:bookmarkStart w:id="154" w:name="_Toc301165036"/>
      <w:bookmarkStart w:id="155" w:name="_Toc301248368"/>
      <w:bookmarkStart w:id="156" w:name="_Toc300928454"/>
      <w:bookmarkStart w:id="157" w:name="_Toc301160149"/>
      <w:bookmarkStart w:id="158" w:name="_Toc301165037"/>
      <w:bookmarkStart w:id="159" w:name="_Toc301248369"/>
      <w:bookmarkStart w:id="160" w:name="_Toc300928455"/>
      <w:bookmarkStart w:id="161" w:name="_Toc301160150"/>
      <w:bookmarkStart w:id="162" w:name="_Toc301165038"/>
      <w:bookmarkStart w:id="163" w:name="_Toc301248370"/>
      <w:bookmarkStart w:id="164" w:name="_Toc300928456"/>
      <w:bookmarkStart w:id="165" w:name="_Toc301160151"/>
      <w:bookmarkStart w:id="166" w:name="_Toc301165039"/>
      <w:bookmarkStart w:id="167" w:name="_Toc301248371"/>
      <w:bookmarkStart w:id="168" w:name="_Toc300928457"/>
      <w:bookmarkStart w:id="169" w:name="_Toc301160152"/>
      <w:bookmarkStart w:id="170" w:name="_Toc301165040"/>
      <w:bookmarkStart w:id="171" w:name="_Toc301248372"/>
      <w:bookmarkStart w:id="172" w:name="_Toc300928458"/>
      <w:bookmarkStart w:id="173" w:name="_Toc301160153"/>
      <w:bookmarkStart w:id="174" w:name="_Toc301165041"/>
      <w:bookmarkStart w:id="175" w:name="_Toc301248373"/>
      <w:bookmarkStart w:id="176" w:name="_Toc300928459"/>
      <w:bookmarkStart w:id="177" w:name="_Toc301160154"/>
      <w:bookmarkStart w:id="178" w:name="_Toc301165042"/>
      <w:bookmarkStart w:id="179" w:name="_Toc301248374"/>
      <w:bookmarkStart w:id="180" w:name="_Toc300928462"/>
      <w:bookmarkStart w:id="181" w:name="_Toc301160157"/>
      <w:bookmarkStart w:id="182" w:name="_Toc301165045"/>
      <w:bookmarkStart w:id="183" w:name="_Toc301248377"/>
      <w:bookmarkStart w:id="184" w:name="_Toc300928464"/>
      <w:bookmarkStart w:id="185" w:name="_Toc301160159"/>
      <w:bookmarkStart w:id="186" w:name="_Toc301165047"/>
      <w:bookmarkStart w:id="187" w:name="_Toc301248379"/>
      <w:bookmarkStart w:id="188" w:name="_Toc300928466"/>
      <w:bookmarkStart w:id="189" w:name="_Toc301160161"/>
      <w:bookmarkStart w:id="190" w:name="_Toc301165049"/>
      <w:bookmarkStart w:id="191" w:name="_Toc301248381"/>
      <w:bookmarkStart w:id="192" w:name="_Toc300928467"/>
      <w:bookmarkStart w:id="193" w:name="_Toc301160162"/>
      <w:bookmarkStart w:id="194" w:name="_Toc301165050"/>
      <w:bookmarkStart w:id="195" w:name="_Toc301248382"/>
      <w:bookmarkStart w:id="196" w:name="_Toc300928468"/>
      <w:bookmarkStart w:id="197" w:name="_Toc301160163"/>
      <w:bookmarkStart w:id="198" w:name="_Toc301165051"/>
      <w:bookmarkStart w:id="199" w:name="_Toc301248383"/>
      <w:bookmarkStart w:id="200" w:name="_Toc300928474"/>
      <w:bookmarkStart w:id="201" w:name="_Toc301160169"/>
      <w:bookmarkStart w:id="202" w:name="_Toc301165057"/>
      <w:bookmarkStart w:id="203" w:name="_Toc301248389"/>
      <w:bookmarkStart w:id="204" w:name="_Toc300928476"/>
      <w:bookmarkStart w:id="205" w:name="_Toc301160171"/>
      <w:bookmarkStart w:id="206" w:name="_Toc301165059"/>
      <w:bookmarkStart w:id="207" w:name="_Toc301248391"/>
      <w:bookmarkStart w:id="208" w:name="_Toc300928478"/>
      <w:bookmarkStart w:id="209" w:name="_Toc301160173"/>
      <w:bookmarkStart w:id="210" w:name="_Toc301165061"/>
      <w:bookmarkStart w:id="211" w:name="_Toc301248393"/>
      <w:bookmarkStart w:id="212" w:name="_Toc300928480"/>
      <w:bookmarkStart w:id="213" w:name="_Toc301160175"/>
      <w:bookmarkStart w:id="214" w:name="_Toc301165063"/>
      <w:bookmarkStart w:id="215" w:name="_Toc301248395"/>
      <w:bookmarkStart w:id="216" w:name="_Toc300928482"/>
      <w:bookmarkStart w:id="217" w:name="_Toc301160177"/>
      <w:bookmarkStart w:id="218" w:name="_Toc301165065"/>
      <w:bookmarkStart w:id="219" w:name="_Toc301248397"/>
      <w:bookmarkStart w:id="220" w:name="_Toc300928484"/>
      <w:bookmarkStart w:id="221" w:name="_Toc301160179"/>
      <w:bookmarkStart w:id="222" w:name="_Toc301165067"/>
      <w:bookmarkStart w:id="223" w:name="_Toc301248399"/>
      <w:bookmarkStart w:id="224" w:name="_Toc300928486"/>
      <w:bookmarkStart w:id="225" w:name="_Toc301160181"/>
      <w:bookmarkStart w:id="226" w:name="_Toc301165069"/>
      <w:bookmarkStart w:id="227" w:name="_Toc301248401"/>
      <w:bookmarkStart w:id="228" w:name="_Toc300928487"/>
      <w:bookmarkStart w:id="229" w:name="_Toc301160182"/>
      <w:bookmarkStart w:id="230" w:name="_Toc301165070"/>
      <w:bookmarkStart w:id="231" w:name="_Toc301248402"/>
      <w:bookmarkStart w:id="232" w:name="_Toc300928488"/>
      <w:bookmarkStart w:id="233" w:name="_Toc301160183"/>
      <w:bookmarkStart w:id="234" w:name="_Toc301165071"/>
      <w:bookmarkStart w:id="235" w:name="_Toc301248403"/>
      <w:bookmarkStart w:id="236" w:name="_Toc300928490"/>
      <w:bookmarkStart w:id="237" w:name="_Toc301160185"/>
      <w:bookmarkStart w:id="238" w:name="_Toc301165073"/>
      <w:bookmarkStart w:id="239" w:name="_Toc301248405"/>
      <w:bookmarkStart w:id="240" w:name="_Toc300928492"/>
      <w:bookmarkStart w:id="241" w:name="_Toc301160187"/>
      <w:bookmarkStart w:id="242" w:name="_Toc301165075"/>
      <w:bookmarkStart w:id="243" w:name="_Toc301248407"/>
      <w:bookmarkStart w:id="244" w:name="_Toc300928494"/>
      <w:bookmarkStart w:id="245" w:name="_Toc301160189"/>
      <w:bookmarkStart w:id="246" w:name="_Toc301165077"/>
      <w:bookmarkStart w:id="247" w:name="_Toc301248409"/>
      <w:bookmarkStart w:id="248" w:name="_Toc300928496"/>
      <w:bookmarkStart w:id="249" w:name="_Toc301160191"/>
      <w:bookmarkStart w:id="250" w:name="_Toc301165079"/>
      <w:bookmarkStart w:id="251" w:name="_Toc301248411"/>
      <w:bookmarkStart w:id="252" w:name="_Toc300928497"/>
      <w:bookmarkStart w:id="253" w:name="_Toc301160192"/>
      <w:bookmarkStart w:id="254" w:name="_Toc301165080"/>
      <w:bookmarkStart w:id="255" w:name="_Toc301248412"/>
      <w:bookmarkStart w:id="256" w:name="_Toc300928498"/>
      <w:bookmarkStart w:id="257" w:name="_Toc301160193"/>
      <w:bookmarkStart w:id="258" w:name="_Toc301165081"/>
      <w:bookmarkStart w:id="259" w:name="_Toc301248413"/>
      <w:bookmarkStart w:id="260" w:name="_Toc300928499"/>
      <w:bookmarkStart w:id="261" w:name="_Toc301160194"/>
      <w:bookmarkStart w:id="262" w:name="_Toc301165082"/>
      <w:bookmarkStart w:id="263" w:name="_Toc301248414"/>
      <w:bookmarkStart w:id="264" w:name="_Toc442559885"/>
      <w:bookmarkStart w:id="265" w:name="_Toc297798704"/>
      <w:bookmarkStart w:id="266" w:name="_Toc310433002"/>
      <w:bookmarkStart w:id="267" w:name="_Toc374917437"/>
      <w:bookmarkStart w:id="268" w:name="_Toc415142477"/>
      <w:bookmarkStart w:id="269" w:name="_Toc430335150"/>
      <w:bookmarkEnd w:id="15"/>
      <w:bookmarkEnd w:id="18"/>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Pr="009F3C43">
        <w:rPr>
          <w:rFonts w:cs="Arial"/>
        </w:rPr>
        <w:t xml:space="preserve">5. </w:t>
      </w:r>
      <w:r w:rsidR="00322313" w:rsidRPr="009F3C43">
        <w:rPr>
          <w:rFonts w:cs="Arial"/>
        </w:rPr>
        <w:t>КРИТЕРИЈУМ ЗА ДОДЕЛУ УГОВОРА</w:t>
      </w:r>
      <w:bookmarkEnd w:id="264"/>
    </w:p>
    <w:p w14:paraId="26C04EAF" w14:textId="77777777" w:rsidR="00621752" w:rsidRPr="009F3C43" w:rsidRDefault="00621752" w:rsidP="00781B02">
      <w:pPr>
        <w:rPr>
          <w:rFonts w:cs="Arial"/>
        </w:rPr>
      </w:pPr>
    </w:p>
    <w:p w14:paraId="3A97655E" w14:textId="77777777" w:rsidR="00621752" w:rsidRPr="001A1478" w:rsidRDefault="00621752" w:rsidP="00621752">
      <w:pPr>
        <w:pStyle w:val="KDKomentar"/>
        <w:spacing w:before="0"/>
        <w:rPr>
          <w:rFonts w:cs="Arial"/>
          <w:b/>
          <w:i w:val="0"/>
          <w:color w:val="auto"/>
          <w:sz w:val="22"/>
          <w:szCs w:val="22"/>
        </w:rPr>
      </w:pPr>
      <w:r w:rsidRPr="001A1478">
        <w:rPr>
          <w:rFonts w:cs="Arial"/>
          <w:i w:val="0"/>
          <w:color w:val="auto"/>
          <w:sz w:val="22"/>
          <w:szCs w:val="22"/>
        </w:rPr>
        <w:t xml:space="preserve">Избор најповољније понуде ће се извршити применом критеријума </w:t>
      </w:r>
      <w:r w:rsidRPr="001A1478">
        <w:rPr>
          <w:rFonts w:cs="Arial"/>
          <w:b/>
          <w:i w:val="0"/>
          <w:color w:val="auto"/>
          <w:sz w:val="22"/>
          <w:szCs w:val="22"/>
        </w:rPr>
        <w:t>„Најнижа понуђена цена“.</w:t>
      </w:r>
    </w:p>
    <w:p w14:paraId="5D18A029" w14:textId="77777777" w:rsidR="00621752" w:rsidRPr="001A1478" w:rsidRDefault="00621752" w:rsidP="00621752">
      <w:pPr>
        <w:pStyle w:val="KDKomentar"/>
        <w:spacing w:before="0"/>
        <w:rPr>
          <w:rFonts w:cs="Arial"/>
          <w:i w:val="0"/>
          <w:color w:val="auto"/>
          <w:sz w:val="22"/>
          <w:szCs w:val="22"/>
        </w:rPr>
      </w:pPr>
      <w:r w:rsidRPr="001A1478">
        <w:rPr>
          <w:rFonts w:cs="Arial"/>
          <w:i w:val="0"/>
          <w:color w:val="auto"/>
          <w:sz w:val="22"/>
          <w:szCs w:val="22"/>
        </w:rPr>
        <w:t>Критеријум за оцењивање понуда</w:t>
      </w:r>
      <w:r w:rsidRPr="001A1478">
        <w:rPr>
          <w:rFonts w:cs="Arial"/>
          <w:b/>
          <w:i w:val="0"/>
          <w:color w:val="auto"/>
          <w:sz w:val="22"/>
          <w:szCs w:val="22"/>
        </w:rPr>
        <w:t xml:space="preserve"> Најнижа понуђена цена, </w:t>
      </w:r>
      <w:r w:rsidRPr="001A1478">
        <w:rPr>
          <w:rFonts w:cs="Arial"/>
          <w:i w:val="0"/>
          <w:color w:val="auto"/>
          <w:sz w:val="22"/>
          <w:szCs w:val="22"/>
        </w:rPr>
        <w:t>заснива се на понуђеној цени</w:t>
      </w:r>
      <w:r w:rsidR="00C10575" w:rsidRPr="001A1478">
        <w:rPr>
          <w:rFonts w:cs="Arial"/>
          <w:i w:val="0"/>
          <w:color w:val="auto"/>
          <w:sz w:val="22"/>
          <w:szCs w:val="22"/>
          <w:lang w:val="sr-Cyrl-CS"/>
        </w:rPr>
        <w:t xml:space="preserve"> као једином критеријуму</w:t>
      </w:r>
      <w:r w:rsidRPr="001A1478">
        <w:rPr>
          <w:rFonts w:cs="Arial"/>
          <w:i w:val="0"/>
          <w:color w:val="auto"/>
          <w:sz w:val="22"/>
          <w:szCs w:val="22"/>
        </w:rPr>
        <w:t>.</w:t>
      </w:r>
    </w:p>
    <w:p w14:paraId="14C53D02" w14:textId="77777777" w:rsidR="00621752" w:rsidRPr="001A1478" w:rsidRDefault="00621752" w:rsidP="00621752">
      <w:pPr>
        <w:pStyle w:val="KDParagraf"/>
        <w:spacing w:before="0"/>
        <w:rPr>
          <w:rFonts w:cs="Arial"/>
        </w:rPr>
      </w:pPr>
    </w:p>
    <w:p w14:paraId="6DC22FB8" w14:textId="77777777" w:rsidR="00A477F6" w:rsidRPr="009F3C43" w:rsidRDefault="00A477F6" w:rsidP="00621752">
      <w:pPr>
        <w:pStyle w:val="KDParagraf"/>
        <w:spacing w:before="0"/>
        <w:rPr>
          <w:rFonts w:cs="Arial"/>
          <w:color w:val="00B0F0"/>
        </w:rPr>
      </w:pPr>
    </w:p>
    <w:p w14:paraId="4DAD9650" w14:textId="77777777" w:rsidR="00621752" w:rsidRPr="009F3C43" w:rsidRDefault="00621752" w:rsidP="00443A48">
      <w:pPr>
        <w:pStyle w:val="KDPodnaslov2"/>
        <w:numPr>
          <w:ilvl w:val="1"/>
          <w:numId w:val="24"/>
        </w:numPr>
        <w:spacing w:before="0"/>
        <w:jc w:val="both"/>
        <w:rPr>
          <w:rFonts w:cs="Arial"/>
        </w:rPr>
      </w:pPr>
      <w:bookmarkStart w:id="270" w:name="_Toc441651548"/>
      <w:bookmarkStart w:id="271" w:name="_Toc442559886"/>
      <w:r w:rsidRPr="009F3C43">
        <w:rPr>
          <w:rFonts w:cs="Arial"/>
        </w:rPr>
        <w:t>Резервни критеријум</w:t>
      </w:r>
      <w:bookmarkEnd w:id="270"/>
      <w:bookmarkEnd w:id="271"/>
    </w:p>
    <w:p w14:paraId="176C4744" w14:textId="77777777" w:rsidR="006F1B4D" w:rsidRPr="009F3C43" w:rsidRDefault="006F1B4D" w:rsidP="006F1B4D">
      <w:pPr>
        <w:pStyle w:val="KDParagraf"/>
        <w:spacing w:before="0"/>
        <w:rPr>
          <w:rFonts w:cs="Arial"/>
          <w:i/>
          <w:color w:val="00B0F0"/>
          <w:lang w:val="sr-Cyrl-CS"/>
        </w:rPr>
      </w:pPr>
    </w:p>
    <w:p w14:paraId="2FF6CB21" w14:textId="6F0152FE" w:rsidR="006F04D3" w:rsidRPr="001A1478" w:rsidRDefault="0069089B" w:rsidP="0069089B">
      <w:pPr>
        <w:autoSpaceDE w:val="0"/>
        <w:autoSpaceDN w:val="0"/>
        <w:adjustRightInd w:val="0"/>
        <w:spacing w:before="0"/>
        <w:rPr>
          <w:rFonts w:cs="Arial"/>
        </w:rPr>
      </w:pPr>
      <w:r w:rsidRPr="001A1478">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5543B6">
        <w:rPr>
          <w:rFonts w:cs="Arial"/>
          <w:lang w:val="sr-Cyrl-RS"/>
        </w:rPr>
        <w:t>краћи рок извршења</w:t>
      </w:r>
      <w:r w:rsidRPr="001A1478">
        <w:rPr>
          <w:rFonts w:cs="Arial"/>
        </w:rPr>
        <w:t xml:space="preserve">. </w:t>
      </w:r>
    </w:p>
    <w:p w14:paraId="29DB7925" w14:textId="77777777" w:rsidR="006F04D3" w:rsidRPr="001A1478" w:rsidRDefault="006F04D3" w:rsidP="0069089B">
      <w:pPr>
        <w:autoSpaceDE w:val="0"/>
        <w:autoSpaceDN w:val="0"/>
        <w:adjustRightInd w:val="0"/>
        <w:spacing w:before="0"/>
        <w:rPr>
          <w:rFonts w:cs="Arial"/>
        </w:rPr>
      </w:pPr>
    </w:p>
    <w:p w14:paraId="63C35735" w14:textId="77777777" w:rsidR="0069089B" w:rsidRPr="001A1478" w:rsidRDefault="0069089B" w:rsidP="0069089B">
      <w:pPr>
        <w:autoSpaceDE w:val="0"/>
        <w:autoSpaceDN w:val="0"/>
        <w:adjustRightInd w:val="0"/>
        <w:spacing w:before="0"/>
        <w:rPr>
          <w:rFonts w:cs="Arial"/>
        </w:rPr>
      </w:pPr>
      <w:r w:rsidRPr="001A1478">
        <w:rPr>
          <w:rFonts w:cs="Arial"/>
        </w:rPr>
        <w:t>Ук</w:t>
      </w:r>
      <w:r w:rsidR="006F04D3" w:rsidRPr="001A1478">
        <w:rPr>
          <w:rFonts w:cs="Arial"/>
        </w:rPr>
        <w:t>олико ни после примене резервног</w:t>
      </w:r>
      <w:r w:rsidRPr="001A1478">
        <w:rPr>
          <w:rFonts w:cs="Arial"/>
        </w:rPr>
        <w:t xml:space="preserve"> критеријума не буде  могуће изабр</w:t>
      </w:r>
      <w:r w:rsidR="006F04D3" w:rsidRPr="001A1478">
        <w:rPr>
          <w:rFonts w:cs="Arial"/>
        </w:rPr>
        <w:t xml:space="preserve">ати најповољнију понуду, </w:t>
      </w:r>
      <w:r w:rsidR="0078035E" w:rsidRPr="001A1478">
        <w:rPr>
          <w:rFonts w:cs="Arial"/>
          <w:lang w:val="sr-Cyrl-RS"/>
        </w:rPr>
        <w:t>уговор</w:t>
      </w:r>
      <w:r w:rsidRPr="001A1478">
        <w:rPr>
          <w:rFonts w:cs="Arial"/>
        </w:rPr>
        <w:t xml:space="preserve"> ће бити изабран путем жреба.</w:t>
      </w:r>
    </w:p>
    <w:p w14:paraId="57F57321" w14:textId="77777777" w:rsidR="0069089B" w:rsidRPr="001A1478" w:rsidRDefault="0069089B" w:rsidP="0069089B">
      <w:pPr>
        <w:autoSpaceDE w:val="0"/>
        <w:autoSpaceDN w:val="0"/>
        <w:adjustRightInd w:val="0"/>
        <w:spacing w:before="0"/>
        <w:rPr>
          <w:rFonts w:cs="Arial"/>
        </w:rPr>
      </w:pPr>
      <w:r w:rsidRPr="001A1478">
        <w:rPr>
          <w:rFonts w:cs="Arial"/>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председник Комисије извући само један папир. понуђачу чији назив буде на извученом папиру биће додељен уговор  о јавној набавци.</w:t>
      </w:r>
    </w:p>
    <w:p w14:paraId="7E4EA1E2" w14:textId="77777777" w:rsidR="00BE7496" w:rsidRPr="009F3C43" w:rsidRDefault="0069089B" w:rsidP="0069089B">
      <w:pPr>
        <w:autoSpaceDE w:val="0"/>
        <w:autoSpaceDN w:val="0"/>
        <w:adjustRightInd w:val="0"/>
        <w:spacing w:before="0"/>
        <w:rPr>
          <w:rFonts w:eastAsia="TimesNewRomanPSMT" w:cs="Arial"/>
          <w:bCs/>
          <w:color w:val="00B0F0"/>
        </w:rPr>
      </w:pPr>
      <w:r w:rsidRPr="009F3C43">
        <w:rPr>
          <w:rFonts w:cs="Arial"/>
        </w:rPr>
        <w:t> </w:t>
      </w:r>
      <w:r w:rsidR="008512C6" w:rsidRPr="009F3C43">
        <w:rPr>
          <w:rFonts w:eastAsia="TimesNewRomanPSMT" w:cs="Arial"/>
          <w:bCs/>
          <w:color w:val="00B0F0"/>
        </w:rPr>
        <w:br w:type="page"/>
      </w:r>
    </w:p>
    <w:p w14:paraId="29A566B2" w14:textId="779476A5" w:rsidR="008D2B23" w:rsidRPr="009F3C43" w:rsidRDefault="003C4E60" w:rsidP="00F04A23">
      <w:pPr>
        <w:pStyle w:val="KDPodnaslov1"/>
        <w:numPr>
          <w:ilvl w:val="0"/>
          <w:numId w:val="16"/>
        </w:numPr>
        <w:spacing w:before="0"/>
        <w:rPr>
          <w:rFonts w:cs="Arial"/>
        </w:rPr>
      </w:pPr>
      <w:bookmarkStart w:id="272" w:name="_Toc430335194"/>
      <w:bookmarkStart w:id="273" w:name="_Toc430335287"/>
      <w:bookmarkStart w:id="274" w:name="_Toc430335706"/>
      <w:bookmarkStart w:id="275" w:name="_Toc430335196"/>
      <w:bookmarkStart w:id="276" w:name="_Toc430335289"/>
      <w:bookmarkStart w:id="277" w:name="_Toc430335708"/>
      <w:bookmarkStart w:id="278" w:name="_Toc442559887"/>
      <w:bookmarkEnd w:id="265"/>
      <w:bookmarkEnd w:id="266"/>
      <w:bookmarkEnd w:id="267"/>
      <w:bookmarkEnd w:id="268"/>
      <w:bookmarkEnd w:id="269"/>
      <w:bookmarkEnd w:id="272"/>
      <w:bookmarkEnd w:id="273"/>
      <w:bookmarkEnd w:id="274"/>
      <w:bookmarkEnd w:id="275"/>
      <w:bookmarkEnd w:id="276"/>
      <w:bookmarkEnd w:id="277"/>
      <w:r w:rsidRPr="009F3C43">
        <w:rPr>
          <w:rFonts w:cs="Arial"/>
          <w:lang w:val="sr-Cyrl-RS"/>
        </w:rPr>
        <w:lastRenderedPageBreak/>
        <w:t xml:space="preserve">  </w:t>
      </w:r>
      <w:r w:rsidR="008D2B23" w:rsidRPr="009F3C43">
        <w:rPr>
          <w:rFonts w:cs="Arial"/>
        </w:rPr>
        <w:t>УПУТСТВО ПОНУЂАЧИМА КАКО ДА САЧИНЕ ПОНУДУ</w:t>
      </w:r>
      <w:bookmarkEnd w:id="278"/>
    </w:p>
    <w:p w14:paraId="49617D6D" w14:textId="77777777" w:rsidR="00645F72" w:rsidRPr="009F3C43" w:rsidRDefault="00645F72" w:rsidP="00781B02">
      <w:pPr>
        <w:rPr>
          <w:rFonts w:cs="Arial"/>
        </w:rPr>
      </w:pPr>
    </w:p>
    <w:p w14:paraId="3C15925E" w14:textId="77777777" w:rsidR="008D2B23" w:rsidRPr="009F3C43" w:rsidRDefault="008D2B23" w:rsidP="008D2B23">
      <w:pPr>
        <w:pStyle w:val="KDParagraf"/>
        <w:spacing w:before="0"/>
        <w:rPr>
          <w:rFonts w:cs="Arial"/>
          <w:lang w:val="ru-RU"/>
        </w:rPr>
      </w:pPr>
      <w:r w:rsidRPr="009F3C43">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229CFCD6" w14:textId="77777777" w:rsidR="008D2B23" w:rsidRPr="009F3C43" w:rsidRDefault="008D2B23" w:rsidP="008D2B23">
      <w:pPr>
        <w:pStyle w:val="KDParagraf"/>
        <w:spacing w:before="0"/>
        <w:rPr>
          <w:rFonts w:cs="Arial"/>
        </w:rPr>
      </w:pPr>
      <w:r w:rsidRPr="009F3C43">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7B9C6BAA" w14:textId="77777777" w:rsidR="008D2B23" w:rsidRPr="009F3C43" w:rsidRDefault="008D2B23" w:rsidP="008D2B23">
      <w:pPr>
        <w:pStyle w:val="KDParagraf"/>
        <w:spacing w:before="0"/>
        <w:rPr>
          <w:rFonts w:cs="Arial"/>
        </w:rPr>
      </w:pPr>
    </w:p>
    <w:p w14:paraId="3ADB555D" w14:textId="77777777" w:rsidR="008D2B23" w:rsidRPr="009F3C43" w:rsidRDefault="008D2B23" w:rsidP="00443A48">
      <w:pPr>
        <w:pStyle w:val="KDPodnaslov2"/>
        <w:numPr>
          <w:ilvl w:val="1"/>
          <w:numId w:val="25"/>
        </w:numPr>
        <w:spacing w:before="0"/>
        <w:jc w:val="both"/>
        <w:rPr>
          <w:rFonts w:cs="Arial"/>
        </w:rPr>
      </w:pPr>
      <w:bookmarkStart w:id="279" w:name="_Toc441651577"/>
      <w:bookmarkStart w:id="280" w:name="_Toc442559888"/>
      <w:r w:rsidRPr="009F3C43">
        <w:rPr>
          <w:rFonts w:cs="Arial"/>
        </w:rPr>
        <w:t>Језик на којем понуда мора бити састављена</w:t>
      </w:r>
      <w:bookmarkEnd w:id="279"/>
      <w:bookmarkEnd w:id="280"/>
    </w:p>
    <w:p w14:paraId="0B66AD53" w14:textId="77777777" w:rsidR="008D2B23" w:rsidRPr="009F3C43" w:rsidRDefault="008D2B23" w:rsidP="008D2B23">
      <w:pPr>
        <w:pStyle w:val="KDParagraf"/>
        <w:spacing w:before="0"/>
        <w:rPr>
          <w:rFonts w:cs="Arial"/>
        </w:rPr>
      </w:pPr>
      <w:r w:rsidRPr="009F3C43">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7D140923" w14:textId="77777777" w:rsidR="008D2B23" w:rsidRPr="0078035E" w:rsidRDefault="008D2B23" w:rsidP="008D2B23">
      <w:pPr>
        <w:pStyle w:val="KDKomentar"/>
        <w:spacing w:before="0"/>
        <w:rPr>
          <w:rFonts w:cs="Arial"/>
          <w:i w:val="0"/>
          <w:color w:val="000000" w:themeColor="text1"/>
          <w:sz w:val="22"/>
          <w:szCs w:val="22"/>
        </w:rPr>
      </w:pPr>
      <w:r w:rsidRPr="0078035E">
        <w:rPr>
          <w:rFonts w:cs="Arial"/>
          <w:i w:val="0"/>
          <w:color w:val="000000" w:themeColor="text1"/>
          <w:sz w:val="22"/>
          <w:szCs w:val="22"/>
        </w:rPr>
        <w:t>Понуда са свим прилозима мора бити сачињена на српском језику.</w:t>
      </w:r>
    </w:p>
    <w:p w14:paraId="04AF8891" w14:textId="77777777" w:rsidR="008D2B23" w:rsidRPr="0078035E" w:rsidRDefault="008D2B23" w:rsidP="008D2B23">
      <w:pPr>
        <w:pStyle w:val="KDKomentar"/>
        <w:spacing w:before="0"/>
        <w:rPr>
          <w:rStyle w:val="StyleArial"/>
          <w:rFonts w:cs="Arial"/>
          <w:i w:val="0"/>
          <w:color w:val="000000" w:themeColor="text1"/>
          <w:sz w:val="22"/>
          <w:szCs w:val="22"/>
        </w:rPr>
      </w:pPr>
      <w:r w:rsidRPr="0078035E">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5D16D819" w14:textId="77777777" w:rsidR="008D2B23" w:rsidRPr="009F3C43" w:rsidRDefault="008D2B23" w:rsidP="008D2B23">
      <w:pPr>
        <w:pStyle w:val="KDParagraf"/>
        <w:spacing w:before="0"/>
        <w:rPr>
          <w:rFonts w:cs="Arial"/>
          <w:lang w:val="ru-RU" w:eastAsia="sr-Latn-CS"/>
        </w:rPr>
      </w:pPr>
    </w:p>
    <w:p w14:paraId="506D247A" w14:textId="77777777" w:rsidR="008D2B23" w:rsidRPr="009F3C43" w:rsidRDefault="008D2B23" w:rsidP="00443A48">
      <w:pPr>
        <w:pStyle w:val="KDPodnaslov2"/>
        <w:numPr>
          <w:ilvl w:val="1"/>
          <w:numId w:val="25"/>
        </w:numPr>
        <w:spacing w:before="0"/>
        <w:jc w:val="both"/>
        <w:rPr>
          <w:rFonts w:cs="Arial"/>
        </w:rPr>
      </w:pPr>
      <w:bookmarkStart w:id="281" w:name="_Toc441651578"/>
      <w:bookmarkStart w:id="282" w:name="_Toc442559889"/>
      <w:r w:rsidRPr="009F3C43">
        <w:rPr>
          <w:rFonts w:cs="Arial"/>
        </w:rPr>
        <w:t xml:space="preserve">Начин састављања </w:t>
      </w:r>
      <w:r w:rsidR="00FC355A" w:rsidRPr="009F3C43">
        <w:rPr>
          <w:rFonts w:cs="Arial"/>
        </w:rPr>
        <w:t xml:space="preserve">и подношења </w:t>
      </w:r>
      <w:r w:rsidRPr="009F3C43">
        <w:rPr>
          <w:rFonts w:cs="Arial"/>
        </w:rPr>
        <w:t>понуде</w:t>
      </w:r>
      <w:bookmarkEnd w:id="281"/>
      <w:bookmarkEnd w:id="282"/>
    </w:p>
    <w:p w14:paraId="061D3DA8" w14:textId="77777777" w:rsidR="008D2B23" w:rsidRPr="009F3C43" w:rsidRDefault="008D2B23" w:rsidP="008D2B23">
      <w:pPr>
        <w:pStyle w:val="KDParagraf"/>
        <w:spacing w:before="0"/>
        <w:rPr>
          <w:rFonts w:cs="Arial"/>
          <w:lang w:val="ru-RU"/>
        </w:rPr>
      </w:pPr>
      <w:r w:rsidRPr="009F3C43">
        <w:rPr>
          <w:rFonts w:cs="Arial"/>
          <w:lang w:val="ru-RU"/>
        </w:rPr>
        <w:t>Понуђач је обавезан да сачини понуду тако што</w:t>
      </w:r>
      <w:r w:rsidR="00613B13" w:rsidRPr="009F3C43">
        <w:rPr>
          <w:rFonts w:cs="Arial"/>
          <w:lang w:val="ru-RU"/>
        </w:rPr>
        <w:t xml:space="preserve"> Понуђач </w:t>
      </w:r>
      <w:r w:rsidRPr="009F3C43">
        <w:rPr>
          <w:rFonts w:cs="Arial"/>
          <w:lang w:val="ru-RU"/>
        </w:rPr>
        <w:t>уписује тражене податке у обрасце који су саста</w:t>
      </w:r>
      <w:r w:rsidR="00613B13" w:rsidRPr="009F3C43">
        <w:rPr>
          <w:rFonts w:cs="Arial"/>
          <w:lang w:val="ru-RU"/>
        </w:rPr>
        <w:t xml:space="preserve">вни део конкурсне документације </w:t>
      </w:r>
      <w:r w:rsidRPr="009F3C43">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9F3C43">
        <w:rPr>
          <w:rFonts w:cs="Arial"/>
          <w:lang w:val="ru-RU"/>
        </w:rPr>
        <w:t xml:space="preserve"> Доставља их заједно са осталим документима који представљају обавезну садржину понуде.</w:t>
      </w:r>
    </w:p>
    <w:p w14:paraId="2AD307A3" w14:textId="77777777" w:rsidR="008D2B23" w:rsidRPr="009F3C43" w:rsidRDefault="008D2B23" w:rsidP="008D2B23">
      <w:pPr>
        <w:pStyle w:val="KDParagraf"/>
        <w:spacing w:before="0"/>
        <w:rPr>
          <w:rFonts w:cs="Arial"/>
        </w:rPr>
      </w:pPr>
      <w:r w:rsidRPr="009F3C43">
        <w:rPr>
          <w:rFonts w:cs="Arial"/>
        </w:rPr>
        <w:t>Препоручује се да сви документи поднети у понуди  буду нумерисани</w:t>
      </w:r>
      <w:r w:rsidRPr="009F3C43">
        <w:rPr>
          <w:rFonts w:cs="Arial"/>
          <w:lang w:val="sr-Latn-CS"/>
        </w:rPr>
        <w:t xml:space="preserve"> и</w:t>
      </w:r>
      <w:r w:rsidRPr="009F3C43">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7CD8B521" w14:textId="77777777" w:rsidR="008D2B23" w:rsidRPr="001A1478" w:rsidRDefault="008D2B23" w:rsidP="008D2B23">
      <w:pPr>
        <w:pStyle w:val="KDParagraf"/>
        <w:spacing w:before="0"/>
        <w:rPr>
          <w:rFonts w:cs="Arial"/>
          <w:lang w:val="ru-RU"/>
        </w:rPr>
      </w:pPr>
      <w:r w:rsidRPr="009F3C43">
        <w:rPr>
          <w:rFonts w:cs="Arial"/>
          <w:lang w:val="ru-RU"/>
        </w:rPr>
        <w:t xml:space="preserve">Препоручује се да се нумерација поднете документације </w:t>
      </w:r>
      <w:r w:rsidR="00FC355A" w:rsidRPr="009F3C43">
        <w:rPr>
          <w:rFonts w:cs="Arial"/>
          <w:lang w:val="ru-RU"/>
        </w:rPr>
        <w:t>и образац</w:t>
      </w:r>
      <w:r w:rsidR="00962DFB" w:rsidRPr="009F3C43">
        <w:rPr>
          <w:rFonts w:cs="Arial"/>
          <w:lang w:val="ru-RU"/>
        </w:rPr>
        <w:t>а</w:t>
      </w:r>
      <w:r w:rsidR="00FC355A" w:rsidRPr="009F3C43">
        <w:rPr>
          <w:rFonts w:cs="Arial"/>
          <w:lang w:val="ru-RU"/>
        </w:rPr>
        <w:t xml:space="preserve"> у понуди </w:t>
      </w:r>
      <w:r w:rsidRPr="009F3C43">
        <w:rPr>
          <w:rFonts w:cs="Arial"/>
          <w:lang w:val="ru-RU"/>
        </w:rPr>
        <w:t>изврши на свако</w:t>
      </w:r>
      <w:r w:rsidRPr="009F3C43">
        <w:rPr>
          <w:rFonts w:cs="Arial"/>
        </w:rPr>
        <w:t>j</w:t>
      </w:r>
      <w:r w:rsidRPr="009F3C43">
        <w:rPr>
          <w:rFonts w:cs="Arial"/>
          <w:lang w:val="ru-RU"/>
        </w:rPr>
        <w:t xml:space="preserve"> страни на којој има текста, исписивањем </w:t>
      </w:r>
      <w:r w:rsidRPr="009F3C43">
        <w:rPr>
          <w:rFonts w:cs="Arial"/>
          <w:i/>
          <w:lang w:val="ru-RU"/>
        </w:rPr>
        <w:t xml:space="preserve">“1 од </w:t>
      </w:r>
      <w:r w:rsidRPr="009F3C43">
        <w:rPr>
          <w:rFonts w:cs="Arial"/>
          <w:i/>
        </w:rPr>
        <w:t>н</w:t>
      </w:r>
      <w:r w:rsidRPr="009F3C43">
        <w:rPr>
          <w:rFonts w:cs="Arial"/>
          <w:i/>
          <w:lang w:val="ru-RU"/>
        </w:rPr>
        <w:t>“, „2 од н“</w:t>
      </w:r>
      <w:r w:rsidRPr="009F3C43">
        <w:rPr>
          <w:rFonts w:cs="Arial"/>
          <w:lang w:val="ru-RU"/>
        </w:rPr>
        <w:t xml:space="preserve"> и тако све до </w:t>
      </w:r>
      <w:r w:rsidRPr="009F3C43">
        <w:rPr>
          <w:rFonts w:cs="Arial"/>
          <w:i/>
          <w:lang w:val="ru-RU"/>
        </w:rPr>
        <w:t>„н од н</w:t>
      </w:r>
      <w:r w:rsidRPr="001A1478">
        <w:rPr>
          <w:rFonts w:cs="Arial"/>
          <w:i/>
          <w:lang w:val="ru-RU"/>
        </w:rPr>
        <w:t>“</w:t>
      </w:r>
      <w:r w:rsidRPr="001A1478">
        <w:rPr>
          <w:rFonts w:cs="Arial"/>
          <w:lang w:val="ru-RU"/>
        </w:rPr>
        <w:t xml:space="preserve">, с тим да </w:t>
      </w:r>
      <w:r w:rsidRPr="001A1478">
        <w:rPr>
          <w:rFonts w:cs="Arial"/>
          <w:i/>
          <w:lang w:val="ru-RU"/>
        </w:rPr>
        <w:t>„н“</w:t>
      </w:r>
      <w:r w:rsidRPr="001A1478">
        <w:rPr>
          <w:rFonts w:cs="Arial"/>
          <w:lang w:val="ru-RU"/>
        </w:rPr>
        <w:t xml:space="preserve"> представља укупан број страна понуде.</w:t>
      </w:r>
    </w:p>
    <w:p w14:paraId="20A9A6AE" w14:textId="77777777" w:rsidR="008D2B23" w:rsidRPr="001A1478" w:rsidRDefault="008D2B23" w:rsidP="008D2B23">
      <w:pPr>
        <w:pStyle w:val="KDKomentar"/>
        <w:spacing w:before="0"/>
        <w:rPr>
          <w:rFonts w:cs="Arial"/>
          <w:i w:val="0"/>
          <w:color w:val="auto"/>
          <w:sz w:val="22"/>
          <w:szCs w:val="22"/>
        </w:rPr>
      </w:pPr>
      <w:r w:rsidRPr="001A1478">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276C2612" w14:textId="603AB084" w:rsidR="008D2B23" w:rsidRPr="0078035E" w:rsidRDefault="008D2B23" w:rsidP="008D2B23">
      <w:pPr>
        <w:pStyle w:val="KDParagraf"/>
        <w:spacing w:before="0"/>
        <w:rPr>
          <w:rFonts w:cs="Arial"/>
          <w:lang w:val="ru-RU"/>
        </w:rPr>
      </w:pPr>
      <w:r w:rsidRPr="001A1478">
        <w:rPr>
          <w:rFonts w:cs="Arial"/>
          <w:lang w:val="ru-RU"/>
        </w:rPr>
        <w:t xml:space="preserve">Понуђач подноси понуду у затвореној коверти </w:t>
      </w:r>
      <w:r w:rsidRPr="001A1478">
        <w:rPr>
          <w:rFonts w:cs="Arial"/>
        </w:rPr>
        <w:t>или кутији</w:t>
      </w:r>
      <w:r w:rsidRPr="001A1478">
        <w:rPr>
          <w:rFonts w:cs="Arial"/>
          <w:lang w:val="ru-RU"/>
        </w:rPr>
        <w:t xml:space="preserve">, тако да се </w:t>
      </w:r>
      <w:r w:rsidR="00613B13" w:rsidRPr="001A1478">
        <w:rPr>
          <w:rFonts w:cs="Arial"/>
          <w:lang w:val="ru-RU"/>
        </w:rPr>
        <w:t>при отварању може проверити да ли је затворена, као и када</w:t>
      </w:r>
      <w:r w:rsidRPr="001A1478">
        <w:rPr>
          <w:rFonts w:cs="Arial"/>
          <w:lang w:val="ru-RU"/>
        </w:rPr>
        <w:t>, на адресу: Јавно пред</w:t>
      </w:r>
      <w:r w:rsidR="0078035E" w:rsidRPr="001A1478">
        <w:rPr>
          <w:rFonts w:cs="Arial"/>
          <w:lang w:val="ru-RU"/>
        </w:rPr>
        <w:t xml:space="preserve">узеће </w:t>
      </w:r>
      <w:r w:rsidR="0078035E" w:rsidRPr="0078035E">
        <w:rPr>
          <w:rFonts w:cs="Arial"/>
          <w:lang w:val="ru-RU"/>
        </w:rPr>
        <w:t xml:space="preserve">„Електропривреда Србије“, адреса Балканска 13, 11000 Београд- са назнаком: „Понуда за јавну набавку: </w:t>
      </w:r>
      <w:r w:rsidR="00DA6E4F">
        <w:rPr>
          <w:rFonts w:cs="Arial"/>
          <w:lang w:val="sr-Cyrl-RS"/>
        </w:rPr>
        <w:t>Пројекти заштите приобаља ХЕ ''Ђердап 1</w:t>
      </w:r>
      <w:r w:rsidR="008D30F7">
        <w:rPr>
          <w:rFonts w:cs="Arial"/>
          <w:lang w:val="sr-Cyrl-RS"/>
        </w:rPr>
        <w:t>'' и ХЕ</w:t>
      </w:r>
      <w:r w:rsidR="00DA6E4F">
        <w:rPr>
          <w:rFonts w:cs="Arial"/>
          <w:lang w:val="sr-Cyrl-RS"/>
        </w:rPr>
        <w:t xml:space="preserve"> ''Ђердап 2''</w:t>
      </w:r>
      <w:r w:rsidRPr="0078035E">
        <w:rPr>
          <w:rFonts w:cs="Arial"/>
          <w:lang w:val="ru-RU"/>
        </w:rPr>
        <w:t xml:space="preserve"> - Јавна набавка број </w:t>
      </w:r>
      <w:r w:rsidR="0078035E" w:rsidRPr="0078035E">
        <w:rPr>
          <w:rFonts w:cs="Arial"/>
          <w:lang w:val="sr-Cyrl-RS"/>
        </w:rPr>
        <w:t>ЈН/2000/0</w:t>
      </w:r>
      <w:r w:rsidR="005543B6">
        <w:rPr>
          <w:rFonts w:cs="Arial"/>
          <w:lang w:val="sr-Cyrl-RS"/>
        </w:rPr>
        <w:t>299</w:t>
      </w:r>
      <w:r w:rsidR="0078035E" w:rsidRPr="0078035E">
        <w:rPr>
          <w:rFonts w:cs="Arial"/>
          <w:lang w:val="sr-Cyrl-RS"/>
        </w:rPr>
        <w:t>/2016''</w:t>
      </w:r>
      <w:r w:rsidRPr="0078035E">
        <w:rPr>
          <w:rFonts w:cs="Arial"/>
          <w:lang w:val="ru-RU"/>
        </w:rPr>
        <w:t xml:space="preserve"> - НЕ ОТВАРАТИ“. </w:t>
      </w:r>
    </w:p>
    <w:p w14:paraId="7AFD579A" w14:textId="77777777" w:rsidR="008D2B23" w:rsidRPr="009F3C43" w:rsidRDefault="008D2B23" w:rsidP="008D2B23">
      <w:pPr>
        <w:pStyle w:val="KDParagraf"/>
        <w:spacing w:before="0"/>
        <w:rPr>
          <w:rFonts w:cs="Arial"/>
        </w:rPr>
      </w:pPr>
      <w:r w:rsidRPr="009F3C43">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6416B1B1" w14:textId="77777777" w:rsidR="008D2B23" w:rsidRPr="009F3C43" w:rsidRDefault="008D2B23" w:rsidP="008D2B23">
      <w:pPr>
        <w:pStyle w:val="KDParagraf"/>
        <w:spacing w:before="0"/>
        <w:rPr>
          <w:rFonts w:cs="Arial"/>
        </w:rPr>
      </w:pPr>
      <w:r w:rsidRPr="009F3C43">
        <w:rPr>
          <w:rFonts w:eastAsia="TimesNewRomanPSMT" w:cs="Arial"/>
          <w:bCs/>
        </w:rPr>
        <w:t xml:space="preserve">У случају да понуду подноси група понуђача, на полеђини коверте је </w:t>
      </w:r>
      <w:r w:rsidR="00FE6030" w:rsidRPr="009F3C43">
        <w:rPr>
          <w:rFonts w:eastAsia="TimesNewRomanPSMT" w:cs="Arial"/>
          <w:bCs/>
          <w:lang w:val="sr-Cyrl-RS"/>
        </w:rPr>
        <w:t xml:space="preserve">пожељно </w:t>
      </w:r>
      <w:r w:rsidRPr="009F3C43">
        <w:rPr>
          <w:rFonts w:eastAsia="TimesNewRomanPSMT" w:cs="Arial"/>
          <w:bCs/>
        </w:rPr>
        <w:t>назначити да се ради о групи понуђача и навести називе и адресу свих чланова групе понуђача</w:t>
      </w:r>
      <w:r w:rsidRPr="009F3C43">
        <w:rPr>
          <w:rFonts w:cs="Arial"/>
        </w:rPr>
        <w:t>.</w:t>
      </w:r>
    </w:p>
    <w:p w14:paraId="55ABD227" w14:textId="77777777" w:rsidR="00613B13" w:rsidRPr="009F3C43" w:rsidRDefault="00613B13" w:rsidP="00613B13">
      <w:pPr>
        <w:pStyle w:val="KDParagraf"/>
        <w:spacing w:before="0"/>
        <w:rPr>
          <w:rFonts w:cs="Arial"/>
        </w:rPr>
      </w:pPr>
      <w:r w:rsidRPr="009F3C43">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3BAA0FDD" w14:textId="77777777" w:rsidR="00613B13" w:rsidRPr="009F3C43" w:rsidRDefault="00613B13" w:rsidP="00613B13">
      <w:pPr>
        <w:pStyle w:val="KDParagraf"/>
        <w:spacing w:before="0"/>
        <w:rPr>
          <w:rFonts w:cs="Arial"/>
        </w:rPr>
      </w:pPr>
      <w:r w:rsidRPr="009F3C43">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9F3C43">
        <w:rPr>
          <w:rFonts w:cs="Arial"/>
          <w:lang w:val="sr-Cyrl-RS"/>
        </w:rPr>
        <w:t>акона</w:t>
      </w:r>
      <w:r w:rsidRPr="009F3C43">
        <w:rPr>
          <w:rFonts w:cs="Arial"/>
        </w:rPr>
        <w:t xml:space="preserve">. </w:t>
      </w:r>
    </w:p>
    <w:p w14:paraId="062F6822" w14:textId="77777777" w:rsidR="00613B13" w:rsidRPr="009F3C43" w:rsidRDefault="00613B13" w:rsidP="00613B13">
      <w:pPr>
        <w:pStyle w:val="KDParagraf"/>
        <w:spacing w:before="0"/>
        <w:rPr>
          <w:rFonts w:cs="Arial"/>
        </w:rPr>
      </w:pPr>
      <w:r w:rsidRPr="009F3C43">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63BA8178" w14:textId="77777777" w:rsidR="00613B13" w:rsidRPr="009F3C43" w:rsidRDefault="00613B13" w:rsidP="00613B13">
      <w:pPr>
        <w:tabs>
          <w:tab w:val="left" w:pos="284"/>
          <w:tab w:val="left" w:pos="330"/>
        </w:tabs>
        <w:ind w:left="284"/>
        <w:rPr>
          <w:rFonts w:eastAsia="TimesNewRomanPSMT" w:cs="Arial"/>
          <w:bCs/>
          <w:lang w:val="sr-Cyrl-RS"/>
        </w:rPr>
      </w:pPr>
    </w:p>
    <w:p w14:paraId="0505BD60" w14:textId="77777777" w:rsidR="008D2B23" w:rsidRPr="0048687E" w:rsidRDefault="008D2B23" w:rsidP="00443A48">
      <w:pPr>
        <w:pStyle w:val="KDPodnaslov2"/>
        <w:numPr>
          <w:ilvl w:val="1"/>
          <w:numId w:val="25"/>
        </w:numPr>
        <w:spacing w:before="0"/>
        <w:jc w:val="both"/>
        <w:rPr>
          <w:rFonts w:cs="Arial"/>
        </w:rPr>
      </w:pPr>
      <w:bookmarkStart w:id="283" w:name="_Toc441651579"/>
      <w:bookmarkStart w:id="284" w:name="_Toc442559890"/>
      <w:r w:rsidRPr="0048687E">
        <w:rPr>
          <w:rFonts w:cs="Arial"/>
        </w:rPr>
        <w:t>Обавезна садржина понуде</w:t>
      </w:r>
      <w:bookmarkEnd w:id="283"/>
      <w:bookmarkEnd w:id="284"/>
    </w:p>
    <w:p w14:paraId="483ECB1D" w14:textId="7AA0D966" w:rsidR="008D2B23" w:rsidRPr="005305D1" w:rsidRDefault="008D2B23" w:rsidP="008D2B23">
      <w:pPr>
        <w:pStyle w:val="KDParagraf"/>
        <w:spacing w:before="0"/>
        <w:rPr>
          <w:rFonts w:cs="Arial"/>
        </w:rPr>
      </w:pPr>
      <w:r w:rsidRPr="005305D1">
        <w:rPr>
          <w:rFonts w:cs="Arial"/>
          <w:lang w:val="ru-RU" w:bidi="en-US"/>
        </w:rPr>
        <w:t>Садржину понуде, поред Обрасца понуде, чине и сви остали докази о испуњености услова из чл. 75.и 76.</w:t>
      </w:r>
      <w:r w:rsidRPr="005305D1">
        <w:rPr>
          <w:rFonts w:cs="Arial"/>
        </w:rPr>
        <w:t>Закона</w:t>
      </w:r>
      <w:r w:rsidRPr="005305D1">
        <w:rPr>
          <w:rFonts w:cs="Arial"/>
          <w:lang w:bidi="en-US"/>
        </w:rPr>
        <w:t>, предвиђени чл. 77. Закона, који су наведени у конкурсној документацији, као и сви тражени прилози и изјаве</w:t>
      </w:r>
      <w:r w:rsidR="001945FA" w:rsidRPr="005305D1">
        <w:rPr>
          <w:rFonts w:cs="Arial"/>
          <w:lang w:val="sr-Cyrl-RS" w:bidi="en-US"/>
        </w:rPr>
        <w:t xml:space="preserve"> (попуњени, потписани и печатом оверени)</w:t>
      </w:r>
      <w:r w:rsidRPr="005305D1">
        <w:rPr>
          <w:rFonts w:cs="Arial"/>
          <w:lang w:bidi="en-US"/>
        </w:rPr>
        <w:t xml:space="preserve"> на начин предвиђен следећим ставом ове тачке</w:t>
      </w:r>
      <w:r w:rsidRPr="005305D1">
        <w:rPr>
          <w:rFonts w:cs="Arial"/>
        </w:rPr>
        <w:t>:</w:t>
      </w:r>
    </w:p>
    <w:p w14:paraId="2C02FD11" w14:textId="77777777" w:rsidR="00645F72" w:rsidRPr="005305D1" w:rsidRDefault="00645F72" w:rsidP="00645F72">
      <w:pPr>
        <w:pStyle w:val="KDNabrajanje"/>
        <w:spacing w:before="0"/>
        <w:rPr>
          <w:rFonts w:cs="Arial"/>
        </w:rPr>
      </w:pPr>
      <w:r w:rsidRPr="005305D1">
        <w:rPr>
          <w:rFonts w:cs="Arial"/>
        </w:rPr>
        <w:t xml:space="preserve">Образац понуде </w:t>
      </w:r>
    </w:p>
    <w:p w14:paraId="09B32D60" w14:textId="77777777" w:rsidR="00645F72" w:rsidRPr="005305D1" w:rsidRDefault="00645F72" w:rsidP="00645F72">
      <w:pPr>
        <w:pStyle w:val="KDNabrajanje"/>
        <w:spacing w:before="0"/>
        <w:rPr>
          <w:rFonts w:cs="Arial"/>
        </w:rPr>
      </w:pPr>
      <w:r w:rsidRPr="005305D1">
        <w:rPr>
          <w:rFonts w:cs="Arial"/>
        </w:rPr>
        <w:t xml:space="preserve">Структура цене </w:t>
      </w:r>
    </w:p>
    <w:p w14:paraId="39E07831" w14:textId="77777777" w:rsidR="00645F72" w:rsidRPr="005305D1" w:rsidRDefault="00645F72" w:rsidP="00645F72">
      <w:pPr>
        <w:pStyle w:val="KDNabrajanje"/>
        <w:spacing w:before="0"/>
        <w:rPr>
          <w:rFonts w:cs="Arial"/>
        </w:rPr>
      </w:pPr>
      <w:r w:rsidRPr="005305D1">
        <w:rPr>
          <w:rFonts w:cs="Arial"/>
        </w:rPr>
        <w:t xml:space="preserve">Образац трошкова припреме понуде , </w:t>
      </w:r>
      <w:r w:rsidR="0056571E" w:rsidRPr="005305D1">
        <w:rPr>
          <w:rFonts w:cs="Arial"/>
        </w:rPr>
        <w:t>ако понуђач захтева надокнаду трошкова у складу са чл.88 Закона</w:t>
      </w:r>
    </w:p>
    <w:p w14:paraId="736FD21B" w14:textId="77777777" w:rsidR="008D2B23" w:rsidRPr="005305D1" w:rsidRDefault="008D2B23" w:rsidP="008D2B23">
      <w:pPr>
        <w:pStyle w:val="KDNabrajanje"/>
        <w:spacing w:before="0"/>
        <w:rPr>
          <w:rFonts w:cs="Arial"/>
        </w:rPr>
      </w:pPr>
      <w:r w:rsidRPr="005305D1">
        <w:rPr>
          <w:rFonts w:cs="Arial"/>
        </w:rPr>
        <w:t xml:space="preserve">Изјава о независној понуди </w:t>
      </w:r>
    </w:p>
    <w:p w14:paraId="23DC3BA3" w14:textId="77777777" w:rsidR="00645F72" w:rsidRPr="005305D1" w:rsidRDefault="00645F72" w:rsidP="00645F72">
      <w:pPr>
        <w:pStyle w:val="KDNabrajanje"/>
        <w:spacing w:before="0"/>
        <w:rPr>
          <w:rFonts w:cs="Arial"/>
        </w:rPr>
      </w:pPr>
      <w:r w:rsidRPr="005305D1">
        <w:rPr>
          <w:rFonts w:cs="Arial"/>
        </w:rPr>
        <w:t>Изјав</w:t>
      </w:r>
      <w:r w:rsidR="001945FA" w:rsidRPr="005305D1">
        <w:rPr>
          <w:rFonts w:cs="Arial"/>
          <w:lang w:val="sr-Cyrl-RS"/>
        </w:rPr>
        <w:t>а</w:t>
      </w:r>
      <w:r w:rsidRPr="005305D1">
        <w:rPr>
          <w:rFonts w:cs="Arial"/>
        </w:rPr>
        <w:t xml:space="preserve"> у складу са чланом 75. став 2. Закона </w:t>
      </w:r>
    </w:p>
    <w:p w14:paraId="43C29296" w14:textId="77777777" w:rsidR="00645F72" w:rsidRPr="005305D1" w:rsidRDefault="00645F72" w:rsidP="00645F72">
      <w:pPr>
        <w:pStyle w:val="KDNabrajanje"/>
        <w:spacing w:before="0"/>
        <w:rPr>
          <w:rFonts w:cs="Arial"/>
        </w:rPr>
      </w:pPr>
      <w:r w:rsidRPr="005305D1">
        <w:rPr>
          <w:rFonts w:cs="Arial"/>
        </w:rPr>
        <w:t xml:space="preserve">средства финансијског обезбеђења </w:t>
      </w:r>
    </w:p>
    <w:p w14:paraId="1A7E642E" w14:textId="77777777" w:rsidR="00EA6178" w:rsidRPr="005305D1" w:rsidRDefault="007267FC" w:rsidP="00EA6178">
      <w:pPr>
        <w:pStyle w:val="KDNabrajanje"/>
        <w:spacing w:before="0"/>
        <w:rPr>
          <w:rFonts w:cs="Arial"/>
        </w:rPr>
      </w:pPr>
      <w:r w:rsidRPr="005305D1">
        <w:rPr>
          <w:rFonts w:cs="Arial"/>
        </w:rPr>
        <w:t>обрасц</w:t>
      </w:r>
      <w:r w:rsidRPr="005305D1">
        <w:rPr>
          <w:rFonts w:cs="Arial"/>
          <w:lang w:val="sr-Cyrl-CS"/>
        </w:rPr>
        <w:t>и</w:t>
      </w:r>
      <w:r w:rsidR="00EA6178" w:rsidRPr="005305D1">
        <w:rPr>
          <w:rFonts w:cs="Arial"/>
        </w:rPr>
        <w:t>, изјаве и доказ</w:t>
      </w:r>
      <w:r w:rsidRPr="005305D1">
        <w:rPr>
          <w:rFonts w:cs="Arial"/>
          <w:lang w:val="sr-Cyrl-CS"/>
        </w:rPr>
        <w:t>и</w:t>
      </w:r>
      <w:r w:rsidRPr="005305D1">
        <w:rPr>
          <w:rFonts w:cs="Arial"/>
        </w:rPr>
        <w:t xml:space="preserve"> одређене тачком </w:t>
      </w:r>
      <w:r w:rsidR="003C4E60" w:rsidRPr="005305D1">
        <w:rPr>
          <w:rFonts w:cs="Arial"/>
          <w:lang w:val="sr-Cyrl-RS"/>
        </w:rPr>
        <w:t>6</w:t>
      </w:r>
      <w:r w:rsidRPr="005305D1">
        <w:rPr>
          <w:rFonts w:cs="Arial"/>
        </w:rPr>
        <w:t>.</w:t>
      </w:r>
      <w:r w:rsidRPr="005305D1">
        <w:rPr>
          <w:rFonts w:cs="Arial"/>
          <w:lang w:val="sr-Cyrl-CS"/>
        </w:rPr>
        <w:t>9</w:t>
      </w:r>
      <w:r w:rsidRPr="005305D1">
        <w:rPr>
          <w:rFonts w:cs="Arial"/>
        </w:rPr>
        <w:t xml:space="preserve"> или </w:t>
      </w:r>
      <w:r w:rsidR="003C4E60" w:rsidRPr="005305D1">
        <w:rPr>
          <w:rFonts w:cs="Arial"/>
          <w:lang w:val="sr-Cyrl-RS"/>
        </w:rPr>
        <w:t>6</w:t>
      </w:r>
      <w:r w:rsidRPr="005305D1">
        <w:rPr>
          <w:rFonts w:cs="Arial"/>
        </w:rPr>
        <w:t>.1</w:t>
      </w:r>
      <w:r w:rsidRPr="005305D1">
        <w:rPr>
          <w:rFonts w:cs="Arial"/>
          <w:lang w:val="sr-Cyrl-CS"/>
        </w:rPr>
        <w:t>0</w:t>
      </w:r>
      <w:r w:rsidR="00EA6178" w:rsidRPr="005305D1">
        <w:rPr>
          <w:rFonts w:cs="Arial"/>
        </w:rPr>
        <w:t xml:space="preserve"> овог упутства у случају да понуђач подноси понуду са подизвођачем или заједничку понуду подноси група понуђача</w:t>
      </w:r>
    </w:p>
    <w:p w14:paraId="7DD5EA76" w14:textId="3F74D29F" w:rsidR="008D2B23" w:rsidRPr="005305D1" w:rsidRDefault="008D2B23" w:rsidP="008D2B23">
      <w:pPr>
        <w:pStyle w:val="KDNabrajanje"/>
        <w:spacing w:before="0"/>
        <w:rPr>
          <w:rFonts w:cs="Arial"/>
        </w:rPr>
      </w:pPr>
      <w:r w:rsidRPr="005305D1">
        <w:rPr>
          <w:rFonts w:cs="Arial"/>
        </w:rPr>
        <w:t xml:space="preserve">потписан и печатом оверен „Модел уговора“ </w:t>
      </w:r>
      <w:r w:rsidR="003C4E60" w:rsidRPr="005305D1">
        <w:rPr>
          <w:rFonts w:cs="Arial"/>
          <w:lang w:val="sr-Cyrl-RS"/>
        </w:rPr>
        <w:t>(пожељно је да буде попуњен)</w:t>
      </w:r>
    </w:p>
    <w:p w14:paraId="7D858846" w14:textId="77777777" w:rsidR="0048687E" w:rsidRPr="00960179" w:rsidRDefault="0048687E" w:rsidP="0048687E">
      <w:pPr>
        <w:pStyle w:val="KDNabrajanje"/>
        <w:spacing w:before="0"/>
        <w:rPr>
          <w:rFonts w:cs="Arial"/>
        </w:rPr>
      </w:pPr>
      <w:r w:rsidRPr="00960179">
        <w:rPr>
          <w:rFonts w:cs="Arial"/>
        </w:rPr>
        <w:t>Модел уговора о чувању пословне тајне и поверљивих информација</w:t>
      </w:r>
    </w:p>
    <w:p w14:paraId="06C9E197" w14:textId="77777777" w:rsidR="0048687E" w:rsidRPr="00960179" w:rsidRDefault="0048687E" w:rsidP="0048687E">
      <w:pPr>
        <w:pStyle w:val="KDNabrajanje"/>
        <w:rPr>
          <w:rFonts w:cs="Arial"/>
        </w:rPr>
      </w:pPr>
      <w:r w:rsidRPr="00960179">
        <w:rPr>
          <w:rFonts w:cs="Arial"/>
        </w:rPr>
        <w:t>Прилог о безбедности и здрављу на раду</w:t>
      </w:r>
    </w:p>
    <w:p w14:paraId="09E01096" w14:textId="77777777" w:rsidR="0048687E" w:rsidRPr="00960179" w:rsidRDefault="0048687E" w:rsidP="0048687E">
      <w:pPr>
        <w:pStyle w:val="KDNabrajanje"/>
        <w:spacing w:before="0"/>
        <w:rPr>
          <w:rFonts w:cs="Arial"/>
        </w:rPr>
      </w:pPr>
      <w:r w:rsidRPr="00960179">
        <w:rPr>
          <w:rFonts w:cs="Arial"/>
        </w:rPr>
        <w:t xml:space="preserve">докази о испуњености услова </w:t>
      </w:r>
      <w:r w:rsidRPr="00960179">
        <w:rPr>
          <w:rFonts w:cs="Arial"/>
          <w:lang w:bidi="en-US"/>
        </w:rPr>
        <w:t>из чл.75. и 76.</w:t>
      </w:r>
      <w:r w:rsidRPr="00960179">
        <w:rPr>
          <w:rFonts w:cs="Arial"/>
        </w:rPr>
        <w:t xml:space="preserve"> Закона у складу са чланом 77. Закона и Одељком 4. конкурсне документације </w:t>
      </w:r>
    </w:p>
    <w:p w14:paraId="73E8FCD7" w14:textId="77777777" w:rsidR="0048687E" w:rsidRPr="00960179" w:rsidRDefault="0048687E" w:rsidP="0048687E">
      <w:pPr>
        <w:pStyle w:val="KDNabrajanje"/>
        <w:rPr>
          <w:rFonts w:cs="Arial"/>
        </w:rPr>
      </w:pPr>
      <w:r w:rsidRPr="00960179">
        <w:rPr>
          <w:rFonts w:cs="Arial"/>
        </w:rPr>
        <w:t>Овлашћење за потписника (ако не потписује заступник)</w:t>
      </w:r>
    </w:p>
    <w:p w14:paraId="30972ACC" w14:textId="4C38C6B4" w:rsidR="00EE070C" w:rsidRPr="0048687E" w:rsidRDefault="0048687E" w:rsidP="0048687E">
      <w:pPr>
        <w:pStyle w:val="KDNabrajanje"/>
        <w:rPr>
          <w:color w:val="FF0000"/>
        </w:rPr>
      </w:pPr>
      <w:r w:rsidRPr="00960179">
        <w:t>Споразум којим се понуђачи из групе међусобно и према наручиоцу обавезују на извршење јавне набавке (у случају подношења заједничке понуде</w:t>
      </w:r>
    </w:p>
    <w:p w14:paraId="5DB00756" w14:textId="77777777" w:rsidR="0048687E" w:rsidRPr="001A1478" w:rsidRDefault="0048687E" w:rsidP="0048687E">
      <w:pPr>
        <w:pStyle w:val="KDNabrajanje"/>
        <w:numPr>
          <w:ilvl w:val="0"/>
          <w:numId w:val="0"/>
        </w:numPr>
        <w:ind w:left="630"/>
        <w:rPr>
          <w:color w:val="FF0000"/>
        </w:rPr>
      </w:pPr>
    </w:p>
    <w:p w14:paraId="3251ACC0" w14:textId="77777777" w:rsidR="008D2B23" w:rsidRPr="009F3C43" w:rsidRDefault="008D2B23" w:rsidP="008D2B23">
      <w:pPr>
        <w:pStyle w:val="KDParagraf"/>
        <w:spacing w:before="0"/>
        <w:rPr>
          <w:rFonts w:cs="Arial"/>
          <w:lang w:val="ru-RU"/>
        </w:rPr>
      </w:pPr>
      <w:r w:rsidRPr="009F3C43">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025D1706" w14:textId="77777777" w:rsidR="008D2B23" w:rsidRPr="009F3C43" w:rsidRDefault="008D2B23" w:rsidP="008D2B23">
      <w:pPr>
        <w:pStyle w:val="KDParagraf"/>
        <w:spacing w:before="0"/>
        <w:rPr>
          <w:rFonts w:cs="Arial"/>
          <w:lang w:val="ru-RU"/>
        </w:rPr>
      </w:pPr>
      <w:r w:rsidRPr="009F3C43">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4848E96A" w14:textId="77777777" w:rsidR="008D2B23" w:rsidRPr="009F3C43" w:rsidRDefault="008D2B23" w:rsidP="008D2B23">
      <w:pPr>
        <w:pStyle w:val="KDParagraf"/>
        <w:spacing w:before="0"/>
        <w:rPr>
          <w:rFonts w:eastAsia="TimesNewRomanPS-BoldMT" w:cs="Arial"/>
          <w:bCs/>
          <w:color w:val="000000"/>
          <w:lang w:val="ru-RU"/>
        </w:rPr>
      </w:pPr>
    </w:p>
    <w:p w14:paraId="302F761B" w14:textId="77777777" w:rsidR="008D2B23" w:rsidRPr="009F3C43" w:rsidRDefault="009B6CFC" w:rsidP="00443A48">
      <w:pPr>
        <w:pStyle w:val="KDPodnaslov2"/>
        <w:numPr>
          <w:ilvl w:val="1"/>
          <w:numId w:val="25"/>
        </w:numPr>
        <w:spacing w:before="0"/>
        <w:jc w:val="both"/>
        <w:rPr>
          <w:rFonts w:cs="Arial"/>
        </w:rPr>
      </w:pPr>
      <w:bookmarkStart w:id="285" w:name="_Toc441651580"/>
      <w:bookmarkStart w:id="286" w:name="_Toc442559891"/>
      <w:r w:rsidRPr="009F3C43">
        <w:rPr>
          <w:rFonts w:cs="Arial"/>
          <w:lang w:val="sr-Cyrl-RS"/>
        </w:rPr>
        <w:t xml:space="preserve"> </w:t>
      </w:r>
      <w:r w:rsidR="003C4E60" w:rsidRPr="009F3C43">
        <w:rPr>
          <w:rFonts w:cs="Arial"/>
          <w:lang w:val="sr-Cyrl-RS"/>
        </w:rPr>
        <w:t>П</w:t>
      </w:r>
      <w:r w:rsidR="003C4E60" w:rsidRPr="009F3C43">
        <w:rPr>
          <w:rFonts w:cs="Arial"/>
        </w:rPr>
        <w:t>одношење и</w:t>
      </w:r>
      <w:r w:rsidR="008D2B23" w:rsidRPr="009F3C43">
        <w:rPr>
          <w:rFonts w:cs="Arial"/>
        </w:rPr>
        <w:t xml:space="preserve"> отварање понуда</w:t>
      </w:r>
      <w:bookmarkEnd w:id="285"/>
      <w:bookmarkEnd w:id="286"/>
    </w:p>
    <w:p w14:paraId="27D2B82F" w14:textId="77777777" w:rsidR="00FC355A" w:rsidRPr="009F3C43" w:rsidRDefault="00FC355A" w:rsidP="008D2B23">
      <w:pPr>
        <w:pStyle w:val="KDParagraf"/>
        <w:spacing w:before="0"/>
        <w:rPr>
          <w:rFonts w:cs="Arial"/>
          <w:lang w:val="sr-Cyrl-CS"/>
        </w:rPr>
      </w:pPr>
      <w:r w:rsidRPr="009F3C43">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9F3C43">
        <w:rPr>
          <w:rFonts w:cs="Arial"/>
          <w:lang w:val="sr-Cyrl-RS"/>
        </w:rPr>
        <w:t>е</w:t>
      </w:r>
      <w:r w:rsidRPr="009F3C43">
        <w:rPr>
          <w:rFonts w:cs="Arial"/>
          <w:lang w:val="sr-Cyrl-CS"/>
        </w:rPr>
        <w:t>.</w:t>
      </w:r>
    </w:p>
    <w:p w14:paraId="59F0BCC3" w14:textId="77777777" w:rsidR="00FC355A" w:rsidRPr="009F3C43" w:rsidRDefault="008D2B23" w:rsidP="00FC355A">
      <w:pPr>
        <w:pStyle w:val="KDParagraf"/>
        <w:spacing w:before="0"/>
        <w:rPr>
          <w:rFonts w:cs="Arial"/>
          <w:lang w:val="sr-Cyrl-CS"/>
        </w:rPr>
      </w:pPr>
      <w:r w:rsidRPr="009F3C43">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03866EF1" w14:textId="77777777" w:rsidR="00FC355A" w:rsidRPr="009F3C43" w:rsidRDefault="00FC355A" w:rsidP="008D2B23">
      <w:pPr>
        <w:pStyle w:val="KDParagraf"/>
        <w:spacing w:before="0"/>
        <w:rPr>
          <w:rFonts w:cs="Arial"/>
          <w:lang w:val="sr-Cyrl-RS"/>
        </w:rPr>
      </w:pPr>
      <w:r w:rsidRPr="009F3C4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9F3C43">
        <w:rPr>
          <w:rFonts w:cs="Arial"/>
          <w:lang w:val="ru-RU"/>
        </w:rPr>
        <w:t>ул.</w:t>
      </w:r>
      <w:r w:rsidR="00A0364D">
        <w:rPr>
          <w:rFonts w:cs="Arial"/>
          <w:lang w:val="ru-RU"/>
        </w:rPr>
        <w:t xml:space="preserve"> Балканска 13,</w:t>
      </w:r>
      <w:r w:rsidR="00A0364D">
        <w:rPr>
          <w:rFonts w:cs="Arial"/>
          <w:lang w:val="sr-Cyrl-RS"/>
        </w:rPr>
        <w:t xml:space="preserve"> сала на другом спрату</w:t>
      </w:r>
      <w:r w:rsidR="003C4E60" w:rsidRPr="009F3C43">
        <w:rPr>
          <w:rFonts w:cs="Arial"/>
          <w:lang w:val="sr-Cyrl-RS"/>
        </w:rPr>
        <w:t>.</w:t>
      </w:r>
    </w:p>
    <w:p w14:paraId="575ACED1" w14:textId="77777777" w:rsidR="008D2B23" w:rsidRPr="009F3C43" w:rsidRDefault="008D2B23" w:rsidP="008D2B23">
      <w:pPr>
        <w:pStyle w:val="KDParagraf"/>
        <w:spacing w:before="0"/>
        <w:rPr>
          <w:rFonts w:cs="Arial"/>
        </w:rPr>
      </w:pPr>
      <w:r w:rsidRPr="009F3C43">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6CFC" w:rsidRPr="009F3C43">
        <w:rPr>
          <w:rFonts w:cs="Arial"/>
          <w:lang w:val="sr-Cyrl-RS"/>
        </w:rPr>
        <w:t xml:space="preserve"> </w:t>
      </w:r>
      <w:r w:rsidRPr="009F3C43">
        <w:rPr>
          <w:rFonts w:cs="Arial"/>
        </w:rPr>
        <w:t xml:space="preserve">за учествовање у овом поступку, </w:t>
      </w:r>
      <w:r w:rsidR="009B6CFC" w:rsidRPr="009F3C43">
        <w:rPr>
          <w:rFonts w:cs="Arial"/>
          <w:lang w:val="sr-Cyrl-RS"/>
        </w:rPr>
        <w:t xml:space="preserve">(пожељно је да буде </w:t>
      </w:r>
      <w:r w:rsidRPr="009F3C43">
        <w:rPr>
          <w:rFonts w:cs="Arial"/>
        </w:rPr>
        <w:t>издато на м</w:t>
      </w:r>
      <w:r w:rsidR="00EF4665" w:rsidRPr="009F3C43">
        <w:rPr>
          <w:rFonts w:cs="Arial"/>
        </w:rPr>
        <w:t xml:space="preserve">еморандуму понуђача), </w:t>
      </w:r>
      <w:r w:rsidR="009B6CFC" w:rsidRPr="009F3C43">
        <w:rPr>
          <w:rFonts w:cs="Arial"/>
        </w:rPr>
        <w:t xml:space="preserve">заведено </w:t>
      </w:r>
      <w:r w:rsidRPr="009F3C43">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51BD1BC4" w14:textId="77777777" w:rsidR="008D2B23" w:rsidRPr="009F3C43" w:rsidRDefault="008D2B23" w:rsidP="008D2B23">
      <w:pPr>
        <w:pStyle w:val="KDParagraf"/>
        <w:spacing w:before="0"/>
        <w:rPr>
          <w:rFonts w:cs="Arial"/>
        </w:rPr>
      </w:pPr>
      <w:r w:rsidRPr="009F3C43">
        <w:rPr>
          <w:rFonts w:cs="Arial"/>
        </w:rPr>
        <w:t>Комисија за јавну набавку води записник о отварању понуда у који се уносе подаци у складу са Законом.</w:t>
      </w:r>
    </w:p>
    <w:p w14:paraId="5EDF00FF" w14:textId="77777777" w:rsidR="008D2B23" w:rsidRPr="009F3C43" w:rsidRDefault="008D2B23" w:rsidP="008D2B23">
      <w:pPr>
        <w:pStyle w:val="KDParagraf"/>
        <w:spacing w:before="0"/>
        <w:rPr>
          <w:rFonts w:cs="Arial"/>
        </w:rPr>
      </w:pPr>
      <w:r w:rsidRPr="009F3C43">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2C362BD3" w14:textId="77777777" w:rsidR="008D2B23" w:rsidRPr="009F3C43" w:rsidRDefault="00A0364D" w:rsidP="008D2B23">
      <w:pPr>
        <w:pStyle w:val="KDParagraf"/>
        <w:spacing w:before="0"/>
        <w:rPr>
          <w:rFonts w:cs="Arial"/>
        </w:rPr>
      </w:pPr>
      <w:r>
        <w:rPr>
          <w:rFonts w:cs="Arial"/>
        </w:rPr>
        <w:t xml:space="preserve">Наручилац ће у року од три </w:t>
      </w:r>
      <w:r w:rsidR="008D2B23" w:rsidRPr="009F3C43">
        <w:rPr>
          <w:rFonts w:cs="Arial"/>
        </w:rPr>
        <w:t>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353C1ACA" w14:textId="77777777" w:rsidR="008D2B23" w:rsidRPr="009F3C43" w:rsidRDefault="008D2B23" w:rsidP="008D2B23">
      <w:pPr>
        <w:pStyle w:val="KDParagraf"/>
        <w:spacing w:before="0"/>
        <w:rPr>
          <w:rFonts w:cs="Arial"/>
        </w:rPr>
      </w:pPr>
    </w:p>
    <w:p w14:paraId="5DDC88C1" w14:textId="77777777" w:rsidR="008D2B23" w:rsidRPr="009F3C43" w:rsidRDefault="008D2B23" w:rsidP="00443A48">
      <w:pPr>
        <w:pStyle w:val="KDPodnaslov2"/>
        <w:numPr>
          <w:ilvl w:val="1"/>
          <w:numId w:val="25"/>
        </w:numPr>
        <w:spacing w:before="0"/>
        <w:jc w:val="both"/>
        <w:rPr>
          <w:rFonts w:cs="Arial"/>
        </w:rPr>
      </w:pPr>
      <w:bookmarkStart w:id="287" w:name="_Toc441651581"/>
      <w:bookmarkStart w:id="288" w:name="_Toc442559892"/>
      <w:r w:rsidRPr="009F3C43">
        <w:rPr>
          <w:rFonts w:cs="Arial"/>
        </w:rPr>
        <w:t>Начин подношења понуде</w:t>
      </w:r>
      <w:bookmarkEnd w:id="287"/>
      <w:bookmarkEnd w:id="288"/>
    </w:p>
    <w:p w14:paraId="707737FD" w14:textId="77777777" w:rsidR="008D2B23" w:rsidRPr="009F3C43" w:rsidRDefault="008D2B23" w:rsidP="008D2B23">
      <w:pPr>
        <w:pStyle w:val="KDParagraf"/>
        <w:spacing w:before="0"/>
        <w:rPr>
          <w:rFonts w:cs="Arial"/>
          <w:lang w:val="ru-RU"/>
        </w:rPr>
      </w:pPr>
      <w:r w:rsidRPr="009F3C43">
        <w:rPr>
          <w:rFonts w:cs="Arial"/>
          <w:lang w:val="ru-RU"/>
        </w:rPr>
        <w:t>Понуђач може поднети само једну понуду.</w:t>
      </w:r>
    </w:p>
    <w:p w14:paraId="28ABE9FC" w14:textId="77777777" w:rsidR="008D2B23" w:rsidRPr="009F3C43" w:rsidRDefault="008D2B23" w:rsidP="008D2B23">
      <w:pPr>
        <w:pStyle w:val="KDParagraf"/>
        <w:spacing w:before="0"/>
        <w:rPr>
          <w:rFonts w:cs="Arial"/>
          <w:lang w:val="ru-RU"/>
        </w:rPr>
      </w:pPr>
      <w:r w:rsidRPr="009F3C43">
        <w:rPr>
          <w:rFonts w:cs="Arial"/>
          <w:lang w:val="ru-RU"/>
        </w:rPr>
        <w:t>Понуду може поднети понуђач самостално, група понуђача, као и понуђач са подизвођачем.</w:t>
      </w:r>
    </w:p>
    <w:p w14:paraId="663C32CC" w14:textId="77777777" w:rsidR="008D2B23" w:rsidRPr="009F3C43" w:rsidRDefault="008D2B23" w:rsidP="008D2B23">
      <w:pPr>
        <w:pStyle w:val="KDParagraf"/>
        <w:spacing w:before="0"/>
        <w:rPr>
          <w:rFonts w:cs="Arial"/>
        </w:rPr>
      </w:pPr>
      <w:r w:rsidRPr="009F3C43">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2E75BC8A" w14:textId="77777777" w:rsidR="008D2B23" w:rsidRPr="009F3C43" w:rsidRDefault="008D2B23" w:rsidP="008D2B23">
      <w:pPr>
        <w:pStyle w:val="KDParagraf"/>
        <w:spacing w:before="0"/>
        <w:rPr>
          <w:rFonts w:cs="Arial"/>
        </w:rPr>
      </w:pPr>
      <w:r w:rsidRPr="009F3C43">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75CEBA58" w14:textId="77777777" w:rsidR="008D2B23" w:rsidRPr="009F3C43" w:rsidRDefault="008D2B23" w:rsidP="008D2B23">
      <w:pPr>
        <w:pStyle w:val="KDParagraf"/>
        <w:spacing w:before="0"/>
        <w:rPr>
          <w:rFonts w:cs="Arial"/>
        </w:rPr>
      </w:pPr>
      <w:r w:rsidRPr="009F3C43">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16CFB55C" w14:textId="77777777" w:rsidR="008D2B23" w:rsidRPr="009F3C43" w:rsidRDefault="008D2B23" w:rsidP="008D2B23">
      <w:pPr>
        <w:pStyle w:val="KDParagraf"/>
        <w:spacing w:before="0"/>
        <w:rPr>
          <w:rFonts w:cs="Arial"/>
        </w:rPr>
      </w:pPr>
    </w:p>
    <w:p w14:paraId="396D59C6" w14:textId="77777777" w:rsidR="008D2B23" w:rsidRPr="009F3C43" w:rsidRDefault="008D2B23" w:rsidP="00443A48">
      <w:pPr>
        <w:pStyle w:val="KDPodnaslov2"/>
        <w:numPr>
          <w:ilvl w:val="1"/>
          <w:numId w:val="25"/>
        </w:numPr>
        <w:spacing w:before="0"/>
        <w:jc w:val="both"/>
        <w:rPr>
          <w:rFonts w:cs="Arial"/>
        </w:rPr>
      </w:pPr>
      <w:bookmarkStart w:id="289" w:name="_Toc441651582"/>
      <w:bookmarkStart w:id="290" w:name="_Toc442559893"/>
      <w:r w:rsidRPr="009F3C43">
        <w:rPr>
          <w:rFonts w:cs="Arial"/>
        </w:rPr>
        <w:t>Измена, допуна и опозив понуде</w:t>
      </w:r>
      <w:bookmarkEnd w:id="289"/>
      <w:bookmarkEnd w:id="290"/>
    </w:p>
    <w:p w14:paraId="3319C21E" w14:textId="3164F1B7" w:rsidR="008D2B23" w:rsidRPr="009F3C43" w:rsidRDefault="008D2B23" w:rsidP="008D2B23">
      <w:pPr>
        <w:pStyle w:val="KDParagraf"/>
        <w:spacing w:before="0"/>
        <w:rPr>
          <w:rFonts w:cs="Arial"/>
          <w:lang w:val="ru-RU"/>
        </w:rPr>
      </w:pPr>
      <w:r w:rsidRPr="009F3C43">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A0364D">
        <w:rPr>
          <w:rFonts w:cs="Arial"/>
          <w:lang w:val="ru-RU"/>
        </w:rPr>
        <w:t xml:space="preserve">- </w:t>
      </w:r>
      <w:r w:rsidR="008D30F7">
        <w:rPr>
          <w:rFonts w:cs="Arial"/>
          <w:lang w:val="sr-Cyrl-RS"/>
        </w:rPr>
        <w:t>Пројекти заштите приобаља ХЕ ''Ђердап 1'' и ХЕ ''Ђердап 2''</w:t>
      </w:r>
      <w:r w:rsidR="008D30F7" w:rsidRPr="0078035E">
        <w:rPr>
          <w:rFonts w:cs="Arial"/>
          <w:lang w:val="ru-RU"/>
        </w:rPr>
        <w:t xml:space="preserve"> </w:t>
      </w:r>
      <w:r w:rsidR="00A0364D" w:rsidRPr="0078035E">
        <w:rPr>
          <w:rFonts w:cs="Arial"/>
          <w:lang w:val="ru-RU"/>
        </w:rPr>
        <w:t xml:space="preserve">- Јавна набавка број </w:t>
      </w:r>
      <w:r w:rsidR="008D30F7">
        <w:rPr>
          <w:rFonts w:cs="Arial"/>
          <w:lang w:val="sr-Cyrl-RS"/>
        </w:rPr>
        <w:t>ЈН/2000/0299</w:t>
      </w:r>
      <w:r w:rsidR="00A0364D" w:rsidRPr="0078035E">
        <w:rPr>
          <w:rFonts w:cs="Arial"/>
          <w:lang w:val="sr-Cyrl-RS"/>
        </w:rPr>
        <w:t>/2016</w:t>
      </w:r>
      <w:r w:rsidR="00A0364D" w:rsidRPr="0078035E">
        <w:rPr>
          <w:rFonts w:cs="Arial"/>
          <w:lang w:val="ru-RU"/>
        </w:rPr>
        <w:t xml:space="preserve"> </w:t>
      </w:r>
      <w:r w:rsidRPr="009F3C43">
        <w:rPr>
          <w:rFonts w:cs="Arial"/>
          <w:lang w:val="ru-RU"/>
        </w:rPr>
        <w:t>– НЕ ОТВАРАТИ“.</w:t>
      </w:r>
    </w:p>
    <w:p w14:paraId="7E38D3C8" w14:textId="77777777" w:rsidR="008D2B23" w:rsidRPr="009F3C43" w:rsidRDefault="008D2B23" w:rsidP="008D2B23">
      <w:pPr>
        <w:pStyle w:val="KDParagraf"/>
        <w:spacing w:before="0"/>
        <w:rPr>
          <w:rFonts w:cs="Arial"/>
        </w:rPr>
      </w:pPr>
      <w:r w:rsidRPr="009F3C43">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6521AC85" w14:textId="7539F0BE" w:rsidR="008D2B23" w:rsidRPr="009F3C43" w:rsidRDefault="008D2B23" w:rsidP="008D2B23">
      <w:pPr>
        <w:pStyle w:val="KDParagraf"/>
        <w:spacing w:before="0"/>
        <w:rPr>
          <w:rFonts w:cs="Arial"/>
        </w:rPr>
      </w:pPr>
      <w:r w:rsidRPr="009F3C43">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0364D">
        <w:rPr>
          <w:rFonts w:cs="Arial"/>
          <w:lang w:val="ru-RU"/>
        </w:rPr>
        <w:t xml:space="preserve">- </w:t>
      </w:r>
      <w:r w:rsidR="008D30F7">
        <w:rPr>
          <w:rFonts w:cs="Arial"/>
          <w:lang w:val="sr-Cyrl-RS"/>
        </w:rPr>
        <w:t>Пројекти заштите приобаља ХЕ ''Ђердап 1'' и ХЕ ''Ђердап 2''</w:t>
      </w:r>
      <w:r w:rsidR="008D30F7" w:rsidRPr="0078035E">
        <w:rPr>
          <w:rFonts w:cs="Arial"/>
          <w:lang w:val="ru-RU"/>
        </w:rPr>
        <w:t xml:space="preserve"> </w:t>
      </w:r>
      <w:r w:rsidR="00A0364D" w:rsidRPr="0078035E">
        <w:rPr>
          <w:rFonts w:cs="Arial"/>
          <w:lang w:val="ru-RU"/>
        </w:rPr>
        <w:t xml:space="preserve"> - Јавна набавка број </w:t>
      </w:r>
      <w:r w:rsidR="00A0364D" w:rsidRPr="0078035E">
        <w:rPr>
          <w:rFonts w:cs="Arial"/>
          <w:lang w:val="sr-Cyrl-RS"/>
        </w:rPr>
        <w:t>ЈН/2000/0</w:t>
      </w:r>
      <w:r w:rsidR="008D30F7">
        <w:rPr>
          <w:rFonts w:cs="Arial"/>
          <w:lang w:val="sr-Cyrl-RS"/>
        </w:rPr>
        <w:t>299</w:t>
      </w:r>
      <w:r w:rsidR="00A0364D" w:rsidRPr="0078035E">
        <w:rPr>
          <w:rFonts w:cs="Arial"/>
          <w:lang w:val="sr-Cyrl-RS"/>
        </w:rPr>
        <w:t>/2016</w:t>
      </w:r>
      <w:r w:rsidRPr="009F3C43">
        <w:rPr>
          <w:rFonts w:cs="Arial"/>
        </w:rPr>
        <w:t xml:space="preserve"> – НЕ ОТВАРАТИ“.</w:t>
      </w:r>
    </w:p>
    <w:p w14:paraId="57E456BD" w14:textId="77777777" w:rsidR="008D2B23" w:rsidRPr="009F3C43" w:rsidRDefault="008D2B23" w:rsidP="008D2B23">
      <w:pPr>
        <w:pStyle w:val="KDParagraf"/>
        <w:spacing w:before="0"/>
        <w:rPr>
          <w:rFonts w:cs="Arial"/>
        </w:rPr>
      </w:pPr>
      <w:r w:rsidRPr="009F3C43">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6DE06421" w14:textId="77777777" w:rsidR="008D2B23" w:rsidRPr="00A0364D" w:rsidRDefault="008D2B23" w:rsidP="008D2B23">
      <w:pPr>
        <w:pStyle w:val="KDKomentar"/>
        <w:spacing w:before="0"/>
        <w:rPr>
          <w:rFonts w:cs="Arial"/>
          <w:i w:val="0"/>
          <w:color w:val="000000" w:themeColor="text1"/>
          <w:sz w:val="22"/>
          <w:szCs w:val="22"/>
        </w:rPr>
      </w:pPr>
      <w:r w:rsidRPr="00A0364D">
        <w:rPr>
          <w:rFonts w:cs="Arial"/>
          <w:i w:val="0"/>
          <w:color w:val="000000" w:themeColor="text1"/>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14:paraId="546E2D2A" w14:textId="77777777" w:rsidR="00EA6178" w:rsidRPr="009F3C43" w:rsidRDefault="00EA6178" w:rsidP="008D2B23">
      <w:pPr>
        <w:pStyle w:val="KDKomentar"/>
        <w:spacing w:before="0"/>
        <w:rPr>
          <w:rFonts w:cs="Arial"/>
          <w:i w:val="0"/>
          <w:sz w:val="22"/>
          <w:szCs w:val="22"/>
        </w:rPr>
      </w:pPr>
    </w:p>
    <w:p w14:paraId="21C782BF" w14:textId="77777777" w:rsidR="008D2B23" w:rsidRPr="009F3C43" w:rsidRDefault="008D2B23" w:rsidP="00443A48">
      <w:pPr>
        <w:pStyle w:val="KDPodnaslov2"/>
        <w:numPr>
          <w:ilvl w:val="1"/>
          <w:numId w:val="25"/>
        </w:numPr>
        <w:spacing w:before="0"/>
        <w:jc w:val="both"/>
        <w:rPr>
          <w:rFonts w:cs="Arial"/>
        </w:rPr>
      </w:pPr>
      <w:bookmarkStart w:id="291" w:name="_Toc441651583"/>
      <w:bookmarkStart w:id="292" w:name="_Toc442559894"/>
      <w:r w:rsidRPr="009F3C43">
        <w:rPr>
          <w:rFonts w:cs="Arial"/>
          <w:lang w:val="ru-RU"/>
        </w:rPr>
        <w:t>П</w:t>
      </w:r>
      <w:r w:rsidRPr="009F3C43">
        <w:rPr>
          <w:rFonts w:cs="Arial"/>
        </w:rPr>
        <w:t>артије</w:t>
      </w:r>
      <w:bookmarkEnd w:id="291"/>
      <w:bookmarkEnd w:id="292"/>
    </w:p>
    <w:p w14:paraId="43848AC3" w14:textId="0F17CEA8" w:rsidR="008D30F7" w:rsidRPr="00096682" w:rsidRDefault="008D30F7" w:rsidP="008D30F7">
      <w:pPr>
        <w:pStyle w:val="KDParagraf"/>
        <w:spacing w:before="0"/>
        <w:rPr>
          <w:rFonts w:cs="Arial"/>
        </w:rPr>
      </w:pPr>
      <w:r w:rsidRPr="008D30F7">
        <w:rPr>
          <w:rFonts w:cs="Arial"/>
        </w:rPr>
        <w:t xml:space="preserve">Набавка је обликована у </w:t>
      </w:r>
      <w:r w:rsidRPr="008D30F7">
        <w:rPr>
          <w:rFonts w:cs="Arial"/>
          <w:lang w:val="sr-Cyrl-RS"/>
        </w:rPr>
        <w:t>15 (словима: петнаест) партија</w:t>
      </w:r>
      <w:r w:rsidR="00096682">
        <w:rPr>
          <w:rFonts w:cs="Arial"/>
        </w:rPr>
        <w:t>.</w:t>
      </w:r>
    </w:p>
    <w:p w14:paraId="4ECC41DE" w14:textId="77777777" w:rsidR="008D30F7" w:rsidRPr="008D30F7" w:rsidRDefault="008D30F7" w:rsidP="008D30F7">
      <w:pPr>
        <w:pStyle w:val="KDParagraf"/>
        <w:spacing w:before="0"/>
        <w:rPr>
          <w:rFonts w:cs="Arial"/>
        </w:rPr>
      </w:pPr>
      <w:r w:rsidRPr="008D30F7">
        <w:rPr>
          <w:rFonts w:cs="Arial"/>
        </w:rPr>
        <w:t>Понуђач може да поднесе понуду за једну или више партија. Понуда мора да обухвати најмање једну целокупну партију.</w:t>
      </w:r>
    </w:p>
    <w:p w14:paraId="0D07B220" w14:textId="77777777" w:rsidR="008D30F7" w:rsidRPr="008D30F7" w:rsidRDefault="008D30F7" w:rsidP="008D30F7">
      <w:pPr>
        <w:pStyle w:val="KDParagraf"/>
        <w:spacing w:before="0"/>
        <w:rPr>
          <w:rFonts w:cs="Arial"/>
        </w:rPr>
      </w:pPr>
      <w:r w:rsidRPr="008D30F7">
        <w:rPr>
          <w:rFonts w:cs="Arial"/>
        </w:rPr>
        <w:t>Понуђач је дужан да у понуди наведе да ли се понуда односи на целокупну набавку или само на одређене партије.</w:t>
      </w:r>
    </w:p>
    <w:p w14:paraId="6A43A8B9" w14:textId="7B492C3F" w:rsidR="0069089B" w:rsidRPr="008D30F7" w:rsidRDefault="008D30F7" w:rsidP="008D30F7">
      <w:pPr>
        <w:pStyle w:val="KDParagraf"/>
        <w:spacing w:before="0"/>
        <w:rPr>
          <w:rFonts w:cs="Arial"/>
        </w:rPr>
      </w:pPr>
      <w:r w:rsidRPr="008D30F7">
        <w:rPr>
          <w:rFonts w:cs="Arial"/>
        </w:rPr>
        <w:t>У случају да понуђач поднесе понуду за две или више партија , она мора бити поднета тако да се може оцењивати за сваку партију посебно.</w:t>
      </w:r>
    </w:p>
    <w:p w14:paraId="40ACA6BC" w14:textId="77777777" w:rsidR="008D2B23" w:rsidRPr="009F3C43" w:rsidRDefault="008D2B23" w:rsidP="008D2B23">
      <w:pPr>
        <w:spacing w:before="0"/>
        <w:rPr>
          <w:rFonts w:cs="Arial"/>
          <w:color w:val="00B0F0"/>
        </w:rPr>
      </w:pPr>
    </w:p>
    <w:p w14:paraId="3A8558DB" w14:textId="77777777" w:rsidR="008D2B23" w:rsidRPr="009F3C43" w:rsidRDefault="00011DCA" w:rsidP="00443A48">
      <w:pPr>
        <w:pStyle w:val="KDPodnaslov2"/>
        <w:numPr>
          <w:ilvl w:val="1"/>
          <w:numId w:val="25"/>
        </w:numPr>
        <w:spacing w:before="0"/>
        <w:jc w:val="both"/>
        <w:rPr>
          <w:rFonts w:cs="Arial"/>
        </w:rPr>
      </w:pPr>
      <w:bookmarkStart w:id="293" w:name="_Toc441651584"/>
      <w:bookmarkStart w:id="294" w:name="_Toc442559895"/>
      <w:r w:rsidRPr="009F3C43">
        <w:rPr>
          <w:rFonts w:cs="Arial"/>
          <w:lang w:val="sr-Cyrl-RS"/>
        </w:rPr>
        <w:t xml:space="preserve"> </w:t>
      </w:r>
      <w:r w:rsidR="008D2B23" w:rsidRPr="009F3C43">
        <w:rPr>
          <w:rFonts w:cs="Arial"/>
        </w:rPr>
        <w:t>Понуда са варијантама</w:t>
      </w:r>
      <w:bookmarkEnd w:id="293"/>
      <w:bookmarkEnd w:id="294"/>
    </w:p>
    <w:p w14:paraId="28AEAC3E" w14:textId="77777777" w:rsidR="008D2B23" w:rsidRPr="009F3C43" w:rsidRDefault="008D2B23" w:rsidP="008D2B23">
      <w:pPr>
        <w:tabs>
          <w:tab w:val="num" w:pos="993"/>
        </w:tabs>
        <w:spacing w:before="0"/>
        <w:rPr>
          <w:rFonts w:cs="Arial"/>
          <w:lang w:val="ru-RU"/>
        </w:rPr>
      </w:pPr>
      <w:r w:rsidRPr="009F3C43">
        <w:rPr>
          <w:rFonts w:cs="Arial"/>
          <w:lang w:val="ru-RU"/>
        </w:rPr>
        <w:t>Понуда са варијантама није дозвољена.</w:t>
      </w:r>
    </w:p>
    <w:p w14:paraId="50128277" w14:textId="77777777" w:rsidR="008D2B23" w:rsidRPr="009F3C43" w:rsidRDefault="008D2B23" w:rsidP="008D2B23">
      <w:pPr>
        <w:tabs>
          <w:tab w:val="num" w:pos="993"/>
        </w:tabs>
        <w:spacing w:before="0"/>
        <w:rPr>
          <w:rFonts w:cs="Arial"/>
          <w:lang w:val="ru-RU"/>
        </w:rPr>
      </w:pPr>
    </w:p>
    <w:p w14:paraId="7123F50E" w14:textId="77777777" w:rsidR="008D2B23" w:rsidRPr="009F3C43" w:rsidRDefault="00011DCA" w:rsidP="00443A48">
      <w:pPr>
        <w:pStyle w:val="KDPodnaslov2"/>
        <w:numPr>
          <w:ilvl w:val="1"/>
          <w:numId w:val="25"/>
        </w:numPr>
        <w:spacing w:before="0"/>
        <w:jc w:val="both"/>
        <w:rPr>
          <w:rFonts w:cs="Arial"/>
        </w:rPr>
      </w:pPr>
      <w:bookmarkStart w:id="295" w:name="_Toc441651585"/>
      <w:bookmarkStart w:id="296" w:name="_Toc442559896"/>
      <w:r w:rsidRPr="009F3C43">
        <w:rPr>
          <w:rFonts w:cs="Arial"/>
          <w:lang w:val="sr-Cyrl-RS"/>
        </w:rPr>
        <w:t xml:space="preserve"> </w:t>
      </w:r>
      <w:r w:rsidR="008D2B23" w:rsidRPr="009F3C43">
        <w:rPr>
          <w:rFonts w:cs="Arial"/>
        </w:rPr>
        <w:t>Подношење понуде са подизвођачима</w:t>
      </w:r>
      <w:bookmarkEnd w:id="295"/>
      <w:bookmarkEnd w:id="296"/>
    </w:p>
    <w:p w14:paraId="0B7D1486" w14:textId="77777777" w:rsidR="00EE070C" w:rsidRPr="009F3C43" w:rsidRDefault="00EE070C" w:rsidP="00EE070C">
      <w:pPr>
        <w:pStyle w:val="KDParagraf"/>
        <w:spacing w:before="0"/>
        <w:rPr>
          <w:rFonts w:cs="Arial"/>
        </w:rPr>
      </w:pPr>
      <w:r w:rsidRPr="009F3C43">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588904A9" w14:textId="77777777" w:rsidR="00EE070C" w:rsidRPr="009F3C43" w:rsidRDefault="00EE070C" w:rsidP="00EE070C">
      <w:pPr>
        <w:pStyle w:val="KDParagraf"/>
        <w:spacing w:before="0"/>
        <w:rPr>
          <w:rFonts w:cs="Arial"/>
        </w:rPr>
      </w:pPr>
      <w:r w:rsidRPr="009F3C43">
        <w:rPr>
          <w:rFonts w:cs="Arial"/>
        </w:rPr>
        <w:t>- назив подизвођача, а уколико уговор између наручиоца и понуђача буде закључен, тај подизвођач ће бити наведен у уговору;</w:t>
      </w:r>
    </w:p>
    <w:p w14:paraId="1B84B923" w14:textId="77777777" w:rsidR="00EE070C" w:rsidRPr="009F3C43" w:rsidRDefault="00EE070C" w:rsidP="00EE070C">
      <w:pPr>
        <w:pStyle w:val="KDParagraf"/>
        <w:spacing w:before="0"/>
        <w:rPr>
          <w:rFonts w:cs="Arial"/>
        </w:rPr>
      </w:pPr>
      <w:r w:rsidRPr="009F3C43">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4DBF4337" w14:textId="77777777" w:rsidR="00EE070C" w:rsidRPr="009F3C43" w:rsidRDefault="00EE070C" w:rsidP="00EE070C">
      <w:pPr>
        <w:pStyle w:val="KDParagraf"/>
        <w:spacing w:before="0"/>
        <w:rPr>
          <w:rFonts w:cs="Arial"/>
        </w:rPr>
      </w:pPr>
      <w:r w:rsidRPr="009F3C43">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3D82641B" w14:textId="0B112D3F" w:rsidR="008D2B23" w:rsidRPr="009F3C43" w:rsidRDefault="00EE070C" w:rsidP="008D2B23">
      <w:pPr>
        <w:pStyle w:val="KDParagraf"/>
        <w:spacing w:before="0"/>
        <w:rPr>
          <w:rFonts w:cs="Arial"/>
        </w:rPr>
      </w:pPr>
      <w:r w:rsidRPr="009F3C43">
        <w:rPr>
          <w:rFonts w:cs="Arial"/>
          <w:lang w:val="sr-Cyrl-RS"/>
        </w:rPr>
        <w:t xml:space="preserve">Обавеза понуђача је да за </w:t>
      </w:r>
      <w:r w:rsidR="008D2B23" w:rsidRPr="009F3C43">
        <w:rPr>
          <w:rFonts w:cs="Arial"/>
        </w:rPr>
        <w:t>подизвођач</w:t>
      </w:r>
      <w:r w:rsidRPr="009F3C43">
        <w:rPr>
          <w:rFonts w:cs="Arial"/>
          <w:lang w:val="sr-Cyrl-RS"/>
        </w:rPr>
        <w:t>а достави доказе о испуњености</w:t>
      </w:r>
      <w:r w:rsidR="008D2B23" w:rsidRPr="009F3C43">
        <w:rPr>
          <w:rFonts w:cs="Arial"/>
        </w:rPr>
        <w:t xml:space="preserve"> обавезн</w:t>
      </w:r>
      <w:r w:rsidRPr="009F3C43">
        <w:rPr>
          <w:rFonts w:cs="Arial"/>
          <w:lang w:val="sr-Cyrl-RS"/>
        </w:rPr>
        <w:t>их</w:t>
      </w:r>
      <w:r w:rsidR="008D2B23" w:rsidRPr="009F3C43">
        <w:rPr>
          <w:rFonts w:cs="Arial"/>
        </w:rPr>
        <w:t xml:space="preserve"> услов</w:t>
      </w:r>
      <w:r w:rsidRPr="009F3C43">
        <w:rPr>
          <w:rFonts w:cs="Arial"/>
          <w:lang w:val="sr-Cyrl-RS"/>
        </w:rPr>
        <w:t>а</w:t>
      </w:r>
      <w:r w:rsidR="008D2B23" w:rsidRPr="009F3C43">
        <w:rPr>
          <w:rFonts w:cs="Arial"/>
        </w:rPr>
        <w:t xml:space="preserve"> из члана 75. став 1. тачка 1), 2) и 4) Закона</w:t>
      </w:r>
      <w:r w:rsidRPr="009F3C43">
        <w:rPr>
          <w:rFonts w:cs="Arial"/>
        </w:rPr>
        <w:t xml:space="preserve"> </w:t>
      </w:r>
      <w:r w:rsidR="008D2B23" w:rsidRPr="009F3C43">
        <w:rPr>
          <w:rFonts w:cs="Arial"/>
        </w:rPr>
        <w:t>наведен</w:t>
      </w:r>
      <w:r w:rsidRPr="009F3C43">
        <w:rPr>
          <w:rFonts w:cs="Arial"/>
          <w:lang w:val="sr-Cyrl-RS"/>
        </w:rPr>
        <w:t>их</w:t>
      </w:r>
      <w:r w:rsidR="008D2B23" w:rsidRPr="009F3C43">
        <w:rPr>
          <w:rFonts w:cs="Arial"/>
        </w:rPr>
        <w:t xml:space="preserve"> у одељку Услови за учешће из члана 75. и 76. Закона и Упутство како се доказује испуњеност тих услова</w:t>
      </w:r>
      <w:r w:rsidR="00A0364D">
        <w:rPr>
          <w:rFonts w:cs="Arial"/>
          <w:lang w:val="sr-Cyrl-RS"/>
        </w:rPr>
        <w:t>.</w:t>
      </w:r>
      <w:r w:rsidR="0061519A">
        <w:rPr>
          <w:rFonts w:cs="Arial"/>
        </w:rPr>
        <w:t xml:space="preserve"> </w:t>
      </w:r>
      <w:r w:rsidR="008D2B23" w:rsidRPr="009F3C43">
        <w:rPr>
          <w:rFonts w:cs="Arial"/>
        </w:rPr>
        <w:t>Додатне услове понуђач испуњава самостално, без обзира на агажовање подизвођача.</w:t>
      </w:r>
    </w:p>
    <w:p w14:paraId="4E473274" w14:textId="77777777" w:rsidR="008D2B23" w:rsidRPr="009F3C43" w:rsidRDefault="008D2B23" w:rsidP="008D2B23">
      <w:pPr>
        <w:pStyle w:val="KDParagraf"/>
        <w:spacing w:before="0"/>
        <w:rPr>
          <w:rFonts w:cs="Arial"/>
        </w:rPr>
      </w:pPr>
      <w:r w:rsidRPr="009F3C43">
        <w:rPr>
          <w:rFonts w:cs="Arial"/>
        </w:rPr>
        <w:t xml:space="preserve">Све обрасце у понуди потписује и оверава понуђач, изузев </w:t>
      </w:r>
      <w:r w:rsidR="00EE070C" w:rsidRPr="009F3C43">
        <w:rPr>
          <w:rFonts w:cs="Arial"/>
          <w:lang w:val="sr-Cyrl-RS"/>
        </w:rPr>
        <w:t>образаца под пуном материјалном и кривичном одговорношћу,</w:t>
      </w:r>
      <w:r w:rsidRPr="009F3C43">
        <w:rPr>
          <w:rFonts w:cs="Arial"/>
        </w:rPr>
        <w:t>које попуњава, потписује и оверава сваки подизвођач у своје име.</w:t>
      </w:r>
    </w:p>
    <w:p w14:paraId="1C677365" w14:textId="77777777" w:rsidR="008D2B23" w:rsidRPr="009F3C43" w:rsidRDefault="008D2B23" w:rsidP="008D2B23">
      <w:pPr>
        <w:pStyle w:val="KDParagraf"/>
        <w:spacing w:before="0"/>
        <w:rPr>
          <w:rFonts w:cs="Arial"/>
        </w:rPr>
      </w:pPr>
      <w:r w:rsidRPr="009F3C43">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47C2A8B5" w14:textId="2F0A9540" w:rsidR="00011DCA" w:rsidRPr="00F859EF" w:rsidRDefault="0061519A" w:rsidP="00011DCA">
      <w:pPr>
        <w:pStyle w:val="KDParagraf"/>
        <w:spacing w:before="0"/>
        <w:rPr>
          <w:rFonts w:cs="Arial"/>
          <w:color w:val="000000" w:themeColor="text1"/>
        </w:rPr>
      </w:pPr>
      <w:r>
        <w:rPr>
          <w:rFonts w:cs="Arial"/>
          <w:lang w:val="sr-Cyrl-RS"/>
        </w:rPr>
        <w:t>Понуђач</w:t>
      </w:r>
      <w:r w:rsidR="00011DCA" w:rsidRPr="009F3C43">
        <w:rPr>
          <w:rFonts w:cs="Arial"/>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w:t>
      </w:r>
      <w:r w:rsidR="00011DCA" w:rsidRPr="00F859EF">
        <w:rPr>
          <w:rFonts w:cs="Arial"/>
          <w:color w:val="000000" w:themeColor="text1"/>
        </w:rPr>
        <w:t>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11CEF861" w14:textId="77777777" w:rsidR="008D2B23" w:rsidRPr="00F859EF" w:rsidRDefault="008D2B23" w:rsidP="008D2B23">
      <w:pPr>
        <w:pStyle w:val="KDParagraf"/>
        <w:spacing w:before="0"/>
        <w:rPr>
          <w:rFonts w:cs="Arial"/>
          <w:color w:val="000000" w:themeColor="text1"/>
          <w:lang w:bidi="en-US"/>
        </w:rPr>
      </w:pPr>
      <w:r w:rsidRPr="00F859EF">
        <w:rPr>
          <w:rFonts w:cs="Arial"/>
          <w:color w:val="000000" w:themeColor="text1"/>
        </w:rPr>
        <w:t>Наручилац</w:t>
      </w:r>
      <w:r w:rsidRPr="00F859EF">
        <w:rPr>
          <w:rFonts w:cs="Arial"/>
          <w:color w:val="000000" w:themeColor="text1"/>
          <w:lang w:bidi="en-US"/>
        </w:rPr>
        <w:t xml:space="preserve"> у овом поступку не предвиђа примену одредби става 9. и 10. члана 80. Закона.</w:t>
      </w:r>
    </w:p>
    <w:p w14:paraId="4C1B65CC" w14:textId="77777777" w:rsidR="008D2B23" w:rsidRPr="00F859EF" w:rsidRDefault="008D2B23" w:rsidP="008D2B23">
      <w:pPr>
        <w:pStyle w:val="KDParagraf"/>
        <w:spacing w:before="0"/>
        <w:rPr>
          <w:rFonts w:cs="Arial"/>
          <w:color w:val="000000" w:themeColor="text1"/>
          <w:lang w:bidi="en-US"/>
        </w:rPr>
      </w:pPr>
    </w:p>
    <w:p w14:paraId="521D24AA" w14:textId="77777777" w:rsidR="008D2B23" w:rsidRPr="00F859EF" w:rsidRDefault="008D2B23" w:rsidP="00443A48">
      <w:pPr>
        <w:pStyle w:val="KDPodnaslov2"/>
        <w:numPr>
          <w:ilvl w:val="1"/>
          <w:numId w:val="25"/>
        </w:numPr>
        <w:spacing w:before="0"/>
        <w:jc w:val="both"/>
        <w:rPr>
          <w:rFonts w:cs="Arial"/>
          <w:color w:val="000000" w:themeColor="text1"/>
        </w:rPr>
      </w:pPr>
      <w:bookmarkStart w:id="297" w:name="_Toc441651586"/>
      <w:bookmarkStart w:id="298" w:name="_Toc442559897"/>
      <w:r w:rsidRPr="00F859EF">
        <w:rPr>
          <w:rFonts w:cs="Arial"/>
          <w:color w:val="000000" w:themeColor="text1"/>
        </w:rPr>
        <w:t>Подношење заједничке понуде</w:t>
      </w:r>
      <w:bookmarkEnd w:id="297"/>
      <w:bookmarkEnd w:id="298"/>
    </w:p>
    <w:p w14:paraId="43147AA1" w14:textId="114C88BA" w:rsidR="008D2B23" w:rsidRPr="00F859EF" w:rsidRDefault="008D2B23" w:rsidP="008D2B23">
      <w:pPr>
        <w:pStyle w:val="KDParagraf"/>
        <w:spacing w:before="0"/>
        <w:rPr>
          <w:rFonts w:cs="Arial"/>
          <w:color w:val="000000" w:themeColor="text1"/>
        </w:rPr>
      </w:pPr>
      <w:r w:rsidRPr="00F859EF">
        <w:rPr>
          <w:rFonts w:cs="Arial"/>
          <w:color w:val="000000" w:themeColor="text1"/>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w:t>
      </w:r>
      <w:r w:rsidR="000875E7">
        <w:rPr>
          <w:rFonts w:cs="Arial"/>
          <w:color w:val="000000" w:themeColor="text1"/>
        </w:rPr>
        <w:t xml:space="preserve">е члан 81. став 4. и 5.Закона </w:t>
      </w:r>
      <w:r w:rsidRPr="00F859EF">
        <w:rPr>
          <w:rFonts w:cs="Arial"/>
          <w:color w:val="000000" w:themeColor="text1"/>
        </w:rPr>
        <w:t xml:space="preserve">и то: </w:t>
      </w:r>
    </w:p>
    <w:p w14:paraId="03B14969" w14:textId="77777777" w:rsidR="008D2B23" w:rsidRPr="00F859EF" w:rsidRDefault="008D2B23" w:rsidP="008D2B23">
      <w:pPr>
        <w:pStyle w:val="KDNabrajanje"/>
        <w:spacing w:before="0"/>
        <w:rPr>
          <w:rFonts w:cs="Arial"/>
          <w:color w:val="000000" w:themeColor="text1"/>
        </w:rPr>
      </w:pPr>
      <w:r w:rsidRPr="00F859EF">
        <w:rPr>
          <w:rFonts w:cs="Arial"/>
          <w:color w:val="000000" w:themeColor="text1"/>
          <w:lang w:val="sr-Cyrl-CS"/>
        </w:rPr>
        <w:t xml:space="preserve">податке о </w:t>
      </w:r>
      <w:r w:rsidRPr="00F859EF">
        <w:rPr>
          <w:rFonts w:cs="Arial"/>
          <w:color w:val="000000" w:themeColor="text1"/>
        </w:rPr>
        <w:t xml:space="preserve">члану групе који ће бити </w:t>
      </w:r>
      <w:r w:rsidRPr="00F859EF">
        <w:rPr>
          <w:rFonts w:cs="Arial"/>
          <w:color w:val="000000" w:themeColor="text1"/>
          <w:lang w:val="sr-Cyrl-CS"/>
        </w:rPr>
        <w:t>Н</w:t>
      </w:r>
      <w:r w:rsidRPr="00F859EF">
        <w:rPr>
          <w:rFonts w:cs="Arial"/>
          <w:color w:val="000000" w:themeColor="text1"/>
        </w:rPr>
        <w:t xml:space="preserve">осилац посла, односно који ће поднети понуду и који ће заступати групу понуђача пред </w:t>
      </w:r>
      <w:r w:rsidRPr="00F859EF">
        <w:rPr>
          <w:rFonts w:cs="Arial"/>
          <w:color w:val="000000" w:themeColor="text1"/>
          <w:lang w:val="sr-Cyrl-CS"/>
        </w:rPr>
        <w:t>Н</w:t>
      </w:r>
      <w:r w:rsidRPr="00F859EF">
        <w:rPr>
          <w:rFonts w:cs="Arial"/>
          <w:color w:val="000000" w:themeColor="text1"/>
        </w:rPr>
        <w:t>аручиоцем;</w:t>
      </w:r>
    </w:p>
    <w:p w14:paraId="4359E93B" w14:textId="77777777" w:rsidR="008D2B23" w:rsidRPr="00F859EF" w:rsidRDefault="008D2B23" w:rsidP="008D2B23">
      <w:pPr>
        <w:pStyle w:val="KDNabrajanje"/>
        <w:spacing w:before="0"/>
        <w:rPr>
          <w:rFonts w:cs="Arial"/>
          <w:color w:val="000000" w:themeColor="text1"/>
        </w:rPr>
      </w:pPr>
      <w:r w:rsidRPr="00F859EF">
        <w:rPr>
          <w:rFonts w:cs="Arial"/>
          <w:color w:val="000000" w:themeColor="text1"/>
        </w:rPr>
        <w:t>опис послова сваког од понуђача из групе понуђача у извршењу уговора.</w:t>
      </w:r>
    </w:p>
    <w:p w14:paraId="6B555D17" w14:textId="77777777" w:rsidR="00011DCA" w:rsidRPr="00F859EF" w:rsidRDefault="008D2B23" w:rsidP="008D2B23">
      <w:pPr>
        <w:pStyle w:val="KDParagraf"/>
        <w:spacing w:before="0"/>
        <w:rPr>
          <w:rFonts w:cs="Arial"/>
          <w:color w:val="000000" w:themeColor="text1"/>
          <w:lang w:val="sr-Cyrl-RS"/>
        </w:rPr>
      </w:pPr>
      <w:r w:rsidRPr="00F859EF">
        <w:rPr>
          <w:rFonts w:cs="Arial"/>
          <w:color w:val="000000" w:themeColor="text1"/>
          <w:lang w:val="ru-RU"/>
        </w:rPr>
        <w:t xml:space="preserve">Сваки понуђач из групе понуђача  која подноси заједничку понуду мора да испуњава услове из члана 75.  </w:t>
      </w:r>
      <w:r w:rsidRPr="00F859EF">
        <w:rPr>
          <w:rFonts w:cs="Arial"/>
          <w:color w:val="000000" w:themeColor="text1"/>
        </w:rPr>
        <w:t>став 1. тачка 1), 2) и 4) Закона, наведене у одељку Услови за учешће из члана 75. и 76. Закона и Упутство како се доказује испуњеност тих услова</w:t>
      </w:r>
      <w:r w:rsidR="00011DCA" w:rsidRPr="00F859EF">
        <w:rPr>
          <w:rFonts w:cs="Arial"/>
          <w:color w:val="000000" w:themeColor="text1"/>
          <w:lang w:val="sr-Cyrl-RS"/>
        </w:rPr>
        <w:t>.</w:t>
      </w:r>
      <w:r w:rsidRPr="00F859EF">
        <w:rPr>
          <w:rFonts w:cs="Arial"/>
          <w:color w:val="000000" w:themeColor="text1"/>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F859EF" w:rsidRPr="00F859EF">
        <w:rPr>
          <w:rFonts w:cs="Arial"/>
          <w:color w:val="000000" w:themeColor="text1"/>
          <w:lang w:val="sr-Cyrl-RS"/>
        </w:rPr>
        <w:t>.</w:t>
      </w:r>
    </w:p>
    <w:p w14:paraId="44E12155" w14:textId="77777777" w:rsidR="00011DCA" w:rsidRPr="009F3C43" w:rsidRDefault="00011DCA" w:rsidP="008D2B23">
      <w:pPr>
        <w:pStyle w:val="KDParagraf"/>
        <w:spacing w:before="0"/>
        <w:rPr>
          <w:rFonts w:cs="Arial"/>
          <w:lang w:val="sr-Cyrl-RS"/>
        </w:rPr>
      </w:pPr>
    </w:p>
    <w:p w14:paraId="0BC89BF7" w14:textId="77777777" w:rsidR="00FD7543" w:rsidRPr="009F3C43" w:rsidRDefault="008D2B23" w:rsidP="008D2B23">
      <w:pPr>
        <w:pStyle w:val="KDParagraf"/>
        <w:spacing w:before="0"/>
        <w:rPr>
          <w:rFonts w:cs="Arial"/>
          <w:color w:val="00B0F0"/>
          <w:lang w:val="sr-Cyrl-RS" w:bidi="en-US"/>
        </w:rPr>
      </w:pPr>
      <w:r w:rsidRPr="009F3C43">
        <w:rPr>
          <w:rFonts w:cs="Arial"/>
          <w:lang w:bidi="en-US"/>
        </w:rPr>
        <w:lastRenderedPageBreak/>
        <w:t xml:space="preserve">У случају заједничке понуде групе понуђача </w:t>
      </w:r>
      <w:r w:rsidR="00011DCA" w:rsidRPr="009F3C43">
        <w:rPr>
          <w:rFonts w:cs="Arial"/>
          <w:lang w:val="sr-Cyrl-CS" w:bidi="en-US"/>
        </w:rPr>
        <w:t xml:space="preserve">обрасце под пуном материјалном и кривичном одговорношћу </w:t>
      </w:r>
      <w:r w:rsidRPr="009F3C43">
        <w:rPr>
          <w:rFonts w:cs="Arial"/>
          <w:lang w:bidi="en-US"/>
        </w:rPr>
        <w:t>попуњава, потписује и оверава сваки члан групе понуђача у своје име.</w:t>
      </w:r>
      <w:r w:rsidR="00B20A6C" w:rsidRPr="009F3C43">
        <w:rPr>
          <w:rFonts w:cs="Arial"/>
          <w:lang w:val="sr-Cyrl-RS" w:bidi="en-US"/>
        </w:rPr>
        <w:t>( Образац Изјаве о независној понуди и Образац изјаве у складу са чланом 75. став 2. Закона)</w:t>
      </w:r>
    </w:p>
    <w:p w14:paraId="2A13FD4B" w14:textId="77777777" w:rsidR="008D2B23" w:rsidRPr="009F3C43" w:rsidRDefault="00011DCA" w:rsidP="008D2B23">
      <w:pPr>
        <w:pStyle w:val="KDParagraf"/>
        <w:spacing w:before="0"/>
        <w:rPr>
          <w:rFonts w:cs="Arial"/>
          <w:lang w:val="sr-Cyrl-RS" w:bidi="en-US"/>
        </w:rPr>
      </w:pPr>
      <w:r w:rsidRPr="009F3C43">
        <w:rPr>
          <w:rFonts w:cs="Arial"/>
          <w:lang w:val="sr-Cyrl-RS" w:bidi="en-US"/>
        </w:rPr>
        <w:t>Понуђачи из групе понуђача одговорају неограничено солидарно према наручиоцу.</w:t>
      </w:r>
    </w:p>
    <w:p w14:paraId="5BE8E050" w14:textId="77777777" w:rsidR="00011DCA" w:rsidRPr="009F3C43" w:rsidRDefault="00011DCA" w:rsidP="008D2B23">
      <w:pPr>
        <w:pStyle w:val="KDParagraf"/>
        <w:spacing w:before="0"/>
        <w:rPr>
          <w:rFonts w:cs="Arial"/>
          <w:lang w:val="sr-Cyrl-RS" w:bidi="en-US"/>
        </w:rPr>
      </w:pPr>
    </w:p>
    <w:p w14:paraId="0FF25480" w14:textId="77777777" w:rsidR="008D2B23" w:rsidRPr="00386031" w:rsidRDefault="008D2B23" w:rsidP="00443A48">
      <w:pPr>
        <w:pStyle w:val="KDPodnaslov2"/>
        <w:numPr>
          <w:ilvl w:val="1"/>
          <w:numId w:val="25"/>
        </w:numPr>
        <w:spacing w:before="0"/>
        <w:jc w:val="both"/>
        <w:rPr>
          <w:rFonts w:cs="Arial"/>
        </w:rPr>
      </w:pPr>
      <w:bookmarkStart w:id="299" w:name="_Toc441651587"/>
      <w:bookmarkStart w:id="300" w:name="_Toc442559898"/>
      <w:r w:rsidRPr="00386031">
        <w:rPr>
          <w:rFonts w:cs="Arial"/>
        </w:rPr>
        <w:t>Понуђена цена</w:t>
      </w:r>
      <w:bookmarkEnd w:id="299"/>
      <w:bookmarkEnd w:id="300"/>
    </w:p>
    <w:p w14:paraId="4E6D989B" w14:textId="77777777" w:rsidR="005D7A0E" w:rsidRDefault="005D7A0E" w:rsidP="008D2B23">
      <w:pPr>
        <w:pStyle w:val="KDParagraf"/>
        <w:spacing w:before="0"/>
        <w:rPr>
          <w:rFonts w:cs="Arial"/>
        </w:rPr>
      </w:pPr>
    </w:p>
    <w:p w14:paraId="6FE27FC6" w14:textId="77777777" w:rsidR="005D7A0E" w:rsidRDefault="005D7A0E" w:rsidP="005D7A0E">
      <w:pPr>
        <w:pStyle w:val="KDParagraf"/>
        <w:spacing w:before="0"/>
        <w:rPr>
          <w:rFonts w:cs="Arial"/>
        </w:rPr>
      </w:pPr>
      <w:r w:rsidRPr="005E18AA">
        <w:rPr>
          <w:rFonts w:cs="Arial"/>
        </w:rPr>
        <w:t>Цена се исказује у динарима без пореза на додату вредност.</w:t>
      </w:r>
    </w:p>
    <w:p w14:paraId="562B31D4" w14:textId="77777777" w:rsidR="005D7A0E" w:rsidRPr="005E18AA" w:rsidRDefault="005D7A0E" w:rsidP="005D7A0E">
      <w:pPr>
        <w:pStyle w:val="KDParagraf"/>
        <w:spacing w:before="0"/>
        <w:rPr>
          <w:rFonts w:cs="Arial"/>
        </w:rPr>
      </w:pPr>
    </w:p>
    <w:p w14:paraId="5F4CD520" w14:textId="77777777" w:rsidR="005D7A0E" w:rsidRDefault="005D7A0E" w:rsidP="005D7A0E">
      <w:pPr>
        <w:pStyle w:val="KDParagraf"/>
        <w:spacing w:before="0"/>
        <w:rPr>
          <w:rFonts w:cs="Arial"/>
        </w:rPr>
      </w:pPr>
      <w:r w:rsidRPr="005E18AA">
        <w:rPr>
          <w:rFonts w:cs="Arial"/>
        </w:rPr>
        <w:t>У случају да у достављеној понуди није назначено да ли је понуђена цена са или без пореза</w:t>
      </w:r>
      <w:r w:rsidRPr="005E18AA">
        <w:rPr>
          <w:rFonts w:cs="Arial"/>
          <w:lang w:val="sr-Cyrl-RS"/>
        </w:rPr>
        <w:t xml:space="preserve"> на додату вредност</w:t>
      </w:r>
      <w:r w:rsidRPr="005E18AA">
        <w:rPr>
          <w:rFonts w:cs="Arial"/>
        </w:rPr>
        <w:t>, сматраће се сагласно Закону, да је иста без пореза</w:t>
      </w:r>
      <w:r w:rsidRPr="005E18AA">
        <w:rPr>
          <w:rFonts w:cs="Arial"/>
          <w:lang w:val="sr-Cyrl-RS"/>
        </w:rPr>
        <w:t xml:space="preserve"> на додату вредност</w:t>
      </w:r>
      <w:r w:rsidRPr="005E18AA">
        <w:rPr>
          <w:rFonts w:cs="Arial"/>
        </w:rPr>
        <w:t xml:space="preserve">. </w:t>
      </w:r>
    </w:p>
    <w:p w14:paraId="52237332" w14:textId="77777777" w:rsidR="005D7A0E" w:rsidRPr="005E18AA" w:rsidRDefault="005D7A0E" w:rsidP="005D7A0E">
      <w:pPr>
        <w:pStyle w:val="KDParagraf"/>
        <w:spacing w:before="0"/>
        <w:rPr>
          <w:rFonts w:cs="Arial"/>
        </w:rPr>
      </w:pPr>
    </w:p>
    <w:p w14:paraId="219912C1" w14:textId="77777777" w:rsidR="005D7A0E" w:rsidRDefault="005D7A0E" w:rsidP="005D7A0E">
      <w:pPr>
        <w:pStyle w:val="KDParagraf"/>
        <w:spacing w:before="0"/>
        <w:rPr>
          <w:rFonts w:cs="Arial"/>
        </w:rPr>
      </w:pPr>
      <w:r w:rsidRPr="005E18AA">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3507358F" w14:textId="77777777" w:rsidR="005D7A0E" w:rsidRPr="005E18AA" w:rsidRDefault="005D7A0E" w:rsidP="005D7A0E">
      <w:pPr>
        <w:pStyle w:val="KDParagraf"/>
        <w:spacing w:before="0"/>
        <w:rPr>
          <w:rFonts w:cs="Arial"/>
        </w:rPr>
      </w:pPr>
    </w:p>
    <w:p w14:paraId="08713FB2" w14:textId="77777777" w:rsidR="005D7A0E" w:rsidRDefault="005D7A0E" w:rsidP="005D7A0E">
      <w:pPr>
        <w:pStyle w:val="KDParagraf"/>
        <w:spacing w:before="0"/>
        <w:rPr>
          <w:rFonts w:cs="Arial"/>
        </w:rPr>
      </w:pPr>
      <w:r w:rsidRPr="005E18AA">
        <w:rPr>
          <w:rFonts w:cs="Arial"/>
        </w:rPr>
        <w:t>Понуда која је изражена у две валуте, сматраће се неприхватљивом.</w:t>
      </w:r>
    </w:p>
    <w:p w14:paraId="709E741B" w14:textId="77777777" w:rsidR="005D7A0E" w:rsidRPr="005E18AA" w:rsidRDefault="005D7A0E" w:rsidP="005D7A0E">
      <w:pPr>
        <w:pStyle w:val="KDParagraf"/>
        <w:spacing w:before="0"/>
        <w:rPr>
          <w:rFonts w:cs="Arial"/>
        </w:rPr>
      </w:pPr>
    </w:p>
    <w:p w14:paraId="7BA5515F" w14:textId="77777777" w:rsidR="005D7A0E" w:rsidRPr="005E18AA" w:rsidRDefault="005D7A0E" w:rsidP="005D7A0E">
      <w:pPr>
        <w:pStyle w:val="KDParagraf"/>
        <w:spacing w:before="0"/>
        <w:rPr>
          <w:rFonts w:cs="Arial"/>
          <w:lang w:val="sr-Cyrl-RS"/>
        </w:rPr>
      </w:pPr>
      <w:r w:rsidRPr="005E18AA">
        <w:rPr>
          <w:rFonts w:cs="Arial"/>
        </w:rPr>
        <w:t xml:space="preserve">Понуђена цена укључује све трошкове </w:t>
      </w:r>
      <w:r w:rsidRPr="005E18AA">
        <w:rPr>
          <w:rFonts w:cs="Arial"/>
          <w:lang w:val="sr-Cyrl-RS"/>
        </w:rPr>
        <w:t>везане за реализацију предметне услуге.</w:t>
      </w:r>
    </w:p>
    <w:p w14:paraId="09D922C1" w14:textId="77777777" w:rsidR="005D7A0E" w:rsidRDefault="005D7A0E" w:rsidP="005D7A0E">
      <w:pPr>
        <w:pStyle w:val="KDParagraf"/>
        <w:spacing w:before="0"/>
        <w:rPr>
          <w:rFonts w:cs="Arial"/>
        </w:rPr>
      </w:pPr>
    </w:p>
    <w:p w14:paraId="11466F5E" w14:textId="77777777" w:rsidR="005D7A0E" w:rsidRPr="005E18AA" w:rsidRDefault="005D7A0E" w:rsidP="005D7A0E">
      <w:pPr>
        <w:pStyle w:val="KDParagraf"/>
        <w:spacing w:before="0"/>
        <w:rPr>
          <w:rFonts w:cs="Arial"/>
        </w:rPr>
      </w:pPr>
      <w:r w:rsidRPr="005E18AA">
        <w:rPr>
          <w:rFonts w:cs="Arial"/>
        </w:rPr>
        <w:t>Ако је у понуди исказана неуобичајено ниска цена, Наручилац ће поступити у складу са чланом 92. З</w:t>
      </w:r>
      <w:r w:rsidRPr="005E18AA">
        <w:rPr>
          <w:rFonts w:cs="Arial"/>
          <w:lang w:val="sr-Cyrl-RS"/>
        </w:rPr>
        <w:t>акона</w:t>
      </w:r>
      <w:r w:rsidRPr="005E18AA">
        <w:rPr>
          <w:rFonts w:cs="Arial"/>
        </w:rPr>
        <w:t>.</w:t>
      </w:r>
    </w:p>
    <w:p w14:paraId="077B6A16" w14:textId="3E9EDF1F" w:rsidR="002E2F11" w:rsidRPr="00386031" w:rsidRDefault="002E2F11" w:rsidP="002E2F11">
      <w:pPr>
        <w:pStyle w:val="KDParagraf"/>
        <w:spacing w:before="0"/>
        <w:rPr>
          <w:rFonts w:cs="Arial"/>
        </w:rPr>
      </w:pPr>
    </w:p>
    <w:p w14:paraId="651B714E" w14:textId="77777777" w:rsidR="0056571E" w:rsidRPr="00386031" w:rsidRDefault="002E2F11" w:rsidP="00443A48">
      <w:pPr>
        <w:pStyle w:val="KDPodnaslov2"/>
        <w:numPr>
          <w:ilvl w:val="1"/>
          <w:numId w:val="25"/>
        </w:numPr>
        <w:spacing w:before="0"/>
        <w:jc w:val="both"/>
        <w:rPr>
          <w:rFonts w:cs="Arial"/>
        </w:rPr>
      </w:pPr>
      <w:r w:rsidRPr="00386031">
        <w:rPr>
          <w:rFonts w:cs="Arial"/>
        </w:rPr>
        <w:t>Корекција цене</w:t>
      </w:r>
    </w:p>
    <w:p w14:paraId="68D6A0FD" w14:textId="77777777" w:rsidR="00694569" w:rsidRPr="00386031" w:rsidRDefault="00694569" w:rsidP="00694569">
      <w:pPr>
        <w:rPr>
          <w:rFonts w:cs="Arial"/>
        </w:rPr>
      </w:pPr>
    </w:p>
    <w:p w14:paraId="0CEAFA15" w14:textId="77777777" w:rsidR="00694569" w:rsidRPr="00386031" w:rsidRDefault="0056571E" w:rsidP="00694569">
      <w:pPr>
        <w:pStyle w:val="KDParagraf"/>
        <w:spacing w:before="0"/>
        <w:rPr>
          <w:rFonts w:cs="Arial"/>
          <w:lang w:eastAsia="sr-Latn-CS"/>
        </w:rPr>
      </w:pPr>
      <w:r w:rsidRPr="00386031">
        <w:rPr>
          <w:rFonts w:eastAsia="Calibri" w:cs="Arial"/>
        </w:rPr>
        <w:t>Цена је фиксна за цео уговорени период и не подлеже никаквој промени</w:t>
      </w:r>
      <w:r w:rsidR="00694569" w:rsidRPr="00386031">
        <w:rPr>
          <w:rFonts w:eastAsia="Calibri" w:cs="Arial"/>
        </w:rPr>
        <w:t>.</w:t>
      </w:r>
    </w:p>
    <w:p w14:paraId="6E9D620A" w14:textId="77777777" w:rsidR="001227A3" w:rsidRPr="00386031" w:rsidRDefault="001227A3" w:rsidP="0054056C">
      <w:pPr>
        <w:pStyle w:val="KDParagraf"/>
        <w:spacing w:before="0"/>
        <w:rPr>
          <w:rFonts w:eastAsia="Calibri" w:cs="Arial"/>
          <w:color w:val="00B0F0"/>
        </w:rPr>
      </w:pPr>
    </w:p>
    <w:p w14:paraId="26C70AC7" w14:textId="77777777" w:rsidR="006E6F46" w:rsidRPr="00642A81" w:rsidRDefault="006E6F46" w:rsidP="00443A48">
      <w:pPr>
        <w:pStyle w:val="KDPodnaslov2"/>
        <w:numPr>
          <w:ilvl w:val="1"/>
          <w:numId w:val="25"/>
        </w:numPr>
        <w:spacing w:before="0"/>
        <w:jc w:val="both"/>
        <w:rPr>
          <w:rFonts w:cs="Arial"/>
          <w:lang w:val="sr-Cyrl-RS" w:eastAsia="ar-SA"/>
        </w:rPr>
      </w:pPr>
      <w:r w:rsidRPr="00642A81">
        <w:rPr>
          <w:rFonts w:cs="Arial"/>
          <w:lang w:eastAsia="ar-SA"/>
        </w:rPr>
        <w:t xml:space="preserve">Рок </w:t>
      </w:r>
      <w:r w:rsidR="00C51ECD" w:rsidRPr="00642A81">
        <w:rPr>
          <w:rFonts w:cs="Arial"/>
          <w:lang w:val="sr-Cyrl-RS" w:eastAsia="ar-SA"/>
        </w:rPr>
        <w:t>извршења услуга</w:t>
      </w:r>
    </w:p>
    <w:p w14:paraId="3CF5328F" w14:textId="77777777" w:rsidR="001227A3" w:rsidRPr="00386031" w:rsidRDefault="001227A3" w:rsidP="001227A3">
      <w:pPr>
        <w:rPr>
          <w:rFonts w:cs="Arial"/>
          <w:lang w:val="sr-Cyrl-RS" w:eastAsia="ar-SA"/>
        </w:rPr>
      </w:pPr>
    </w:p>
    <w:p w14:paraId="5368E3FB" w14:textId="048F86BD" w:rsidR="0078622C" w:rsidRPr="00386031" w:rsidRDefault="00642A81" w:rsidP="0078622C">
      <w:pPr>
        <w:pStyle w:val="ListParagraph"/>
        <w:autoSpaceDE w:val="0"/>
        <w:autoSpaceDN w:val="0"/>
        <w:adjustRightInd w:val="0"/>
        <w:spacing w:before="0" w:after="0" w:line="240" w:lineRule="auto"/>
        <w:ind w:left="0"/>
        <w:contextualSpacing w:val="0"/>
        <w:rPr>
          <w:rFonts w:ascii="Arial" w:hAnsi="Arial" w:cs="Arial"/>
          <w:lang w:val="sr-Cyrl-RS"/>
        </w:rPr>
      </w:pPr>
      <w:r w:rsidRPr="00231FA0">
        <w:rPr>
          <w:rFonts w:ascii="Arial" w:hAnsi="Arial" w:cs="Arial"/>
          <w:lang w:val="sr-Cyrl-RS"/>
        </w:rPr>
        <w:t xml:space="preserve">Рок извршења услуга је </w:t>
      </w:r>
      <w:r w:rsidRPr="00231FA0">
        <w:rPr>
          <w:rFonts w:ascii="Arial" w:hAnsi="Arial" w:cs="Arial"/>
        </w:rPr>
        <w:t xml:space="preserve"> </w:t>
      </w:r>
      <w:r w:rsidRPr="00231FA0">
        <w:rPr>
          <w:rFonts w:ascii="Arial" w:hAnsi="Arial" w:cs="Arial"/>
          <w:lang w:val="sr-Cyrl-RS"/>
        </w:rPr>
        <w:t xml:space="preserve">максимално </w:t>
      </w:r>
      <w:r w:rsidRPr="00231FA0">
        <w:rPr>
          <w:rFonts w:ascii="Arial" w:hAnsi="Arial" w:cs="Arial"/>
          <w:color w:val="000000"/>
        </w:rPr>
        <w:t xml:space="preserve">365 </w:t>
      </w:r>
      <w:r w:rsidRPr="00231FA0">
        <w:rPr>
          <w:rFonts w:ascii="Arial" w:hAnsi="Arial" w:cs="Arial"/>
          <w:color w:val="000000"/>
          <w:lang w:val="sr-Cyrl-RS"/>
        </w:rPr>
        <w:t xml:space="preserve">(словима: тристашездесетпет) </w:t>
      </w:r>
      <w:r w:rsidRPr="00231FA0">
        <w:rPr>
          <w:rFonts w:ascii="Arial" w:hAnsi="Arial" w:cs="Arial"/>
          <w:color w:val="000000"/>
        </w:rPr>
        <w:t xml:space="preserve">дана од дана ступања Уговора на снагу, осим </w:t>
      </w:r>
      <w:r w:rsidRPr="00231FA0">
        <w:rPr>
          <w:rFonts w:ascii="Arial" w:hAnsi="Arial" w:cs="Arial"/>
          <w:color w:val="000000"/>
          <w:lang w:val="sr-Cyrl-RS"/>
        </w:rPr>
        <w:t xml:space="preserve">за </w:t>
      </w:r>
      <w:r w:rsidRPr="00A72D54">
        <w:rPr>
          <w:rFonts w:ascii="Arial" w:hAnsi="Arial" w:cs="Arial"/>
          <w:b/>
        </w:rPr>
        <w:t>партију 11</w:t>
      </w:r>
      <w:r w:rsidRPr="00A72D54">
        <w:rPr>
          <w:rFonts w:ascii="Arial" w:hAnsi="Arial" w:cs="Arial"/>
          <w:lang w:val="sr-Cyrl-RS"/>
        </w:rPr>
        <w:t xml:space="preserve"> </w:t>
      </w:r>
      <w:r w:rsidRPr="00231FA0">
        <w:rPr>
          <w:rFonts w:ascii="Arial" w:hAnsi="Arial" w:cs="Arial"/>
          <w:color w:val="000000"/>
          <w:lang w:val="sr-Cyrl-RS"/>
        </w:rPr>
        <w:t>рок за извршење услуга је максимално 240 (словима: двестачетрдесет) дана</w:t>
      </w:r>
      <w:r w:rsidRPr="00231FA0">
        <w:rPr>
          <w:rFonts w:ascii="Arial" w:hAnsi="Arial" w:cs="Arial"/>
          <w:color w:val="000000"/>
        </w:rPr>
        <w:t xml:space="preserve"> од дана ступања Уговора на снагу</w:t>
      </w:r>
      <w:r w:rsidRPr="00231FA0">
        <w:rPr>
          <w:rFonts w:ascii="Arial" w:hAnsi="Arial" w:cs="Arial"/>
          <w:color w:val="000000"/>
          <w:lang w:val="sr-Cyrl-RS"/>
        </w:rPr>
        <w:t>,</w:t>
      </w:r>
      <w:r w:rsidRPr="00231FA0">
        <w:rPr>
          <w:rFonts w:ascii="Arial" w:hAnsi="Arial" w:cs="Arial"/>
          <w:color w:val="000000"/>
        </w:rPr>
        <w:t xml:space="preserve"> </w:t>
      </w:r>
      <w:r w:rsidRPr="00A72D54">
        <w:rPr>
          <w:rFonts w:ascii="Arial" w:hAnsi="Arial" w:cs="Arial"/>
          <w:b/>
          <w:color w:val="000000"/>
        </w:rPr>
        <w:t>за партију 13</w:t>
      </w:r>
      <w:r w:rsidRPr="00231FA0">
        <w:rPr>
          <w:rFonts w:ascii="Arial" w:hAnsi="Arial" w:cs="Arial"/>
          <w:color w:val="000000"/>
        </w:rPr>
        <w:t xml:space="preserve"> </w:t>
      </w:r>
      <w:r w:rsidRPr="00A72D54">
        <w:rPr>
          <w:rFonts w:ascii="Arial" w:hAnsi="Arial" w:cs="Arial"/>
          <w:b/>
          <w:color w:val="000000"/>
        </w:rPr>
        <w:t>и партију 14</w:t>
      </w:r>
      <w:r w:rsidRPr="00231FA0">
        <w:rPr>
          <w:rFonts w:ascii="Arial" w:hAnsi="Arial" w:cs="Arial"/>
          <w:color w:val="000000"/>
        </w:rPr>
        <w:t xml:space="preserve"> где је рок за извршење услуга </w:t>
      </w:r>
      <w:r w:rsidRPr="00231FA0">
        <w:rPr>
          <w:rFonts w:ascii="Arial" w:hAnsi="Arial" w:cs="Arial"/>
          <w:color w:val="000000"/>
          <w:lang w:val="sr-Cyrl-RS"/>
        </w:rPr>
        <w:t xml:space="preserve">максимално </w:t>
      </w:r>
      <w:r w:rsidRPr="00231FA0">
        <w:rPr>
          <w:rFonts w:ascii="Arial" w:hAnsi="Arial" w:cs="Arial"/>
          <w:color w:val="000000"/>
        </w:rPr>
        <w:t xml:space="preserve">90 </w:t>
      </w:r>
      <w:r w:rsidRPr="00231FA0">
        <w:rPr>
          <w:rFonts w:ascii="Arial" w:hAnsi="Arial" w:cs="Arial"/>
          <w:color w:val="000000"/>
          <w:lang w:val="sr-Cyrl-RS"/>
        </w:rPr>
        <w:t xml:space="preserve">(словима: деведесет) </w:t>
      </w:r>
      <w:r w:rsidRPr="00231FA0">
        <w:rPr>
          <w:rFonts w:ascii="Arial" w:hAnsi="Arial" w:cs="Arial"/>
          <w:color w:val="000000"/>
        </w:rPr>
        <w:t>дана од дана ступања Уговора на снагу.</w:t>
      </w:r>
      <w:r w:rsidR="0078622C" w:rsidRPr="00386031">
        <w:rPr>
          <w:rFonts w:ascii="Arial" w:hAnsi="Arial" w:cs="Arial"/>
          <w:lang w:val="sr-Cyrl-RS"/>
        </w:rPr>
        <w:t>.</w:t>
      </w:r>
    </w:p>
    <w:p w14:paraId="0B115FAB" w14:textId="77777777" w:rsidR="006E6F46" w:rsidRPr="00386031" w:rsidRDefault="006E6F46" w:rsidP="0054056C">
      <w:pPr>
        <w:pStyle w:val="KDParagraf"/>
        <w:spacing w:before="0"/>
        <w:rPr>
          <w:rFonts w:eastAsia="Calibri" w:cs="Arial"/>
        </w:rPr>
      </w:pPr>
    </w:p>
    <w:p w14:paraId="348FDA45" w14:textId="77777777" w:rsidR="008D2B23" w:rsidRPr="00A72D54" w:rsidRDefault="008D2B23" w:rsidP="00443A48">
      <w:pPr>
        <w:pStyle w:val="KDPodnaslov2"/>
        <w:numPr>
          <w:ilvl w:val="1"/>
          <w:numId w:val="25"/>
        </w:numPr>
        <w:spacing w:before="0"/>
        <w:jc w:val="both"/>
        <w:rPr>
          <w:rFonts w:cs="Arial"/>
        </w:rPr>
      </w:pPr>
      <w:bookmarkStart w:id="301" w:name="_Toc441651588"/>
      <w:bookmarkStart w:id="302" w:name="_Toc442559899"/>
      <w:r w:rsidRPr="00A72D54">
        <w:rPr>
          <w:rFonts w:cs="Arial"/>
        </w:rPr>
        <w:t>Начин и услови плаћања</w:t>
      </w:r>
      <w:bookmarkEnd w:id="301"/>
      <w:bookmarkEnd w:id="302"/>
    </w:p>
    <w:p w14:paraId="00D444A6" w14:textId="77777777" w:rsidR="00041FE3" w:rsidRPr="00386031" w:rsidRDefault="00041FE3" w:rsidP="00041FE3">
      <w:pPr>
        <w:pStyle w:val="KDParagraf"/>
        <w:spacing w:before="0"/>
        <w:rPr>
          <w:rFonts w:eastAsia="Calibri" w:cs="Arial"/>
        </w:rPr>
      </w:pPr>
    </w:p>
    <w:p w14:paraId="52720F74" w14:textId="77777777" w:rsidR="00642A81" w:rsidRPr="00642A81" w:rsidRDefault="00642A81" w:rsidP="00642A81">
      <w:pPr>
        <w:pStyle w:val="KDParagraf"/>
        <w:spacing w:before="0"/>
        <w:rPr>
          <w:rFonts w:eastAsia="Calibri" w:cs="Arial"/>
          <w:lang w:val="sr-Cyrl-CS"/>
        </w:rPr>
      </w:pPr>
      <w:r w:rsidRPr="00642A81">
        <w:rPr>
          <w:rFonts w:eastAsia="Calibri" w:cs="Arial"/>
        </w:rPr>
        <w:t>Корисник услуге се обавезује да Пружаоцу услуга плати извршену Услугу динарском дознаком , на следећи начин:</w:t>
      </w:r>
    </w:p>
    <w:p w14:paraId="7CC7AF33" w14:textId="77777777" w:rsidR="00642A81" w:rsidRPr="00642A81" w:rsidRDefault="00642A81" w:rsidP="003C3350">
      <w:pPr>
        <w:numPr>
          <w:ilvl w:val="0"/>
          <w:numId w:val="87"/>
        </w:numPr>
        <w:tabs>
          <w:tab w:val="left" w:pos="567"/>
        </w:tabs>
        <w:spacing w:before="0"/>
        <w:rPr>
          <w:rFonts w:eastAsia="Calibri" w:cs="Arial"/>
        </w:rPr>
      </w:pPr>
      <w:r w:rsidRPr="00642A81">
        <w:rPr>
          <w:rFonts w:eastAsia="Calibri" w:cs="Arial"/>
        </w:rPr>
        <w:t xml:space="preserve">90% (словима:деведесет одсто) од уговорене цене сукцесивно по месецима, у зависности од извршења уговорених услуга у једном месецу, у року </w:t>
      </w:r>
      <w:r w:rsidRPr="00642A81">
        <w:rPr>
          <w:rFonts w:eastAsia="Calibri" w:cs="Arial"/>
          <w:lang w:val="sr-Cyrl-RS"/>
        </w:rPr>
        <w:t>до</w:t>
      </w:r>
      <w:r w:rsidRPr="00642A81">
        <w:rPr>
          <w:rFonts w:eastAsia="Calibri" w:cs="Arial"/>
        </w:rPr>
        <w:t xml:space="preserve"> 45 (словима: четрдесетпет) дана од дана пријема рачуна, издатог на основу прихваћених и одобрених месечних Извештаја.</w:t>
      </w:r>
      <w:r w:rsidRPr="00642A81">
        <w:rPr>
          <w:rFonts w:eastAsia="Calibri" w:cs="Arial"/>
          <w:color w:val="000000"/>
          <w:lang w:val="sr-Cyrl-CS"/>
        </w:rPr>
        <w:t xml:space="preserve"> Уз рачун, Извршилац је дужан да достави </w:t>
      </w:r>
      <w:r w:rsidRPr="00642A81">
        <w:rPr>
          <w:rFonts w:cs="Arial"/>
          <w:bCs/>
          <w:color w:val="000000"/>
          <w:lang w:val="sr-Cyrl-CS"/>
        </w:rPr>
        <w:t>Записник о извршеним услугама, потписаним од овлашћених представника обе уговорне стране</w:t>
      </w:r>
      <w:r w:rsidRPr="00642A81">
        <w:rPr>
          <w:rFonts w:cs="Arial"/>
          <w:bCs/>
          <w:color w:val="000000"/>
        </w:rPr>
        <w:t>.</w:t>
      </w:r>
    </w:p>
    <w:p w14:paraId="11DF58FB" w14:textId="6360304C" w:rsidR="00D76554" w:rsidRPr="0089644F" w:rsidRDefault="00642A81" w:rsidP="003C3350">
      <w:pPr>
        <w:numPr>
          <w:ilvl w:val="0"/>
          <w:numId w:val="87"/>
        </w:numPr>
        <w:tabs>
          <w:tab w:val="left" w:pos="567"/>
        </w:tabs>
        <w:spacing w:before="0"/>
        <w:rPr>
          <w:rFonts w:eastAsia="Calibri" w:cs="Arial"/>
          <w:i/>
        </w:rPr>
      </w:pPr>
      <w:r w:rsidRPr="00642A81">
        <w:rPr>
          <w:rFonts w:eastAsia="Calibri" w:cs="Arial"/>
        </w:rPr>
        <w:tab/>
        <w:t xml:space="preserve">10% од уговорене цене по извршеној услузи и пријема Коначног извештаја о извршеној услузи, и то у року до 45 (словима: четрдесетпет) дана од дана пријема исправног рачуна од стране овлашћеног лица Корисника услуге. </w:t>
      </w:r>
    </w:p>
    <w:p w14:paraId="7C29C546" w14:textId="77777777" w:rsidR="0089644F" w:rsidRPr="00D76554" w:rsidRDefault="0089644F" w:rsidP="0089644F">
      <w:pPr>
        <w:tabs>
          <w:tab w:val="left" w:pos="567"/>
        </w:tabs>
        <w:spacing w:before="0"/>
        <w:ind w:left="720"/>
        <w:rPr>
          <w:rFonts w:eastAsia="Calibri" w:cs="Arial"/>
          <w:i/>
        </w:rPr>
      </w:pPr>
    </w:p>
    <w:p w14:paraId="13994478" w14:textId="406555B2" w:rsidR="00642A81" w:rsidRPr="00642A81" w:rsidRDefault="00642A81" w:rsidP="00D76554">
      <w:pPr>
        <w:tabs>
          <w:tab w:val="left" w:pos="567"/>
        </w:tabs>
        <w:spacing w:before="0"/>
        <w:rPr>
          <w:rFonts w:eastAsia="Calibri" w:cs="Arial"/>
          <w:i/>
        </w:rPr>
      </w:pPr>
      <w:r w:rsidRPr="00642A81">
        <w:rPr>
          <w:rFonts w:eastAsia="Calibri" w:cs="Arial"/>
        </w:rPr>
        <w:t xml:space="preserve">Рачун мора бити достављен на адресу Корисника: Јавно предузеће „Електропривреда Србије“ Београд, ул. Царице Милице 2, Београд,  ОГРАНАК ХЕ Ђердап, Трг краља </w:t>
      </w:r>
      <w:r w:rsidRPr="00642A81">
        <w:rPr>
          <w:rFonts w:eastAsia="Calibri" w:cs="Arial"/>
        </w:rPr>
        <w:lastRenderedPageBreak/>
        <w:t>Петра број 1, 19 320 Кладово, ПИБ (103920327), са обавезним прилозима, са читко написаним именом и презименом и потписом овлашћеног лица Корисника услуга.</w:t>
      </w:r>
    </w:p>
    <w:p w14:paraId="0A957691" w14:textId="77777777" w:rsidR="00D76554" w:rsidRDefault="00642A81" w:rsidP="00D76554">
      <w:pPr>
        <w:pStyle w:val="KDParagraf"/>
        <w:spacing w:before="0"/>
        <w:rPr>
          <w:rFonts w:eastAsia="Calibri" w:cs="Arial"/>
          <w:i/>
        </w:rPr>
      </w:pPr>
      <w:r w:rsidRPr="00642A81">
        <w:rPr>
          <w:rFonts w:eastAsia="Calibri" w:cs="Arial"/>
          <w:i/>
        </w:rPr>
        <w:t xml:space="preserve"> </w:t>
      </w:r>
    </w:p>
    <w:p w14:paraId="24F6CD99" w14:textId="363301E0" w:rsidR="00C6228A" w:rsidRPr="00642A81" w:rsidRDefault="00642A81" w:rsidP="00D76554">
      <w:pPr>
        <w:pStyle w:val="KDParagraf"/>
        <w:spacing w:before="0"/>
        <w:rPr>
          <w:rFonts w:eastAsia="Calibri" w:cs="Arial"/>
        </w:rPr>
      </w:pPr>
      <w:r w:rsidRPr="00642A81">
        <w:rPr>
          <w:rFonts w:cs="Arial"/>
          <w:lang w:val="sr-Cyrl-RS"/>
        </w:rPr>
        <w:t xml:space="preserve">У испостављеном рачуну, </w:t>
      </w:r>
      <w:r w:rsidR="00D76554">
        <w:rPr>
          <w:rFonts w:cs="Arial"/>
          <w:lang w:val="sr-Cyrl-RS"/>
        </w:rPr>
        <w:t>Извршилац</w:t>
      </w:r>
      <w:r w:rsidRPr="00642A81">
        <w:rPr>
          <w:rFonts w:cs="Arial"/>
          <w:lang w:val="sr-Cyrl-RS"/>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w:t>
      </w:r>
    </w:p>
    <w:p w14:paraId="321049FD" w14:textId="77777777" w:rsidR="00CF2B6A" w:rsidRPr="00386031" w:rsidRDefault="00CF2B6A" w:rsidP="00AB3AD1">
      <w:pPr>
        <w:pStyle w:val="KDParagraf"/>
        <w:spacing w:before="0"/>
        <w:rPr>
          <w:rFonts w:eastAsia="Calibri" w:cs="Arial"/>
          <w:i/>
          <w:color w:val="00B0F0"/>
          <w:lang w:val="sr-Cyrl-CS"/>
        </w:rPr>
      </w:pPr>
    </w:p>
    <w:p w14:paraId="5F146347" w14:textId="7D6E1980" w:rsidR="008D2B23" w:rsidRPr="00386031" w:rsidRDefault="000F4200" w:rsidP="00D76554">
      <w:pPr>
        <w:autoSpaceDE w:val="0"/>
        <w:autoSpaceDN w:val="0"/>
        <w:adjustRightInd w:val="0"/>
        <w:spacing w:before="0"/>
        <w:ind w:right="29"/>
        <w:rPr>
          <w:rFonts w:eastAsia="Calibri" w:cs="Arial"/>
          <w:i/>
        </w:rPr>
      </w:pPr>
      <w:r w:rsidRPr="00386031">
        <w:rPr>
          <w:rFonts w:cs="Arial"/>
          <w:b/>
          <w:bCs/>
          <w:lang w:val="sr-Latn-CS"/>
        </w:rPr>
        <w:t>Напомена:</w:t>
      </w:r>
      <w:r w:rsidRPr="00386031">
        <w:rPr>
          <w:rFonts w:cs="Arial"/>
          <w:b/>
          <w:bCs/>
          <w:lang w:val="sr-Cyrl-RS"/>
        </w:rPr>
        <w:t xml:space="preserve"> </w:t>
      </w:r>
      <w:r w:rsidRPr="00386031">
        <w:rPr>
          <w:rFonts w:cs="Arial"/>
          <w:lang w:val="sl-SI"/>
        </w:rPr>
        <w:t xml:space="preserve">Под даном пријема рачуна подразумева се дан када је исти примљен (заведен) у </w:t>
      </w:r>
      <w:r w:rsidRPr="00386031">
        <w:rPr>
          <w:rFonts w:cs="Arial"/>
          <w:lang w:val="sr-Cyrl-CS"/>
        </w:rPr>
        <w:t>архиви</w:t>
      </w:r>
      <w:r w:rsidRPr="00386031">
        <w:rPr>
          <w:rFonts w:cs="Arial"/>
          <w:lang w:val="sl-SI"/>
        </w:rPr>
        <w:t xml:space="preserve"> </w:t>
      </w:r>
      <w:r w:rsidR="00D76554">
        <w:rPr>
          <w:rFonts w:cs="Arial"/>
          <w:lang w:val="sr-Cyrl-RS"/>
        </w:rPr>
        <w:t>Корисника услуге</w:t>
      </w:r>
      <w:r w:rsidRPr="00386031">
        <w:rPr>
          <w:rFonts w:cs="Arial"/>
          <w:lang w:val="sl-SI"/>
        </w:rPr>
        <w:t xml:space="preserve"> (адреса: </w:t>
      </w:r>
      <w:r w:rsidRPr="00386031">
        <w:rPr>
          <w:rFonts w:cs="Arial"/>
          <w:lang w:val="sr-Cyrl-CS"/>
        </w:rPr>
        <w:t>Трг Краља Петра 1, 19320 Кладово</w:t>
      </w:r>
      <w:r w:rsidRPr="00386031">
        <w:rPr>
          <w:rFonts w:cs="Arial"/>
          <w:lang w:val="sl-SI"/>
        </w:rPr>
        <w:t xml:space="preserve">), тј. релевантан је датум на пријемном печату </w:t>
      </w:r>
      <w:r w:rsidR="00D76554">
        <w:rPr>
          <w:rFonts w:cs="Arial"/>
          <w:lang w:val="sr-Cyrl-RS"/>
        </w:rPr>
        <w:t>Корисника услуге</w:t>
      </w:r>
      <w:r w:rsidRPr="00386031">
        <w:rPr>
          <w:rFonts w:cs="Arial"/>
          <w:lang w:val="sl-SI"/>
        </w:rPr>
        <w:t>.</w:t>
      </w:r>
    </w:p>
    <w:p w14:paraId="24F2DA3F" w14:textId="77777777" w:rsidR="000F4200" w:rsidRPr="00386031" w:rsidRDefault="000F4200" w:rsidP="008D2B23">
      <w:pPr>
        <w:autoSpaceDE w:val="0"/>
        <w:autoSpaceDN w:val="0"/>
        <w:adjustRightInd w:val="0"/>
        <w:spacing w:before="0"/>
        <w:ind w:right="-426"/>
        <w:rPr>
          <w:rFonts w:eastAsia="Calibri" w:cs="Arial"/>
          <w:i/>
        </w:rPr>
      </w:pPr>
    </w:p>
    <w:p w14:paraId="2C31772E" w14:textId="77777777" w:rsidR="008D2B23" w:rsidRPr="00386031" w:rsidRDefault="008D2B23" w:rsidP="00443A48">
      <w:pPr>
        <w:pStyle w:val="KDPodnaslov2"/>
        <w:numPr>
          <w:ilvl w:val="1"/>
          <w:numId w:val="25"/>
        </w:numPr>
        <w:spacing w:before="0"/>
        <w:jc w:val="both"/>
        <w:rPr>
          <w:rFonts w:cs="Arial"/>
          <w:lang w:val="ru-RU"/>
        </w:rPr>
      </w:pPr>
      <w:bookmarkStart w:id="303" w:name="_Toc441651589"/>
      <w:bookmarkStart w:id="304" w:name="_Toc442559900"/>
      <w:r w:rsidRPr="00386031">
        <w:rPr>
          <w:rFonts w:cs="Arial"/>
        </w:rPr>
        <w:t>Рок важења понуде</w:t>
      </w:r>
      <w:bookmarkEnd w:id="303"/>
      <w:bookmarkEnd w:id="304"/>
    </w:p>
    <w:p w14:paraId="00B5F821" w14:textId="3AAF884D" w:rsidR="008D2B23" w:rsidRPr="00386031" w:rsidRDefault="008D2B23" w:rsidP="008D2B23">
      <w:pPr>
        <w:spacing w:before="0"/>
        <w:rPr>
          <w:rFonts w:cs="Arial"/>
          <w:lang w:val="ru-RU"/>
        </w:rPr>
      </w:pPr>
      <w:r w:rsidRPr="00386031">
        <w:rPr>
          <w:rFonts w:cs="Arial"/>
          <w:lang w:val="ru-RU"/>
        </w:rPr>
        <w:t xml:space="preserve">Понуда мора да важи најмање </w:t>
      </w:r>
      <w:r w:rsidR="003A14CB" w:rsidRPr="00386031">
        <w:rPr>
          <w:rFonts w:cs="Arial"/>
          <w:lang w:val="ru-RU"/>
        </w:rPr>
        <w:t>90</w:t>
      </w:r>
      <w:r w:rsidRPr="00386031">
        <w:rPr>
          <w:rFonts w:cs="Arial"/>
          <w:lang w:val="ru-RU"/>
        </w:rPr>
        <w:t xml:space="preserve"> (словима:</w:t>
      </w:r>
      <w:r w:rsidR="00B566EF" w:rsidRPr="00386031">
        <w:rPr>
          <w:rFonts w:cs="Arial"/>
          <w:lang w:val="sr-Cyrl-CS"/>
        </w:rPr>
        <w:t>деведес</w:t>
      </w:r>
      <w:r w:rsidR="00591222" w:rsidRPr="00386031">
        <w:rPr>
          <w:rFonts w:cs="Arial"/>
          <w:lang w:val="sr-Cyrl-CS"/>
        </w:rPr>
        <w:t>е</w:t>
      </w:r>
      <w:r w:rsidR="00B566EF" w:rsidRPr="00386031">
        <w:rPr>
          <w:rFonts w:cs="Arial"/>
          <w:lang w:val="sr-Cyrl-CS"/>
        </w:rPr>
        <w:t>т</w:t>
      </w:r>
      <w:r w:rsidRPr="00386031">
        <w:rPr>
          <w:rFonts w:cs="Arial"/>
          <w:lang w:val="ru-RU"/>
        </w:rPr>
        <w:t xml:space="preserve">) дана од дана отварања понуда. </w:t>
      </w:r>
    </w:p>
    <w:p w14:paraId="5FFCCA5A" w14:textId="77777777" w:rsidR="008D2B23" w:rsidRPr="00386031" w:rsidRDefault="008D2B23" w:rsidP="008D2B23">
      <w:pPr>
        <w:spacing w:before="0"/>
        <w:rPr>
          <w:rFonts w:cs="Arial"/>
        </w:rPr>
      </w:pPr>
      <w:r w:rsidRPr="00386031">
        <w:rPr>
          <w:rFonts w:cs="Arial"/>
        </w:rPr>
        <w:t xml:space="preserve">У случају да понуђач наведе краћи рок важења понуде, понуда ће бити одбијена, као неприхватљива. </w:t>
      </w:r>
    </w:p>
    <w:p w14:paraId="7FEBB9A8" w14:textId="77777777" w:rsidR="005A3029" w:rsidRPr="00386031" w:rsidRDefault="005A3029" w:rsidP="008D2B23">
      <w:pPr>
        <w:spacing w:before="0"/>
        <w:rPr>
          <w:rFonts w:cs="Arial"/>
        </w:rPr>
      </w:pPr>
    </w:p>
    <w:p w14:paraId="113E5AF8" w14:textId="77777777" w:rsidR="008D2B23" w:rsidRPr="00386031" w:rsidRDefault="008D2B23" w:rsidP="00443A48">
      <w:pPr>
        <w:pStyle w:val="KDPodnaslov2"/>
        <w:numPr>
          <w:ilvl w:val="1"/>
          <w:numId w:val="25"/>
        </w:numPr>
        <w:spacing w:before="0"/>
        <w:jc w:val="both"/>
        <w:rPr>
          <w:rFonts w:cs="Arial"/>
        </w:rPr>
      </w:pPr>
      <w:bookmarkStart w:id="305" w:name="_Toc441651593"/>
      <w:bookmarkStart w:id="306" w:name="_Toc442559904"/>
      <w:r w:rsidRPr="00386031">
        <w:rPr>
          <w:rFonts w:cs="Arial"/>
        </w:rPr>
        <w:t>Средства финансијског обезбеђења</w:t>
      </w:r>
      <w:bookmarkEnd w:id="305"/>
      <w:bookmarkEnd w:id="306"/>
    </w:p>
    <w:p w14:paraId="2034962A" w14:textId="332C986B" w:rsidR="008D2B23" w:rsidRPr="00386031" w:rsidRDefault="008D2B23" w:rsidP="008D2B23">
      <w:pPr>
        <w:pStyle w:val="KDParagraf"/>
        <w:spacing w:before="0"/>
        <w:rPr>
          <w:rFonts w:cs="Arial"/>
        </w:rPr>
      </w:pPr>
      <w:r w:rsidRPr="00386031">
        <w:rPr>
          <w:rFonts w:cs="Arial"/>
          <w:bCs/>
        </w:rPr>
        <w:t xml:space="preserve">Наручилац користи право да захтева средстава финансијског обезбеђења (у даљем тексу СФО) </w:t>
      </w:r>
      <w:r w:rsidRPr="00386031">
        <w:rPr>
          <w:rFonts w:cs="Arial"/>
        </w:rPr>
        <w:t xml:space="preserve">којим понуђачи обезбеђују испуњење својих обавеза у </w:t>
      </w:r>
      <w:r w:rsidR="006E2C8C" w:rsidRPr="00386031">
        <w:rPr>
          <w:rFonts w:cs="Arial"/>
          <w:lang w:val="sr-Cyrl-RS"/>
        </w:rPr>
        <w:t xml:space="preserve">отвореном </w:t>
      </w:r>
      <w:r w:rsidRPr="00386031">
        <w:rPr>
          <w:rFonts w:cs="Arial"/>
        </w:rPr>
        <w:t xml:space="preserve">поступку јавне набавке (достављају се уз понуду), као и испуњење својих уговорних обавеза (достављају се </w:t>
      </w:r>
      <w:r w:rsidR="002A0A12" w:rsidRPr="00386031">
        <w:rPr>
          <w:rFonts w:cs="Arial"/>
          <w:lang w:val="sr-Cyrl-RS"/>
        </w:rPr>
        <w:t>по закључењу</w:t>
      </w:r>
      <w:r w:rsidRPr="00386031">
        <w:rPr>
          <w:rFonts w:cs="Arial"/>
        </w:rPr>
        <w:t xml:space="preserve"> уговора)</w:t>
      </w:r>
      <w:r w:rsidR="001861CC" w:rsidRPr="00386031">
        <w:rPr>
          <w:rFonts w:cs="Arial"/>
        </w:rPr>
        <w:t>.</w:t>
      </w:r>
    </w:p>
    <w:p w14:paraId="1C719A55" w14:textId="77777777" w:rsidR="00541E19" w:rsidRPr="00386031" w:rsidRDefault="00541E19" w:rsidP="00541E19">
      <w:pPr>
        <w:rPr>
          <w:rFonts w:eastAsia="TimesNewRomanPSMT" w:cs="Arial"/>
          <w:bCs/>
          <w:iCs/>
        </w:rPr>
      </w:pPr>
      <w:r w:rsidRPr="00386031">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4D3A76E2" w14:textId="77777777" w:rsidR="001A72BF" w:rsidRPr="00386031" w:rsidRDefault="001A72BF" w:rsidP="00541E19">
      <w:pPr>
        <w:rPr>
          <w:rFonts w:eastAsia="TimesNewRomanPSMT" w:cs="Arial"/>
          <w:bCs/>
          <w:iCs/>
          <w:lang w:val="sr-Cyrl-RS"/>
        </w:rPr>
      </w:pPr>
      <w:r w:rsidRPr="00386031">
        <w:rPr>
          <w:rFonts w:eastAsia="TimesNewRomanPSMT" w:cs="Arial"/>
          <w:bCs/>
          <w:iCs/>
          <w:lang w:val="sr-Cyrl-RS"/>
        </w:rPr>
        <w:t xml:space="preserve">Члан групе понуђача може бити налогодавац </w:t>
      </w:r>
      <w:r w:rsidR="002A0A12" w:rsidRPr="00386031">
        <w:rPr>
          <w:rFonts w:eastAsia="TimesNewRomanPSMT" w:cs="Arial"/>
          <w:bCs/>
          <w:iCs/>
          <w:lang w:val="sr-Cyrl-RS"/>
        </w:rPr>
        <w:t>СФО</w:t>
      </w:r>
      <w:r w:rsidRPr="00386031">
        <w:rPr>
          <w:rFonts w:eastAsia="TimesNewRomanPSMT" w:cs="Arial"/>
          <w:bCs/>
          <w:iCs/>
          <w:lang w:val="sr-Cyrl-RS"/>
        </w:rPr>
        <w:t>.</w:t>
      </w:r>
    </w:p>
    <w:p w14:paraId="56EFAB4B" w14:textId="77777777" w:rsidR="00541E19" w:rsidRPr="00386031" w:rsidRDefault="002A0A12" w:rsidP="00541E19">
      <w:pPr>
        <w:rPr>
          <w:rFonts w:eastAsia="TimesNewRomanPSMT" w:cs="Arial"/>
          <w:bCs/>
          <w:iCs/>
        </w:rPr>
      </w:pPr>
      <w:r w:rsidRPr="00386031">
        <w:rPr>
          <w:rFonts w:eastAsia="TimesNewRomanPSMT" w:cs="Arial"/>
          <w:bCs/>
          <w:iCs/>
          <w:lang w:val="sr-Cyrl-RS"/>
        </w:rPr>
        <w:t>СФО</w:t>
      </w:r>
      <w:r w:rsidR="001A72BF" w:rsidRPr="00386031">
        <w:rPr>
          <w:rFonts w:eastAsia="TimesNewRomanPSMT" w:cs="Arial"/>
          <w:bCs/>
          <w:iCs/>
        </w:rPr>
        <w:t xml:space="preserve"> морају да буду у валути у којој је и понуда.</w:t>
      </w:r>
    </w:p>
    <w:p w14:paraId="438B4B5D" w14:textId="77777777" w:rsidR="00541E19" w:rsidRPr="00386031" w:rsidRDefault="00541E19" w:rsidP="00541E19">
      <w:pPr>
        <w:rPr>
          <w:rFonts w:eastAsia="TimesNewRomanPSMT" w:cs="Arial"/>
          <w:bCs/>
          <w:iCs/>
          <w:color w:val="00B0F0"/>
        </w:rPr>
      </w:pPr>
      <w:r w:rsidRPr="00386031">
        <w:rPr>
          <w:rFonts w:eastAsia="TimesNewRomanPSMT" w:cs="Arial"/>
          <w:bCs/>
          <w:iCs/>
        </w:rPr>
        <w:t>Ако се за време трајања Уговора промене рокови за извршење уговорне обавезе, важност  СФО мора се продужити</w:t>
      </w:r>
      <w:r w:rsidRPr="00386031">
        <w:rPr>
          <w:rFonts w:eastAsia="TimesNewRomanPSMT" w:cs="Arial"/>
          <w:bCs/>
          <w:iCs/>
          <w:color w:val="00B0F0"/>
        </w:rPr>
        <w:t xml:space="preserve">. </w:t>
      </w:r>
    </w:p>
    <w:p w14:paraId="2AB7DA47" w14:textId="3E4B17C0" w:rsidR="006862CA" w:rsidRPr="00386031" w:rsidRDefault="00041105" w:rsidP="006862CA">
      <w:pPr>
        <w:jc w:val="center"/>
        <w:rPr>
          <w:rFonts w:cs="Arial"/>
          <w:i/>
          <w:color w:val="00B0F0"/>
        </w:rPr>
      </w:pPr>
      <w:r w:rsidRPr="00386031">
        <w:rPr>
          <w:rFonts w:cs="Arial"/>
          <w:b/>
          <w:i/>
          <w:color w:val="00B0F0"/>
          <w:lang w:val="sr-Cyrl-RS"/>
        </w:rPr>
        <w:t xml:space="preserve">          </w:t>
      </w:r>
    </w:p>
    <w:p w14:paraId="33832E91" w14:textId="77777777" w:rsidR="008D2B23" w:rsidRPr="00386031" w:rsidRDefault="008D2B23" w:rsidP="008D2B23">
      <w:pPr>
        <w:spacing w:before="0"/>
        <w:rPr>
          <w:rFonts w:cs="Arial"/>
          <w:lang w:val="ru-RU"/>
        </w:rPr>
      </w:pPr>
      <w:r w:rsidRPr="00386031">
        <w:rPr>
          <w:rFonts w:cs="Arial"/>
          <w:lang w:val="ru-RU"/>
        </w:rPr>
        <w:t>Понуђач је дужан да достави следећа средства финансијског обезбеђења:</w:t>
      </w:r>
    </w:p>
    <w:p w14:paraId="4A9E3E87" w14:textId="77777777" w:rsidR="008D2B23" w:rsidRPr="00386031" w:rsidRDefault="008D2B23" w:rsidP="008D2B23">
      <w:pPr>
        <w:spacing w:before="0"/>
        <w:rPr>
          <w:rFonts w:cs="Arial"/>
          <w:color w:val="00B0F0"/>
          <w:lang w:val="ru-RU"/>
        </w:rPr>
      </w:pPr>
    </w:p>
    <w:p w14:paraId="33D19051" w14:textId="5404C3C5" w:rsidR="008D2B23" w:rsidRPr="00122CFC" w:rsidRDefault="008D2B23" w:rsidP="008D2B23">
      <w:pPr>
        <w:pStyle w:val="ListParagraph"/>
        <w:spacing w:before="0" w:after="0" w:line="240" w:lineRule="auto"/>
        <w:ind w:left="0"/>
        <w:rPr>
          <w:rFonts w:ascii="Arial" w:hAnsi="Arial" w:cs="Arial"/>
          <w:b/>
          <w:u w:val="single"/>
          <w:lang w:val="sr-Cyrl-RS"/>
        </w:rPr>
      </w:pPr>
      <w:r w:rsidRPr="00386031">
        <w:rPr>
          <w:rFonts w:ascii="Arial" w:hAnsi="Arial" w:cs="Arial"/>
          <w:b/>
          <w:u w:val="single"/>
        </w:rPr>
        <w:t>У понуди:</w:t>
      </w:r>
      <w:r w:rsidR="00122CFC">
        <w:rPr>
          <w:rFonts w:ascii="Arial" w:hAnsi="Arial" w:cs="Arial"/>
          <w:b/>
          <w:u w:val="single"/>
          <w:lang w:val="sr-Cyrl-RS"/>
        </w:rPr>
        <w:t xml:space="preserve"> Меница за озбиљност понуде за сваку партију посебно </w:t>
      </w:r>
    </w:p>
    <w:p w14:paraId="78AB3A8A" w14:textId="77777777" w:rsidR="007C0E7C" w:rsidRPr="00386031" w:rsidRDefault="007C0E7C" w:rsidP="008D2B23">
      <w:pPr>
        <w:tabs>
          <w:tab w:val="left" w:pos="1786"/>
        </w:tabs>
        <w:spacing w:before="0"/>
        <w:ind w:left="1418" w:right="-6" w:hanging="567"/>
        <w:rPr>
          <w:rFonts w:cs="Arial"/>
          <w:color w:val="00B0F0"/>
        </w:rPr>
      </w:pPr>
    </w:p>
    <w:p w14:paraId="5BF1AB6E" w14:textId="77777777" w:rsidR="008D2B23" w:rsidRPr="00386031" w:rsidRDefault="008D2B23" w:rsidP="007C0E7C">
      <w:pPr>
        <w:pStyle w:val="KDPodnaslov3"/>
        <w:keepNext w:val="0"/>
        <w:spacing w:before="0"/>
        <w:ind w:left="851"/>
        <w:rPr>
          <w:rFonts w:cs="Arial"/>
          <w:b/>
        </w:rPr>
      </w:pPr>
      <w:bookmarkStart w:id="307" w:name="_Toc441651595"/>
      <w:bookmarkStart w:id="308" w:name="_Toc442559906"/>
      <w:r w:rsidRPr="00386031">
        <w:rPr>
          <w:rFonts w:cs="Arial"/>
          <w:b/>
        </w:rPr>
        <w:t>Меница за озбиљност понуде</w:t>
      </w:r>
      <w:bookmarkEnd w:id="307"/>
      <w:bookmarkEnd w:id="308"/>
    </w:p>
    <w:p w14:paraId="614A78FF" w14:textId="77777777" w:rsidR="002A0A12" w:rsidRPr="00386031" w:rsidRDefault="0046240B" w:rsidP="002A0A12">
      <w:pPr>
        <w:rPr>
          <w:rFonts w:cs="Arial"/>
        </w:rPr>
      </w:pPr>
      <w:r w:rsidRPr="00386031">
        <w:rPr>
          <w:rFonts w:cs="Arial"/>
        </w:rPr>
        <w:t xml:space="preserve">Понуђач је обавезан да </w:t>
      </w:r>
      <w:r w:rsidRPr="009A7660">
        <w:rPr>
          <w:rFonts w:cs="Arial"/>
          <w:b/>
        </w:rPr>
        <w:t>уз понуду</w:t>
      </w:r>
      <w:r w:rsidRPr="00386031">
        <w:rPr>
          <w:rFonts w:cs="Arial"/>
        </w:rPr>
        <w:t xml:space="preserve"> Наручиоцу достави:</w:t>
      </w:r>
    </w:p>
    <w:p w14:paraId="0110A6E8" w14:textId="55D74E02" w:rsidR="0046240B" w:rsidRPr="00386031" w:rsidRDefault="002A0A12" w:rsidP="002A0A12">
      <w:pPr>
        <w:rPr>
          <w:rFonts w:cs="Arial"/>
        </w:rPr>
      </w:pPr>
      <w:r w:rsidRPr="00386031">
        <w:rPr>
          <w:rFonts w:cs="Arial"/>
          <w:lang w:val="sr-Cyrl-RS"/>
        </w:rPr>
        <w:t xml:space="preserve">1) </w:t>
      </w:r>
      <w:r w:rsidR="0046240B" w:rsidRPr="00386031">
        <w:rPr>
          <w:rFonts w:cs="Arial"/>
        </w:rPr>
        <w:t xml:space="preserve">бланко сопствену меницу за озбиљност понуде </w:t>
      </w:r>
      <w:r w:rsidR="00122CFC">
        <w:rPr>
          <w:rFonts w:cs="Arial"/>
          <w:lang w:val="sr-Cyrl-RS"/>
        </w:rPr>
        <w:t xml:space="preserve"> (за сваку партију посебно) </w:t>
      </w:r>
      <w:r w:rsidR="0046240B" w:rsidRPr="00386031">
        <w:rPr>
          <w:rFonts w:cs="Arial"/>
        </w:rPr>
        <w:t xml:space="preserve">која </w:t>
      </w:r>
      <w:r w:rsidR="0046240B" w:rsidRPr="00386031">
        <w:rPr>
          <w:rFonts w:cs="Arial"/>
          <w:lang w:val="sr-Cyrl-RS"/>
        </w:rPr>
        <w:t>је</w:t>
      </w:r>
    </w:p>
    <w:p w14:paraId="76DFC4B4" w14:textId="77777777" w:rsidR="0046240B" w:rsidRPr="00386031" w:rsidRDefault="0046240B" w:rsidP="00D036E0">
      <w:pPr>
        <w:numPr>
          <w:ilvl w:val="0"/>
          <w:numId w:val="13"/>
        </w:numPr>
        <w:ind w:left="1710"/>
        <w:rPr>
          <w:rFonts w:cs="Arial"/>
        </w:rPr>
      </w:pPr>
      <w:r w:rsidRPr="00386031">
        <w:rPr>
          <w:rFonts w:cs="Arial"/>
        </w:rPr>
        <w:t>издата са клаузулом „без протеста“ и „без извештаја“</w:t>
      </w:r>
      <w:r w:rsidRPr="00386031">
        <w:rPr>
          <w:rFonts w:cs="Arial"/>
          <w:lang w:val="sr-Cyrl-RS"/>
        </w:rPr>
        <w:t xml:space="preserve"> </w:t>
      </w:r>
      <w:r w:rsidRPr="00386031">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018A36F7" w14:textId="77777777" w:rsidR="0046240B" w:rsidRPr="00386031" w:rsidRDefault="0046240B" w:rsidP="00D036E0">
      <w:pPr>
        <w:numPr>
          <w:ilvl w:val="0"/>
          <w:numId w:val="13"/>
        </w:numPr>
        <w:ind w:left="1710"/>
        <w:rPr>
          <w:rFonts w:cs="Arial"/>
        </w:rPr>
      </w:pPr>
      <w:r w:rsidRPr="00386031">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386031">
        <w:rPr>
          <w:rFonts w:cs="Arial"/>
          <w:lang w:val="sr-Cyrl-RS"/>
        </w:rPr>
        <w:t xml:space="preserve"> и 80/15</w:t>
      </w:r>
      <w:r w:rsidRPr="00386031">
        <w:rPr>
          <w:rFonts w:cs="Arial"/>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2E6B4D44" w14:textId="7C520325" w:rsidR="0046240B" w:rsidRPr="00386031" w:rsidRDefault="0046240B" w:rsidP="00D036E0">
      <w:pPr>
        <w:numPr>
          <w:ilvl w:val="0"/>
          <w:numId w:val="13"/>
        </w:numPr>
        <w:ind w:left="1710"/>
        <w:rPr>
          <w:rFonts w:cs="Arial"/>
        </w:rPr>
      </w:pPr>
      <w:r w:rsidRPr="00386031">
        <w:rPr>
          <w:rFonts w:cs="Arial"/>
        </w:rPr>
        <w:t xml:space="preserve">Менично писмо – овлашћење којим понуђач овлашћује наручиоца да може наплатити меницу  на износ од </w:t>
      </w:r>
      <w:r w:rsidR="003A14CB" w:rsidRPr="00386031">
        <w:rPr>
          <w:rFonts w:cs="Arial"/>
          <w:lang w:val="sr-Cyrl-RS"/>
        </w:rPr>
        <w:t>10</w:t>
      </w:r>
      <w:r w:rsidR="00D76554">
        <w:rPr>
          <w:rFonts w:cs="Arial"/>
        </w:rPr>
        <w:t xml:space="preserve">% од вредности понуде (без </w:t>
      </w:r>
      <w:r w:rsidR="00D76554">
        <w:rPr>
          <w:rFonts w:cs="Arial"/>
        </w:rPr>
        <w:lastRenderedPageBreak/>
        <w:t>ПДВ</w:t>
      </w:r>
      <w:r w:rsidRPr="00386031">
        <w:rPr>
          <w:rFonts w:cs="Arial"/>
        </w:rPr>
        <w:t xml:space="preserve">) са роком важења минимално </w:t>
      </w:r>
      <w:r w:rsidR="003A14CB" w:rsidRPr="00386031">
        <w:rPr>
          <w:rFonts w:cs="Arial"/>
          <w:lang w:val="sr-Cyrl-RS"/>
        </w:rPr>
        <w:t>30 (словима: тридесет) дана</w:t>
      </w:r>
      <w:r w:rsidRPr="00386031">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r w:rsidRPr="00386031">
        <w:rPr>
          <w:rFonts w:cs="Arial"/>
          <w:lang w:val="sr-Cyrl-RS"/>
        </w:rPr>
        <w:t>.</w:t>
      </w:r>
      <w:r w:rsidRPr="00386031">
        <w:rPr>
          <w:rFonts w:cs="Arial"/>
        </w:rPr>
        <w:t xml:space="preserve"> </w:t>
      </w:r>
    </w:p>
    <w:p w14:paraId="657FF1A2" w14:textId="77777777" w:rsidR="0046240B" w:rsidRPr="00386031" w:rsidRDefault="0046240B" w:rsidP="00D036E0">
      <w:pPr>
        <w:numPr>
          <w:ilvl w:val="0"/>
          <w:numId w:val="13"/>
        </w:numPr>
        <w:ind w:left="1710"/>
        <w:rPr>
          <w:rFonts w:cs="Arial"/>
        </w:rPr>
      </w:pPr>
      <w:r w:rsidRPr="00386031">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73A65453" w14:textId="77777777" w:rsidR="004D4636" w:rsidRPr="00386031" w:rsidRDefault="002A0A12" w:rsidP="002A0A12">
      <w:pPr>
        <w:rPr>
          <w:rFonts w:cs="Arial"/>
        </w:rPr>
      </w:pPr>
      <w:r w:rsidRPr="00386031">
        <w:rPr>
          <w:rFonts w:cs="Arial"/>
          <w:lang w:val="sr-Cyrl-RS"/>
        </w:rPr>
        <w:t xml:space="preserve">2)  </w:t>
      </w:r>
      <w:r w:rsidR="004D4636" w:rsidRPr="00386031">
        <w:rPr>
          <w:rFonts w:cs="Arial"/>
        </w:rPr>
        <w:t xml:space="preserve">фотокопију важећег Картона депонованих потписа овлашћених лица за </w:t>
      </w:r>
      <w:r w:rsidRPr="00386031">
        <w:rPr>
          <w:rFonts w:cs="Arial"/>
          <w:lang w:val="sr-Cyrl-RS"/>
        </w:rPr>
        <w:t xml:space="preserve">  </w:t>
      </w:r>
      <w:r w:rsidR="004D4636" w:rsidRPr="00386031">
        <w:rPr>
          <w:rFonts w:cs="Arial"/>
        </w:rPr>
        <w:t>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EFDF328" w14:textId="77777777" w:rsidR="004D4636" w:rsidRPr="00386031" w:rsidRDefault="002A0A12" w:rsidP="002A0A12">
      <w:pPr>
        <w:rPr>
          <w:rFonts w:cs="Arial"/>
        </w:rPr>
      </w:pPr>
      <w:r w:rsidRPr="00386031">
        <w:rPr>
          <w:rFonts w:cs="Arial"/>
          <w:lang w:val="sr-Cyrl-RS"/>
        </w:rPr>
        <w:t xml:space="preserve">3)  </w:t>
      </w:r>
      <w:r w:rsidR="004D4636" w:rsidRPr="00386031">
        <w:rPr>
          <w:rFonts w:cs="Arial"/>
        </w:rPr>
        <w:t>фотокопију ОП обрасца.</w:t>
      </w:r>
    </w:p>
    <w:p w14:paraId="7F661ADF" w14:textId="77777777" w:rsidR="004D4636" w:rsidRPr="00386031" w:rsidRDefault="002A0A12" w:rsidP="002A0A12">
      <w:pPr>
        <w:rPr>
          <w:rFonts w:cs="Arial"/>
        </w:rPr>
      </w:pPr>
      <w:r w:rsidRPr="00386031">
        <w:rPr>
          <w:rFonts w:cs="Arial"/>
          <w:lang w:val="sr-Cyrl-RS"/>
        </w:rPr>
        <w:t xml:space="preserve">4) </w:t>
      </w:r>
      <w:r w:rsidR="004D4636" w:rsidRPr="00386031">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B21D8F2" w14:textId="77777777" w:rsidR="004D4636" w:rsidRPr="00386031" w:rsidRDefault="004D4636" w:rsidP="004D4636">
      <w:pPr>
        <w:rPr>
          <w:rFonts w:cs="Arial"/>
        </w:rPr>
      </w:pPr>
      <w:r w:rsidRPr="00386031">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2C8C802D" w14:textId="77777777" w:rsidR="004D4636" w:rsidRPr="00386031" w:rsidRDefault="004D4636" w:rsidP="004D4636">
      <w:pPr>
        <w:rPr>
          <w:rFonts w:cs="Arial"/>
        </w:rPr>
      </w:pPr>
      <w:r w:rsidRPr="00386031">
        <w:rPr>
          <w:rFonts w:cs="Arial"/>
        </w:rPr>
        <w:t>Меница ће бити враћена Пр</w:t>
      </w:r>
      <w:r w:rsidR="00591222" w:rsidRPr="00386031">
        <w:rPr>
          <w:rFonts w:cs="Arial"/>
          <w:lang w:val="sr-Cyrl-RS"/>
        </w:rPr>
        <w:t>ужаоцу</w:t>
      </w:r>
      <w:r w:rsidRPr="00386031">
        <w:rPr>
          <w:rFonts w:cs="Arial"/>
        </w:rPr>
        <w:t xml:space="preserve"> у року од осам дана од дана предаје К</w:t>
      </w:r>
      <w:r w:rsidR="00591222" w:rsidRPr="00386031">
        <w:rPr>
          <w:rFonts w:cs="Arial"/>
          <w:lang w:val="sr-Cyrl-RS"/>
        </w:rPr>
        <w:t>ориснику</w:t>
      </w:r>
      <w:r w:rsidRPr="00386031">
        <w:rPr>
          <w:rFonts w:cs="Arial"/>
        </w:rPr>
        <w:t xml:space="preserve"> средства финансијског обезбеђења која су захтевана у закљученом уговору.</w:t>
      </w:r>
    </w:p>
    <w:p w14:paraId="251E0408" w14:textId="77777777" w:rsidR="004D4636" w:rsidRPr="00386031" w:rsidRDefault="004D4636" w:rsidP="004D4636">
      <w:pPr>
        <w:rPr>
          <w:rFonts w:cs="Arial"/>
        </w:rPr>
      </w:pPr>
      <w:r w:rsidRPr="00386031">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0B8D7DE7" w14:textId="77777777" w:rsidR="004D4636" w:rsidRPr="00386031" w:rsidRDefault="004D4636" w:rsidP="004D4636">
      <w:pPr>
        <w:rPr>
          <w:rFonts w:cs="Arial"/>
        </w:rPr>
      </w:pPr>
      <w:r w:rsidRPr="00386031">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1D86F78E" w14:textId="77777777" w:rsidR="00250EDC" w:rsidRPr="00386031" w:rsidRDefault="00250EDC" w:rsidP="008D2B23">
      <w:pPr>
        <w:tabs>
          <w:tab w:val="left" w:pos="1786"/>
        </w:tabs>
        <w:spacing w:before="0"/>
        <w:ind w:left="1418" w:right="-6" w:hanging="567"/>
        <w:rPr>
          <w:rFonts w:cs="Arial"/>
          <w:lang w:val="sr-Cyrl-RS"/>
        </w:rPr>
      </w:pPr>
    </w:p>
    <w:p w14:paraId="743DCD08" w14:textId="77777777" w:rsidR="00DD15E2" w:rsidRPr="00DD15E2" w:rsidRDefault="00DD15E2" w:rsidP="00DD15E2">
      <w:pPr>
        <w:spacing w:before="0"/>
        <w:contextualSpacing/>
        <w:rPr>
          <w:rFonts w:eastAsia="Calibri" w:cs="Arial"/>
          <w:b/>
          <w:u w:val="single"/>
        </w:rPr>
      </w:pPr>
      <w:r w:rsidRPr="009A7660">
        <w:rPr>
          <w:rFonts w:eastAsia="Calibri" w:cs="Arial"/>
          <w:b/>
          <w:u w:val="single"/>
        </w:rPr>
        <w:t xml:space="preserve">У року од </w:t>
      </w:r>
      <w:r w:rsidRPr="009A7660">
        <w:rPr>
          <w:rFonts w:eastAsia="Calibri" w:cs="Arial"/>
          <w:b/>
          <w:u w:val="single"/>
          <w:lang w:val="sr-Cyrl-RS"/>
        </w:rPr>
        <w:t>5 (словима: пет)</w:t>
      </w:r>
      <w:r w:rsidRPr="009A7660">
        <w:rPr>
          <w:rFonts w:eastAsia="Calibri" w:cs="Arial"/>
          <w:b/>
          <w:u w:val="single"/>
        </w:rPr>
        <w:t xml:space="preserve"> дана од закључења Уговора</w:t>
      </w:r>
    </w:p>
    <w:p w14:paraId="01EFA2D3" w14:textId="77777777" w:rsidR="00DD15E2" w:rsidRPr="00DD15E2" w:rsidRDefault="00DD15E2" w:rsidP="00DD15E2">
      <w:pPr>
        <w:tabs>
          <w:tab w:val="left" w:pos="1786"/>
        </w:tabs>
        <w:spacing w:before="0"/>
        <w:ind w:right="-6"/>
        <w:rPr>
          <w:rFonts w:cs="Arial"/>
          <w:lang w:val="ru-RU"/>
        </w:rPr>
      </w:pPr>
    </w:p>
    <w:p w14:paraId="614626E2" w14:textId="77777777" w:rsidR="00DD15E2" w:rsidRPr="00DD15E2" w:rsidRDefault="00DD15E2" w:rsidP="00DD15E2">
      <w:pPr>
        <w:tabs>
          <w:tab w:val="left" w:pos="567"/>
          <w:tab w:val="left" w:pos="851"/>
        </w:tabs>
        <w:spacing w:before="0"/>
        <w:ind w:left="851"/>
        <w:outlineLvl w:val="2"/>
        <w:rPr>
          <w:rFonts w:cs="Arial"/>
          <w:b/>
        </w:rPr>
      </w:pPr>
      <w:bookmarkStart w:id="309" w:name="_Toc441651599"/>
      <w:bookmarkStart w:id="310" w:name="_Toc442559910"/>
      <w:r w:rsidRPr="00DD15E2">
        <w:rPr>
          <w:rFonts w:cs="Arial"/>
          <w:b/>
        </w:rPr>
        <w:t xml:space="preserve">Меница за добро извршење посла </w:t>
      </w:r>
      <w:bookmarkEnd w:id="309"/>
      <w:bookmarkEnd w:id="310"/>
    </w:p>
    <w:p w14:paraId="5B4E88B7" w14:textId="77777777" w:rsidR="00DD15E2" w:rsidRPr="00DD15E2" w:rsidRDefault="00DD15E2" w:rsidP="00DD15E2">
      <w:pPr>
        <w:rPr>
          <w:rFonts w:cs="Arial"/>
        </w:rPr>
      </w:pPr>
      <w:r w:rsidRPr="00DD15E2">
        <w:rPr>
          <w:rFonts w:cs="Arial"/>
        </w:rPr>
        <w:t>Понуђач је обавезан да Наручиоцу достави:</w:t>
      </w:r>
    </w:p>
    <w:p w14:paraId="6EDFB270" w14:textId="77777777" w:rsidR="00DD15E2" w:rsidRPr="00DD15E2" w:rsidRDefault="00DD15E2" w:rsidP="00DD15E2">
      <w:pPr>
        <w:numPr>
          <w:ilvl w:val="0"/>
          <w:numId w:val="13"/>
        </w:numPr>
        <w:rPr>
          <w:rFonts w:cs="Arial"/>
        </w:rPr>
      </w:pPr>
      <w:r w:rsidRPr="00DD15E2">
        <w:rPr>
          <w:rFonts w:cs="Arial"/>
        </w:rPr>
        <w:t xml:space="preserve">бланко сопствену меницу за </w:t>
      </w:r>
      <w:r w:rsidRPr="00DD15E2">
        <w:rPr>
          <w:rFonts w:cs="Arial"/>
          <w:lang w:val="sr-Cyrl-RS"/>
        </w:rPr>
        <w:t>добро извршење посла</w:t>
      </w:r>
      <w:r w:rsidRPr="00DD15E2">
        <w:rPr>
          <w:rFonts w:cs="Arial"/>
        </w:rPr>
        <w:t xml:space="preserve"> која је неопозива, без права протеста и наплатива на први позив, потписана и оверена службеним печатом од стране овлашћеног  лица,</w:t>
      </w:r>
    </w:p>
    <w:p w14:paraId="16CD6A5A" w14:textId="7D246F5D" w:rsidR="00DD15E2" w:rsidRPr="00DD15E2" w:rsidRDefault="00DD15E2" w:rsidP="00DD15E2">
      <w:pPr>
        <w:numPr>
          <w:ilvl w:val="0"/>
          <w:numId w:val="13"/>
        </w:numPr>
        <w:rPr>
          <w:rFonts w:cs="Arial"/>
        </w:rPr>
      </w:pPr>
      <w:r w:rsidRPr="00DD15E2">
        <w:rPr>
          <w:rFonts w:cs="Arial"/>
        </w:rPr>
        <w:t xml:space="preserve">Менично писмо – овлашћење којим понуђач овлашћује наручиоца да може наплатити меницу  на износ од </w:t>
      </w:r>
      <w:r w:rsidRPr="00DD15E2">
        <w:rPr>
          <w:rFonts w:cs="Arial"/>
          <w:lang w:val="sr-Cyrl-RS"/>
        </w:rPr>
        <w:t>10</w:t>
      </w:r>
      <w:r w:rsidRPr="00DD15E2">
        <w:rPr>
          <w:rFonts w:cs="Arial"/>
        </w:rPr>
        <w:t xml:space="preserve">% од вредности </w:t>
      </w:r>
      <w:r w:rsidRPr="00DD15E2">
        <w:rPr>
          <w:rFonts w:cs="Arial"/>
          <w:lang w:val="sr-Cyrl-RS"/>
        </w:rPr>
        <w:t>уговора</w:t>
      </w:r>
      <w:r w:rsidRPr="00DD15E2">
        <w:rPr>
          <w:rFonts w:cs="Arial"/>
        </w:rPr>
        <w:t xml:space="preserve"> (без ПДВ) са роком важења минимално </w:t>
      </w:r>
      <w:r w:rsidRPr="00DD15E2">
        <w:rPr>
          <w:rFonts w:cs="Arial"/>
          <w:lang w:val="sr-Cyrl-RS"/>
        </w:rPr>
        <w:t xml:space="preserve"> 30 (словима: тридесет) </w:t>
      </w:r>
      <w:r w:rsidRPr="00DD15E2">
        <w:rPr>
          <w:rFonts w:cs="Arial"/>
        </w:rPr>
        <w:t xml:space="preserve">дана) дужим </w:t>
      </w:r>
      <w:r w:rsidR="00D76554" w:rsidRPr="001E0585">
        <w:rPr>
          <w:rFonts w:eastAsia="TimesNewRomanPSMT" w:cs="Arial"/>
          <w:lang w:val="sr-Cyrl-CS"/>
        </w:rPr>
        <w:t xml:space="preserve">од </w:t>
      </w:r>
      <w:r w:rsidR="005C3E63" w:rsidRPr="005C3E63">
        <w:rPr>
          <w:rFonts w:cs="Arial"/>
        </w:rPr>
        <w:t xml:space="preserve">рока важења </w:t>
      </w:r>
      <w:r w:rsidR="005C3E63" w:rsidRPr="005C3E63">
        <w:rPr>
          <w:rFonts w:cs="Arial"/>
          <w:lang w:val="sr-Cyrl-RS"/>
        </w:rPr>
        <w:t>уговора</w:t>
      </w:r>
      <w:r w:rsidRPr="00DD15E2">
        <w:rPr>
          <w:rFonts w:cs="Arial"/>
        </w:rPr>
        <w:t xml:space="preserve">, с тим да евентуални продужетак </w:t>
      </w:r>
      <w:r w:rsidR="005C3E63" w:rsidRPr="005C3E63">
        <w:rPr>
          <w:rFonts w:cs="Arial"/>
        </w:rPr>
        <w:t xml:space="preserve">рока важења </w:t>
      </w:r>
      <w:r w:rsidR="005C3E63" w:rsidRPr="005C3E63">
        <w:rPr>
          <w:rFonts w:cs="Arial"/>
          <w:lang w:val="sr-Cyrl-RS"/>
        </w:rPr>
        <w:t>уговора</w:t>
      </w:r>
      <w:r w:rsidRPr="00DD15E2">
        <w:rPr>
          <w:rFonts w:cs="Arial"/>
        </w:rPr>
        <w:t xml:space="preserve"> има за последицу и продужење рока важења менице и меничног овлашћења, </w:t>
      </w:r>
    </w:p>
    <w:p w14:paraId="6175B551" w14:textId="77777777" w:rsidR="00DD15E2" w:rsidRPr="00DD15E2" w:rsidRDefault="00DD15E2" w:rsidP="00DD15E2">
      <w:pPr>
        <w:numPr>
          <w:ilvl w:val="0"/>
          <w:numId w:val="13"/>
        </w:numPr>
        <w:rPr>
          <w:rFonts w:cs="Arial"/>
        </w:rPr>
      </w:pPr>
      <w:r w:rsidRPr="00DD15E2">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BB9CE39" w14:textId="77777777" w:rsidR="00DD15E2" w:rsidRPr="00DD15E2" w:rsidRDefault="00DD15E2" w:rsidP="00DD15E2">
      <w:pPr>
        <w:numPr>
          <w:ilvl w:val="0"/>
          <w:numId w:val="13"/>
        </w:numPr>
        <w:rPr>
          <w:rFonts w:cs="Arial"/>
        </w:rPr>
      </w:pPr>
      <w:r w:rsidRPr="00DD15E2">
        <w:rPr>
          <w:rFonts w:cs="Arial"/>
        </w:rPr>
        <w:t>фотокопију ОП обрасца.</w:t>
      </w:r>
    </w:p>
    <w:p w14:paraId="22294CD5" w14:textId="77777777" w:rsidR="00DD15E2" w:rsidRPr="00DD15E2" w:rsidRDefault="00DD15E2" w:rsidP="00DD15E2">
      <w:pPr>
        <w:numPr>
          <w:ilvl w:val="0"/>
          <w:numId w:val="13"/>
        </w:numPr>
        <w:rPr>
          <w:rFonts w:cs="Arial"/>
        </w:rPr>
      </w:pPr>
      <w:r w:rsidRPr="00DD15E2">
        <w:rPr>
          <w:rFonts w:cs="Arial"/>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25753F0D" w14:textId="77777777" w:rsidR="00DD15E2" w:rsidRPr="00DD15E2" w:rsidRDefault="00DD15E2" w:rsidP="00DD15E2">
      <w:pPr>
        <w:rPr>
          <w:rFonts w:cs="Arial"/>
        </w:rPr>
      </w:pPr>
      <w:r w:rsidRPr="00DD15E2">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14:paraId="77B147D7" w14:textId="77777777" w:rsidR="008D2B23" w:rsidRPr="00386031" w:rsidRDefault="008D2B23" w:rsidP="00E31629">
      <w:pPr>
        <w:tabs>
          <w:tab w:val="left" w:pos="1786"/>
        </w:tabs>
        <w:spacing w:before="0"/>
        <w:ind w:left="1418" w:right="-6" w:hanging="567"/>
        <w:jc w:val="center"/>
        <w:rPr>
          <w:rFonts w:cs="Arial"/>
        </w:rPr>
      </w:pPr>
    </w:p>
    <w:p w14:paraId="2C510199" w14:textId="77777777" w:rsidR="00637D96" w:rsidRPr="00386031" w:rsidRDefault="00637D96" w:rsidP="00637D96">
      <w:pPr>
        <w:pStyle w:val="KDPodnaslov3"/>
        <w:keepNext w:val="0"/>
        <w:spacing w:before="0"/>
        <w:rPr>
          <w:rFonts w:eastAsia="TimesNewRomanPSMT" w:cs="Arial"/>
          <w:b/>
          <w:bCs/>
          <w:iCs/>
        </w:rPr>
      </w:pPr>
      <w:bookmarkStart w:id="311" w:name="_Toc441651601"/>
      <w:bookmarkStart w:id="312" w:name="_Toc442559912"/>
    </w:p>
    <w:bookmarkEnd w:id="311"/>
    <w:bookmarkEnd w:id="312"/>
    <w:p w14:paraId="119E125A" w14:textId="77777777" w:rsidR="004C3B38" w:rsidRPr="00386031" w:rsidRDefault="004C3B38" w:rsidP="004C3B38">
      <w:pPr>
        <w:pStyle w:val="KDPodnaslov3"/>
        <w:keepNext w:val="0"/>
        <w:spacing w:before="0"/>
        <w:ind w:left="851"/>
        <w:rPr>
          <w:rFonts w:eastAsia="TimesNewRomanPSMT" w:cs="Arial"/>
          <w:b/>
          <w:bCs/>
          <w:iCs/>
          <w:lang w:val="sr-Cyrl-RS"/>
        </w:rPr>
      </w:pPr>
      <w:r w:rsidRPr="00386031">
        <w:rPr>
          <w:rFonts w:eastAsia="TimesNewRomanPSMT" w:cs="Arial"/>
          <w:b/>
          <w:bCs/>
          <w:iCs/>
          <w:lang w:val="sr-Cyrl-RS"/>
        </w:rPr>
        <w:t>Достављање средстава финансијског обезбеђења</w:t>
      </w:r>
    </w:p>
    <w:p w14:paraId="7832D43E" w14:textId="70F4AB94" w:rsidR="00F066DE" w:rsidRPr="00386031" w:rsidRDefault="00F066DE" w:rsidP="00F066DE">
      <w:pPr>
        <w:tabs>
          <w:tab w:val="left" w:pos="567"/>
          <w:tab w:val="left" w:pos="709"/>
        </w:tabs>
        <w:spacing w:after="120"/>
        <w:rPr>
          <w:rFonts w:eastAsia="TimesNewRomanPSMT" w:cs="Arial"/>
          <w:bCs/>
          <w:lang w:val="sr-Cyrl-RS"/>
        </w:rPr>
      </w:pPr>
      <w:r w:rsidRPr="00386031">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 огранак</w:t>
      </w:r>
      <w:r w:rsidR="00C27B89" w:rsidRPr="00386031">
        <w:rPr>
          <w:rFonts w:eastAsia="TimesNewRomanPSMT" w:cs="Arial"/>
          <w:bCs/>
          <w:lang w:val="sr-Cyrl-RS"/>
        </w:rPr>
        <w:t xml:space="preserve"> ХЕ ''Ђердап''</w:t>
      </w:r>
    </w:p>
    <w:p w14:paraId="7ECFD74A" w14:textId="53208907" w:rsidR="00C27B89" w:rsidRPr="00386031" w:rsidRDefault="00F066DE" w:rsidP="00C27B89">
      <w:pPr>
        <w:tabs>
          <w:tab w:val="left" w:pos="567"/>
          <w:tab w:val="left" w:pos="709"/>
        </w:tabs>
        <w:spacing w:after="120"/>
        <w:rPr>
          <w:rFonts w:cs="Arial"/>
          <w:b/>
          <w:lang w:val="sr-Cyrl-RS"/>
        </w:rPr>
      </w:pPr>
      <w:r w:rsidRPr="00386031">
        <w:rPr>
          <w:rFonts w:eastAsia="TimesNewRomanPSMT" w:cs="Arial"/>
          <w:bCs/>
          <w:lang w:val="sr-Cyrl-RS"/>
        </w:rPr>
        <w:t>Средство финансијског обезбеђења за добро извршење посла  гласи на Јавно предузеће „Електропривреда Србије“ Београд</w:t>
      </w:r>
      <w:r w:rsidR="00C27B89" w:rsidRPr="00386031">
        <w:rPr>
          <w:rFonts w:eastAsia="TimesNewRomanPSMT" w:cs="Arial"/>
          <w:bCs/>
          <w:lang w:val="sr-Cyrl-RS"/>
        </w:rPr>
        <w:t xml:space="preserve">, </w:t>
      </w:r>
      <w:r w:rsidRPr="00386031">
        <w:rPr>
          <w:rFonts w:eastAsia="TimesNewRomanPSMT" w:cs="Arial"/>
          <w:bCs/>
          <w:lang w:val="sr-Cyrl-RS"/>
        </w:rPr>
        <w:t>огранак</w:t>
      </w:r>
      <w:r w:rsidR="00C27B89" w:rsidRPr="00386031">
        <w:rPr>
          <w:rFonts w:eastAsia="TimesNewRomanPSMT" w:cs="Arial"/>
          <w:bCs/>
          <w:lang w:val="sr-Cyrl-RS"/>
        </w:rPr>
        <w:t xml:space="preserve"> ХЕ ''Ђердап'' </w:t>
      </w:r>
      <w:r w:rsidR="00C27B89" w:rsidRPr="00386031">
        <w:rPr>
          <w:rFonts w:cs="Arial"/>
          <w:b/>
          <w:lang w:val="sr-Cyrl-RS"/>
        </w:rPr>
        <w:t>и доставља се лично или поштом на адресу: Поп Стојанова 5, 11 000 Београд.</w:t>
      </w:r>
    </w:p>
    <w:p w14:paraId="06833A1B" w14:textId="1868C049" w:rsidR="00C27B89" w:rsidRPr="00386031" w:rsidRDefault="00C27B89" w:rsidP="00C27B89">
      <w:pPr>
        <w:tabs>
          <w:tab w:val="left" w:pos="1134"/>
        </w:tabs>
        <w:jc w:val="center"/>
        <w:rPr>
          <w:rFonts w:cs="Arial"/>
          <w:b/>
          <w:lang w:val="sr-Cyrl-RS"/>
        </w:rPr>
      </w:pPr>
      <w:r w:rsidRPr="00386031">
        <w:rPr>
          <w:rFonts w:cs="Arial"/>
          <w:i/>
          <w:lang w:val="sr-Cyrl-RS"/>
        </w:rPr>
        <w:t>са назнаком:</w:t>
      </w:r>
      <w:r w:rsidRPr="00386031">
        <w:rPr>
          <w:rFonts w:cs="Arial"/>
          <w:b/>
          <w:lang w:val="sr-Cyrl-RS"/>
        </w:rPr>
        <w:t xml:space="preserve"> Средство финансијског обезбеђења за ЈН бр </w:t>
      </w:r>
      <w:r w:rsidRPr="00386031">
        <w:rPr>
          <w:rFonts w:cs="Arial"/>
          <w:b/>
        </w:rPr>
        <w:t>ЈН/200</w:t>
      </w:r>
      <w:r w:rsidRPr="00386031">
        <w:rPr>
          <w:rFonts w:cs="Arial"/>
          <w:b/>
          <w:lang w:val="sr-Cyrl-RS"/>
        </w:rPr>
        <w:t>0/0</w:t>
      </w:r>
      <w:r w:rsidR="00DD15E2">
        <w:rPr>
          <w:rFonts w:cs="Arial"/>
          <w:b/>
          <w:lang w:val="sr-Cyrl-RS"/>
        </w:rPr>
        <w:t>299</w:t>
      </w:r>
      <w:r w:rsidRPr="00386031">
        <w:rPr>
          <w:rFonts w:cs="Arial"/>
          <w:b/>
          <w:lang w:val="sr-Cyrl-RS"/>
        </w:rPr>
        <w:t>/2016</w:t>
      </w:r>
    </w:p>
    <w:p w14:paraId="3F3AAB73" w14:textId="03D514EC" w:rsidR="00F066DE" w:rsidRPr="00386031" w:rsidRDefault="00F066DE" w:rsidP="00C27B89">
      <w:pPr>
        <w:tabs>
          <w:tab w:val="left" w:pos="567"/>
          <w:tab w:val="left" w:pos="709"/>
        </w:tabs>
        <w:spacing w:after="120"/>
        <w:rPr>
          <w:rFonts w:cs="Arial"/>
        </w:rPr>
      </w:pPr>
    </w:p>
    <w:p w14:paraId="48D0349E" w14:textId="77777777" w:rsidR="0085348E" w:rsidRPr="00386031" w:rsidRDefault="0085348E" w:rsidP="00443A48">
      <w:pPr>
        <w:pStyle w:val="KDPodnaslov2"/>
        <w:numPr>
          <w:ilvl w:val="1"/>
          <w:numId w:val="25"/>
        </w:numPr>
        <w:spacing w:before="0"/>
        <w:jc w:val="both"/>
        <w:rPr>
          <w:rFonts w:cs="Arial"/>
        </w:rPr>
      </w:pPr>
      <w:r w:rsidRPr="00386031">
        <w:rPr>
          <w:rFonts w:cs="Arial"/>
        </w:rPr>
        <w:t>Начин означавања поверљивих података у понуди</w:t>
      </w:r>
    </w:p>
    <w:p w14:paraId="767F6311" w14:textId="77777777" w:rsidR="0085348E" w:rsidRPr="00386031" w:rsidRDefault="0085348E" w:rsidP="0085348E">
      <w:pPr>
        <w:pStyle w:val="KDParagraf"/>
        <w:spacing w:before="0"/>
        <w:rPr>
          <w:rFonts w:cs="Arial"/>
        </w:rPr>
      </w:pPr>
      <w:r w:rsidRPr="00386031">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100882EF" w14:textId="77777777" w:rsidR="0085348E" w:rsidRPr="00386031" w:rsidRDefault="0085348E" w:rsidP="0085348E">
      <w:pPr>
        <w:pStyle w:val="KDParagraf"/>
        <w:spacing w:before="0"/>
        <w:rPr>
          <w:rFonts w:cs="Arial"/>
        </w:rPr>
      </w:pPr>
      <w:r w:rsidRPr="00386031">
        <w:rPr>
          <w:rFonts w:cs="Arial"/>
        </w:rPr>
        <w:t xml:space="preserve">Наручилац може да одбије да пружи информацију која би значила повреду поверљивости података добијених у понуди. </w:t>
      </w:r>
    </w:p>
    <w:p w14:paraId="3193B2C3" w14:textId="77777777" w:rsidR="0085348E" w:rsidRPr="00386031" w:rsidRDefault="0085348E" w:rsidP="0085348E">
      <w:pPr>
        <w:pStyle w:val="KDParagraf"/>
        <w:spacing w:before="0"/>
        <w:rPr>
          <w:rFonts w:cs="Arial"/>
        </w:rPr>
      </w:pPr>
      <w:r w:rsidRPr="00386031">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0A3DB590" w14:textId="77777777" w:rsidR="0085348E" w:rsidRPr="00386031" w:rsidRDefault="0085348E" w:rsidP="0085348E">
      <w:pPr>
        <w:pStyle w:val="KDParagraf"/>
        <w:spacing w:before="0"/>
        <w:rPr>
          <w:rFonts w:cs="Arial"/>
        </w:rPr>
      </w:pPr>
      <w:r w:rsidRPr="00386031">
        <w:rPr>
          <w:rFonts w:cs="Arial"/>
        </w:rPr>
        <w:t>Наручилац ће као поверљива третирати она документа која у десном горњем углу великим словима имају исписано „ПОВЕРЉИВО“.</w:t>
      </w:r>
    </w:p>
    <w:p w14:paraId="7C6B1D2A" w14:textId="77777777" w:rsidR="0085348E" w:rsidRPr="00386031" w:rsidRDefault="0085348E" w:rsidP="0085348E">
      <w:pPr>
        <w:pStyle w:val="KDParagraf"/>
        <w:spacing w:before="0"/>
        <w:rPr>
          <w:rFonts w:cs="Arial"/>
        </w:rPr>
      </w:pPr>
      <w:r w:rsidRPr="00386031">
        <w:rPr>
          <w:rFonts w:cs="Arial"/>
        </w:rPr>
        <w:t>Наручилац не одговара за поверљивост података који нису означени на горе наведени начин.</w:t>
      </w:r>
    </w:p>
    <w:p w14:paraId="344ADBE1" w14:textId="77777777" w:rsidR="0085348E" w:rsidRPr="00386031" w:rsidRDefault="0085348E" w:rsidP="0085348E">
      <w:pPr>
        <w:pStyle w:val="KDParagraf"/>
        <w:spacing w:before="0"/>
        <w:rPr>
          <w:rFonts w:cs="Arial"/>
        </w:rPr>
      </w:pPr>
      <w:r w:rsidRPr="00386031">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36E217E3" w14:textId="77777777" w:rsidR="0085348E" w:rsidRPr="00386031" w:rsidRDefault="0085348E" w:rsidP="0085348E">
      <w:pPr>
        <w:pStyle w:val="KDParagraf"/>
        <w:spacing w:before="0"/>
        <w:rPr>
          <w:rFonts w:cs="Arial"/>
          <w:lang w:val="ru-RU"/>
        </w:rPr>
      </w:pPr>
      <w:r w:rsidRPr="0038603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ABB2E71" w14:textId="77777777" w:rsidR="0085348E" w:rsidRPr="00386031" w:rsidRDefault="0085348E" w:rsidP="0085348E">
      <w:pPr>
        <w:pStyle w:val="KDParagraf"/>
        <w:spacing w:before="0"/>
        <w:rPr>
          <w:rFonts w:cs="Arial"/>
        </w:rPr>
      </w:pPr>
      <w:r w:rsidRPr="00386031">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19F169C3" w14:textId="54791B6B" w:rsidR="0085348E" w:rsidRPr="00386031" w:rsidRDefault="0085348E" w:rsidP="0085348E">
      <w:pPr>
        <w:pStyle w:val="KDParagraf"/>
        <w:spacing w:before="0"/>
        <w:rPr>
          <w:rFonts w:cs="Arial"/>
        </w:rPr>
      </w:pPr>
      <w:r w:rsidRPr="00386031">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5D7326F8" w14:textId="77777777" w:rsidR="0085348E" w:rsidRPr="00386031" w:rsidRDefault="0085348E" w:rsidP="0085348E">
      <w:pPr>
        <w:autoSpaceDE w:val="0"/>
        <w:autoSpaceDN w:val="0"/>
        <w:adjustRightInd w:val="0"/>
        <w:spacing w:before="0"/>
        <w:rPr>
          <w:rFonts w:eastAsia="TimesNewRomanPSMT" w:cs="Arial"/>
          <w:bCs/>
          <w:color w:val="00B0F0"/>
        </w:rPr>
      </w:pPr>
    </w:p>
    <w:p w14:paraId="25AADCB9" w14:textId="77777777" w:rsidR="0085348E" w:rsidRPr="00386031" w:rsidRDefault="0085348E" w:rsidP="00443A48">
      <w:pPr>
        <w:pStyle w:val="KDPodnaslov2"/>
        <w:numPr>
          <w:ilvl w:val="1"/>
          <w:numId w:val="25"/>
        </w:numPr>
        <w:spacing w:before="0"/>
        <w:jc w:val="both"/>
        <w:rPr>
          <w:rFonts w:cs="Arial"/>
        </w:rPr>
      </w:pPr>
      <w:r w:rsidRPr="00386031">
        <w:rPr>
          <w:rFonts w:cs="Arial"/>
        </w:rPr>
        <w:t>Поштовање обавеза које произлазе из прописа о заштити на раду и других прописа</w:t>
      </w:r>
    </w:p>
    <w:p w14:paraId="26E27CE0" w14:textId="1FC71E53" w:rsidR="0085348E" w:rsidRPr="00386031" w:rsidRDefault="0085348E" w:rsidP="0085348E">
      <w:pPr>
        <w:pStyle w:val="KDParagraf"/>
        <w:spacing w:before="0"/>
        <w:rPr>
          <w:rFonts w:cs="Arial"/>
          <w:lang w:val="ru-RU"/>
        </w:rPr>
      </w:pPr>
      <w:r w:rsidRPr="00386031">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27B89" w:rsidRPr="00386031">
        <w:rPr>
          <w:rFonts w:cs="Arial"/>
          <w:lang w:val="ru-RU"/>
        </w:rPr>
        <w:t xml:space="preserve">4 </w:t>
      </w:r>
      <w:r w:rsidRPr="00386031">
        <w:rPr>
          <w:rFonts w:cs="Arial"/>
          <w:lang w:val="ru-RU"/>
        </w:rPr>
        <w:t xml:space="preserve"> из конкурсне документације).</w:t>
      </w:r>
    </w:p>
    <w:p w14:paraId="59DD64C8" w14:textId="77777777" w:rsidR="0085348E" w:rsidRPr="00386031" w:rsidRDefault="0085348E" w:rsidP="0085348E">
      <w:pPr>
        <w:pStyle w:val="KDParagraf"/>
        <w:spacing w:before="0"/>
        <w:rPr>
          <w:rFonts w:cs="Arial"/>
          <w:lang w:val="ru-RU"/>
        </w:rPr>
      </w:pPr>
    </w:p>
    <w:p w14:paraId="1D702A78" w14:textId="77777777" w:rsidR="0085348E" w:rsidRPr="00386031" w:rsidRDefault="0085348E" w:rsidP="00443A48">
      <w:pPr>
        <w:pStyle w:val="KDPodnaslov2"/>
        <w:numPr>
          <w:ilvl w:val="1"/>
          <w:numId w:val="25"/>
        </w:numPr>
        <w:spacing w:before="0"/>
        <w:jc w:val="both"/>
        <w:rPr>
          <w:rFonts w:cs="Arial"/>
        </w:rPr>
      </w:pPr>
      <w:r w:rsidRPr="00386031">
        <w:rPr>
          <w:rFonts w:cs="Arial"/>
        </w:rPr>
        <w:lastRenderedPageBreak/>
        <w:t>Накнада за коришћење патената</w:t>
      </w:r>
    </w:p>
    <w:p w14:paraId="731A00F4" w14:textId="77777777" w:rsidR="0085348E" w:rsidRPr="00386031" w:rsidRDefault="0085348E" w:rsidP="0085348E">
      <w:pPr>
        <w:pStyle w:val="KDParagraf"/>
        <w:spacing w:before="0"/>
        <w:rPr>
          <w:rFonts w:cs="Arial"/>
          <w:lang w:val="ru-RU" w:eastAsia="sr-Latn-CS"/>
        </w:rPr>
      </w:pPr>
      <w:r w:rsidRPr="0038603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47A375CB" w14:textId="77777777" w:rsidR="008F774C" w:rsidRPr="00386031" w:rsidRDefault="008F774C" w:rsidP="0085348E">
      <w:pPr>
        <w:pStyle w:val="KDParagraf"/>
        <w:spacing w:before="0"/>
        <w:rPr>
          <w:rFonts w:cs="Arial"/>
          <w:lang w:val="ru-RU" w:eastAsia="sr-Latn-CS"/>
        </w:rPr>
      </w:pPr>
    </w:p>
    <w:p w14:paraId="64EACEFA" w14:textId="77777777" w:rsidR="0085348E" w:rsidRPr="00386031" w:rsidRDefault="008F774C" w:rsidP="00443A48">
      <w:pPr>
        <w:pStyle w:val="KDPodnaslov2"/>
        <w:numPr>
          <w:ilvl w:val="1"/>
          <w:numId w:val="25"/>
        </w:numPr>
        <w:spacing w:before="0"/>
        <w:jc w:val="both"/>
        <w:rPr>
          <w:rFonts w:cs="Arial"/>
        </w:rPr>
      </w:pPr>
      <w:r w:rsidRPr="00386031">
        <w:rPr>
          <w:rFonts w:cs="Arial"/>
        </w:rPr>
        <w:t>Начело заштите животне средине и обезбеђивања енергетске ефикасности</w:t>
      </w:r>
    </w:p>
    <w:p w14:paraId="1F132BAF" w14:textId="77777777" w:rsidR="008F774C" w:rsidRPr="00386031" w:rsidRDefault="008F774C" w:rsidP="008F774C">
      <w:pPr>
        <w:pStyle w:val="KDParagraf"/>
        <w:spacing w:before="0"/>
        <w:rPr>
          <w:rFonts w:cs="Arial"/>
          <w:lang w:val="ru-RU" w:eastAsia="sr-Latn-CS"/>
        </w:rPr>
      </w:pPr>
      <w:r w:rsidRPr="00386031">
        <w:rPr>
          <w:rFonts w:cs="Arial"/>
          <w:lang w:val="ru-RU" w:eastAsia="sr-Latn-CS"/>
        </w:rPr>
        <w:t xml:space="preserve">Наручилац је дужан да набавља </w:t>
      </w:r>
      <w:r w:rsidR="00041FE3" w:rsidRPr="00386031">
        <w:rPr>
          <w:rFonts w:cs="Arial"/>
          <w:lang w:val="ru-RU" w:eastAsia="sr-Latn-CS"/>
        </w:rPr>
        <w:t>услуге</w:t>
      </w:r>
      <w:r w:rsidRPr="00386031">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3D7F8A67" w14:textId="77777777" w:rsidR="008D2B23" w:rsidRPr="00386031" w:rsidRDefault="008D2B23" w:rsidP="008D2B23">
      <w:pPr>
        <w:spacing w:before="0"/>
        <w:ind w:left="851"/>
        <w:rPr>
          <w:rFonts w:eastAsia="TimesNewRomanPSMT" w:cs="Arial"/>
          <w:bCs/>
          <w:iCs/>
          <w:color w:val="00B0F0"/>
        </w:rPr>
      </w:pPr>
    </w:p>
    <w:p w14:paraId="60ED633D" w14:textId="77777777" w:rsidR="008D2B23" w:rsidRPr="00386031" w:rsidRDefault="008D2B23" w:rsidP="00443A48">
      <w:pPr>
        <w:pStyle w:val="KDPodnaslov2"/>
        <w:numPr>
          <w:ilvl w:val="1"/>
          <w:numId w:val="25"/>
        </w:numPr>
        <w:spacing w:before="0"/>
        <w:jc w:val="both"/>
        <w:rPr>
          <w:rFonts w:cs="Arial"/>
        </w:rPr>
      </w:pPr>
      <w:bookmarkStart w:id="313" w:name="_Toc441651602"/>
      <w:bookmarkStart w:id="314" w:name="_Toc442559913"/>
      <w:r w:rsidRPr="00386031">
        <w:rPr>
          <w:rFonts w:cs="Arial"/>
        </w:rPr>
        <w:t>Додатне информације и објашњења</w:t>
      </w:r>
      <w:bookmarkEnd w:id="313"/>
      <w:bookmarkEnd w:id="314"/>
    </w:p>
    <w:p w14:paraId="0E05027D" w14:textId="43F73EE8" w:rsidR="008D2B23" w:rsidRPr="00386031" w:rsidRDefault="008D2B23" w:rsidP="008D2B23">
      <w:pPr>
        <w:widowControl w:val="0"/>
        <w:spacing w:before="0"/>
        <w:rPr>
          <w:rFonts w:cs="Arial"/>
        </w:rPr>
      </w:pPr>
      <w:r w:rsidRPr="00386031">
        <w:rPr>
          <w:rFonts w:cs="Arial"/>
          <w:lang w:val="ru-RU"/>
        </w:rPr>
        <w:t xml:space="preserve">Заинтерсовано лице може, у писаном облику, тражити </w:t>
      </w:r>
      <w:r w:rsidR="00B505E8" w:rsidRPr="00386031">
        <w:rPr>
          <w:rFonts w:cs="Arial"/>
          <w:lang w:val="ru-RU"/>
        </w:rPr>
        <w:t xml:space="preserve">од Наручиоца </w:t>
      </w:r>
      <w:r w:rsidRPr="00386031">
        <w:rPr>
          <w:rFonts w:cs="Arial"/>
          <w:lang w:val="ru-RU"/>
        </w:rPr>
        <w:t>додатне информације или појашњења у вези са припрем</w:t>
      </w:r>
      <w:r w:rsidR="00B505E8" w:rsidRPr="00386031">
        <w:rPr>
          <w:rFonts w:cs="Arial"/>
          <w:lang w:val="ru-RU"/>
        </w:rPr>
        <w:t>ањем</w:t>
      </w:r>
      <w:r w:rsidRPr="00386031">
        <w:rPr>
          <w:rFonts w:cs="Arial"/>
          <w:lang w:val="ru-RU"/>
        </w:rPr>
        <w:t xml:space="preserve"> понуде,</w:t>
      </w:r>
      <w:r w:rsidR="00B505E8" w:rsidRPr="00386031">
        <w:rPr>
          <w:rFonts w:cs="Arial"/>
          <w:lang w:val="ru-RU"/>
        </w:rPr>
        <w:t>при чему може да укаже Наручиоцу и на евентуално уочене недостатке и неправилности у конкурсној документацији,</w:t>
      </w:r>
      <w:r w:rsidRPr="00386031">
        <w:rPr>
          <w:rFonts w:cs="Arial"/>
          <w:lang w:val="ru-RU"/>
        </w:rPr>
        <w:t xml:space="preserve"> најкасније пет дана пре истека рока за подношење понуде, са назнаком: „ОБЈАШЊЕЊА – позив за јавну набавку број </w:t>
      </w:r>
      <w:r w:rsidR="00DD15E2">
        <w:rPr>
          <w:rFonts w:cs="Arial"/>
          <w:color w:val="000000"/>
          <w:lang w:val="ru-RU"/>
        </w:rPr>
        <w:t>ЈН/2000/0299</w:t>
      </w:r>
      <w:r w:rsidR="00C27B89" w:rsidRPr="00386031">
        <w:rPr>
          <w:rFonts w:cs="Arial"/>
          <w:color w:val="000000"/>
          <w:lang w:val="ru-RU"/>
        </w:rPr>
        <w:t>/2016-</w:t>
      </w:r>
      <w:r w:rsidR="00DD15E2" w:rsidRPr="00DD15E2">
        <w:rPr>
          <w:rFonts w:cs="Arial"/>
          <w:lang w:val="sr-Cyrl-RS"/>
        </w:rPr>
        <w:t xml:space="preserve"> </w:t>
      </w:r>
      <w:r w:rsidR="00DD15E2">
        <w:rPr>
          <w:rFonts w:cs="Arial"/>
          <w:lang w:val="sr-Cyrl-RS"/>
        </w:rPr>
        <w:t>Пројекти заштите приобаља ХЕ ''Ђердап 1'' и ХЕ ''Ђердап 2''</w:t>
      </w:r>
      <w:r w:rsidRPr="00386031">
        <w:rPr>
          <w:rFonts w:cs="Arial"/>
          <w:lang w:val="ru-RU"/>
        </w:rPr>
        <w:t xml:space="preserve"> електронским путем на е-</w:t>
      </w:r>
      <w:r w:rsidRPr="00386031">
        <w:rPr>
          <w:rFonts w:cs="Arial"/>
        </w:rPr>
        <w:t>mail</w:t>
      </w:r>
      <w:r w:rsidRPr="00386031">
        <w:rPr>
          <w:rFonts w:cs="Arial"/>
          <w:lang w:val="ru-RU"/>
        </w:rPr>
        <w:t xml:space="preserve"> адресу:</w:t>
      </w:r>
      <w:r w:rsidR="00C27B89" w:rsidRPr="00386031">
        <w:rPr>
          <w:rFonts w:cs="Arial"/>
        </w:rPr>
        <w:t xml:space="preserve"> </w:t>
      </w:r>
      <w:hyperlink r:id="rId177" w:history="1">
        <w:r w:rsidR="00C27B89" w:rsidRPr="00386031">
          <w:rPr>
            <w:rStyle w:val="Hyperlink"/>
            <w:rFonts w:cs="Arial"/>
          </w:rPr>
          <w:t>marija.joksic@eps.rs</w:t>
        </w:r>
      </w:hyperlink>
      <w:r w:rsidR="00637D96" w:rsidRPr="00386031">
        <w:rPr>
          <w:rFonts w:cs="Arial"/>
        </w:rPr>
        <w:t xml:space="preserve"> </w:t>
      </w:r>
      <w:r w:rsidR="00C27B89" w:rsidRPr="00386031">
        <w:rPr>
          <w:rFonts w:cs="Arial"/>
        </w:rPr>
        <w:t xml:space="preserve"> </w:t>
      </w:r>
      <w:r w:rsidRPr="00386031">
        <w:rPr>
          <w:rFonts w:cs="Arial"/>
          <w:lang w:val="ru-RU"/>
        </w:rPr>
        <w:t xml:space="preserve">,радним данима (понедељак – петак) у времену од </w:t>
      </w:r>
      <w:r w:rsidR="0047174D" w:rsidRPr="00386031">
        <w:rPr>
          <w:rFonts w:cs="Arial"/>
        </w:rPr>
        <w:t>7</w:t>
      </w:r>
      <w:r w:rsidR="0047174D" w:rsidRPr="00386031">
        <w:rPr>
          <w:rFonts w:cs="Arial"/>
          <w:lang w:val="sr-Cyrl-RS"/>
        </w:rPr>
        <w:t>:30</w:t>
      </w:r>
      <w:r w:rsidRPr="00386031">
        <w:rPr>
          <w:rFonts w:cs="Arial"/>
          <w:lang w:val="ru-RU"/>
        </w:rPr>
        <w:t xml:space="preserve"> до 1</w:t>
      </w:r>
      <w:r w:rsidR="00270B2B" w:rsidRPr="00386031">
        <w:rPr>
          <w:rFonts w:cs="Arial"/>
          <w:lang w:val="ru-RU"/>
        </w:rPr>
        <w:t>5</w:t>
      </w:r>
      <w:r w:rsidR="0047174D" w:rsidRPr="00386031">
        <w:rPr>
          <w:rFonts w:cs="Arial"/>
          <w:lang w:val="ru-RU"/>
        </w:rPr>
        <w:t>:30</w:t>
      </w:r>
      <w:r w:rsidRPr="00386031">
        <w:rPr>
          <w:rFonts w:cs="Arial"/>
          <w:lang w:val="ru-RU"/>
        </w:rPr>
        <w:t xml:space="preserve"> часова. </w:t>
      </w:r>
      <w:r w:rsidRPr="00386031">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713D3B64" w14:textId="77777777" w:rsidR="008D2B23" w:rsidRPr="00386031" w:rsidRDefault="008D2B23" w:rsidP="008D2B23">
      <w:pPr>
        <w:spacing w:before="0"/>
        <w:rPr>
          <w:rFonts w:cs="Arial"/>
          <w:lang w:val="ru-RU"/>
        </w:rPr>
      </w:pPr>
      <w:r w:rsidRPr="00386031">
        <w:rPr>
          <w:rFonts w:cs="Arial"/>
          <w:lang w:val="ru-RU"/>
        </w:rPr>
        <w:t xml:space="preserve">Наручилац ће у року од три дана по пријему захтева објавити </w:t>
      </w:r>
      <w:r w:rsidRPr="00386031">
        <w:rPr>
          <w:rFonts w:cs="Arial"/>
        </w:rPr>
        <w:t>Одговор на захтев</w:t>
      </w:r>
      <w:r w:rsidRPr="00386031">
        <w:rPr>
          <w:rFonts w:cs="Arial"/>
          <w:lang w:val="ru-RU"/>
        </w:rPr>
        <w:t xml:space="preserve"> на Порталу јавних набавки и својој интернет страници.</w:t>
      </w:r>
    </w:p>
    <w:p w14:paraId="551C5E31" w14:textId="77777777" w:rsidR="008D2B23" w:rsidRPr="00386031" w:rsidRDefault="008D2B23" w:rsidP="008D2B23">
      <w:pPr>
        <w:pStyle w:val="KDMojTekst"/>
        <w:spacing w:before="0"/>
        <w:rPr>
          <w:rFonts w:cs="Arial"/>
          <w:i w:val="0"/>
          <w:color w:val="auto"/>
          <w:sz w:val="22"/>
          <w:szCs w:val="22"/>
        </w:rPr>
      </w:pPr>
      <w:r w:rsidRPr="00386031">
        <w:rPr>
          <w:rFonts w:cs="Arial"/>
          <w:i w:val="0"/>
          <w:color w:val="auto"/>
          <w:sz w:val="22"/>
          <w:szCs w:val="22"/>
        </w:rPr>
        <w:t>Тражење додатних информација и појашњења телефоном није дозвољено.</w:t>
      </w:r>
    </w:p>
    <w:p w14:paraId="3C56692C" w14:textId="77777777" w:rsidR="00C14152" w:rsidRPr="00386031" w:rsidRDefault="00C14152" w:rsidP="00C14152">
      <w:pPr>
        <w:spacing w:before="0"/>
        <w:rPr>
          <w:rFonts w:cs="Arial"/>
          <w:lang w:val="ru-RU"/>
        </w:rPr>
      </w:pPr>
      <w:r w:rsidRPr="0038603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5A0DA1FD" w14:textId="77777777" w:rsidR="00C14152" w:rsidRPr="00386031" w:rsidRDefault="00C14152" w:rsidP="00C14152">
      <w:pPr>
        <w:spacing w:before="0"/>
        <w:rPr>
          <w:rFonts w:cs="Arial"/>
          <w:lang w:val="ru-RU"/>
        </w:rPr>
      </w:pPr>
      <w:r w:rsidRPr="0038603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580C3B0E" w14:textId="77777777" w:rsidR="00C14152" w:rsidRPr="00386031" w:rsidRDefault="00C14152" w:rsidP="00C14152">
      <w:pPr>
        <w:spacing w:before="0"/>
        <w:rPr>
          <w:rFonts w:cs="Arial"/>
          <w:lang w:val="ru-RU"/>
        </w:rPr>
      </w:pPr>
      <w:r w:rsidRPr="0038603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68426140" w14:textId="77777777" w:rsidR="00C14152" w:rsidRPr="00386031" w:rsidRDefault="00C14152" w:rsidP="00C14152">
      <w:pPr>
        <w:spacing w:before="0"/>
        <w:rPr>
          <w:rFonts w:cs="Arial"/>
          <w:lang w:val="ru-RU"/>
        </w:rPr>
      </w:pPr>
      <w:r w:rsidRPr="00386031">
        <w:rPr>
          <w:rFonts w:cs="Arial"/>
          <w:lang w:val="ru-RU"/>
        </w:rPr>
        <w:t>По истеку рока предвиђеног за подношење понуда наручилац не може да мења нити да допуњује конкурсну документацију.</w:t>
      </w:r>
    </w:p>
    <w:p w14:paraId="5599B3EF" w14:textId="77777777" w:rsidR="00D31828" w:rsidRPr="00386031" w:rsidRDefault="008D2B23" w:rsidP="00D31828">
      <w:pPr>
        <w:pStyle w:val="KDMojTekst"/>
        <w:spacing w:before="0"/>
        <w:rPr>
          <w:rFonts w:cs="Arial"/>
          <w:i w:val="0"/>
          <w:color w:val="auto"/>
          <w:sz w:val="22"/>
          <w:szCs w:val="22"/>
          <w:lang w:val="sr-Cyrl-CS"/>
        </w:rPr>
      </w:pPr>
      <w:r w:rsidRPr="00386031">
        <w:rPr>
          <w:rFonts w:cs="Arial"/>
          <w:i w:val="0"/>
          <w:color w:val="auto"/>
          <w:sz w:val="22"/>
          <w:szCs w:val="22"/>
        </w:rPr>
        <w:t>Комуникација у поступку јавне н</w:t>
      </w:r>
      <w:r w:rsidR="00EA1925" w:rsidRPr="00386031">
        <w:rPr>
          <w:rFonts w:cs="Arial"/>
          <w:i w:val="0"/>
          <w:color w:val="auto"/>
          <w:sz w:val="22"/>
          <w:szCs w:val="22"/>
        </w:rPr>
        <w:t xml:space="preserve">абавке се врши на начин </w:t>
      </w:r>
      <w:r w:rsidR="00B02ADD" w:rsidRPr="00386031">
        <w:rPr>
          <w:rFonts w:cs="Arial"/>
          <w:i w:val="0"/>
          <w:color w:val="auto"/>
          <w:sz w:val="22"/>
          <w:szCs w:val="22"/>
          <w:lang w:val="sr-Cyrl-RS"/>
        </w:rPr>
        <w:t>предвиђен</w:t>
      </w:r>
      <w:r w:rsidRPr="00386031">
        <w:rPr>
          <w:rFonts w:cs="Arial"/>
          <w:i w:val="0"/>
          <w:color w:val="auto"/>
          <w:sz w:val="22"/>
          <w:szCs w:val="22"/>
        </w:rPr>
        <w:t xml:space="preserve"> чланом 20. Закона.</w:t>
      </w:r>
    </w:p>
    <w:p w14:paraId="0498AFF2" w14:textId="77777777" w:rsidR="00D31828" w:rsidRPr="00386031" w:rsidRDefault="00D31828" w:rsidP="00D31828">
      <w:pPr>
        <w:pStyle w:val="KDParagraf"/>
        <w:spacing w:before="0"/>
        <w:rPr>
          <w:rFonts w:cs="Arial"/>
          <w:lang w:val="ru-RU"/>
        </w:rPr>
      </w:pPr>
      <w:r w:rsidRPr="0038603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8" w:history="1">
        <w:r w:rsidR="000B45FD" w:rsidRPr="00386031">
          <w:rPr>
            <w:rStyle w:val="Hyperlink"/>
            <w:rFonts w:cs="Arial"/>
          </w:rPr>
          <w:t>www.</w:t>
        </w:r>
        <w:r w:rsidR="000B45FD" w:rsidRPr="00386031">
          <w:rPr>
            <w:rStyle w:val="Hyperlink"/>
            <w:rFonts w:cs="Arial"/>
            <w:lang w:val="sr-Cyrl-CS"/>
          </w:rPr>
          <w:t>к</w:t>
        </w:r>
        <w:r w:rsidR="000B45FD" w:rsidRPr="00386031">
          <w:rPr>
            <w:rStyle w:val="Hyperlink"/>
            <w:rFonts w:cs="Arial"/>
          </w:rPr>
          <w:t>jn.gov.rs</w:t>
        </w:r>
      </w:hyperlink>
      <w:r w:rsidRPr="00386031">
        <w:rPr>
          <w:rFonts w:cs="Arial"/>
          <w:lang w:val="ru-RU"/>
        </w:rPr>
        <w:t>).</w:t>
      </w:r>
    </w:p>
    <w:p w14:paraId="70A27B67" w14:textId="77777777" w:rsidR="008D2B23" w:rsidRPr="00386031" w:rsidRDefault="008D2B23" w:rsidP="008D2B23">
      <w:pPr>
        <w:pStyle w:val="KDMojTekst"/>
        <w:spacing w:before="0"/>
        <w:rPr>
          <w:rFonts w:cs="Arial"/>
          <w:i w:val="0"/>
          <w:color w:val="auto"/>
          <w:sz w:val="22"/>
          <w:szCs w:val="22"/>
        </w:rPr>
      </w:pPr>
    </w:p>
    <w:p w14:paraId="246509DE" w14:textId="77777777" w:rsidR="008D2B23" w:rsidRPr="00386031" w:rsidRDefault="008D2B23" w:rsidP="00443A48">
      <w:pPr>
        <w:pStyle w:val="KDPodnaslov2"/>
        <w:numPr>
          <w:ilvl w:val="1"/>
          <w:numId w:val="25"/>
        </w:numPr>
        <w:spacing w:before="0"/>
        <w:jc w:val="both"/>
        <w:rPr>
          <w:rFonts w:cs="Arial"/>
        </w:rPr>
      </w:pPr>
      <w:bookmarkStart w:id="315" w:name="_Toc441651603"/>
      <w:bookmarkStart w:id="316" w:name="_Toc442559914"/>
      <w:r w:rsidRPr="00386031">
        <w:rPr>
          <w:rFonts w:cs="Arial"/>
        </w:rPr>
        <w:t>Трошкови понуде</w:t>
      </w:r>
      <w:bookmarkEnd w:id="315"/>
      <w:bookmarkEnd w:id="316"/>
    </w:p>
    <w:p w14:paraId="53384F68" w14:textId="77777777" w:rsidR="008D2B23" w:rsidRPr="00386031" w:rsidRDefault="008D2B23" w:rsidP="008D2B23">
      <w:pPr>
        <w:pStyle w:val="KDParagraf"/>
        <w:spacing w:before="0"/>
        <w:rPr>
          <w:rFonts w:cs="Arial"/>
          <w:lang w:val="ru-RU"/>
        </w:rPr>
      </w:pPr>
      <w:r w:rsidRPr="00386031">
        <w:rPr>
          <w:rFonts w:cs="Arial"/>
          <w:lang w:val="ru-RU"/>
        </w:rPr>
        <w:t>Трошкове припреме и подношења понуде сноси искључиво понуђач и не може тражити од наручиоца накнаду трошкова.</w:t>
      </w:r>
    </w:p>
    <w:p w14:paraId="324B26BE" w14:textId="77777777" w:rsidR="008D2B23" w:rsidRPr="00386031" w:rsidRDefault="008D2B23" w:rsidP="008D2B23">
      <w:pPr>
        <w:pStyle w:val="KDParagraf"/>
        <w:spacing w:before="0"/>
        <w:rPr>
          <w:rFonts w:cs="Arial"/>
        </w:rPr>
      </w:pPr>
      <w:r w:rsidRPr="00386031">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081A1853" w14:textId="77777777" w:rsidR="008D2B23" w:rsidRPr="00386031" w:rsidRDefault="008D2B23" w:rsidP="008D2B23">
      <w:pPr>
        <w:pStyle w:val="KDParagraf"/>
        <w:spacing w:before="0"/>
        <w:rPr>
          <w:rFonts w:cs="Arial"/>
        </w:rPr>
      </w:pPr>
      <w:r w:rsidRPr="00386031">
        <w:rPr>
          <w:rFonts w:cs="Arial"/>
        </w:rPr>
        <w:t>Ако је поступак јавне набавке обуставље</w:t>
      </w:r>
      <w:r w:rsidR="00B02ADD" w:rsidRPr="00386031">
        <w:rPr>
          <w:rFonts w:cs="Arial"/>
        </w:rPr>
        <w:t>н из разлога који су на страни Наручиоца, Н</w:t>
      </w:r>
      <w:r w:rsidRPr="00386031">
        <w:rPr>
          <w:rFonts w:cs="Arial"/>
        </w:rPr>
        <w:t>аручилац је дужан да понуђачу надокнади трошкове израде узорка или модела, ако су израђени у складу са технич</w:t>
      </w:r>
      <w:r w:rsidR="00B02ADD" w:rsidRPr="00386031">
        <w:rPr>
          <w:rFonts w:cs="Arial"/>
        </w:rPr>
        <w:t>ким спецификацијама Н</w:t>
      </w:r>
      <w:r w:rsidRPr="00386031">
        <w:rPr>
          <w:rFonts w:cs="Arial"/>
        </w:rPr>
        <w:t>аручиоца и трошкове прибављања средства обезбеђења, под условом да је понуђач тражио накнаду тих трошкова у својој понуди.</w:t>
      </w:r>
    </w:p>
    <w:p w14:paraId="6C23DEB3" w14:textId="77777777" w:rsidR="008D2B23" w:rsidRPr="00386031" w:rsidRDefault="008D2B23" w:rsidP="008D2B23">
      <w:pPr>
        <w:pStyle w:val="KDParagraf"/>
        <w:spacing w:before="0"/>
        <w:rPr>
          <w:rFonts w:cs="Arial"/>
        </w:rPr>
      </w:pPr>
    </w:p>
    <w:p w14:paraId="37235BDC" w14:textId="77777777" w:rsidR="00C14152" w:rsidRPr="00386031" w:rsidRDefault="00C14152" w:rsidP="00443A48">
      <w:pPr>
        <w:pStyle w:val="KDPodnaslov2"/>
        <w:numPr>
          <w:ilvl w:val="1"/>
          <w:numId w:val="25"/>
        </w:numPr>
        <w:spacing w:before="0"/>
        <w:jc w:val="both"/>
        <w:rPr>
          <w:rFonts w:cs="Arial"/>
        </w:rPr>
      </w:pPr>
      <w:r w:rsidRPr="00386031">
        <w:rPr>
          <w:rFonts w:cs="Arial"/>
        </w:rPr>
        <w:lastRenderedPageBreak/>
        <w:t>Д</w:t>
      </w:r>
      <w:r w:rsidRPr="00386031">
        <w:rPr>
          <w:rFonts w:cs="Arial"/>
          <w:lang w:val="sr-Latn-CS"/>
        </w:rPr>
        <w:t>одатн</w:t>
      </w:r>
      <w:r w:rsidRPr="00386031">
        <w:rPr>
          <w:rFonts w:cs="Arial"/>
        </w:rPr>
        <w:t>а</w:t>
      </w:r>
      <w:r w:rsidRPr="00386031">
        <w:rPr>
          <w:rFonts w:cs="Arial"/>
          <w:lang w:val="sr-Latn-CS"/>
        </w:rPr>
        <w:t xml:space="preserve"> објашњења</w:t>
      </w:r>
      <w:r w:rsidRPr="00386031">
        <w:rPr>
          <w:rFonts w:cs="Arial"/>
        </w:rPr>
        <w:t>, контрола и допуштене исправке</w:t>
      </w:r>
    </w:p>
    <w:p w14:paraId="6287D0E0" w14:textId="77777777" w:rsidR="00C14152" w:rsidRPr="00386031" w:rsidRDefault="00C14152" w:rsidP="00C14152">
      <w:pPr>
        <w:pStyle w:val="KDParagraf"/>
        <w:spacing w:before="0"/>
        <w:rPr>
          <w:rFonts w:eastAsia="TimesNewRomanPSMT" w:cs="Arial"/>
        </w:rPr>
      </w:pPr>
      <w:r w:rsidRPr="00386031">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0F6505EF" w14:textId="77777777" w:rsidR="00C14152" w:rsidRPr="00386031" w:rsidRDefault="00C14152" w:rsidP="00C14152">
      <w:pPr>
        <w:pStyle w:val="KDParagraf"/>
        <w:spacing w:before="0"/>
        <w:rPr>
          <w:rFonts w:eastAsia="TimesNewRomanPSMT" w:cs="Arial"/>
          <w:lang w:val="ru-RU"/>
        </w:rPr>
      </w:pPr>
      <w:r w:rsidRPr="00386031">
        <w:rPr>
          <w:rFonts w:eastAsia="TimesNewRomanPSMT" w:cs="Arial"/>
          <w:lang w:val="ru-RU"/>
        </w:rPr>
        <w:t>Уколико је потребно вршити додатна објашњења, наручилац ће понуђачу оставити прим</w:t>
      </w:r>
      <w:r w:rsidR="00B02ADD" w:rsidRPr="00386031">
        <w:rPr>
          <w:rFonts w:eastAsia="TimesNewRomanPSMT" w:cs="Arial"/>
          <w:lang w:val="ru-RU"/>
        </w:rPr>
        <w:t>ерени рок да поступи по позиву Н</w:t>
      </w:r>
      <w:r w:rsidRPr="00386031">
        <w:rPr>
          <w:rFonts w:eastAsia="TimesNewRomanPSMT" w:cs="Arial"/>
          <w:lang w:val="ru-RU"/>
        </w:rPr>
        <w:t>аручиоца</w:t>
      </w:r>
      <w:r w:rsidR="00B02ADD" w:rsidRPr="00386031">
        <w:rPr>
          <w:rFonts w:eastAsia="TimesNewRomanPSMT" w:cs="Arial"/>
          <w:lang w:val="ru-RU"/>
        </w:rPr>
        <w:t>, односно да омогући Н</w:t>
      </w:r>
      <w:r w:rsidRPr="00386031">
        <w:rPr>
          <w:rFonts w:eastAsia="TimesNewRomanPSMT" w:cs="Arial"/>
          <w:lang w:val="ru-RU"/>
        </w:rPr>
        <w:t>аручиоцу контролу (увид) код понуђача, као и код његовог подизвођача.</w:t>
      </w:r>
    </w:p>
    <w:p w14:paraId="31A14C29" w14:textId="77777777" w:rsidR="00C14152" w:rsidRPr="00386031" w:rsidRDefault="00C14152" w:rsidP="00C14152">
      <w:pPr>
        <w:pStyle w:val="KDParagraf"/>
        <w:spacing w:before="0"/>
        <w:rPr>
          <w:rFonts w:eastAsia="TimesNewRomanPSMT" w:cs="Arial"/>
        </w:rPr>
      </w:pPr>
      <w:r w:rsidRPr="00386031">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13F38C6D" w14:textId="77777777" w:rsidR="00C14152" w:rsidRPr="00386031" w:rsidRDefault="00C14152" w:rsidP="00C14152">
      <w:pPr>
        <w:pStyle w:val="KDParagraf"/>
        <w:spacing w:before="0"/>
        <w:rPr>
          <w:rFonts w:eastAsia="TimesNewRomanPSMT" w:cs="Arial"/>
        </w:rPr>
      </w:pPr>
      <w:r w:rsidRPr="00386031">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015EE8AD" w14:textId="77777777" w:rsidR="008D2B23" w:rsidRPr="00386031" w:rsidRDefault="008D2B23" w:rsidP="008D2B23">
      <w:pPr>
        <w:spacing w:before="0"/>
        <w:rPr>
          <w:rFonts w:cs="Arial"/>
        </w:rPr>
      </w:pPr>
    </w:p>
    <w:p w14:paraId="3110D55E" w14:textId="77777777" w:rsidR="00B20A6C" w:rsidRPr="00386031" w:rsidRDefault="00B20A6C" w:rsidP="00443A48">
      <w:pPr>
        <w:pStyle w:val="KDPodnaslov2"/>
        <w:numPr>
          <w:ilvl w:val="1"/>
          <w:numId w:val="25"/>
        </w:numPr>
        <w:spacing w:before="0"/>
        <w:jc w:val="both"/>
        <w:rPr>
          <w:rFonts w:cs="Arial"/>
        </w:rPr>
      </w:pPr>
      <w:bookmarkStart w:id="317" w:name="_Toc442559917"/>
      <w:bookmarkStart w:id="318" w:name="_Toc441651606"/>
      <w:r w:rsidRPr="00386031">
        <w:rPr>
          <w:rFonts w:cs="Arial"/>
        </w:rPr>
        <w:t>Разлози за одбијање понуде</w:t>
      </w:r>
      <w:bookmarkEnd w:id="317"/>
      <w:r w:rsidRPr="00386031">
        <w:rPr>
          <w:rFonts w:cs="Arial"/>
        </w:rPr>
        <w:t xml:space="preserve"> </w:t>
      </w:r>
      <w:bookmarkEnd w:id="318"/>
    </w:p>
    <w:p w14:paraId="6DD64A8B" w14:textId="77777777" w:rsidR="00B20A6C" w:rsidRPr="00386031" w:rsidRDefault="00B20A6C" w:rsidP="00B20A6C">
      <w:pPr>
        <w:autoSpaceDE w:val="0"/>
        <w:autoSpaceDN w:val="0"/>
        <w:adjustRightInd w:val="0"/>
        <w:spacing w:before="0"/>
        <w:rPr>
          <w:rFonts w:eastAsia="TimesNewRomanPSMT" w:cs="Arial"/>
          <w:bCs/>
          <w:iCs/>
          <w:lang w:val="ru-RU"/>
        </w:rPr>
      </w:pPr>
      <w:r w:rsidRPr="00386031">
        <w:rPr>
          <w:rFonts w:eastAsia="TimesNewRomanPSMT" w:cs="Arial"/>
          <w:bCs/>
          <w:iCs/>
        </w:rPr>
        <w:t>Понуда ће бити одбијена ако:</w:t>
      </w:r>
    </w:p>
    <w:p w14:paraId="50F6A234" w14:textId="77777777" w:rsidR="00B20A6C" w:rsidRPr="00386031" w:rsidRDefault="00B20A6C" w:rsidP="00D036E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386031">
        <w:rPr>
          <w:rFonts w:ascii="Arial" w:eastAsia="TimesNewRomanPSMT" w:hAnsi="Arial" w:cs="Arial"/>
          <w:bCs/>
          <w:iCs/>
        </w:rPr>
        <w:t>је неблаговремена, неприхватљива или неодговарајућа;</w:t>
      </w:r>
    </w:p>
    <w:p w14:paraId="20B9961C" w14:textId="77777777" w:rsidR="00B20A6C" w:rsidRPr="00386031" w:rsidRDefault="00B20A6C" w:rsidP="00D036E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386031">
        <w:rPr>
          <w:rFonts w:ascii="Arial" w:eastAsia="TimesNewRomanPSMT" w:hAnsi="Arial" w:cs="Arial"/>
          <w:bCs/>
          <w:iCs/>
        </w:rPr>
        <w:t>ако се понуђач не сагласи са исправком рачунских грешака;</w:t>
      </w:r>
    </w:p>
    <w:p w14:paraId="0AC07542" w14:textId="7865267C" w:rsidR="00B20A6C" w:rsidRPr="00386031" w:rsidRDefault="00B20A6C" w:rsidP="00D036E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386031">
        <w:rPr>
          <w:rFonts w:ascii="Arial" w:eastAsia="TimesNewRomanPSMT" w:hAnsi="Arial" w:cs="Arial"/>
          <w:bCs/>
          <w:iCs/>
        </w:rPr>
        <w:t xml:space="preserve">ако има битне </w:t>
      </w:r>
      <w:r w:rsidR="00D90BD9">
        <w:rPr>
          <w:rFonts w:ascii="Arial" w:eastAsia="TimesNewRomanPSMT" w:hAnsi="Arial" w:cs="Arial"/>
          <w:bCs/>
          <w:iCs/>
        </w:rPr>
        <w:t>недостатке сходно члану 106. Закона;</w:t>
      </w:r>
    </w:p>
    <w:p w14:paraId="145F2A97" w14:textId="77777777" w:rsidR="00B20A6C" w:rsidRPr="00386031"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386031">
        <w:rPr>
          <w:rFonts w:ascii="Arial" w:eastAsia="TimesNewRomanPSMT" w:hAnsi="Arial" w:cs="Arial"/>
          <w:bCs/>
          <w:iCs/>
        </w:rPr>
        <w:t>односно ако:</w:t>
      </w:r>
    </w:p>
    <w:p w14:paraId="21F18C85" w14:textId="77777777" w:rsidR="00B20A6C" w:rsidRPr="00386031" w:rsidRDefault="00B20A6C" w:rsidP="00443A48">
      <w:pPr>
        <w:pStyle w:val="KDNabrajanje"/>
        <w:numPr>
          <w:ilvl w:val="0"/>
          <w:numId w:val="23"/>
        </w:numPr>
        <w:spacing w:before="0"/>
        <w:ind w:left="714" w:hanging="357"/>
        <w:rPr>
          <w:rFonts w:cs="Arial"/>
        </w:rPr>
      </w:pPr>
      <w:r w:rsidRPr="00386031">
        <w:rPr>
          <w:rFonts w:cs="Arial"/>
        </w:rPr>
        <w:t xml:space="preserve">Понуђач не докаже да </w:t>
      </w:r>
      <w:r w:rsidRPr="00386031">
        <w:rPr>
          <w:rFonts w:eastAsia="TimesNewRomanPSMT" w:cs="Arial"/>
          <w:bCs/>
          <w:iCs/>
        </w:rPr>
        <w:t>испуњава обавезне услове за учешће;</w:t>
      </w:r>
    </w:p>
    <w:p w14:paraId="4AA87D7E" w14:textId="77777777" w:rsidR="00B20A6C" w:rsidRPr="00386031" w:rsidRDefault="00B20A6C" w:rsidP="00443A48">
      <w:pPr>
        <w:pStyle w:val="KDNabrajanje"/>
        <w:numPr>
          <w:ilvl w:val="0"/>
          <w:numId w:val="23"/>
        </w:numPr>
        <w:spacing w:before="0"/>
        <w:ind w:left="714" w:hanging="357"/>
        <w:rPr>
          <w:rFonts w:cs="Arial"/>
        </w:rPr>
      </w:pPr>
      <w:r w:rsidRPr="00386031">
        <w:rPr>
          <w:rFonts w:eastAsia="TimesNewRomanPSMT" w:cs="Arial"/>
          <w:bCs/>
          <w:iCs/>
        </w:rPr>
        <w:t>понуђач не докаже да испуњава додатне услове;</w:t>
      </w:r>
    </w:p>
    <w:p w14:paraId="3CE326F0" w14:textId="77777777" w:rsidR="00B20A6C" w:rsidRPr="00386031" w:rsidRDefault="00B20A6C" w:rsidP="00443A48">
      <w:pPr>
        <w:pStyle w:val="KDNabrajanje"/>
        <w:numPr>
          <w:ilvl w:val="0"/>
          <w:numId w:val="23"/>
        </w:numPr>
        <w:spacing w:before="0"/>
        <w:ind w:left="714" w:hanging="357"/>
        <w:rPr>
          <w:rFonts w:cs="Arial"/>
        </w:rPr>
      </w:pPr>
      <w:r w:rsidRPr="00386031">
        <w:rPr>
          <w:rFonts w:eastAsia="TimesNewRomanPSMT" w:cs="Arial"/>
          <w:bCs/>
          <w:iCs/>
        </w:rPr>
        <w:t>понуђач није доставио тражено средство обезбеђења;</w:t>
      </w:r>
    </w:p>
    <w:p w14:paraId="715988B2" w14:textId="77777777" w:rsidR="00B20A6C" w:rsidRPr="00386031" w:rsidRDefault="00B20A6C" w:rsidP="00443A48">
      <w:pPr>
        <w:pStyle w:val="KDNabrajanje"/>
        <w:numPr>
          <w:ilvl w:val="0"/>
          <w:numId w:val="23"/>
        </w:numPr>
        <w:spacing w:before="0"/>
        <w:ind w:left="714" w:hanging="357"/>
        <w:rPr>
          <w:rFonts w:eastAsia="TimesNewRomanPSMT" w:cs="Arial"/>
        </w:rPr>
      </w:pPr>
      <w:r w:rsidRPr="00386031">
        <w:rPr>
          <w:rFonts w:eastAsia="TimesNewRomanPSMT" w:cs="Arial"/>
        </w:rPr>
        <w:t>је понуђени рок важења понуде краћи од прописаног;</w:t>
      </w:r>
    </w:p>
    <w:p w14:paraId="12DE07C2" w14:textId="77777777" w:rsidR="00B20A6C" w:rsidRPr="00386031" w:rsidRDefault="00B20A6C" w:rsidP="00443A48">
      <w:pPr>
        <w:pStyle w:val="KDNabrajanje"/>
        <w:numPr>
          <w:ilvl w:val="0"/>
          <w:numId w:val="23"/>
        </w:numPr>
        <w:spacing w:before="0"/>
        <w:ind w:left="714" w:hanging="357"/>
        <w:rPr>
          <w:rFonts w:cs="Arial"/>
        </w:rPr>
      </w:pPr>
      <w:r w:rsidRPr="00386031">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6ADC50F3" w14:textId="77777777" w:rsidR="00B20A6C" w:rsidRPr="00386031" w:rsidRDefault="00B20A6C" w:rsidP="00B20A6C">
      <w:pPr>
        <w:spacing w:before="0"/>
        <w:rPr>
          <w:rFonts w:cs="Arial"/>
          <w:lang w:val="sr-Cyrl-CS"/>
        </w:rPr>
      </w:pPr>
    </w:p>
    <w:p w14:paraId="211A7251" w14:textId="77777777" w:rsidR="00B20A6C" w:rsidRPr="00386031" w:rsidRDefault="00B20A6C" w:rsidP="00B20A6C">
      <w:pPr>
        <w:spacing w:before="0"/>
        <w:rPr>
          <w:rFonts w:cs="Arial"/>
        </w:rPr>
      </w:pPr>
      <w:r w:rsidRPr="00386031">
        <w:rPr>
          <w:rFonts w:cs="Arial"/>
        </w:rPr>
        <w:t>Наручилац ће донети одлуку о обустави поступка јавне набавке у складу са чланом 109. Закона.</w:t>
      </w:r>
    </w:p>
    <w:p w14:paraId="0EA0409B" w14:textId="77777777" w:rsidR="00B20A6C" w:rsidRPr="00386031"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34DB301C" w14:textId="77777777" w:rsidR="008D2B23" w:rsidRPr="00386031" w:rsidRDefault="00C14152" w:rsidP="00443A48">
      <w:pPr>
        <w:pStyle w:val="KDPodnaslov2"/>
        <w:numPr>
          <w:ilvl w:val="1"/>
          <w:numId w:val="25"/>
        </w:numPr>
        <w:spacing w:before="0"/>
        <w:jc w:val="both"/>
        <w:rPr>
          <w:rFonts w:cs="Arial"/>
        </w:rPr>
      </w:pPr>
      <w:r w:rsidRPr="00386031">
        <w:rPr>
          <w:rFonts w:cs="Arial"/>
        </w:rPr>
        <w:t>Рок за доношење Одлуке о додели уговора/обустави</w:t>
      </w:r>
    </w:p>
    <w:p w14:paraId="57D165AE" w14:textId="529A580E" w:rsidR="00C14152" w:rsidRPr="00386031" w:rsidRDefault="00C14152" w:rsidP="00C14152">
      <w:pPr>
        <w:pStyle w:val="KDParagraf"/>
        <w:spacing w:before="0"/>
        <w:rPr>
          <w:rFonts w:eastAsia="TimesNewRomanPSMT" w:cs="Arial"/>
        </w:rPr>
      </w:pPr>
      <w:r w:rsidRPr="00386031">
        <w:rPr>
          <w:rFonts w:eastAsia="TimesNewRomanPSMT" w:cs="Arial"/>
        </w:rPr>
        <w:t>Наручилац ће одлуку о додели уговора</w:t>
      </w:r>
      <w:r w:rsidRPr="00386031">
        <w:rPr>
          <w:rFonts w:eastAsia="TimesNewRomanPSMT" w:cs="Arial"/>
          <w:i/>
        </w:rPr>
        <w:t>/обустави поступка</w:t>
      </w:r>
      <w:r w:rsidRPr="00386031">
        <w:rPr>
          <w:rFonts w:eastAsia="TimesNewRomanPSMT" w:cs="Arial"/>
        </w:rPr>
        <w:t xml:space="preserve"> донети у року од максимално </w:t>
      </w:r>
      <w:r w:rsidR="00D76554">
        <w:rPr>
          <w:rFonts w:eastAsia="TimesNewRomanPSMT" w:cs="Arial"/>
          <w:lang w:val="sr-Cyrl-RS"/>
        </w:rPr>
        <w:t>25</w:t>
      </w:r>
      <w:r w:rsidRPr="00386031">
        <w:rPr>
          <w:rFonts w:eastAsia="TimesNewRomanPSMT" w:cs="Arial"/>
        </w:rPr>
        <w:t xml:space="preserve"> (</w:t>
      </w:r>
      <w:r w:rsidR="00D76554">
        <w:rPr>
          <w:rFonts w:eastAsia="TimesNewRomanPSMT" w:cs="Arial"/>
          <w:lang w:val="sr-Cyrl-RS"/>
        </w:rPr>
        <w:t>двадесетпет</w:t>
      </w:r>
      <w:r w:rsidRPr="00386031">
        <w:rPr>
          <w:rFonts w:eastAsia="TimesNewRomanPSMT" w:cs="Arial"/>
        </w:rPr>
        <w:t>) дана од дана јавног отварања понуда.</w:t>
      </w:r>
    </w:p>
    <w:p w14:paraId="1736B74E" w14:textId="7F3516B4" w:rsidR="00C14152" w:rsidRPr="00386031" w:rsidRDefault="00C14152" w:rsidP="00C14152">
      <w:pPr>
        <w:pStyle w:val="KDParagraf"/>
        <w:spacing w:before="0"/>
        <w:rPr>
          <w:rFonts w:eastAsia="TimesNewRomanPSMT" w:cs="Arial"/>
        </w:rPr>
      </w:pPr>
      <w:r w:rsidRPr="00386031">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w:t>
      </w:r>
      <w:r w:rsidR="00DD15E2">
        <w:rPr>
          <w:rFonts w:eastAsia="TimesNewRomanPSMT" w:cs="Arial"/>
          <w:lang w:val="sr-Cyrl-RS"/>
        </w:rPr>
        <w:t xml:space="preserve">словима: </w:t>
      </w:r>
      <w:r w:rsidRPr="00386031">
        <w:rPr>
          <w:rFonts w:eastAsia="TimesNewRomanPSMT" w:cs="Arial"/>
        </w:rPr>
        <w:t>три) дана од дана доношења.</w:t>
      </w:r>
    </w:p>
    <w:p w14:paraId="2922DED0" w14:textId="77777777" w:rsidR="008D2B23" w:rsidRPr="00386031" w:rsidRDefault="008D2B23" w:rsidP="008D2B23">
      <w:pPr>
        <w:pStyle w:val="KDParagraf"/>
        <w:spacing w:before="0"/>
        <w:rPr>
          <w:rFonts w:eastAsia="TimesNewRomanPSMT" w:cs="Arial"/>
        </w:rPr>
      </w:pPr>
    </w:p>
    <w:p w14:paraId="39CAA33C" w14:textId="77777777" w:rsidR="008D2B23" w:rsidRPr="00386031" w:rsidRDefault="008D2B23" w:rsidP="00443A48">
      <w:pPr>
        <w:pStyle w:val="KDPodnaslov2"/>
        <w:numPr>
          <w:ilvl w:val="1"/>
          <w:numId w:val="25"/>
        </w:numPr>
        <w:spacing w:before="0"/>
        <w:jc w:val="both"/>
        <w:rPr>
          <w:rFonts w:cs="Arial"/>
          <w:lang w:val="ru-RU"/>
        </w:rPr>
      </w:pPr>
      <w:bookmarkStart w:id="319" w:name="_Toc441651607"/>
      <w:bookmarkStart w:id="320" w:name="_Toc442559918"/>
      <w:r w:rsidRPr="00386031">
        <w:rPr>
          <w:rFonts w:cs="Arial"/>
          <w:lang w:val="ru-RU"/>
        </w:rPr>
        <w:t>Н</w:t>
      </w:r>
      <w:r w:rsidRPr="00386031">
        <w:rPr>
          <w:rFonts w:cs="Arial"/>
        </w:rPr>
        <w:t>егативне референце</w:t>
      </w:r>
      <w:bookmarkEnd w:id="319"/>
      <w:bookmarkEnd w:id="320"/>
    </w:p>
    <w:p w14:paraId="2DE50E30" w14:textId="77777777" w:rsidR="008D2B23" w:rsidRPr="00386031" w:rsidRDefault="008D2B23" w:rsidP="008D2B23">
      <w:pPr>
        <w:spacing w:before="0"/>
        <w:rPr>
          <w:rFonts w:cs="Arial"/>
          <w:lang w:val="ru-RU"/>
        </w:rPr>
      </w:pPr>
      <w:r w:rsidRPr="0038603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475E15AA" w14:textId="77777777" w:rsidR="008D2B23" w:rsidRPr="00386031" w:rsidRDefault="008D2B23" w:rsidP="008D2B23">
      <w:pPr>
        <w:pStyle w:val="KDNabrajanje"/>
        <w:spacing w:before="0"/>
        <w:rPr>
          <w:rFonts w:cs="Arial"/>
        </w:rPr>
      </w:pPr>
      <w:r w:rsidRPr="00386031">
        <w:rPr>
          <w:rFonts w:cs="Arial"/>
        </w:rPr>
        <w:t>поступао супротно забрани из чл. 23. и 25. Закона;</w:t>
      </w:r>
    </w:p>
    <w:p w14:paraId="7F71E682" w14:textId="77777777" w:rsidR="008D2B23" w:rsidRPr="00386031" w:rsidRDefault="008D2B23" w:rsidP="008D2B23">
      <w:pPr>
        <w:pStyle w:val="KDNabrajanje"/>
        <w:spacing w:before="0"/>
        <w:rPr>
          <w:rFonts w:cs="Arial"/>
        </w:rPr>
      </w:pPr>
      <w:r w:rsidRPr="00386031">
        <w:rPr>
          <w:rFonts w:cs="Arial"/>
        </w:rPr>
        <w:t>учинио повреду конкуренције;</w:t>
      </w:r>
    </w:p>
    <w:p w14:paraId="4FA4FB91" w14:textId="77777777" w:rsidR="008D2B23" w:rsidRPr="00386031" w:rsidRDefault="008D2B23" w:rsidP="008D2B23">
      <w:pPr>
        <w:pStyle w:val="KDNabrajanje"/>
        <w:spacing w:before="0"/>
        <w:rPr>
          <w:rFonts w:cs="Arial"/>
        </w:rPr>
      </w:pPr>
      <w:r w:rsidRPr="00386031">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0753CAB6" w14:textId="77777777" w:rsidR="008D2B23" w:rsidRPr="00386031" w:rsidRDefault="008D2B23" w:rsidP="008D2B23">
      <w:pPr>
        <w:pStyle w:val="KDNabrajanje"/>
        <w:spacing w:before="0"/>
        <w:rPr>
          <w:rFonts w:cs="Arial"/>
        </w:rPr>
      </w:pPr>
      <w:r w:rsidRPr="00386031">
        <w:rPr>
          <w:rFonts w:cs="Arial"/>
        </w:rPr>
        <w:t>одбио да достави доказе и средства обезбеђења на шта се у понуди обавезао.</w:t>
      </w:r>
    </w:p>
    <w:p w14:paraId="34946436" w14:textId="5B8256A9" w:rsidR="008D2B23" w:rsidRPr="00386031" w:rsidRDefault="008D2B23" w:rsidP="008D2B23">
      <w:pPr>
        <w:pStyle w:val="KDParagraf"/>
        <w:spacing w:before="0"/>
        <w:rPr>
          <w:rFonts w:cs="Arial"/>
          <w:lang w:val="ru-RU"/>
        </w:rPr>
      </w:pPr>
      <w:r w:rsidRPr="00386031">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D90BD9">
        <w:rPr>
          <w:rFonts w:cs="Arial"/>
          <w:lang w:val="ru-RU"/>
        </w:rPr>
        <w:t xml:space="preserve"> </w:t>
      </w:r>
      <w:r w:rsidRPr="00386031">
        <w:rPr>
          <w:rFonts w:cs="Arial"/>
          <w:lang w:val="ru-RU"/>
        </w:rPr>
        <w:t xml:space="preserve">пре објављивања позива за подношење понуда. </w:t>
      </w:r>
    </w:p>
    <w:p w14:paraId="3BD53905" w14:textId="77777777" w:rsidR="008D2B23" w:rsidRPr="00386031" w:rsidRDefault="008D2B23" w:rsidP="008D2B23">
      <w:pPr>
        <w:pStyle w:val="KDParagraf"/>
        <w:spacing w:before="0"/>
        <w:rPr>
          <w:rFonts w:cs="Arial"/>
        </w:rPr>
      </w:pPr>
      <w:r w:rsidRPr="00386031">
        <w:rPr>
          <w:rFonts w:cs="Arial"/>
        </w:rPr>
        <w:t>Доказ наведеног може бити:</w:t>
      </w:r>
    </w:p>
    <w:p w14:paraId="7DF940A4" w14:textId="77777777" w:rsidR="008D2B23" w:rsidRPr="00386031" w:rsidRDefault="008D2B23" w:rsidP="008D2B23">
      <w:pPr>
        <w:pStyle w:val="KDNabrajanje"/>
        <w:spacing w:before="0"/>
        <w:rPr>
          <w:rFonts w:cs="Arial"/>
        </w:rPr>
      </w:pPr>
      <w:r w:rsidRPr="00386031">
        <w:rPr>
          <w:rFonts w:cs="Arial"/>
        </w:rPr>
        <w:t>правоснажна судска одлука или коначна одлука другог надлежног органа;</w:t>
      </w:r>
    </w:p>
    <w:p w14:paraId="5E31CCE3" w14:textId="77777777" w:rsidR="008D2B23" w:rsidRPr="00386031" w:rsidRDefault="008D2B23" w:rsidP="008D2B23">
      <w:pPr>
        <w:pStyle w:val="KDNabrajanje"/>
        <w:spacing w:before="0"/>
        <w:rPr>
          <w:rFonts w:cs="Arial"/>
        </w:rPr>
      </w:pPr>
      <w:r w:rsidRPr="00386031">
        <w:rPr>
          <w:rFonts w:cs="Arial"/>
        </w:rPr>
        <w:t>исправа о реализованом средству обезбеђења испуњења обавеза у поступку јавне набавке или испуњења уговорних обавеза;</w:t>
      </w:r>
    </w:p>
    <w:p w14:paraId="378DFD4D" w14:textId="77777777" w:rsidR="008D2B23" w:rsidRPr="00386031" w:rsidRDefault="008D2B23" w:rsidP="008D2B23">
      <w:pPr>
        <w:pStyle w:val="KDNabrajanje"/>
        <w:spacing w:before="0"/>
        <w:rPr>
          <w:rFonts w:cs="Arial"/>
        </w:rPr>
      </w:pPr>
      <w:r w:rsidRPr="00386031">
        <w:rPr>
          <w:rFonts w:cs="Arial"/>
        </w:rPr>
        <w:t>исправа о наплаћеној уговорној казни;</w:t>
      </w:r>
    </w:p>
    <w:p w14:paraId="5D3B4ED5" w14:textId="77777777" w:rsidR="008D2B23" w:rsidRPr="00386031" w:rsidRDefault="008D2B23" w:rsidP="008D2B23">
      <w:pPr>
        <w:pStyle w:val="KDNabrajanje"/>
        <w:spacing w:before="0"/>
        <w:rPr>
          <w:rFonts w:cs="Arial"/>
        </w:rPr>
      </w:pPr>
      <w:r w:rsidRPr="00386031">
        <w:rPr>
          <w:rFonts w:cs="Arial"/>
        </w:rPr>
        <w:lastRenderedPageBreak/>
        <w:t>рекламације потрошача, односно корисника, ако нису отклоњене у уговореном року;</w:t>
      </w:r>
    </w:p>
    <w:p w14:paraId="474C35BE" w14:textId="77777777" w:rsidR="008D2B23" w:rsidRPr="00386031" w:rsidRDefault="008D2B23" w:rsidP="008D2B23">
      <w:pPr>
        <w:pStyle w:val="KDNabrajanje"/>
        <w:spacing w:before="0"/>
        <w:rPr>
          <w:rFonts w:cs="Arial"/>
        </w:rPr>
      </w:pPr>
      <w:r w:rsidRPr="00386031">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51B6973C" w14:textId="77777777" w:rsidR="008D2B23" w:rsidRPr="00386031" w:rsidRDefault="008D2B23" w:rsidP="008D2B23">
      <w:pPr>
        <w:pStyle w:val="KDNabrajanje"/>
        <w:spacing w:before="0"/>
        <w:rPr>
          <w:rFonts w:cs="Arial"/>
        </w:rPr>
      </w:pPr>
      <w:r w:rsidRPr="00386031">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64D4B123" w14:textId="77777777" w:rsidR="008D2B23" w:rsidRPr="00386031" w:rsidRDefault="008D2B23" w:rsidP="008D2B23">
      <w:pPr>
        <w:pStyle w:val="KDNabrajanje"/>
        <w:spacing w:before="0"/>
        <w:rPr>
          <w:rFonts w:cs="Arial"/>
        </w:rPr>
      </w:pPr>
      <w:r w:rsidRPr="00386031">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4E9C6B79" w14:textId="77777777" w:rsidR="008D2B23" w:rsidRPr="00386031" w:rsidRDefault="008D2B23" w:rsidP="008D2B23">
      <w:pPr>
        <w:pStyle w:val="KDParagraf"/>
        <w:spacing w:before="0"/>
        <w:rPr>
          <w:rFonts w:cs="Arial"/>
        </w:rPr>
      </w:pPr>
      <w:r w:rsidRPr="00386031">
        <w:rPr>
          <w:rFonts w:cs="Arial"/>
          <w:lang w:val="ru-RU"/>
        </w:rPr>
        <w:t xml:space="preserve">Наручилац може одбити понуду ако поседује доказ из става 3. тачка 1) члана 82. </w:t>
      </w:r>
      <w:r w:rsidRPr="00386031">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61D3E00A" w14:textId="77777777" w:rsidR="008D2B23" w:rsidRPr="00386031" w:rsidRDefault="008D2B23" w:rsidP="008D2B23">
      <w:pPr>
        <w:pStyle w:val="KDParagraf"/>
        <w:spacing w:before="0"/>
        <w:rPr>
          <w:rFonts w:cs="Arial"/>
          <w:lang w:bidi="en-US"/>
        </w:rPr>
      </w:pPr>
      <w:r w:rsidRPr="00386031">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1846CCBB" w14:textId="77777777" w:rsidR="008D2B23" w:rsidRPr="00386031" w:rsidRDefault="008D2B23" w:rsidP="008D2B23">
      <w:pPr>
        <w:pStyle w:val="KDParagraf"/>
        <w:spacing w:before="0"/>
        <w:rPr>
          <w:rFonts w:cs="Arial"/>
          <w:lang w:bidi="en-US"/>
        </w:rPr>
      </w:pPr>
    </w:p>
    <w:p w14:paraId="6F28E764" w14:textId="77777777" w:rsidR="008D2B23" w:rsidRPr="00386031" w:rsidRDefault="008D2B23" w:rsidP="00443A48">
      <w:pPr>
        <w:pStyle w:val="KDPodnaslov2"/>
        <w:numPr>
          <w:ilvl w:val="1"/>
          <w:numId w:val="25"/>
        </w:numPr>
        <w:spacing w:before="0"/>
        <w:jc w:val="both"/>
        <w:rPr>
          <w:rFonts w:cs="Arial"/>
        </w:rPr>
      </w:pPr>
      <w:bookmarkStart w:id="321" w:name="_Toc441651608"/>
      <w:bookmarkStart w:id="322" w:name="_Toc442559919"/>
      <w:r w:rsidRPr="00386031">
        <w:rPr>
          <w:rFonts w:cs="Arial"/>
        </w:rPr>
        <w:t>Увид у документацију</w:t>
      </w:r>
      <w:bookmarkEnd w:id="321"/>
      <w:bookmarkEnd w:id="322"/>
    </w:p>
    <w:p w14:paraId="0F41CFC8" w14:textId="77777777" w:rsidR="008D2B23" w:rsidRPr="00386031" w:rsidRDefault="008D2B23" w:rsidP="008D2B23">
      <w:pPr>
        <w:pStyle w:val="KDParagraf"/>
        <w:spacing w:before="0"/>
        <w:rPr>
          <w:rFonts w:cs="Arial"/>
          <w:lang w:bidi="en-US"/>
        </w:rPr>
      </w:pPr>
      <w:r w:rsidRPr="00386031">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6ACCE739" w14:textId="77777777" w:rsidR="008D2B23" w:rsidRPr="00386031" w:rsidRDefault="008D2B23" w:rsidP="008D2B23">
      <w:pPr>
        <w:pStyle w:val="KDParagraf"/>
        <w:spacing w:before="0"/>
        <w:rPr>
          <w:rFonts w:cs="Arial"/>
          <w:lang w:bidi="en-US"/>
        </w:rPr>
      </w:pPr>
      <w:r w:rsidRPr="00386031">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51CF5F0E" w14:textId="77777777" w:rsidR="008D2B23" w:rsidRPr="00386031" w:rsidRDefault="008D2B23" w:rsidP="008D2B23">
      <w:pPr>
        <w:pStyle w:val="KDParagraf"/>
        <w:spacing w:before="0"/>
        <w:rPr>
          <w:rFonts w:cs="Arial"/>
          <w:lang w:bidi="en-US"/>
        </w:rPr>
      </w:pPr>
    </w:p>
    <w:p w14:paraId="1B7E84EA" w14:textId="77777777" w:rsidR="008D2B23" w:rsidRPr="00386031" w:rsidRDefault="008D2B23" w:rsidP="00443A48">
      <w:pPr>
        <w:pStyle w:val="KDPodnaslov2"/>
        <w:numPr>
          <w:ilvl w:val="1"/>
          <w:numId w:val="25"/>
        </w:numPr>
        <w:spacing w:before="0"/>
        <w:jc w:val="both"/>
        <w:rPr>
          <w:rFonts w:cs="Arial"/>
        </w:rPr>
      </w:pPr>
      <w:bookmarkStart w:id="323" w:name="_Toc441651609"/>
      <w:bookmarkStart w:id="324" w:name="_Toc442559920"/>
      <w:r w:rsidRPr="00386031">
        <w:rPr>
          <w:rFonts w:cs="Arial"/>
          <w:lang w:val="ru-RU"/>
        </w:rPr>
        <w:t>З</w:t>
      </w:r>
      <w:r w:rsidRPr="00386031">
        <w:rPr>
          <w:rFonts w:cs="Arial"/>
        </w:rPr>
        <w:t>аштита права понуђача</w:t>
      </w:r>
      <w:bookmarkEnd w:id="323"/>
      <w:bookmarkEnd w:id="324"/>
    </w:p>
    <w:p w14:paraId="5FBDBCE7" w14:textId="77777777" w:rsidR="0031435B" w:rsidRPr="00386031" w:rsidRDefault="0031435B" w:rsidP="0031435B">
      <w:pPr>
        <w:rPr>
          <w:rFonts w:cs="Arial"/>
        </w:rPr>
      </w:pPr>
      <w:r w:rsidRPr="00386031">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0D04D718" w14:textId="77777777" w:rsidR="0031435B" w:rsidRPr="00386031" w:rsidRDefault="0031435B" w:rsidP="0031435B">
      <w:pPr>
        <w:rPr>
          <w:rFonts w:cs="Arial"/>
        </w:rPr>
      </w:pPr>
    </w:p>
    <w:p w14:paraId="0DBC59C9" w14:textId="77777777" w:rsidR="0031435B" w:rsidRPr="00386031" w:rsidRDefault="0031435B" w:rsidP="0031435B">
      <w:pPr>
        <w:rPr>
          <w:rFonts w:cs="Arial"/>
        </w:rPr>
      </w:pPr>
      <w:r w:rsidRPr="00386031">
        <w:rPr>
          <w:rFonts w:cs="Arial"/>
        </w:rPr>
        <w:t>Рокови и начин подношења захтева за заштиту права:</w:t>
      </w:r>
    </w:p>
    <w:p w14:paraId="0DCD31FD" w14:textId="34963AFF" w:rsidR="0031435B" w:rsidRPr="00386031" w:rsidRDefault="0031435B" w:rsidP="0031435B">
      <w:pPr>
        <w:rPr>
          <w:rFonts w:cs="Arial"/>
        </w:rPr>
      </w:pPr>
      <w:r w:rsidRPr="00386031">
        <w:rPr>
          <w:rFonts w:cs="Arial"/>
        </w:rPr>
        <w:t>Захтев за заштиту права подноси се лично или путем поште на адресу: ЈП „Електропривреда Србије“ Београд</w:t>
      </w:r>
      <w:r w:rsidR="0047174D" w:rsidRPr="00386031">
        <w:rPr>
          <w:rFonts w:cs="Arial"/>
          <w:lang w:val="sr-Cyrl-RS"/>
        </w:rPr>
        <w:t xml:space="preserve">, Балканска </w:t>
      </w:r>
      <w:r w:rsidR="009676CE" w:rsidRPr="00386031">
        <w:rPr>
          <w:rFonts w:cs="Arial"/>
          <w:lang w:val="sr-Cyrl-RS"/>
        </w:rPr>
        <w:t xml:space="preserve">, </w:t>
      </w:r>
      <w:r w:rsidRPr="00386031">
        <w:rPr>
          <w:rFonts w:cs="Arial"/>
        </w:rPr>
        <w:t xml:space="preserve">са назнаком Захтев за заштиту права за ЈН </w:t>
      </w:r>
      <w:r w:rsidR="00873133" w:rsidRPr="00386031">
        <w:rPr>
          <w:rFonts w:cs="Arial"/>
          <w:lang w:val="sr-Cyrl-RS"/>
        </w:rPr>
        <w:t>услуга</w:t>
      </w:r>
      <w:r w:rsidR="009676CE" w:rsidRPr="00386031">
        <w:rPr>
          <w:rFonts w:cs="Arial"/>
          <w:color w:val="000000"/>
          <w:lang w:val="ru-RU"/>
        </w:rPr>
        <w:t xml:space="preserve"> ''</w:t>
      </w:r>
      <w:r w:rsidR="00DD15E2" w:rsidRPr="00DD15E2">
        <w:rPr>
          <w:rFonts w:cs="Arial"/>
          <w:lang w:val="sr-Cyrl-RS"/>
        </w:rPr>
        <w:t xml:space="preserve"> </w:t>
      </w:r>
      <w:r w:rsidR="00DD15E2">
        <w:rPr>
          <w:rFonts w:cs="Arial"/>
          <w:lang w:val="sr-Cyrl-RS"/>
        </w:rPr>
        <w:t xml:space="preserve">Пројекти заштите приобаља ХЕ ''Ђердап 1'' и ХЕ ''Ђердап 2'' </w:t>
      </w:r>
      <w:r w:rsidRPr="00386031">
        <w:rPr>
          <w:rFonts w:cs="Arial"/>
        </w:rPr>
        <w:t>бр.ЈН</w:t>
      </w:r>
      <w:r w:rsidR="009676CE" w:rsidRPr="00386031">
        <w:rPr>
          <w:rFonts w:cs="Arial"/>
          <w:lang w:val="sr-Cyrl-RS"/>
        </w:rPr>
        <w:t>/2000/0</w:t>
      </w:r>
      <w:r w:rsidR="00DD15E2">
        <w:rPr>
          <w:rFonts w:cs="Arial"/>
          <w:lang w:val="sr-Cyrl-RS"/>
        </w:rPr>
        <w:t>299</w:t>
      </w:r>
      <w:r w:rsidR="009676CE" w:rsidRPr="00386031">
        <w:rPr>
          <w:rFonts w:cs="Arial"/>
          <w:lang w:val="sr-Cyrl-RS"/>
        </w:rPr>
        <w:t>/2016</w:t>
      </w:r>
      <w:r w:rsidRPr="00386031">
        <w:rPr>
          <w:rFonts w:cs="Arial"/>
        </w:rPr>
        <w:t>, а копија се истовремено доставља Републичкој комисији.</w:t>
      </w:r>
    </w:p>
    <w:p w14:paraId="140372B5" w14:textId="02620EB3" w:rsidR="0031435B" w:rsidRPr="00386031" w:rsidRDefault="0031435B" w:rsidP="0031435B">
      <w:pPr>
        <w:rPr>
          <w:rFonts w:cs="Arial"/>
        </w:rPr>
      </w:pPr>
      <w:r w:rsidRPr="00386031">
        <w:rPr>
          <w:rFonts w:cs="Arial"/>
        </w:rPr>
        <w:t>Захтев за заштиту права се може доставити и путем електронске поште на e-mail:</w:t>
      </w:r>
      <w:r w:rsidR="009676CE" w:rsidRPr="00386031">
        <w:rPr>
          <w:rFonts w:cs="Arial"/>
        </w:rPr>
        <w:t xml:space="preserve"> </w:t>
      </w:r>
      <w:hyperlink r:id="rId179" w:history="1">
        <w:r w:rsidR="009676CE" w:rsidRPr="00386031">
          <w:rPr>
            <w:rStyle w:val="Hyperlink"/>
            <w:rFonts w:cs="Arial"/>
          </w:rPr>
          <w:t>marija.joksic@eps.rs</w:t>
        </w:r>
      </w:hyperlink>
      <w:r w:rsidR="00637D96" w:rsidRPr="00386031">
        <w:rPr>
          <w:rFonts w:cs="Arial"/>
        </w:rPr>
        <w:t xml:space="preserve"> </w:t>
      </w:r>
      <w:r w:rsidRPr="00386031">
        <w:rPr>
          <w:rFonts w:cs="Arial"/>
        </w:rPr>
        <w:t xml:space="preserve"> радним данима (понедељак-петак) од </w:t>
      </w:r>
      <w:r w:rsidR="009676CE" w:rsidRPr="00386031">
        <w:rPr>
          <w:rFonts w:cs="Arial"/>
        </w:rPr>
        <w:t>7</w:t>
      </w:r>
      <w:r w:rsidR="009676CE" w:rsidRPr="00386031">
        <w:rPr>
          <w:rFonts w:cs="Arial"/>
          <w:lang w:val="sr-Cyrl-RS"/>
        </w:rPr>
        <w:t>:30</w:t>
      </w:r>
      <w:r w:rsidRPr="00386031">
        <w:rPr>
          <w:rFonts w:cs="Arial"/>
        </w:rPr>
        <w:t xml:space="preserve"> до 15</w:t>
      </w:r>
      <w:r w:rsidR="009676CE" w:rsidRPr="00386031">
        <w:rPr>
          <w:rFonts w:cs="Arial"/>
          <w:lang w:val="sr-Cyrl-RS"/>
        </w:rPr>
        <w:t>:30</w:t>
      </w:r>
      <w:r w:rsidRPr="00386031">
        <w:rPr>
          <w:rFonts w:cs="Arial"/>
        </w:rPr>
        <w:t xml:space="preserve"> часова.</w:t>
      </w:r>
    </w:p>
    <w:p w14:paraId="63543B48" w14:textId="77777777" w:rsidR="0031435B" w:rsidRPr="00386031" w:rsidRDefault="0031435B" w:rsidP="0031435B">
      <w:pPr>
        <w:rPr>
          <w:rFonts w:cs="Arial"/>
        </w:rPr>
      </w:pPr>
      <w:r w:rsidRPr="00386031">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31731578" w14:textId="7FC0FCC4" w:rsidR="0031435B" w:rsidRPr="00386031" w:rsidRDefault="0031435B" w:rsidP="0031435B">
      <w:pPr>
        <w:rPr>
          <w:rFonts w:cs="Arial"/>
        </w:rPr>
      </w:pPr>
      <w:r w:rsidRPr="00386031">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86031">
        <w:rPr>
          <w:rFonts w:cs="Arial"/>
          <w:b/>
        </w:rPr>
        <w:t>7 (</w:t>
      </w:r>
      <w:r w:rsidR="00537D13">
        <w:rPr>
          <w:rFonts w:cs="Arial"/>
          <w:b/>
          <w:lang w:val="sr-Cyrl-RS"/>
        </w:rPr>
        <w:t xml:space="preserve">словима: </w:t>
      </w:r>
      <w:r w:rsidRPr="00386031">
        <w:rPr>
          <w:rFonts w:cs="Arial"/>
          <w:b/>
        </w:rPr>
        <w:t>седам)</w:t>
      </w:r>
      <w:r w:rsidRPr="00386031">
        <w:rPr>
          <w:rFonts w:cs="Arial"/>
        </w:rPr>
        <w:t xml:space="preserve"> дана пре истека рока за подношење понуда, без обзира на начин достављања и уколико је подносилац захтева у скл</w:t>
      </w:r>
      <w:r w:rsidR="00386031">
        <w:rPr>
          <w:rFonts w:cs="Arial"/>
        </w:rPr>
        <w:t>аду са чланом 63. став 2. З</w:t>
      </w:r>
      <w:r w:rsidRPr="00386031">
        <w:rPr>
          <w:rFonts w:cs="Arial"/>
        </w:rPr>
        <w:t xml:space="preserve">акона указао наручиоцу на евентуалне недостатке и неправилности, а наручилац исте није отклонио. </w:t>
      </w:r>
    </w:p>
    <w:p w14:paraId="270B6E0B" w14:textId="77777777" w:rsidR="0031435B" w:rsidRPr="00386031" w:rsidRDefault="0031435B" w:rsidP="0031435B">
      <w:pPr>
        <w:rPr>
          <w:rFonts w:cs="Arial"/>
        </w:rPr>
      </w:pPr>
      <w:r w:rsidRPr="00386031">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7C89607A" w14:textId="29ADF7B2" w:rsidR="0031435B" w:rsidRPr="00386031" w:rsidRDefault="0031435B" w:rsidP="0031435B">
      <w:pPr>
        <w:rPr>
          <w:rFonts w:cs="Arial"/>
        </w:rPr>
      </w:pPr>
      <w:r w:rsidRPr="00386031">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386031">
        <w:rPr>
          <w:rFonts w:cs="Arial"/>
          <w:b/>
        </w:rPr>
        <w:t>10 (</w:t>
      </w:r>
      <w:r w:rsidR="00537D13">
        <w:rPr>
          <w:rFonts w:cs="Arial"/>
          <w:b/>
          <w:lang w:val="sr-Cyrl-RS"/>
        </w:rPr>
        <w:t xml:space="preserve">словима: </w:t>
      </w:r>
      <w:r w:rsidRPr="00386031">
        <w:rPr>
          <w:rFonts w:cs="Arial"/>
          <w:b/>
        </w:rPr>
        <w:t>десет)</w:t>
      </w:r>
      <w:r w:rsidRPr="00386031">
        <w:rPr>
          <w:rFonts w:cs="Arial"/>
        </w:rPr>
        <w:t xml:space="preserve"> дана од дана објављивања одлуке на Порталу јавних набавки. </w:t>
      </w:r>
    </w:p>
    <w:p w14:paraId="3D472946" w14:textId="2EFE09EF" w:rsidR="0031435B" w:rsidRPr="00386031" w:rsidRDefault="0031435B" w:rsidP="0031435B">
      <w:pPr>
        <w:rPr>
          <w:rFonts w:cs="Arial"/>
        </w:rPr>
      </w:pPr>
      <w:r w:rsidRPr="00386031">
        <w:rPr>
          <w:rFonts w:cs="Arial"/>
        </w:rPr>
        <w:t>Захтев за заштиту права не задржава даље активности наручиоца у поступку јавне набавке у складу са одредбам</w:t>
      </w:r>
      <w:r w:rsidR="00386031">
        <w:rPr>
          <w:rFonts w:cs="Arial"/>
        </w:rPr>
        <w:t>а члана 150. Закона</w:t>
      </w:r>
      <w:r w:rsidRPr="00386031">
        <w:rPr>
          <w:rFonts w:cs="Arial"/>
        </w:rPr>
        <w:t xml:space="preserve">. </w:t>
      </w:r>
    </w:p>
    <w:p w14:paraId="6E072D21" w14:textId="77777777" w:rsidR="0031435B" w:rsidRPr="00386031" w:rsidRDefault="0031435B" w:rsidP="0031435B">
      <w:pPr>
        <w:rPr>
          <w:rFonts w:cs="Arial"/>
        </w:rPr>
      </w:pPr>
      <w:r w:rsidRPr="00386031">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245B4EDD" w14:textId="77777777" w:rsidR="0031435B" w:rsidRPr="00386031" w:rsidRDefault="0031435B" w:rsidP="0031435B">
      <w:pPr>
        <w:rPr>
          <w:rFonts w:cs="Arial"/>
        </w:rPr>
      </w:pPr>
      <w:r w:rsidRPr="00386031">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5DED4222" w14:textId="77777777" w:rsidR="0031435B" w:rsidRPr="00386031" w:rsidRDefault="0031435B" w:rsidP="0031435B">
      <w:pPr>
        <w:rPr>
          <w:rFonts w:cs="Arial"/>
        </w:rPr>
      </w:pPr>
    </w:p>
    <w:p w14:paraId="720F07FC" w14:textId="59A4830C" w:rsidR="0031435B" w:rsidRPr="00386031" w:rsidRDefault="0031435B" w:rsidP="00386031">
      <w:pPr>
        <w:spacing w:before="0"/>
        <w:rPr>
          <w:rFonts w:cs="Arial"/>
        </w:rPr>
      </w:pPr>
      <w:r w:rsidRPr="00386031">
        <w:rPr>
          <w:rFonts w:cs="Arial"/>
        </w:rPr>
        <w:t>Детаљно упутство о садржини потпуног захтева за заштиту права у складу са чланом</w:t>
      </w:r>
      <w:r w:rsidR="00386031">
        <w:rPr>
          <w:rFonts w:cs="Arial"/>
        </w:rPr>
        <w:t xml:space="preserve">   151. став 1. тач. 1) – 7) Закона</w:t>
      </w:r>
      <w:r w:rsidRPr="00386031">
        <w:rPr>
          <w:rFonts w:cs="Arial"/>
        </w:rPr>
        <w:t>:</w:t>
      </w:r>
    </w:p>
    <w:p w14:paraId="45B2557E" w14:textId="77777777" w:rsidR="0031435B" w:rsidRPr="00386031" w:rsidRDefault="0031435B" w:rsidP="00386031">
      <w:pPr>
        <w:spacing w:before="0"/>
        <w:rPr>
          <w:rFonts w:cs="Arial"/>
        </w:rPr>
      </w:pPr>
      <w:r w:rsidRPr="00386031">
        <w:rPr>
          <w:rFonts w:cs="Arial"/>
        </w:rPr>
        <w:t>Захтев за заштиту права садржи:</w:t>
      </w:r>
    </w:p>
    <w:p w14:paraId="6586A1DB" w14:textId="77777777" w:rsidR="0031435B" w:rsidRPr="00386031" w:rsidRDefault="0031435B" w:rsidP="00386031">
      <w:pPr>
        <w:spacing w:before="0"/>
        <w:rPr>
          <w:rFonts w:cs="Arial"/>
        </w:rPr>
      </w:pPr>
      <w:r w:rsidRPr="00386031">
        <w:rPr>
          <w:rFonts w:cs="Arial"/>
        </w:rPr>
        <w:t>1) назив и адресу подносиоца захтева и лице за контакт</w:t>
      </w:r>
    </w:p>
    <w:p w14:paraId="78FC3BA7" w14:textId="77777777" w:rsidR="0031435B" w:rsidRPr="00386031" w:rsidRDefault="0031435B" w:rsidP="00386031">
      <w:pPr>
        <w:spacing w:before="0"/>
        <w:rPr>
          <w:rFonts w:cs="Arial"/>
        </w:rPr>
      </w:pPr>
      <w:r w:rsidRPr="00386031">
        <w:rPr>
          <w:rFonts w:cs="Arial"/>
        </w:rPr>
        <w:t>2) назив и адресу наручиоца</w:t>
      </w:r>
    </w:p>
    <w:p w14:paraId="7F89617C" w14:textId="77777777" w:rsidR="0031435B" w:rsidRPr="00386031" w:rsidRDefault="0031435B" w:rsidP="00386031">
      <w:pPr>
        <w:spacing w:before="0"/>
        <w:rPr>
          <w:rFonts w:cs="Arial"/>
        </w:rPr>
      </w:pPr>
      <w:r w:rsidRPr="00386031">
        <w:rPr>
          <w:rFonts w:cs="Arial"/>
        </w:rPr>
        <w:t>3) податке о јавној набавци која је предмет захтева, односно о одлуци наручиоца</w:t>
      </w:r>
    </w:p>
    <w:p w14:paraId="546DE0EF" w14:textId="77777777" w:rsidR="0031435B" w:rsidRPr="00386031" w:rsidRDefault="0031435B" w:rsidP="00386031">
      <w:pPr>
        <w:spacing w:before="0"/>
        <w:rPr>
          <w:rFonts w:cs="Arial"/>
        </w:rPr>
      </w:pPr>
      <w:r w:rsidRPr="00386031">
        <w:rPr>
          <w:rFonts w:cs="Arial"/>
        </w:rPr>
        <w:t>4) повреде прописа којима се уређује поступак јавне набавке</w:t>
      </w:r>
    </w:p>
    <w:p w14:paraId="165B19A7" w14:textId="77777777" w:rsidR="0031435B" w:rsidRPr="00386031" w:rsidRDefault="0031435B" w:rsidP="00386031">
      <w:pPr>
        <w:spacing w:before="0"/>
        <w:rPr>
          <w:rFonts w:cs="Arial"/>
        </w:rPr>
      </w:pPr>
      <w:r w:rsidRPr="00386031">
        <w:rPr>
          <w:rFonts w:cs="Arial"/>
        </w:rPr>
        <w:t>5) чињенице и доказе којима се повреде доказују</w:t>
      </w:r>
    </w:p>
    <w:p w14:paraId="3FF3D391" w14:textId="14B3B40E" w:rsidR="0031435B" w:rsidRPr="00386031" w:rsidRDefault="0031435B" w:rsidP="00386031">
      <w:pPr>
        <w:spacing w:before="0"/>
        <w:rPr>
          <w:rFonts w:cs="Arial"/>
        </w:rPr>
      </w:pPr>
      <w:r w:rsidRPr="00386031">
        <w:rPr>
          <w:rFonts w:cs="Arial"/>
        </w:rPr>
        <w:t xml:space="preserve">6) потврду </w:t>
      </w:r>
      <w:r w:rsidR="00386031">
        <w:rPr>
          <w:rFonts w:cs="Arial"/>
        </w:rPr>
        <w:t>о уплати таксе из члана 156. Закона</w:t>
      </w:r>
    </w:p>
    <w:p w14:paraId="0808287D" w14:textId="77777777" w:rsidR="0031435B" w:rsidRPr="00386031" w:rsidRDefault="0031435B" w:rsidP="00386031">
      <w:pPr>
        <w:spacing w:before="0"/>
        <w:rPr>
          <w:rFonts w:cs="Arial"/>
        </w:rPr>
      </w:pPr>
      <w:r w:rsidRPr="00386031">
        <w:rPr>
          <w:rFonts w:cs="Arial"/>
        </w:rPr>
        <w:t>7) потпис подносиоца.</w:t>
      </w:r>
    </w:p>
    <w:p w14:paraId="3C05E979" w14:textId="77777777" w:rsidR="0031435B" w:rsidRPr="00386031" w:rsidRDefault="0031435B" w:rsidP="00386031">
      <w:pPr>
        <w:spacing w:before="0"/>
        <w:rPr>
          <w:rFonts w:cs="Arial"/>
        </w:rPr>
      </w:pPr>
    </w:p>
    <w:p w14:paraId="49DAAB49" w14:textId="77777777" w:rsidR="0031435B" w:rsidRPr="00386031" w:rsidRDefault="0031435B" w:rsidP="00386031">
      <w:pPr>
        <w:spacing w:before="0"/>
        <w:rPr>
          <w:rFonts w:cs="Arial"/>
        </w:rPr>
      </w:pPr>
      <w:r w:rsidRPr="00386031">
        <w:rPr>
          <w:rFonts w:cs="Arial"/>
        </w:rPr>
        <w:t xml:space="preserve">Ако поднети захтев за заштиту права не садржи све обавезне елементе   наручилац ће такав захтев одбацити закључком. </w:t>
      </w:r>
    </w:p>
    <w:p w14:paraId="64E9F1AC" w14:textId="77777777" w:rsidR="0031435B" w:rsidRPr="00386031" w:rsidRDefault="0031435B" w:rsidP="00386031">
      <w:pPr>
        <w:spacing w:before="0"/>
        <w:rPr>
          <w:rFonts w:cs="Arial"/>
        </w:rPr>
      </w:pPr>
      <w:r w:rsidRPr="00386031">
        <w:rPr>
          <w:rFonts w:cs="Arial"/>
        </w:rPr>
        <w:t xml:space="preserve">Закључак   наручилац доставља подносиоцу захтева и Републичкој комисији у року од три дана од дана доношења. </w:t>
      </w:r>
    </w:p>
    <w:p w14:paraId="7DE951BC" w14:textId="77777777" w:rsidR="0031435B" w:rsidRPr="00386031" w:rsidRDefault="0031435B" w:rsidP="00386031">
      <w:pPr>
        <w:spacing w:before="0"/>
        <w:rPr>
          <w:rFonts w:cs="Arial"/>
        </w:rPr>
      </w:pPr>
      <w:r w:rsidRPr="00386031">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7AF19BF8" w14:textId="77777777" w:rsidR="0031435B" w:rsidRPr="00386031" w:rsidRDefault="0031435B" w:rsidP="00386031">
      <w:pPr>
        <w:spacing w:before="0"/>
        <w:rPr>
          <w:rFonts w:cs="Arial"/>
        </w:rPr>
      </w:pPr>
    </w:p>
    <w:p w14:paraId="21F970E8" w14:textId="0A28D736" w:rsidR="0031435B" w:rsidRPr="00386031" w:rsidRDefault="0031435B" w:rsidP="00386031">
      <w:pPr>
        <w:spacing w:before="0"/>
        <w:rPr>
          <w:rFonts w:cs="Arial"/>
        </w:rPr>
      </w:pPr>
      <w:r w:rsidRPr="00386031">
        <w:rPr>
          <w:rFonts w:cs="Arial"/>
        </w:rPr>
        <w:t>Износ таксе из чл</w:t>
      </w:r>
      <w:r w:rsidR="00386031">
        <w:rPr>
          <w:rFonts w:cs="Arial"/>
        </w:rPr>
        <w:t>ана 156. став 1. тач. 1)- 3) Закона</w:t>
      </w:r>
      <w:r w:rsidRPr="00386031">
        <w:rPr>
          <w:rFonts w:cs="Arial"/>
        </w:rPr>
        <w:t>:</w:t>
      </w:r>
    </w:p>
    <w:p w14:paraId="796D38D6" w14:textId="462002F8" w:rsidR="0031435B" w:rsidRPr="00386031" w:rsidRDefault="0031435B" w:rsidP="00386031">
      <w:pPr>
        <w:spacing w:before="0"/>
        <w:rPr>
          <w:rFonts w:cs="Arial"/>
        </w:rPr>
      </w:pPr>
      <w:r w:rsidRPr="00386031">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77BD7" w:rsidRPr="00386031">
        <w:rPr>
          <w:rFonts w:cs="Arial"/>
          <w:lang w:val="sr-Cyrl-RS"/>
        </w:rPr>
        <w:t>20000</w:t>
      </w:r>
      <w:r w:rsidR="00A7675B">
        <w:rPr>
          <w:rFonts w:cs="Arial"/>
          <w:lang w:val="sr-Cyrl-RS"/>
        </w:rPr>
        <w:t>299</w:t>
      </w:r>
      <w:r w:rsidR="00477BD7" w:rsidRPr="00386031">
        <w:rPr>
          <w:rFonts w:cs="Arial"/>
          <w:lang w:val="sr-Cyrl-RS"/>
        </w:rPr>
        <w:t>2016</w:t>
      </w:r>
      <w:r w:rsidRPr="00386031">
        <w:rPr>
          <w:rFonts w:cs="Arial"/>
        </w:rPr>
        <w:t>, сврха: ЗЗП, ЈП ЕПС</w:t>
      </w:r>
      <w:r w:rsidR="00477BD7" w:rsidRPr="00386031">
        <w:rPr>
          <w:rFonts w:cs="Arial"/>
          <w:lang w:val="sr-Cyrl-RS"/>
        </w:rPr>
        <w:t>, огранак ХЕ ''Ђердап''</w:t>
      </w:r>
      <w:r w:rsidR="00477BD7" w:rsidRPr="00386031">
        <w:rPr>
          <w:rFonts w:cs="Arial"/>
        </w:rPr>
        <w:t>, јн. бр. ЈН/2000</w:t>
      </w:r>
      <w:r w:rsidR="00477BD7" w:rsidRPr="00386031">
        <w:rPr>
          <w:rFonts w:cs="Arial"/>
          <w:lang w:val="sr-Cyrl-RS"/>
        </w:rPr>
        <w:t>/0</w:t>
      </w:r>
      <w:r w:rsidR="00A7675B">
        <w:rPr>
          <w:rFonts w:cs="Arial"/>
          <w:lang w:val="sr-Cyrl-RS"/>
        </w:rPr>
        <w:t>299</w:t>
      </w:r>
      <w:r w:rsidR="00477BD7" w:rsidRPr="00386031">
        <w:rPr>
          <w:rFonts w:cs="Arial"/>
          <w:lang w:val="sr-Cyrl-RS"/>
        </w:rPr>
        <w:t>/2016</w:t>
      </w:r>
      <w:r w:rsidRPr="00386031">
        <w:rPr>
          <w:rFonts w:cs="Arial"/>
        </w:rPr>
        <w:t xml:space="preserve">, прималац уплате: буџет Републике Србије) уплати таксу од: </w:t>
      </w:r>
    </w:p>
    <w:p w14:paraId="6D574D6A" w14:textId="2A219C4F" w:rsidR="0031435B" w:rsidRPr="00386031" w:rsidRDefault="0031435B" w:rsidP="00386031">
      <w:pPr>
        <w:spacing w:before="0"/>
        <w:rPr>
          <w:rFonts w:cs="Arial"/>
        </w:rPr>
      </w:pPr>
      <w:r w:rsidRPr="00386031">
        <w:rPr>
          <w:rFonts w:cs="Arial"/>
        </w:rPr>
        <w:t>1) 120.000</w:t>
      </w:r>
      <w:r w:rsidR="00873133" w:rsidRPr="00386031">
        <w:rPr>
          <w:rFonts w:cs="Arial"/>
          <w:lang w:val="sr-Cyrl-RS"/>
        </w:rPr>
        <w:t>,00</w:t>
      </w:r>
      <w:r w:rsidRPr="00386031">
        <w:rPr>
          <w:rFonts w:cs="Arial"/>
        </w:rPr>
        <w:t xml:space="preserve"> динара ако се захтев за заштиту права подноси пре отварања понуда </w:t>
      </w:r>
    </w:p>
    <w:p w14:paraId="7A8055EF" w14:textId="66763F50" w:rsidR="0031435B" w:rsidRPr="00386031" w:rsidRDefault="00477BD7" w:rsidP="00386031">
      <w:pPr>
        <w:spacing w:before="0"/>
        <w:rPr>
          <w:rFonts w:cs="Arial"/>
          <w:color w:val="00B0F0"/>
        </w:rPr>
      </w:pPr>
      <w:r w:rsidRPr="00386031">
        <w:rPr>
          <w:rFonts w:cs="Arial"/>
          <w:lang w:val="sr-Cyrl-RS"/>
        </w:rPr>
        <w:t>2</w:t>
      </w:r>
      <w:r w:rsidR="0031435B" w:rsidRPr="00386031">
        <w:rPr>
          <w:rFonts w:cs="Arial"/>
        </w:rPr>
        <w:t>) 120.000</w:t>
      </w:r>
      <w:r w:rsidR="00873133" w:rsidRPr="00386031">
        <w:rPr>
          <w:rFonts w:cs="Arial"/>
          <w:lang w:val="sr-Cyrl-RS"/>
        </w:rPr>
        <w:t>,00</w:t>
      </w:r>
      <w:r w:rsidR="0031435B" w:rsidRPr="00386031">
        <w:rPr>
          <w:rFonts w:cs="Arial"/>
        </w:rPr>
        <w:t xml:space="preserve"> динара ако се захтев за заштиту права подноси након отварања </w:t>
      </w:r>
    </w:p>
    <w:p w14:paraId="50D1081C" w14:textId="77777777" w:rsidR="0031435B" w:rsidRPr="00386031" w:rsidRDefault="0031435B" w:rsidP="00386031">
      <w:pPr>
        <w:spacing w:before="0"/>
        <w:rPr>
          <w:rFonts w:cs="Arial"/>
        </w:rPr>
      </w:pPr>
      <w:r w:rsidRPr="00386031">
        <w:rPr>
          <w:rFonts w:cs="Arial"/>
        </w:rPr>
        <w:t>Свака странка у поступку сноси трошкове које проузрокује својим радњама.</w:t>
      </w:r>
    </w:p>
    <w:p w14:paraId="7E30EC37" w14:textId="77777777" w:rsidR="0031435B" w:rsidRPr="00386031" w:rsidRDefault="0031435B" w:rsidP="00386031">
      <w:pPr>
        <w:spacing w:before="0"/>
        <w:rPr>
          <w:rFonts w:cs="Arial"/>
        </w:rPr>
      </w:pPr>
      <w:r w:rsidRPr="00386031">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35E2F636" w14:textId="77777777" w:rsidR="0031435B" w:rsidRPr="00386031" w:rsidRDefault="0031435B" w:rsidP="00386031">
      <w:pPr>
        <w:spacing w:before="0"/>
        <w:rPr>
          <w:rFonts w:cs="Arial"/>
        </w:rPr>
      </w:pPr>
      <w:r w:rsidRPr="00386031">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5F0C55C0" w14:textId="77777777" w:rsidR="0031435B" w:rsidRPr="00386031" w:rsidRDefault="0031435B" w:rsidP="00386031">
      <w:pPr>
        <w:spacing w:before="0"/>
        <w:rPr>
          <w:rFonts w:cs="Arial"/>
        </w:rPr>
      </w:pPr>
      <w:r w:rsidRPr="00386031">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7742824F" w14:textId="77777777" w:rsidR="0031435B" w:rsidRPr="00386031" w:rsidRDefault="0031435B" w:rsidP="00386031">
      <w:pPr>
        <w:spacing w:before="0"/>
        <w:rPr>
          <w:rFonts w:cs="Arial"/>
        </w:rPr>
      </w:pPr>
      <w:r w:rsidRPr="00386031">
        <w:rPr>
          <w:rFonts w:cs="Arial"/>
        </w:rPr>
        <w:t>Странке у захтеву морају прецизно да наведу трошкове за које траже накнаду.</w:t>
      </w:r>
    </w:p>
    <w:p w14:paraId="4D8E0F8D" w14:textId="77777777" w:rsidR="0031435B" w:rsidRPr="00386031" w:rsidRDefault="0031435B" w:rsidP="00386031">
      <w:pPr>
        <w:spacing w:before="0"/>
        <w:rPr>
          <w:rFonts w:cs="Arial"/>
        </w:rPr>
      </w:pPr>
      <w:r w:rsidRPr="00386031">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14:paraId="5DF781FE" w14:textId="77777777" w:rsidR="0031435B" w:rsidRPr="00386031" w:rsidRDefault="0031435B" w:rsidP="00386031">
      <w:pPr>
        <w:spacing w:before="0"/>
        <w:rPr>
          <w:rFonts w:cs="Arial"/>
        </w:rPr>
      </w:pPr>
      <w:r w:rsidRPr="00386031">
        <w:rPr>
          <w:rFonts w:cs="Arial"/>
        </w:rPr>
        <w:t>О трошковима одлучује Републичка комисија. Одлука Републичке комисије је извршни наслов.</w:t>
      </w:r>
    </w:p>
    <w:p w14:paraId="7B42CB15" w14:textId="77777777" w:rsidR="0031435B" w:rsidRPr="00386031" w:rsidRDefault="0031435B" w:rsidP="00386031">
      <w:pPr>
        <w:spacing w:before="0"/>
        <w:rPr>
          <w:rFonts w:cs="Arial"/>
        </w:rPr>
      </w:pPr>
    </w:p>
    <w:p w14:paraId="4C75CE5A" w14:textId="40A2B4A2" w:rsidR="0031435B" w:rsidRPr="00386031" w:rsidRDefault="0031435B" w:rsidP="00386031">
      <w:pPr>
        <w:spacing w:before="0"/>
        <w:rPr>
          <w:rFonts w:cs="Arial"/>
          <w:b/>
        </w:rPr>
      </w:pPr>
      <w:r w:rsidRPr="00386031">
        <w:rPr>
          <w:rFonts w:cs="Arial"/>
          <w:b/>
        </w:rPr>
        <w:lastRenderedPageBreak/>
        <w:t>Детаљно упутство о потврди из</w:t>
      </w:r>
      <w:r w:rsidR="00386031">
        <w:rPr>
          <w:rFonts w:cs="Arial"/>
          <w:b/>
        </w:rPr>
        <w:t xml:space="preserve"> члана 151. став 1. тачка 6) Закона</w:t>
      </w:r>
    </w:p>
    <w:p w14:paraId="5E7A37EC" w14:textId="77777777" w:rsidR="0031435B" w:rsidRPr="00386031" w:rsidRDefault="0031435B" w:rsidP="00386031">
      <w:pPr>
        <w:spacing w:before="0"/>
        <w:rPr>
          <w:rFonts w:cs="Arial"/>
        </w:rPr>
      </w:pPr>
      <w:r w:rsidRPr="00386031">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11C041C9" w14:textId="32009539" w:rsidR="0031435B" w:rsidRPr="003A14CB" w:rsidRDefault="0031435B" w:rsidP="00386031">
      <w:pPr>
        <w:spacing w:before="0"/>
        <w:rPr>
          <w:rFonts w:cs="Arial"/>
        </w:rPr>
      </w:pPr>
      <w:r w:rsidRPr="003A14CB">
        <w:rPr>
          <w:rFonts w:cs="Arial"/>
        </w:rPr>
        <w:t>Чланом 151. Закона („Службени  гласник РС“, број 124/12, 14/15 и 68/15) је прописано да захтев за заштиту права мора да садржи, између осталог, и потврду о уплати таксе из члана 156. З</w:t>
      </w:r>
      <w:r w:rsidR="00386031">
        <w:rPr>
          <w:rFonts w:cs="Arial"/>
          <w:lang w:val="sr-Cyrl-RS"/>
        </w:rPr>
        <w:t>акона</w:t>
      </w:r>
      <w:r w:rsidRPr="003A14CB">
        <w:rPr>
          <w:rFonts w:cs="Arial"/>
        </w:rPr>
        <w:t>.</w:t>
      </w:r>
    </w:p>
    <w:p w14:paraId="17A888D3" w14:textId="7635CB91" w:rsidR="0031435B" w:rsidRPr="003A14CB" w:rsidRDefault="0031435B" w:rsidP="00386031">
      <w:pPr>
        <w:spacing w:before="0"/>
        <w:rPr>
          <w:rFonts w:cs="Arial"/>
        </w:rPr>
      </w:pPr>
      <w:r w:rsidRPr="003A14CB">
        <w:rPr>
          <w:rFonts w:cs="Arial"/>
        </w:rPr>
        <w:t>Подносилац захтева за заштиту права је дужан да на одређени рачун буџета Републике Србије уплати таксу у и</w:t>
      </w:r>
      <w:r w:rsidR="00386031">
        <w:rPr>
          <w:rFonts w:cs="Arial"/>
        </w:rPr>
        <w:t>зносу прописаном чланом 156. Закона</w:t>
      </w:r>
      <w:r w:rsidRPr="003A14CB">
        <w:rPr>
          <w:rFonts w:cs="Arial"/>
        </w:rPr>
        <w:t>.</w:t>
      </w:r>
    </w:p>
    <w:p w14:paraId="3795C119" w14:textId="1BD6AF3A" w:rsidR="0031435B" w:rsidRPr="003A14CB" w:rsidRDefault="0031435B" w:rsidP="00386031">
      <w:pPr>
        <w:spacing w:before="0"/>
        <w:rPr>
          <w:rFonts w:cs="Arial"/>
        </w:rPr>
      </w:pPr>
      <w:r w:rsidRPr="003A14CB">
        <w:rPr>
          <w:rFonts w:cs="Arial"/>
        </w:rPr>
        <w:t>Као доказ о уплати таксе, у смислу</w:t>
      </w:r>
      <w:r w:rsidR="00386031">
        <w:rPr>
          <w:rFonts w:cs="Arial"/>
        </w:rPr>
        <w:t xml:space="preserve"> члана 151. став 1. тачка 6) Закона</w:t>
      </w:r>
      <w:r w:rsidRPr="003A14CB">
        <w:rPr>
          <w:rFonts w:cs="Arial"/>
        </w:rPr>
        <w:t>, прихватиће се:</w:t>
      </w:r>
    </w:p>
    <w:p w14:paraId="071DA9A3" w14:textId="77777777" w:rsidR="0031435B" w:rsidRPr="003A14CB" w:rsidRDefault="0031435B" w:rsidP="00386031">
      <w:pPr>
        <w:spacing w:before="0"/>
        <w:rPr>
          <w:rFonts w:cs="Arial"/>
        </w:rPr>
      </w:pPr>
    </w:p>
    <w:p w14:paraId="1801859E" w14:textId="0D58C6D1" w:rsidR="0031435B" w:rsidRPr="003A14CB" w:rsidRDefault="0031435B" w:rsidP="00386031">
      <w:pPr>
        <w:spacing w:before="0"/>
        <w:rPr>
          <w:rFonts w:cs="Arial"/>
        </w:rPr>
      </w:pPr>
      <w:r w:rsidRPr="003A14CB">
        <w:rPr>
          <w:rFonts w:cs="Arial"/>
        </w:rPr>
        <w:t>1. Потврда о извршено</w:t>
      </w:r>
      <w:r w:rsidR="00386031">
        <w:rPr>
          <w:rFonts w:cs="Arial"/>
        </w:rPr>
        <w:t>ј уплати таксе из члана 156. Закона</w:t>
      </w:r>
      <w:r w:rsidRPr="003A14CB">
        <w:rPr>
          <w:rFonts w:cs="Arial"/>
        </w:rPr>
        <w:t xml:space="preserve"> која садржи следеће елементе:</w:t>
      </w:r>
    </w:p>
    <w:p w14:paraId="0D6FC91B" w14:textId="77777777" w:rsidR="0031435B" w:rsidRPr="003A14CB" w:rsidRDefault="0031435B" w:rsidP="00386031">
      <w:pPr>
        <w:spacing w:before="0"/>
        <w:rPr>
          <w:rFonts w:cs="Arial"/>
        </w:rPr>
      </w:pPr>
      <w:r w:rsidRPr="003A14CB">
        <w:rPr>
          <w:rFonts w:cs="Arial"/>
        </w:rPr>
        <w:t>(1) да буде издата од стране банке и да садржи печат банке;</w:t>
      </w:r>
    </w:p>
    <w:p w14:paraId="1482C7F5" w14:textId="77777777" w:rsidR="0031435B" w:rsidRPr="003A14CB" w:rsidRDefault="0031435B" w:rsidP="00386031">
      <w:pPr>
        <w:spacing w:before="0"/>
        <w:rPr>
          <w:rFonts w:cs="Arial"/>
        </w:rPr>
      </w:pPr>
      <w:r w:rsidRPr="003A14CB">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783DCFDA" w14:textId="276010F2" w:rsidR="0031435B" w:rsidRPr="003A14CB" w:rsidRDefault="0031435B" w:rsidP="00386031">
      <w:pPr>
        <w:spacing w:before="0"/>
        <w:rPr>
          <w:rFonts w:cs="Arial"/>
        </w:rPr>
      </w:pPr>
      <w:r w:rsidRPr="003A14CB">
        <w:rPr>
          <w:rFonts w:cs="Arial"/>
        </w:rPr>
        <w:t>(</w:t>
      </w:r>
      <w:r w:rsidR="00386031">
        <w:rPr>
          <w:rFonts w:cs="Arial"/>
        </w:rPr>
        <w:t>3) износ таксе из члана 156. Закона</w:t>
      </w:r>
      <w:r w:rsidRPr="003A14CB">
        <w:rPr>
          <w:rFonts w:cs="Arial"/>
        </w:rPr>
        <w:t xml:space="preserve"> чија се уплата врши;</w:t>
      </w:r>
    </w:p>
    <w:p w14:paraId="765BD3D4" w14:textId="77777777" w:rsidR="0031435B" w:rsidRPr="003A14CB" w:rsidRDefault="0031435B" w:rsidP="00386031">
      <w:pPr>
        <w:spacing w:before="0"/>
        <w:rPr>
          <w:rFonts w:cs="Arial"/>
        </w:rPr>
      </w:pPr>
      <w:r w:rsidRPr="003A14CB">
        <w:rPr>
          <w:rFonts w:cs="Arial"/>
        </w:rPr>
        <w:t>(4) број рачуна: 840-30678845-06;</w:t>
      </w:r>
    </w:p>
    <w:p w14:paraId="3BDA731D" w14:textId="77777777" w:rsidR="0031435B" w:rsidRPr="003A14CB" w:rsidRDefault="0031435B" w:rsidP="00386031">
      <w:pPr>
        <w:spacing w:before="0"/>
        <w:rPr>
          <w:rFonts w:cs="Arial"/>
        </w:rPr>
      </w:pPr>
      <w:r w:rsidRPr="003A14CB">
        <w:rPr>
          <w:rFonts w:cs="Arial"/>
        </w:rPr>
        <w:t>(5) шифру плаћања: 153 или 253;</w:t>
      </w:r>
    </w:p>
    <w:p w14:paraId="467EE631" w14:textId="77777777" w:rsidR="0031435B" w:rsidRPr="003A14CB" w:rsidRDefault="0031435B" w:rsidP="00386031">
      <w:pPr>
        <w:spacing w:before="0"/>
        <w:rPr>
          <w:rFonts w:cs="Arial"/>
        </w:rPr>
      </w:pPr>
      <w:r w:rsidRPr="003A14CB">
        <w:rPr>
          <w:rFonts w:cs="Arial"/>
        </w:rPr>
        <w:t>(6) позив на број: подаци о броју или ознаци јавне набавке поводом које се подноси захтев за заштиту права;</w:t>
      </w:r>
    </w:p>
    <w:p w14:paraId="0D51CAA8" w14:textId="77777777" w:rsidR="0031435B" w:rsidRPr="003A14CB" w:rsidRDefault="0031435B" w:rsidP="00386031">
      <w:pPr>
        <w:spacing w:before="0"/>
        <w:rPr>
          <w:rFonts w:cs="Arial"/>
        </w:rPr>
      </w:pPr>
      <w:r w:rsidRPr="003A14CB">
        <w:rPr>
          <w:rFonts w:cs="Arial"/>
        </w:rPr>
        <w:t>(7) сврха: ЗЗП; назив наручиоца; број или ознака јавне набавке поводом које се подноси захтев за заштиту права;</w:t>
      </w:r>
    </w:p>
    <w:p w14:paraId="15D8553E" w14:textId="77777777" w:rsidR="0031435B" w:rsidRPr="003A14CB" w:rsidRDefault="0031435B" w:rsidP="00386031">
      <w:pPr>
        <w:spacing w:before="0"/>
        <w:rPr>
          <w:rFonts w:cs="Arial"/>
        </w:rPr>
      </w:pPr>
      <w:r w:rsidRPr="003A14CB">
        <w:rPr>
          <w:rFonts w:cs="Arial"/>
        </w:rPr>
        <w:t>(8) корисник: буџет Републике Србије;</w:t>
      </w:r>
    </w:p>
    <w:p w14:paraId="274AE692" w14:textId="77777777" w:rsidR="0031435B" w:rsidRPr="003A14CB" w:rsidRDefault="0031435B" w:rsidP="00386031">
      <w:pPr>
        <w:spacing w:before="0"/>
        <w:rPr>
          <w:rFonts w:cs="Arial"/>
        </w:rPr>
      </w:pPr>
      <w:r w:rsidRPr="003A14CB">
        <w:rPr>
          <w:rFonts w:cs="Arial"/>
        </w:rPr>
        <w:t>(9) назив уплатиоца, односно назив подносиоца захтева за заштиту права за којег је извршена уплата таксе;</w:t>
      </w:r>
    </w:p>
    <w:p w14:paraId="7F7C279B" w14:textId="77777777" w:rsidR="0031435B" w:rsidRPr="003A14CB" w:rsidRDefault="0031435B" w:rsidP="00386031">
      <w:pPr>
        <w:spacing w:before="0"/>
        <w:rPr>
          <w:rFonts w:cs="Arial"/>
        </w:rPr>
      </w:pPr>
      <w:r w:rsidRPr="003A14CB">
        <w:rPr>
          <w:rFonts w:cs="Arial"/>
        </w:rPr>
        <w:t>(10) потпис овлашћеног лица банке.</w:t>
      </w:r>
    </w:p>
    <w:p w14:paraId="59086AD4" w14:textId="77777777" w:rsidR="0031435B" w:rsidRPr="003A14CB" w:rsidRDefault="0031435B" w:rsidP="00386031">
      <w:pPr>
        <w:spacing w:before="0"/>
        <w:rPr>
          <w:rFonts w:cs="Arial"/>
        </w:rPr>
      </w:pPr>
      <w:r w:rsidRPr="003A14CB">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32F73B3B" w14:textId="77777777" w:rsidR="0031435B" w:rsidRPr="003A14CB" w:rsidRDefault="0031435B" w:rsidP="00386031">
      <w:pPr>
        <w:spacing w:before="0"/>
        <w:rPr>
          <w:rFonts w:cs="Arial"/>
        </w:rPr>
      </w:pPr>
      <w:r w:rsidRPr="003A14CB">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51A815B5" w14:textId="77777777" w:rsidR="0031435B" w:rsidRPr="003A14CB" w:rsidRDefault="0031435B" w:rsidP="00386031">
      <w:pPr>
        <w:spacing w:before="0"/>
        <w:rPr>
          <w:rFonts w:cs="Arial"/>
        </w:rPr>
      </w:pPr>
      <w:r w:rsidRPr="003A14CB">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3855A156" w14:textId="77777777" w:rsidR="0031435B" w:rsidRPr="003A14CB" w:rsidRDefault="0031435B" w:rsidP="00386031">
      <w:pPr>
        <w:spacing w:before="0"/>
        <w:rPr>
          <w:rFonts w:cs="Arial"/>
        </w:rPr>
      </w:pPr>
      <w:r w:rsidRPr="003A14CB">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481B3F40" w14:textId="77777777" w:rsidR="0031435B" w:rsidRPr="003A14CB" w:rsidRDefault="0031435B" w:rsidP="00386031">
      <w:pPr>
        <w:spacing w:before="0"/>
        <w:rPr>
          <w:rFonts w:cs="Arial"/>
        </w:rPr>
      </w:pPr>
      <w:r w:rsidRPr="003A14CB">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58566060" w14:textId="77777777" w:rsidR="0031435B" w:rsidRPr="003A14CB" w:rsidRDefault="0031435B" w:rsidP="00386031">
      <w:pPr>
        <w:spacing w:before="0"/>
        <w:rPr>
          <w:rFonts w:cs="Arial"/>
        </w:rPr>
      </w:pPr>
    </w:p>
    <w:p w14:paraId="04BC32D2" w14:textId="77777777" w:rsidR="0031435B" w:rsidRPr="003A14CB" w:rsidRDefault="0031435B" w:rsidP="00386031">
      <w:pPr>
        <w:spacing w:before="0"/>
        <w:rPr>
          <w:rFonts w:cs="Arial"/>
        </w:rPr>
      </w:pPr>
      <w:r w:rsidRPr="003A14CB">
        <w:rPr>
          <w:rFonts w:cs="Arial"/>
        </w:rPr>
        <w:t>УПЛАТА ИЗ ИНОСТРАНСТВА</w:t>
      </w:r>
    </w:p>
    <w:p w14:paraId="42F66400" w14:textId="77777777" w:rsidR="0031435B" w:rsidRPr="003A14CB" w:rsidRDefault="0031435B" w:rsidP="00386031">
      <w:pPr>
        <w:spacing w:before="0"/>
        <w:rPr>
          <w:rFonts w:cs="Arial"/>
        </w:rPr>
      </w:pPr>
      <w:r w:rsidRPr="003A14CB">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0167394F" w14:textId="77777777" w:rsidR="0031435B" w:rsidRPr="003A14CB" w:rsidRDefault="0031435B" w:rsidP="00386031">
      <w:pPr>
        <w:spacing w:before="0"/>
        <w:rPr>
          <w:rFonts w:cs="Arial"/>
        </w:rPr>
      </w:pPr>
    </w:p>
    <w:p w14:paraId="700E2EFD" w14:textId="77777777" w:rsidR="0031435B" w:rsidRPr="003A14CB" w:rsidRDefault="0031435B" w:rsidP="00386031">
      <w:pPr>
        <w:spacing w:before="0"/>
        <w:rPr>
          <w:rFonts w:cs="Arial"/>
        </w:rPr>
      </w:pPr>
      <w:r w:rsidRPr="003A14CB">
        <w:rPr>
          <w:rFonts w:cs="Arial"/>
        </w:rPr>
        <w:lastRenderedPageBreak/>
        <w:t>НАЗИВ И АДРЕСА БАНКЕ:</w:t>
      </w:r>
    </w:p>
    <w:p w14:paraId="6B2D8EF4" w14:textId="77777777" w:rsidR="0031435B" w:rsidRPr="003A14CB" w:rsidRDefault="0031435B" w:rsidP="00386031">
      <w:pPr>
        <w:spacing w:before="0"/>
        <w:rPr>
          <w:rFonts w:cs="Arial"/>
        </w:rPr>
      </w:pPr>
      <w:r w:rsidRPr="003A14CB">
        <w:rPr>
          <w:rFonts w:cs="Arial"/>
        </w:rPr>
        <w:t>Народна банка Србије (НБС)</w:t>
      </w:r>
    </w:p>
    <w:p w14:paraId="4DD2135C" w14:textId="77777777" w:rsidR="0031435B" w:rsidRPr="003A14CB" w:rsidRDefault="0031435B" w:rsidP="00386031">
      <w:pPr>
        <w:spacing w:before="0"/>
        <w:rPr>
          <w:rFonts w:cs="Arial"/>
        </w:rPr>
      </w:pPr>
      <w:r w:rsidRPr="003A14CB">
        <w:rPr>
          <w:rFonts w:cs="Arial"/>
        </w:rPr>
        <w:t>11000 Београд, ул. Немањина бр. 17</w:t>
      </w:r>
    </w:p>
    <w:p w14:paraId="0F3D9FD8" w14:textId="77777777" w:rsidR="0031435B" w:rsidRPr="003A14CB" w:rsidRDefault="0031435B" w:rsidP="00386031">
      <w:pPr>
        <w:spacing w:before="0"/>
        <w:rPr>
          <w:rFonts w:cs="Arial"/>
        </w:rPr>
      </w:pPr>
      <w:r w:rsidRPr="003A14CB">
        <w:rPr>
          <w:rFonts w:cs="Arial"/>
        </w:rPr>
        <w:t>Србија</w:t>
      </w:r>
    </w:p>
    <w:p w14:paraId="4A29D8C4" w14:textId="77777777" w:rsidR="0031435B" w:rsidRPr="003A14CB" w:rsidRDefault="0031435B" w:rsidP="00386031">
      <w:pPr>
        <w:spacing w:before="0"/>
        <w:rPr>
          <w:rFonts w:cs="Arial"/>
        </w:rPr>
      </w:pPr>
      <w:r w:rsidRPr="003A14CB">
        <w:rPr>
          <w:rFonts w:cs="Arial"/>
        </w:rPr>
        <w:t>SWIFT CODE: NBSRRSBGXXX</w:t>
      </w:r>
    </w:p>
    <w:p w14:paraId="426DB2FE" w14:textId="77777777" w:rsidR="0031435B" w:rsidRPr="003A14CB" w:rsidRDefault="0031435B" w:rsidP="00386031">
      <w:pPr>
        <w:spacing w:before="0"/>
        <w:rPr>
          <w:rFonts w:cs="Arial"/>
        </w:rPr>
      </w:pPr>
    </w:p>
    <w:p w14:paraId="0578814F" w14:textId="77777777" w:rsidR="0031435B" w:rsidRPr="003A14CB" w:rsidRDefault="0031435B" w:rsidP="00386031">
      <w:pPr>
        <w:spacing w:before="0"/>
        <w:rPr>
          <w:rFonts w:cs="Arial"/>
        </w:rPr>
      </w:pPr>
      <w:r w:rsidRPr="003A14CB">
        <w:rPr>
          <w:rFonts w:cs="Arial"/>
        </w:rPr>
        <w:t>НАЗИВ И АДРЕСА ИНСТИТУЦИЈЕ:</w:t>
      </w:r>
    </w:p>
    <w:p w14:paraId="7B056EAA" w14:textId="77777777" w:rsidR="0031435B" w:rsidRPr="003A14CB" w:rsidRDefault="0031435B" w:rsidP="00386031">
      <w:pPr>
        <w:spacing w:before="0"/>
        <w:rPr>
          <w:rFonts w:cs="Arial"/>
        </w:rPr>
      </w:pPr>
      <w:r w:rsidRPr="003A14CB">
        <w:rPr>
          <w:rFonts w:cs="Arial"/>
        </w:rPr>
        <w:t>Министарство финансија</w:t>
      </w:r>
    </w:p>
    <w:p w14:paraId="1A736E17" w14:textId="77777777" w:rsidR="0031435B" w:rsidRPr="003A14CB" w:rsidRDefault="0031435B" w:rsidP="00386031">
      <w:pPr>
        <w:spacing w:before="0"/>
        <w:rPr>
          <w:rFonts w:cs="Arial"/>
        </w:rPr>
      </w:pPr>
      <w:r w:rsidRPr="003A14CB">
        <w:rPr>
          <w:rFonts w:cs="Arial"/>
        </w:rPr>
        <w:t>Управа за трезор</w:t>
      </w:r>
    </w:p>
    <w:p w14:paraId="5953256C" w14:textId="77777777" w:rsidR="0031435B" w:rsidRPr="003A14CB" w:rsidRDefault="0031435B" w:rsidP="00386031">
      <w:pPr>
        <w:spacing w:before="0"/>
        <w:rPr>
          <w:rFonts w:cs="Arial"/>
        </w:rPr>
      </w:pPr>
      <w:r w:rsidRPr="003A14CB">
        <w:rPr>
          <w:rFonts w:cs="Arial"/>
        </w:rPr>
        <w:t>ул. Поп Лукина бр. 7-9</w:t>
      </w:r>
    </w:p>
    <w:p w14:paraId="65CF7B7F" w14:textId="77777777" w:rsidR="0031435B" w:rsidRPr="003A14CB" w:rsidRDefault="0031435B" w:rsidP="00386031">
      <w:pPr>
        <w:spacing w:before="0"/>
        <w:rPr>
          <w:rFonts w:cs="Arial"/>
        </w:rPr>
      </w:pPr>
      <w:r w:rsidRPr="003A14CB">
        <w:rPr>
          <w:rFonts w:cs="Arial"/>
        </w:rPr>
        <w:t>11000 Београд</w:t>
      </w:r>
    </w:p>
    <w:p w14:paraId="63C19A1D" w14:textId="77777777" w:rsidR="0031435B" w:rsidRPr="003A14CB" w:rsidRDefault="0031435B" w:rsidP="00386031">
      <w:pPr>
        <w:spacing w:before="0"/>
        <w:rPr>
          <w:rFonts w:cs="Arial"/>
        </w:rPr>
      </w:pPr>
      <w:r w:rsidRPr="003A14CB">
        <w:rPr>
          <w:rFonts w:cs="Arial"/>
        </w:rPr>
        <w:t>IBAN: RS 35908500103019323073</w:t>
      </w:r>
    </w:p>
    <w:p w14:paraId="154248B8" w14:textId="77777777" w:rsidR="0031435B" w:rsidRPr="003A14CB" w:rsidRDefault="0031435B" w:rsidP="0031435B">
      <w:pPr>
        <w:rPr>
          <w:rFonts w:cs="Arial"/>
        </w:rPr>
      </w:pPr>
    </w:p>
    <w:p w14:paraId="2AEC69D3" w14:textId="77777777" w:rsidR="0031435B" w:rsidRPr="003A14CB" w:rsidRDefault="0031435B" w:rsidP="0031435B">
      <w:pPr>
        <w:rPr>
          <w:rFonts w:cs="Arial"/>
        </w:rPr>
      </w:pPr>
      <w:r w:rsidRPr="003A14CB">
        <w:rPr>
          <w:rFonts w:cs="Arial"/>
        </w:rPr>
        <w:t>НАПОМЕНА: Приликом уплата средстава потребно је навести следеће информације о плаћању - „детаљи плаћања“ (FIELD 70: DETAILS OF PAYMENT):</w:t>
      </w:r>
    </w:p>
    <w:p w14:paraId="4AA49938" w14:textId="77777777" w:rsidR="0031435B" w:rsidRPr="003A14CB" w:rsidRDefault="0031435B" w:rsidP="0031435B">
      <w:pPr>
        <w:rPr>
          <w:rFonts w:cs="Arial"/>
        </w:rPr>
      </w:pPr>
      <w:r w:rsidRPr="003A14CB">
        <w:rPr>
          <w:rFonts w:cs="Arial"/>
        </w:rPr>
        <w:t>– број у поступку јавне набавке на које се захтев за заштиту права односи и</w:t>
      </w:r>
    </w:p>
    <w:p w14:paraId="2796E3D2" w14:textId="77777777" w:rsidR="0031435B" w:rsidRPr="003A14CB" w:rsidRDefault="0031435B" w:rsidP="0031435B">
      <w:pPr>
        <w:rPr>
          <w:rFonts w:cs="Arial"/>
        </w:rPr>
      </w:pPr>
      <w:r w:rsidRPr="003A14CB">
        <w:rPr>
          <w:rFonts w:cs="Arial"/>
        </w:rPr>
        <w:t>назив наручиоца у поступку јавне набавке.</w:t>
      </w:r>
    </w:p>
    <w:p w14:paraId="62AEA709" w14:textId="77777777" w:rsidR="0031435B" w:rsidRPr="003A14CB" w:rsidRDefault="0031435B" w:rsidP="0031435B">
      <w:pPr>
        <w:rPr>
          <w:rFonts w:cs="Arial"/>
        </w:rPr>
      </w:pPr>
      <w:r w:rsidRPr="003A14CB">
        <w:rPr>
          <w:rFonts w:cs="Arial"/>
        </w:rPr>
        <w:t>У прилогу су инструкције за уплате у валутама: EUR и USD.</w:t>
      </w:r>
    </w:p>
    <w:p w14:paraId="614AE380" w14:textId="77777777" w:rsidR="00886827" w:rsidRPr="003A14CB" w:rsidRDefault="00886827" w:rsidP="00886827">
      <w:pPr>
        <w:pStyle w:val="KDParagraf"/>
        <w:spacing w:before="0"/>
        <w:rPr>
          <w:rFonts w:cs="Arial"/>
          <w:lang w:bidi="en-US"/>
        </w:rPr>
      </w:pPr>
      <w:r w:rsidRPr="003A14CB">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886827" w:rsidRPr="003A14CB" w14:paraId="464964FC" w14:textId="77777777" w:rsidTr="005C0AF9">
        <w:trPr>
          <w:trHeight w:val="30"/>
        </w:trPr>
        <w:tc>
          <w:tcPr>
            <w:tcW w:w="9576" w:type="dxa"/>
            <w:gridSpan w:val="2"/>
            <w:shd w:val="clear" w:color="auto" w:fill="auto"/>
          </w:tcPr>
          <w:p w14:paraId="1106A089" w14:textId="77777777" w:rsidR="00886827" w:rsidRPr="003A14CB" w:rsidRDefault="00886827" w:rsidP="00886827">
            <w:pPr>
              <w:pStyle w:val="KDParagraf"/>
              <w:spacing w:before="0"/>
              <w:rPr>
                <w:rFonts w:cs="Arial"/>
                <w:lang w:bidi="en-US"/>
              </w:rPr>
            </w:pPr>
            <w:r w:rsidRPr="003A14CB">
              <w:rPr>
                <w:rFonts w:cs="Arial"/>
                <w:lang w:bidi="en-US"/>
              </w:rPr>
              <w:t>SWIFT MESSAGE MT103 – EUR</w:t>
            </w:r>
          </w:p>
        </w:tc>
      </w:tr>
      <w:tr w:rsidR="00886827" w:rsidRPr="003A14CB" w14:paraId="5A92F630" w14:textId="77777777" w:rsidTr="005C0AF9">
        <w:trPr>
          <w:trHeight w:val="20"/>
        </w:trPr>
        <w:tc>
          <w:tcPr>
            <w:tcW w:w="4788" w:type="dxa"/>
            <w:shd w:val="clear" w:color="auto" w:fill="auto"/>
          </w:tcPr>
          <w:p w14:paraId="08B400C0" w14:textId="77777777" w:rsidR="00886827" w:rsidRPr="003A14CB" w:rsidRDefault="00886827" w:rsidP="00886827">
            <w:pPr>
              <w:pStyle w:val="KDParagraf"/>
              <w:spacing w:before="0"/>
              <w:rPr>
                <w:rFonts w:cs="Arial"/>
                <w:lang w:bidi="en-US"/>
              </w:rPr>
            </w:pPr>
            <w:r w:rsidRPr="003A14CB">
              <w:rPr>
                <w:rFonts w:cs="Arial"/>
                <w:lang w:bidi="en-US"/>
              </w:rPr>
              <w:t xml:space="preserve">FIELD 32A: </w:t>
            </w:r>
          </w:p>
        </w:tc>
        <w:tc>
          <w:tcPr>
            <w:tcW w:w="4788" w:type="dxa"/>
            <w:shd w:val="clear" w:color="auto" w:fill="auto"/>
          </w:tcPr>
          <w:p w14:paraId="7C8D7A1F" w14:textId="77777777" w:rsidR="00886827" w:rsidRPr="003A14CB" w:rsidRDefault="00886827" w:rsidP="00886827">
            <w:pPr>
              <w:pStyle w:val="KDParagraf"/>
              <w:spacing w:before="0"/>
              <w:rPr>
                <w:rFonts w:cs="Arial"/>
                <w:lang w:bidi="en-US"/>
              </w:rPr>
            </w:pPr>
            <w:r w:rsidRPr="003A14CB">
              <w:rPr>
                <w:rFonts w:cs="Arial"/>
                <w:lang w:bidi="en-US"/>
              </w:rPr>
              <w:t>VALUE DATE – EUR- AMOUNT</w:t>
            </w:r>
          </w:p>
        </w:tc>
      </w:tr>
      <w:tr w:rsidR="00886827" w:rsidRPr="003A14CB" w14:paraId="1BF18943" w14:textId="77777777" w:rsidTr="005C0AF9">
        <w:trPr>
          <w:trHeight w:val="20"/>
        </w:trPr>
        <w:tc>
          <w:tcPr>
            <w:tcW w:w="4788" w:type="dxa"/>
            <w:shd w:val="clear" w:color="auto" w:fill="auto"/>
          </w:tcPr>
          <w:p w14:paraId="52FB8440" w14:textId="77777777" w:rsidR="00886827" w:rsidRPr="003A14CB" w:rsidRDefault="00886827" w:rsidP="00886827">
            <w:pPr>
              <w:pStyle w:val="KDParagraf"/>
              <w:spacing w:before="0"/>
              <w:rPr>
                <w:rFonts w:cs="Arial"/>
                <w:lang w:bidi="en-US"/>
              </w:rPr>
            </w:pPr>
            <w:r w:rsidRPr="003A14CB">
              <w:rPr>
                <w:rFonts w:cs="Arial"/>
                <w:lang w:bidi="en-US"/>
              </w:rPr>
              <w:t xml:space="preserve">FIELD 50K:  </w:t>
            </w:r>
          </w:p>
        </w:tc>
        <w:tc>
          <w:tcPr>
            <w:tcW w:w="4788" w:type="dxa"/>
            <w:shd w:val="clear" w:color="auto" w:fill="auto"/>
          </w:tcPr>
          <w:p w14:paraId="160D6BE9" w14:textId="77777777" w:rsidR="00886827" w:rsidRPr="003A14CB" w:rsidRDefault="00886827" w:rsidP="00886827">
            <w:pPr>
              <w:pStyle w:val="KDParagraf"/>
              <w:spacing w:before="0"/>
              <w:rPr>
                <w:rFonts w:cs="Arial"/>
                <w:lang w:bidi="en-US"/>
              </w:rPr>
            </w:pPr>
            <w:r w:rsidRPr="003A14CB">
              <w:rPr>
                <w:rFonts w:cs="Arial"/>
                <w:lang w:bidi="en-US"/>
              </w:rPr>
              <w:t>ORDERING CUSTOMER</w:t>
            </w:r>
          </w:p>
        </w:tc>
      </w:tr>
      <w:tr w:rsidR="00886827" w:rsidRPr="003A14CB" w14:paraId="367CA60E" w14:textId="77777777" w:rsidTr="005C0AF9">
        <w:trPr>
          <w:trHeight w:val="20"/>
        </w:trPr>
        <w:tc>
          <w:tcPr>
            <w:tcW w:w="4788" w:type="dxa"/>
            <w:shd w:val="clear" w:color="auto" w:fill="auto"/>
          </w:tcPr>
          <w:p w14:paraId="1C2B8AFC" w14:textId="77777777" w:rsidR="00886827" w:rsidRPr="003A14CB" w:rsidRDefault="00886827" w:rsidP="00886827">
            <w:pPr>
              <w:pStyle w:val="KDParagraf"/>
              <w:spacing w:before="0"/>
              <w:rPr>
                <w:rFonts w:cs="Arial"/>
                <w:lang w:bidi="en-US"/>
              </w:rPr>
            </w:pPr>
            <w:r w:rsidRPr="003A14CB">
              <w:rPr>
                <w:rFonts w:cs="Arial"/>
                <w:lang w:bidi="en-US"/>
              </w:rPr>
              <w:t xml:space="preserve">FIELD 50K:  </w:t>
            </w:r>
          </w:p>
        </w:tc>
        <w:tc>
          <w:tcPr>
            <w:tcW w:w="4788" w:type="dxa"/>
            <w:shd w:val="clear" w:color="auto" w:fill="auto"/>
          </w:tcPr>
          <w:p w14:paraId="4D7FAF80" w14:textId="77777777" w:rsidR="00886827" w:rsidRPr="003A14CB" w:rsidRDefault="00886827" w:rsidP="00886827">
            <w:pPr>
              <w:pStyle w:val="KDParagraf"/>
              <w:spacing w:before="0"/>
              <w:rPr>
                <w:rFonts w:cs="Arial"/>
                <w:lang w:bidi="en-US"/>
              </w:rPr>
            </w:pPr>
            <w:r w:rsidRPr="003A14CB">
              <w:rPr>
                <w:rFonts w:cs="Arial"/>
                <w:lang w:bidi="en-US"/>
              </w:rPr>
              <w:t>ORDERING CUSTOMER</w:t>
            </w:r>
          </w:p>
        </w:tc>
      </w:tr>
      <w:tr w:rsidR="00886827" w:rsidRPr="003A14CB" w14:paraId="4E5A5C8C" w14:textId="77777777" w:rsidTr="005C0AF9">
        <w:trPr>
          <w:trHeight w:val="1113"/>
        </w:trPr>
        <w:tc>
          <w:tcPr>
            <w:tcW w:w="4788" w:type="dxa"/>
            <w:shd w:val="clear" w:color="auto" w:fill="auto"/>
          </w:tcPr>
          <w:p w14:paraId="66FB37C8" w14:textId="77777777" w:rsidR="00886827" w:rsidRPr="003A14CB" w:rsidRDefault="00886827" w:rsidP="00886827">
            <w:pPr>
              <w:pStyle w:val="KDParagraf"/>
              <w:spacing w:before="0"/>
              <w:rPr>
                <w:rFonts w:cs="Arial"/>
                <w:lang w:bidi="en-US"/>
              </w:rPr>
            </w:pPr>
            <w:r w:rsidRPr="003A14CB">
              <w:rPr>
                <w:rFonts w:cs="Arial"/>
                <w:lang w:bidi="en-US"/>
              </w:rPr>
              <w:t>FIELD 56A:</w:t>
            </w:r>
          </w:p>
          <w:p w14:paraId="4E97E58C" w14:textId="77777777" w:rsidR="00886827" w:rsidRPr="003A14CB" w:rsidRDefault="00886827" w:rsidP="00886827">
            <w:pPr>
              <w:pStyle w:val="KDParagraf"/>
              <w:spacing w:before="0"/>
              <w:rPr>
                <w:rFonts w:cs="Arial"/>
                <w:lang w:bidi="en-US"/>
              </w:rPr>
            </w:pPr>
            <w:r w:rsidRPr="003A14CB">
              <w:rPr>
                <w:rFonts w:cs="Arial"/>
                <w:lang w:bidi="en-US"/>
              </w:rPr>
              <w:t>(INTERMEDIARY)</w:t>
            </w:r>
          </w:p>
        </w:tc>
        <w:tc>
          <w:tcPr>
            <w:tcW w:w="4788" w:type="dxa"/>
            <w:shd w:val="clear" w:color="auto" w:fill="auto"/>
          </w:tcPr>
          <w:p w14:paraId="344E094C" w14:textId="77777777" w:rsidR="00886827" w:rsidRPr="003A14CB" w:rsidRDefault="00886827" w:rsidP="00886827">
            <w:pPr>
              <w:pStyle w:val="KDParagraf"/>
              <w:spacing w:before="0"/>
              <w:rPr>
                <w:rFonts w:cs="Arial"/>
                <w:lang w:bidi="en-US"/>
              </w:rPr>
            </w:pPr>
            <w:r w:rsidRPr="003A14CB">
              <w:rPr>
                <w:rFonts w:cs="Arial"/>
                <w:lang w:bidi="en-US"/>
              </w:rPr>
              <w:t>DEUTDEFFXXX</w:t>
            </w:r>
          </w:p>
          <w:p w14:paraId="30C76F7E" w14:textId="77777777" w:rsidR="00886827" w:rsidRPr="003A14CB" w:rsidRDefault="00886827" w:rsidP="00886827">
            <w:pPr>
              <w:pStyle w:val="KDParagraf"/>
              <w:spacing w:before="0"/>
              <w:rPr>
                <w:rFonts w:cs="Arial"/>
                <w:lang w:bidi="en-US"/>
              </w:rPr>
            </w:pPr>
            <w:r w:rsidRPr="003A14CB">
              <w:rPr>
                <w:rFonts w:cs="Arial"/>
                <w:lang w:bidi="en-US"/>
              </w:rPr>
              <w:t>DEUTSCHE BANK AG, F/M</w:t>
            </w:r>
          </w:p>
          <w:p w14:paraId="6E0D082B" w14:textId="77777777" w:rsidR="00886827" w:rsidRPr="003A14CB" w:rsidRDefault="00886827" w:rsidP="00886827">
            <w:pPr>
              <w:pStyle w:val="KDParagraf"/>
              <w:spacing w:before="0"/>
              <w:rPr>
                <w:rFonts w:cs="Arial"/>
                <w:lang w:bidi="en-US"/>
              </w:rPr>
            </w:pPr>
            <w:r w:rsidRPr="003A14CB">
              <w:rPr>
                <w:rFonts w:cs="Arial"/>
                <w:lang w:bidi="en-US"/>
              </w:rPr>
              <w:t>TAUNUSANLAGE 12</w:t>
            </w:r>
          </w:p>
          <w:p w14:paraId="04FF39D5" w14:textId="77777777" w:rsidR="00886827" w:rsidRPr="003A14CB" w:rsidRDefault="00886827" w:rsidP="00886827">
            <w:pPr>
              <w:pStyle w:val="KDParagraf"/>
              <w:spacing w:before="0"/>
              <w:rPr>
                <w:rFonts w:cs="Arial"/>
                <w:lang w:bidi="en-US"/>
              </w:rPr>
            </w:pPr>
            <w:r w:rsidRPr="003A14CB">
              <w:rPr>
                <w:rFonts w:cs="Arial"/>
                <w:lang w:bidi="en-US"/>
              </w:rPr>
              <w:t>GERMANY</w:t>
            </w:r>
          </w:p>
        </w:tc>
      </w:tr>
      <w:tr w:rsidR="00886827" w:rsidRPr="003A14CB" w14:paraId="0E59B5EA" w14:textId="77777777" w:rsidTr="005C0AF9">
        <w:trPr>
          <w:trHeight w:val="1689"/>
        </w:trPr>
        <w:tc>
          <w:tcPr>
            <w:tcW w:w="4788" w:type="dxa"/>
            <w:shd w:val="clear" w:color="auto" w:fill="auto"/>
          </w:tcPr>
          <w:p w14:paraId="7B9D3B3A" w14:textId="77777777" w:rsidR="00886827" w:rsidRPr="003A14CB" w:rsidRDefault="00886827" w:rsidP="00886827">
            <w:pPr>
              <w:pStyle w:val="KDParagraf"/>
              <w:spacing w:before="0"/>
              <w:rPr>
                <w:rFonts w:cs="Arial"/>
                <w:lang w:bidi="en-US"/>
              </w:rPr>
            </w:pPr>
            <w:r w:rsidRPr="003A14CB">
              <w:rPr>
                <w:rFonts w:cs="Arial"/>
                <w:lang w:bidi="en-US"/>
              </w:rPr>
              <w:t>FIELD 57A:</w:t>
            </w:r>
          </w:p>
          <w:p w14:paraId="59F60E24" w14:textId="77777777" w:rsidR="00886827" w:rsidRPr="003A14CB" w:rsidRDefault="00886827" w:rsidP="00886827">
            <w:pPr>
              <w:pStyle w:val="KDParagraf"/>
              <w:spacing w:before="0"/>
              <w:rPr>
                <w:rFonts w:cs="Arial"/>
                <w:lang w:bidi="en-US"/>
              </w:rPr>
            </w:pPr>
            <w:r w:rsidRPr="003A14CB">
              <w:rPr>
                <w:rFonts w:cs="Arial"/>
                <w:lang w:bidi="en-US"/>
              </w:rPr>
              <w:t>(ACC. WITH BANK)</w:t>
            </w:r>
          </w:p>
        </w:tc>
        <w:tc>
          <w:tcPr>
            <w:tcW w:w="4788" w:type="dxa"/>
            <w:shd w:val="clear" w:color="auto" w:fill="auto"/>
          </w:tcPr>
          <w:p w14:paraId="4F894E79" w14:textId="77777777" w:rsidR="00886827" w:rsidRPr="003A14CB" w:rsidRDefault="00886827" w:rsidP="00886827">
            <w:pPr>
              <w:pStyle w:val="KDParagraf"/>
              <w:spacing w:before="0"/>
              <w:rPr>
                <w:rFonts w:cs="Arial"/>
                <w:lang w:bidi="en-US"/>
              </w:rPr>
            </w:pPr>
            <w:r w:rsidRPr="003A14CB">
              <w:rPr>
                <w:rFonts w:cs="Arial"/>
                <w:lang w:bidi="en-US"/>
              </w:rPr>
              <w:t>/DE20500700100935930800</w:t>
            </w:r>
          </w:p>
          <w:p w14:paraId="6194582A" w14:textId="77777777" w:rsidR="00886827" w:rsidRPr="003A14CB" w:rsidRDefault="00886827" w:rsidP="00886827">
            <w:pPr>
              <w:pStyle w:val="KDParagraf"/>
              <w:spacing w:before="0"/>
              <w:rPr>
                <w:rFonts w:cs="Arial"/>
                <w:lang w:bidi="en-US"/>
              </w:rPr>
            </w:pPr>
            <w:r w:rsidRPr="003A14CB">
              <w:rPr>
                <w:rFonts w:cs="Arial"/>
                <w:lang w:bidi="en-US"/>
              </w:rPr>
              <w:t>NBSRRSBGXXX</w:t>
            </w:r>
          </w:p>
          <w:p w14:paraId="130725CB" w14:textId="77777777" w:rsidR="00886827" w:rsidRPr="003A14CB" w:rsidRDefault="00886827" w:rsidP="00886827">
            <w:pPr>
              <w:pStyle w:val="KDParagraf"/>
              <w:spacing w:before="0"/>
              <w:rPr>
                <w:rFonts w:cs="Arial"/>
                <w:lang w:bidi="en-US"/>
              </w:rPr>
            </w:pPr>
            <w:r w:rsidRPr="003A14CB">
              <w:rPr>
                <w:rFonts w:cs="Arial"/>
                <w:lang w:bidi="en-US"/>
              </w:rPr>
              <w:t>NARODNA BANKA SRBIJE (NATIONAL</w:t>
            </w:r>
          </w:p>
          <w:p w14:paraId="14418AC1" w14:textId="77777777" w:rsidR="00886827" w:rsidRPr="003A14CB" w:rsidRDefault="00886827" w:rsidP="00886827">
            <w:pPr>
              <w:pStyle w:val="KDParagraf"/>
              <w:spacing w:before="0"/>
              <w:rPr>
                <w:rFonts w:cs="Arial"/>
                <w:lang w:bidi="en-US"/>
              </w:rPr>
            </w:pPr>
            <w:r w:rsidRPr="003A14CB">
              <w:rPr>
                <w:rFonts w:cs="Arial"/>
                <w:lang w:bidi="en-US"/>
              </w:rPr>
              <w:t>BANK OF SERBIA – NBS BEOGRAD,</w:t>
            </w:r>
          </w:p>
          <w:p w14:paraId="3174D5D2" w14:textId="77777777" w:rsidR="00886827" w:rsidRPr="003A14CB" w:rsidRDefault="00886827" w:rsidP="00886827">
            <w:pPr>
              <w:pStyle w:val="KDParagraf"/>
              <w:spacing w:before="0"/>
              <w:rPr>
                <w:rFonts w:cs="Arial"/>
                <w:lang w:bidi="en-US"/>
              </w:rPr>
            </w:pPr>
            <w:r w:rsidRPr="003A14CB">
              <w:rPr>
                <w:rFonts w:cs="Arial"/>
                <w:lang w:bidi="en-US"/>
              </w:rPr>
              <w:t>NEMANJINA 17</w:t>
            </w:r>
          </w:p>
          <w:p w14:paraId="6A3BAC9B" w14:textId="77777777" w:rsidR="00886827" w:rsidRPr="003A14CB" w:rsidRDefault="00886827" w:rsidP="00886827">
            <w:pPr>
              <w:pStyle w:val="KDParagraf"/>
              <w:spacing w:before="0"/>
              <w:rPr>
                <w:rFonts w:cs="Arial"/>
                <w:lang w:bidi="en-US"/>
              </w:rPr>
            </w:pPr>
            <w:r w:rsidRPr="003A14CB">
              <w:rPr>
                <w:rFonts w:cs="Arial"/>
                <w:lang w:bidi="en-US"/>
              </w:rPr>
              <w:t>SERBIA</w:t>
            </w:r>
          </w:p>
        </w:tc>
      </w:tr>
      <w:tr w:rsidR="00886827" w:rsidRPr="003A14CB" w14:paraId="3418E66E" w14:textId="77777777" w:rsidTr="005C0AF9">
        <w:trPr>
          <w:trHeight w:val="20"/>
        </w:trPr>
        <w:tc>
          <w:tcPr>
            <w:tcW w:w="4788" w:type="dxa"/>
            <w:shd w:val="clear" w:color="auto" w:fill="auto"/>
          </w:tcPr>
          <w:p w14:paraId="22A4924C" w14:textId="77777777" w:rsidR="00886827" w:rsidRPr="003A14CB" w:rsidRDefault="00886827" w:rsidP="00886827">
            <w:pPr>
              <w:pStyle w:val="KDParagraf"/>
              <w:spacing w:before="0"/>
              <w:rPr>
                <w:rFonts w:cs="Arial"/>
                <w:lang w:bidi="en-US"/>
              </w:rPr>
            </w:pPr>
            <w:r w:rsidRPr="003A14CB">
              <w:rPr>
                <w:rFonts w:cs="Arial"/>
                <w:lang w:bidi="en-US"/>
              </w:rPr>
              <w:t>FIELD 59:</w:t>
            </w:r>
          </w:p>
          <w:p w14:paraId="1E8D419B" w14:textId="77777777" w:rsidR="00886827" w:rsidRPr="003A14CB" w:rsidRDefault="00886827" w:rsidP="00886827">
            <w:pPr>
              <w:pStyle w:val="KDParagraf"/>
              <w:spacing w:before="0"/>
              <w:rPr>
                <w:rFonts w:cs="Arial"/>
                <w:lang w:bidi="en-US"/>
              </w:rPr>
            </w:pPr>
            <w:r w:rsidRPr="003A14CB">
              <w:rPr>
                <w:rFonts w:cs="Arial"/>
                <w:lang w:bidi="en-US"/>
              </w:rPr>
              <w:t>(BENEFICIARY)</w:t>
            </w:r>
          </w:p>
        </w:tc>
        <w:tc>
          <w:tcPr>
            <w:tcW w:w="4788" w:type="dxa"/>
            <w:shd w:val="clear" w:color="auto" w:fill="auto"/>
          </w:tcPr>
          <w:p w14:paraId="2C1AA28A" w14:textId="77777777" w:rsidR="00886827" w:rsidRPr="003A14CB" w:rsidRDefault="00886827" w:rsidP="00886827">
            <w:pPr>
              <w:pStyle w:val="KDParagraf"/>
              <w:spacing w:before="0"/>
              <w:rPr>
                <w:rFonts w:cs="Arial"/>
                <w:lang w:bidi="en-US"/>
              </w:rPr>
            </w:pPr>
            <w:r w:rsidRPr="003A14CB">
              <w:rPr>
                <w:rFonts w:cs="Arial"/>
                <w:lang w:bidi="en-US"/>
              </w:rPr>
              <w:t>/RS35908500103019323073</w:t>
            </w:r>
          </w:p>
          <w:p w14:paraId="14DA49B3" w14:textId="77777777" w:rsidR="00886827" w:rsidRPr="003A14CB" w:rsidRDefault="00886827" w:rsidP="00886827">
            <w:pPr>
              <w:pStyle w:val="KDParagraf"/>
              <w:spacing w:before="0"/>
              <w:rPr>
                <w:rFonts w:cs="Arial"/>
                <w:lang w:bidi="en-US"/>
              </w:rPr>
            </w:pPr>
            <w:r w:rsidRPr="003A14CB">
              <w:rPr>
                <w:rFonts w:cs="Arial"/>
                <w:lang w:bidi="en-US"/>
              </w:rPr>
              <w:t>MINISTARSTVO FINANSIJA</w:t>
            </w:r>
          </w:p>
          <w:p w14:paraId="154A0909" w14:textId="77777777" w:rsidR="00886827" w:rsidRPr="003A14CB" w:rsidRDefault="00886827" w:rsidP="00886827">
            <w:pPr>
              <w:pStyle w:val="KDParagraf"/>
              <w:spacing w:before="0"/>
              <w:rPr>
                <w:rFonts w:cs="Arial"/>
                <w:lang w:bidi="en-US"/>
              </w:rPr>
            </w:pPr>
            <w:r w:rsidRPr="003A14CB">
              <w:rPr>
                <w:rFonts w:cs="Arial"/>
                <w:lang w:bidi="en-US"/>
              </w:rPr>
              <w:t>UPRAVA ZA TREZOR</w:t>
            </w:r>
          </w:p>
          <w:p w14:paraId="544949CD" w14:textId="77777777" w:rsidR="00886827" w:rsidRPr="003A14CB" w:rsidRDefault="00886827" w:rsidP="00886827">
            <w:pPr>
              <w:pStyle w:val="KDParagraf"/>
              <w:spacing w:before="0"/>
              <w:rPr>
                <w:rFonts w:cs="Arial"/>
                <w:lang w:bidi="en-US"/>
              </w:rPr>
            </w:pPr>
            <w:r w:rsidRPr="003A14CB">
              <w:rPr>
                <w:rFonts w:cs="Arial"/>
                <w:lang w:bidi="en-US"/>
              </w:rPr>
              <w:t>POP LUKINA7-9</w:t>
            </w:r>
          </w:p>
          <w:p w14:paraId="1AA12BC5" w14:textId="77777777" w:rsidR="00886827" w:rsidRPr="003A14CB" w:rsidRDefault="00886827" w:rsidP="00886827">
            <w:pPr>
              <w:pStyle w:val="KDParagraf"/>
              <w:spacing w:before="0"/>
              <w:rPr>
                <w:rFonts w:cs="Arial"/>
                <w:lang w:bidi="en-US"/>
              </w:rPr>
            </w:pPr>
            <w:r w:rsidRPr="003A14CB">
              <w:rPr>
                <w:rFonts w:cs="Arial"/>
                <w:lang w:bidi="en-US"/>
              </w:rPr>
              <w:t>BEOGRAD</w:t>
            </w:r>
          </w:p>
        </w:tc>
      </w:tr>
      <w:tr w:rsidR="00886827" w:rsidRPr="003A14CB" w14:paraId="51BF32BF" w14:textId="77777777" w:rsidTr="005C0AF9">
        <w:trPr>
          <w:trHeight w:val="20"/>
        </w:trPr>
        <w:tc>
          <w:tcPr>
            <w:tcW w:w="4788" w:type="dxa"/>
            <w:shd w:val="clear" w:color="auto" w:fill="auto"/>
          </w:tcPr>
          <w:p w14:paraId="3A4CD6D7" w14:textId="77777777" w:rsidR="00886827" w:rsidRPr="003A14CB" w:rsidRDefault="00886827" w:rsidP="00886827">
            <w:pPr>
              <w:pStyle w:val="KDParagraf"/>
              <w:spacing w:before="0"/>
              <w:rPr>
                <w:rFonts w:cs="Arial"/>
                <w:lang w:bidi="en-US"/>
              </w:rPr>
            </w:pPr>
            <w:r w:rsidRPr="003A14CB">
              <w:rPr>
                <w:rFonts w:cs="Arial"/>
                <w:lang w:bidi="en-US"/>
              </w:rPr>
              <w:t xml:space="preserve">FIELD 70:  </w:t>
            </w:r>
          </w:p>
        </w:tc>
        <w:tc>
          <w:tcPr>
            <w:tcW w:w="4788" w:type="dxa"/>
            <w:shd w:val="clear" w:color="auto" w:fill="auto"/>
          </w:tcPr>
          <w:p w14:paraId="30DAB785" w14:textId="77777777" w:rsidR="00886827" w:rsidRPr="003A14CB" w:rsidRDefault="00886827" w:rsidP="00886827">
            <w:pPr>
              <w:pStyle w:val="KDParagraf"/>
              <w:spacing w:before="0"/>
              <w:rPr>
                <w:rFonts w:cs="Arial"/>
                <w:lang w:bidi="en-US"/>
              </w:rPr>
            </w:pPr>
            <w:r w:rsidRPr="003A14CB">
              <w:rPr>
                <w:rFonts w:cs="Arial"/>
                <w:lang w:bidi="en-US"/>
              </w:rPr>
              <w:t>DETAILS OF PAYMENT</w:t>
            </w:r>
          </w:p>
        </w:tc>
      </w:tr>
      <w:tr w:rsidR="00886827" w:rsidRPr="003A14CB" w14:paraId="43102EFA" w14:textId="77777777" w:rsidTr="005C0AF9">
        <w:trPr>
          <w:trHeight w:val="20"/>
        </w:trPr>
        <w:tc>
          <w:tcPr>
            <w:tcW w:w="4788" w:type="dxa"/>
            <w:shd w:val="clear" w:color="auto" w:fill="auto"/>
          </w:tcPr>
          <w:p w14:paraId="2F0AA387" w14:textId="77777777" w:rsidR="00886827" w:rsidRPr="003A14CB" w:rsidRDefault="00886827" w:rsidP="00886827">
            <w:pPr>
              <w:pStyle w:val="KDParagraf"/>
              <w:spacing w:before="0"/>
              <w:rPr>
                <w:rFonts w:cs="Arial"/>
                <w:lang w:bidi="en-US"/>
              </w:rPr>
            </w:pPr>
          </w:p>
        </w:tc>
        <w:tc>
          <w:tcPr>
            <w:tcW w:w="4788" w:type="dxa"/>
            <w:shd w:val="clear" w:color="auto" w:fill="auto"/>
          </w:tcPr>
          <w:p w14:paraId="4630393A" w14:textId="77777777" w:rsidR="00886827" w:rsidRPr="003A14CB" w:rsidRDefault="00886827" w:rsidP="00886827">
            <w:pPr>
              <w:pStyle w:val="KDParagraf"/>
              <w:spacing w:before="0"/>
              <w:rPr>
                <w:rFonts w:cs="Arial"/>
                <w:lang w:bidi="en-US"/>
              </w:rPr>
            </w:pPr>
          </w:p>
        </w:tc>
      </w:tr>
    </w:tbl>
    <w:p w14:paraId="5EE6FC8B" w14:textId="77777777" w:rsidR="00886827" w:rsidRPr="003A14CB" w:rsidRDefault="00886827" w:rsidP="00886827">
      <w:pPr>
        <w:pStyle w:val="KDParagraf"/>
        <w:spacing w:before="0"/>
        <w:rPr>
          <w:rFonts w:cs="Arial"/>
          <w:lang w:bidi="en-US"/>
        </w:rPr>
      </w:pPr>
    </w:p>
    <w:p w14:paraId="5E734486" w14:textId="77777777" w:rsidR="00886827" w:rsidRPr="003A14CB"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3A14CB" w14:paraId="116D2ADC" w14:textId="77777777" w:rsidTr="005C0AF9">
        <w:tc>
          <w:tcPr>
            <w:tcW w:w="4786" w:type="dxa"/>
            <w:shd w:val="clear" w:color="auto" w:fill="auto"/>
          </w:tcPr>
          <w:p w14:paraId="0718B554" w14:textId="77777777" w:rsidR="00886827" w:rsidRPr="003A14CB" w:rsidRDefault="00886827" w:rsidP="00886827">
            <w:pPr>
              <w:pStyle w:val="KDParagraf"/>
              <w:spacing w:before="0"/>
              <w:rPr>
                <w:rFonts w:cs="Arial"/>
                <w:lang w:bidi="en-US"/>
              </w:rPr>
            </w:pPr>
            <w:r w:rsidRPr="003A14CB">
              <w:rPr>
                <w:rFonts w:cs="Arial"/>
                <w:lang w:bidi="en-US"/>
              </w:rPr>
              <w:t>SWIFT MESSAGE MT103 – USD</w:t>
            </w:r>
          </w:p>
        </w:tc>
        <w:tc>
          <w:tcPr>
            <w:tcW w:w="4820" w:type="dxa"/>
            <w:shd w:val="clear" w:color="auto" w:fill="auto"/>
          </w:tcPr>
          <w:p w14:paraId="59F11987" w14:textId="77777777" w:rsidR="00886827" w:rsidRPr="003A14CB" w:rsidRDefault="00886827" w:rsidP="00886827">
            <w:pPr>
              <w:pStyle w:val="KDParagraf"/>
              <w:spacing w:before="0"/>
              <w:rPr>
                <w:rFonts w:cs="Arial"/>
                <w:lang w:bidi="en-US"/>
              </w:rPr>
            </w:pPr>
          </w:p>
        </w:tc>
      </w:tr>
      <w:tr w:rsidR="00886827" w:rsidRPr="003A14CB" w14:paraId="3E2DAFA7" w14:textId="77777777" w:rsidTr="005C0AF9">
        <w:tc>
          <w:tcPr>
            <w:tcW w:w="4786" w:type="dxa"/>
            <w:shd w:val="clear" w:color="auto" w:fill="auto"/>
          </w:tcPr>
          <w:p w14:paraId="2411F318" w14:textId="77777777" w:rsidR="00886827" w:rsidRPr="003A14CB" w:rsidRDefault="00886827" w:rsidP="00886827">
            <w:pPr>
              <w:pStyle w:val="KDParagraf"/>
              <w:spacing w:before="0"/>
              <w:rPr>
                <w:rFonts w:cs="Arial"/>
                <w:lang w:bidi="en-US"/>
              </w:rPr>
            </w:pPr>
            <w:r w:rsidRPr="003A14CB">
              <w:rPr>
                <w:rFonts w:cs="Arial"/>
                <w:lang w:bidi="en-US"/>
              </w:rPr>
              <w:t xml:space="preserve">FIELD 32A: </w:t>
            </w:r>
          </w:p>
        </w:tc>
        <w:tc>
          <w:tcPr>
            <w:tcW w:w="4820" w:type="dxa"/>
            <w:shd w:val="clear" w:color="auto" w:fill="auto"/>
          </w:tcPr>
          <w:p w14:paraId="5FA7A9E5" w14:textId="77777777" w:rsidR="00886827" w:rsidRPr="003A14CB" w:rsidRDefault="00886827" w:rsidP="00886827">
            <w:pPr>
              <w:pStyle w:val="KDParagraf"/>
              <w:spacing w:before="0"/>
              <w:rPr>
                <w:rFonts w:cs="Arial"/>
                <w:lang w:bidi="en-US"/>
              </w:rPr>
            </w:pPr>
            <w:r w:rsidRPr="003A14CB">
              <w:rPr>
                <w:rFonts w:cs="Arial"/>
                <w:lang w:bidi="en-US"/>
              </w:rPr>
              <w:t>VALUE DATE – USD- AMOUNT</w:t>
            </w:r>
          </w:p>
        </w:tc>
      </w:tr>
      <w:tr w:rsidR="00886827" w:rsidRPr="003A14CB" w14:paraId="2BFB8166" w14:textId="77777777" w:rsidTr="005C0AF9">
        <w:tc>
          <w:tcPr>
            <w:tcW w:w="4786" w:type="dxa"/>
            <w:shd w:val="clear" w:color="auto" w:fill="auto"/>
          </w:tcPr>
          <w:p w14:paraId="79B85E00" w14:textId="77777777" w:rsidR="00886827" w:rsidRPr="003A14CB" w:rsidRDefault="00886827" w:rsidP="00886827">
            <w:pPr>
              <w:pStyle w:val="KDParagraf"/>
              <w:spacing w:before="0"/>
              <w:rPr>
                <w:rFonts w:cs="Arial"/>
                <w:lang w:bidi="en-US"/>
              </w:rPr>
            </w:pPr>
            <w:r w:rsidRPr="003A14CB">
              <w:rPr>
                <w:rFonts w:cs="Arial"/>
                <w:lang w:bidi="en-US"/>
              </w:rPr>
              <w:t xml:space="preserve">FIELD 50K:  </w:t>
            </w:r>
          </w:p>
        </w:tc>
        <w:tc>
          <w:tcPr>
            <w:tcW w:w="4820" w:type="dxa"/>
            <w:shd w:val="clear" w:color="auto" w:fill="auto"/>
          </w:tcPr>
          <w:p w14:paraId="30FB1904" w14:textId="77777777" w:rsidR="00886827" w:rsidRPr="003A14CB" w:rsidRDefault="00886827" w:rsidP="00886827">
            <w:pPr>
              <w:pStyle w:val="KDParagraf"/>
              <w:spacing w:before="0"/>
              <w:rPr>
                <w:rFonts w:cs="Arial"/>
                <w:lang w:bidi="en-US"/>
              </w:rPr>
            </w:pPr>
            <w:r w:rsidRPr="003A14CB">
              <w:rPr>
                <w:rFonts w:cs="Arial"/>
                <w:lang w:bidi="en-US"/>
              </w:rPr>
              <w:t>ORDERING CUSTOMER</w:t>
            </w:r>
          </w:p>
        </w:tc>
      </w:tr>
      <w:tr w:rsidR="00886827" w:rsidRPr="003A14CB" w14:paraId="529E5773" w14:textId="77777777" w:rsidTr="005C0AF9">
        <w:tc>
          <w:tcPr>
            <w:tcW w:w="4786" w:type="dxa"/>
            <w:shd w:val="clear" w:color="auto" w:fill="auto"/>
          </w:tcPr>
          <w:p w14:paraId="6AA002D0" w14:textId="77777777" w:rsidR="00886827" w:rsidRPr="003A14CB" w:rsidRDefault="00886827" w:rsidP="00886827">
            <w:pPr>
              <w:pStyle w:val="KDParagraf"/>
              <w:spacing w:before="0"/>
              <w:rPr>
                <w:rFonts w:cs="Arial"/>
                <w:lang w:bidi="en-US"/>
              </w:rPr>
            </w:pPr>
            <w:r w:rsidRPr="003A14CB">
              <w:rPr>
                <w:rFonts w:cs="Arial"/>
                <w:lang w:bidi="en-US"/>
              </w:rPr>
              <w:t>FIELD 56A:</w:t>
            </w:r>
          </w:p>
          <w:p w14:paraId="1798E0D3" w14:textId="77777777" w:rsidR="00886827" w:rsidRPr="003A14CB" w:rsidRDefault="00886827" w:rsidP="00886827">
            <w:pPr>
              <w:pStyle w:val="KDParagraf"/>
              <w:spacing w:before="0"/>
              <w:rPr>
                <w:rFonts w:cs="Arial"/>
                <w:lang w:bidi="en-US"/>
              </w:rPr>
            </w:pPr>
            <w:r w:rsidRPr="003A14CB">
              <w:rPr>
                <w:rFonts w:cs="Arial"/>
                <w:lang w:bidi="en-US"/>
              </w:rPr>
              <w:t>(INTERMEDIARY)</w:t>
            </w:r>
          </w:p>
          <w:p w14:paraId="5EF5AA69" w14:textId="77777777" w:rsidR="00886827" w:rsidRPr="003A14CB" w:rsidRDefault="00886827" w:rsidP="00886827">
            <w:pPr>
              <w:pStyle w:val="KDParagraf"/>
              <w:spacing w:before="0"/>
              <w:rPr>
                <w:rFonts w:cs="Arial"/>
                <w:lang w:bidi="en-US"/>
              </w:rPr>
            </w:pPr>
          </w:p>
        </w:tc>
        <w:tc>
          <w:tcPr>
            <w:tcW w:w="4820" w:type="dxa"/>
            <w:shd w:val="clear" w:color="auto" w:fill="auto"/>
          </w:tcPr>
          <w:p w14:paraId="11975AFC" w14:textId="77777777" w:rsidR="00886827" w:rsidRPr="003A14CB" w:rsidRDefault="00886827" w:rsidP="00886827">
            <w:pPr>
              <w:pStyle w:val="KDParagraf"/>
              <w:spacing w:before="0"/>
              <w:rPr>
                <w:rFonts w:cs="Arial"/>
                <w:lang w:bidi="en-US"/>
              </w:rPr>
            </w:pPr>
            <w:r w:rsidRPr="003A14CB">
              <w:rPr>
                <w:rFonts w:cs="Arial"/>
                <w:lang w:bidi="en-US"/>
              </w:rPr>
              <w:t>BKTRUS33XXX</w:t>
            </w:r>
          </w:p>
          <w:p w14:paraId="768A2B0B" w14:textId="77777777" w:rsidR="00886827" w:rsidRPr="003A14CB" w:rsidRDefault="00886827" w:rsidP="00886827">
            <w:pPr>
              <w:pStyle w:val="KDParagraf"/>
              <w:spacing w:before="0"/>
              <w:rPr>
                <w:rFonts w:cs="Arial"/>
                <w:lang w:bidi="en-US"/>
              </w:rPr>
            </w:pPr>
            <w:r w:rsidRPr="003A14CB">
              <w:rPr>
                <w:rFonts w:cs="Arial"/>
                <w:lang w:bidi="en-US"/>
              </w:rPr>
              <w:t>DEUTSCHE BANK TRUST COMPANIY</w:t>
            </w:r>
          </w:p>
          <w:p w14:paraId="2DA2395C" w14:textId="77777777" w:rsidR="00886827" w:rsidRPr="003A14CB" w:rsidRDefault="00886827" w:rsidP="00886827">
            <w:pPr>
              <w:pStyle w:val="KDParagraf"/>
              <w:spacing w:before="0"/>
              <w:rPr>
                <w:rFonts w:cs="Arial"/>
                <w:lang w:bidi="en-US"/>
              </w:rPr>
            </w:pPr>
            <w:r w:rsidRPr="003A14CB">
              <w:rPr>
                <w:rFonts w:cs="Arial"/>
                <w:lang w:bidi="en-US"/>
              </w:rPr>
              <w:t>AMERICAS, NEW YORK</w:t>
            </w:r>
          </w:p>
          <w:p w14:paraId="437F5BB5" w14:textId="77777777" w:rsidR="00886827" w:rsidRPr="003A14CB" w:rsidRDefault="00886827" w:rsidP="00886827">
            <w:pPr>
              <w:pStyle w:val="KDParagraf"/>
              <w:spacing w:before="0"/>
              <w:rPr>
                <w:rFonts w:cs="Arial"/>
                <w:lang w:bidi="en-US"/>
              </w:rPr>
            </w:pPr>
            <w:r w:rsidRPr="003A14CB">
              <w:rPr>
                <w:rFonts w:cs="Arial"/>
                <w:lang w:bidi="en-US"/>
              </w:rPr>
              <w:t>60 WALL STREET</w:t>
            </w:r>
          </w:p>
          <w:p w14:paraId="07EE0E11" w14:textId="77777777" w:rsidR="00886827" w:rsidRPr="003A14CB" w:rsidRDefault="00886827" w:rsidP="00886827">
            <w:pPr>
              <w:pStyle w:val="KDParagraf"/>
              <w:spacing w:before="0"/>
              <w:rPr>
                <w:rFonts w:cs="Arial"/>
                <w:lang w:bidi="en-US"/>
              </w:rPr>
            </w:pPr>
            <w:r w:rsidRPr="003A14CB">
              <w:rPr>
                <w:rFonts w:cs="Arial"/>
                <w:lang w:bidi="en-US"/>
              </w:rPr>
              <w:t>UNITED STATES</w:t>
            </w:r>
          </w:p>
        </w:tc>
      </w:tr>
      <w:tr w:rsidR="00886827" w:rsidRPr="003A14CB" w14:paraId="7F518620" w14:textId="77777777" w:rsidTr="005C0AF9">
        <w:tc>
          <w:tcPr>
            <w:tcW w:w="4786" w:type="dxa"/>
            <w:shd w:val="clear" w:color="auto" w:fill="auto"/>
          </w:tcPr>
          <w:p w14:paraId="1F8DB63D" w14:textId="77777777" w:rsidR="00886827" w:rsidRPr="003A14CB" w:rsidRDefault="00886827" w:rsidP="00886827">
            <w:pPr>
              <w:pStyle w:val="KDParagraf"/>
              <w:spacing w:before="0"/>
              <w:rPr>
                <w:rFonts w:cs="Arial"/>
                <w:lang w:bidi="en-US"/>
              </w:rPr>
            </w:pPr>
            <w:r w:rsidRPr="003A14CB">
              <w:rPr>
                <w:rFonts w:cs="Arial"/>
                <w:lang w:bidi="en-US"/>
              </w:rPr>
              <w:lastRenderedPageBreak/>
              <w:t>FIELD 57A:</w:t>
            </w:r>
          </w:p>
          <w:p w14:paraId="1A950560" w14:textId="77777777" w:rsidR="00886827" w:rsidRPr="003A14CB" w:rsidRDefault="00886827" w:rsidP="00886827">
            <w:pPr>
              <w:pStyle w:val="KDParagraf"/>
              <w:spacing w:before="0"/>
              <w:rPr>
                <w:rFonts w:cs="Arial"/>
                <w:lang w:bidi="en-US"/>
              </w:rPr>
            </w:pPr>
            <w:r w:rsidRPr="003A14CB">
              <w:rPr>
                <w:rFonts w:cs="Arial"/>
                <w:lang w:bidi="en-US"/>
              </w:rPr>
              <w:t>(ACC. WITH BANK)</w:t>
            </w:r>
          </w:p>
          <w:p w14:paraId="61FBE4BA" w14:textId="77777777" w:rsidR="00886827" w:rsidRPr="003A14CB" w:rsidRDefault="00886827" w:rsidP="00886827">
            <w:pPr>
              <w:pStyle w:val="KDParagraf"/>
              <w:spacing w:before="0"/>
              <w:rPr>
                <w:rFonts w:cs="Arial"/>
                <w:lang w:bidi="en-US"/>
              </w:rPr>
            </w:pPr>
          </w:p>
        </w:tc>
        <w:tc>
          <w:tcPr>
            <w:tcW w:w="4820" w:type="dxa"/>
            <w:shd w:val="clear" w:color="auto" w:fill="auto"/>
          </w:tcPr>
          <w:p w14:paraId="17829DE5" w14:textId="77777777" w:rsidR="00886827" w:rsidRPr="003A14CB" w:rsidRDefault="00886827" w:rsidP="00886827">
            <w:pPr>
              <w:pStyle w:val="KDParagraf"/>
              <w:spacing w:before="0"/>
              <w:rPr>
                <w:rFonts w:cs="Arial"/>
                <w:lang w:bidi="en-US"/>
              </w:rPr>
            </w:pPr>
            <w:r w:rsidRPr="003A14CB">
              <w:rPr>
                <w:rFonts w:cs="Arial"/>
                <w:lang w:bidi="en-US"/>
              </w:rPr>
              <w:t>NBSRRSBGXXX</w:t>
            </w:r>
          </w:p>
          <w:p w14:paraId="08F02A5E" w14:textId="77777777" w:rsidR="00886827" w:rsidRPr="003A14CB" w:rsidRDefault="00886827" w:rsidP="00886827">
            <w:pPr>
              <w:pStyle w:val="KDParagraf"/>
              <w:spacing w:before="0"/>
              <w:rPr>
                <w:rFonts w:cs="Arial"/>
                <w:lang w:bidi="en-US"/>
              </w:rPr>
            </w:pPr>
            <w:r w:rsidRPr="003A14CB">
              <w:rPr>
                <w:rFonts w:cs="Arial"/>
                <w:lang w:bidi="en-US"/>
              </w:rPr>
              <w:t>NARODNA BANKA SRBIJE (NATIONAL</w:t>
            </w:r>
          </w:p>
          <w:p w14:paraId="00961944" w14:textId="77777777" w:rsidR="00886827" w:rsidRPr="003A14CB" w:rsidRDefault="00886827" w:rsidP="00886827">
            <w:pPr>
              <w:pStyle w:val="KDParagraf"/>
              <w:spacing w:before="0"/>
              <w:rPr>
                <w:rFonts w:cs="Arial"/>
                <w:lang w:bidi="en-US"/>
              </w:rPr>
            </w:pPr>
            <w:r w:rsidRPr="003A14CB">
              <w:rPr>
                <w:rFonts w:cs="Arial"/>
                <w:lang w:bidi="en-US"/>
              </w:rPr>
              <w:t>BANK OF SERBIA – NB BEOGRAD,</w:t>
            </w:r>
          </w:p>
          <w:p w14:paraId="1953F343" w14:textId="77777777" w:rsidR="00886827" w:rsidRPr="003A14CB" w:rsidRDefault="00886827" w:rsidP="00886827">
            <w:pPr>
              <w:pStyle w:val="KDParagraf"/>
              <w:spacing w:before="0"/>
              <w:rPr>
                <w:rFonts w:cs="Arial"/>
                <w:lang w:bidi="en-US"/>
              </w:rPr>
            </w:pPr>
            <w:r w:rsidRPr="003A14CB">
              <w:rPr>
                <w:rFonts w:cs="Arial"/>
                <w:lang w:bidi="en-US"/>
              </w:rPr>
              <w:t>NEMANJINA 17</w:t>
            </w:r>
          </w:p>
          <w:p w14:paraId="44A8159A" w14:textId="77777777" w:rsidR="00886827" w:rsidRPr="003A14CB" w:rsidRDefault="00886827" w:rsidP="00886827">
            <w:pPr>
              <w:pStyle w:val="KDParagraf"/>
              <w:spacing w:before="0"/>
              <w:rPr>
                <w:rFonts w:cs="Arial"/>
                <w:lang w:bidi="en-US"/>
              </w:rPr>
            </w:pPr>
            <w:r w:rsidRPr="003A14CB">
              <w:rPr>
                <w:rFonts w:cs="Arial"/>
                <w:lang w:bidi="en-US"/>
              </w:rPr>
              <w:t>SERBIA</w:t>
            </w:r>
          </w:p>
        </w:tc>
      </w:tr>
      <w:tr w:rsidR="00886827" w:rsidRPr="003A14CB" w14:paraId="4156F12B" w14:textId="77777777" w:rsidTr="005C0AF9">
        <w:tc>
          <w:tcPr>
            <w:tcW w:w="4786" w:type="dxa"/>
            <w:shd w:val="clear" w:color="auto" w:fill="auto"/>
          </w:tcPr>
          <w:p w14:paraId="75938597" w14:textId="77777777" w:rsidR="00886827" w:rsidRPr="003A14CB" w:rsidRDefault="00886827" w:rsidP="00886827">
            <w:pPr>
              <w:pStyle w:val="KDParagraf"/>
              <w:spacing w:before="0"/>
              <w:rPr>
                <w:rFonts w:cs="Arial"/>
                <w:lang w:bidi="en-US"/>
              </w:rPr>
            </w:pPr>
            <w:r w:rsidRPr="003A14CB">
              <w:rPr>
                <w:rFonts w:cs="Arial"/>
                <w:lang w:bidi="en-US"/>
              </w:rPr>
              <w:t>FIELD 59:</w:t>
            </w:r>
          </w:p>
          <w:p w14:paraId="3778D762" w14:textId="77777777" w:rsidR="00886827" w:rsidRPr="003A14CB" w:rsidRDefault="00886827" w:rsidP="00886827">
            <w:pPr>
              <w:pStyle w:val="KDParagraf"/>
              <w:spacing w:before="0"/>
              <w:rPr>
                <w:rFonts w:cs="Arial"/>
                <w:lang w:bidi="en-US"/>
              </w:rPr>
            </w:pPr>
            <w:r w:rsidRPr="003A14CB">
              <w:rPr>
                <w:rFonts w:cs="Arial"/>
                <w:lang w:bidi="en-US"/>
              </w:rPr>
              <w:t>(BENEFICIARY)</w:t>
            </w:r>
          </w:p>
          <w:p w14:paraId="31EBA93D" w14:textId="77777777" w:rsidR="00886827" w:rsidRPr="003A14CB" w:rsidRDefault="00886827" w:rsidP="00886827">
            <w:pPr>
              <w:pStyle w:val="KDParagraf"/>
              <w:spacing w:before="0"/>
              <w:rPr>
                <w:rFonts w:cs="Arial"/>
                <w:lang w:bidi="en-US"/>
              </w:rPr>
            </w:pPr>
          </w:p>
        </w:tc>
        <w:tc>
          <w:tcPr>
            <w:tcW w:w="4820" w:type="dxa"/>
            <w:shd w:val="clear" w:color="auto" w:fill="auto"/>
          </w:tcPr>
          <w:p w14:paraId="38C84C72" w14:textId="77777777" w:rsidR="00886827" w:rsidRPr="003A14CB" w:rsidRDefault="00886827" w:rsidP="00886827">
            <w:pPr>
              <w:pStyle w:val="KDParagraf"/>
              <w:spacing w:before="0"/>
              <w:rPr>
                <w:rFonts w:cs="Arial"/>
                <w:lang w:bidi="en-US"/>
              </w:rPr>
            </w:pPr>
            <w:r w:rsidRPr="003A14CB">
              <w:rPr>
                <w:rFonts w:cs="Arial"/>
                <w:lang w:bidi="en-US"/>
              </w:rPr>
              <w:t>/RS35908500103019323073</w:t>
            </w:r>
          </w:p>
          <w:p w14:paraId="77298F99" w14:textId="77777777" w:rsidR="00886827" w:rsidRPr="003A14CB" w:rsidRDefault="00886827" w:rsidP="00886827">
            <w:pPr>
              <w:pStyle w:val="KDParagraf"/>
              <w:spacing w:before="0"/>
              <w:rPr>
                <w:rFonts w:cs="Arial"/>
                <w:lang w:bidi="en-US"/>
              </w:rPr>
            </w:pPr>
            <w:r w:rsidRPr="003A14CB">
              <w:rPr>
                <w:rFonts w:cs="Arial"/>
                <w:lang w:bidi="en-US"/>
              </w:rPr>
              <w:t>MINISTARSTVO FINANSIJA</w:t>
            </w:r>
          </w:p>
          <w:p w14:paraId="1076C6CA" w14:textId="77777777" w:rsidR="00886827" w:rsidRPr="003A14CB" w:rsidRDefault="00886827" w:rsidP="00886827">
            <w:pPr>
              <w:pStyle w:val="KDParagraf"/>
              <w:spacing w:before="0"/>
              <w:rPr>
                <w:rFonts w:cs="Arial"/>
                <w:lang w:bidi="en-US"/>
              </w:rPr>
            </w:pPr>
            <w:r w:rsidRPr="003A14CB">
              <w:rPr>
                <w:rFonts w:cs="Arial"/>
                <w:lang w:bidi="en-US"/>
              </w:rPr>
              <w:t>UPRAVA ZA TREZOR</w:t>
            </w:r>
          </w:p>
          <w:p w14:paraId="37B4DD91" w14:textId="77777777" w:rsidR="00886827" w:rsidRPr="003A14CB" w:rsidRDefault="00886827" w:rsidP="00886827">
            <w:pPr>
              <w:pStyle w:val="KDParagraf"/>
              <w:spacing w:before="0"/>
              <w:rPr>
                <w:rFonts w:cs="Arial"/>
                <w:lang w:bidi="en-US"/>
              </w:rPr>
            </w:pPr>
            <w:r w:rsidRPr="003A14CB">
              <w:rPr>
                <w:rFonts w:cs="Arial"/>
                <w:lang w:bidi="en-US"/>
              </w:rPr>
              <w:t>POP LUKINA7-9</w:t>
            </w:r>
          </w:p>
          <w:p w14:paraId="30A4E7A2" w14:textId="77777777" w:rsidR="00886827" w:rsidRPr="003A14CB" w:rsidRDefault="00886827" w:rsidP="00886827">
            <w:pPr>
              <w:pStyle w:val="KDParagraf"/>
              <w:spacing w:before="0"/>
              <w:rPr>
                <w:rFonts w:cs="Arial"/>
                <w:lang w:bidi="en-US"/>
              </w:rPr>
            </w:pPr>
            <w:r w:rsidRPr="003A14CB">
              <w:rPr>
                <w:rFonts w:cs="Arial"/>
                <w:lang w:bidi="en-US"/>
              </w:rPr>
              <w:t>BEOGRAD</w:t>
            </w:r>
          </w:p>
        </w:tc>
      </w:tr>
      <w:tr w:rsidR="00886827" w:rsidRPr="003A14CB" w14:paraId="7D5ED646" w14:textId="77777777" w:rsidTr="005C0AF9">
        <w:tc>
          <w:tcPr>
            <w:tcW w:w="4786" w:type="dxa"/>
            <w:shd w:val="clear" w:color="auto" w:fill="auto"/>
          </w:tcPr>
          <w:p w14:paraId="3F6EC4C1" w14:textId="77777777" w:rsidR="00886827" w:rsidRPr="003A14CB" w:rsidRDefault="00886827" w:rsidP="00886827">
            <w:pPr>
              <w:pStyle w:val="KDParagraf"/>
              <w:spacing w:before="0"/>
              <w:rPr>
                <w:rFonts w:cs="Arial"/>
                <w:lang w:bidi="en-US"/>
              </w:rPr>
            </w:pPr>
            <w:r w:rsidRPr="003A14CB">
              <w:rPr>
                <w:rFonts w:cs="Arial"/>
                <w:lang w:bidi="en-US"/>
              </w:rPr>
              <w:t xml:space="preserve">FIELD 70:  </w:t>
            </w:r>
          </w:p>
        </w:tc>
        <w:tc>
          <w:tcPr>
            <w:tcW w:w="4820" w:type="dxa"/>
            <w:shd w:val="clear" w:color="auto" w:fill="auto"/>
          </w:tcPr>
          <w:p w14:paraId="177EFA8E" w14:textId="77777777" w:rsidR="00886827" w:rsidRPr="003A14CB" w:rsidRDefault="00886827" w:rsidP="00886827">
            <w:pPr>
              <w:pStyle w:val="KDParagraf"/>
              <w:spacing w:before="0"/>
              <w:rPr>
                <w:rFonts w:cs="Arial"/>
                <w:lang w:bidi="en-US"/>
              </w:rPr>
            </w:pPr>
            <w:r w:rsidRPr="003A14CB">
              <w:rPr>
                <w:rFonts w:cs="Arial"/>
                <w:lang w:bidi="en-US"/>
              </w:rPr>
              <w:t>DETAILS OF PAYMENT</w:t>
            </w:r>
          </w:p>
        </w:tc>
      </w:tr>
    </w:tbl>
    <w:p w14:paraId="6167DE3D" w14:textId="77777777" w:rsidR="00477BD7" w:rsidRDefault="00477BD7" w:rsidP="00477BD7">
      <w:pPr>
        <w:pStyle w:val="KDPodnaslov2"/>
        <w:spacing w:before="0"/>
        <w:ind w:left="810"/>
        <w:jc w:val="both"/>
        <w:rPr>
          <w:rFonts w:cs="Arial"/>
        </w:rPr>
      </w:pPr>
      <w:bookmarkStart w:id="325" w:name="_Toc441651610"/>
      <w:bookmarkStart w:id="326" w:name="_Toc442559921"/>
    </w:p>
    <w:p w14:paraId="62A7757B" w14:textId="77777777" w:rsidR="00477BD7" w:rsidRPr="00477BD7" w:rsidRDefault="00477BD7" w:rsidP="00477BD7"/>
    <w:p w14:paraId="3A4F4094" w14:textId="77777777" w:rsidR="008D2B23" w:rsidRPr="003A14CB" w:rsidRDefault="008D2B23" w:rsidP="00443A48">
      <w:pPr>
        <w:pStyle w:val="KDPodnaslov2"/>
        <w:numPr>
          <w:ilvl w:val="1"/>
          <w:numId w:val="25"/>
        </w:numPr>
        <w:spacing w:before="0"/>
        <w:jc w:val="both"/>
        <w:rPr>
          <w:rFonts w:cs="Arial"/>
        </w:rPr>
      </w:pPr>
      <w:r w:rsidRPr="003A14CB">
        <w:rPr>
          <w:rFonts w:cs="Arial"/>
        </w:rPr>
        <w:t xml:space="preserve">Закључивање </w:t>
      </w:r>
      <w:r w:rsidR="007E3AF6" w:rsidRPr="003A14CB">
        <w:rPr>
          <w:rFonts w:cs="Arial"/>
          <w:lang w:val="sr-Cyrl-RS"/>
        </w:rPr>
        <w:t xml:space="preserve">и ступање на снагу </w:t>
      </w:r>
      <w:r w:rsidRPr="003A14CB">
        <w:rPr>
          <w:rFonts w:cs="Arial"/>
        </w:rPr>
        <w:t>уговора</w:t>
      </w:r>
      <w:bookmarkEnd w:id="325"/>
      <w:bookmarkEnd w:id="326"/>
    </w:p>
    <w:p w14:paraId="0D6D3F11" w14:textId="77777777" w:rsidR="008D2B23" w:rsidRDefault="008D2B23" w:rsidP="008D2B23">
      <w:pPr>
        <w:spacing w:before="0"/>
        <w:rPr>
          <w:rFonts w:cs="Arial"/>
        </w:rPr>
      </w:pPr>
      <w:r w:rsidRPr="003A14CB">
        <w:rPr>
          <w:rFonts w:cs="Arial"/>
        </w:rPr>
        <w:t xml:space="preserve">Наручилац ће доставити уговор о јавној набавци понуђачу којем је додељен уговор у року од </w:t>
      </w:r>
      <w:r w:rsidR="00B02ADD" w:rsidRPr="003A14CB">
        <w:rPr>
          <w:rFonts w:cs="Arial"/>
          <w:lang w:val="sr-Cyrl-RS"/>
        </w:rPr>
        <w:t>8(</w:t>
      </w:r>
      <w:r w:rsidRPr="003A14CB">
        <w:rPr>
          <w:rFonts w:cs="Arial"/>
        </w:rPr>
        <w:t>осам</w:t>
      </w:r>
      <w:r w:rsidR="00B02ADD" w:rsidRPr="003A14CB">
        <w:rPr>
          <w:rFonts w:cs="Arial"/>
          <w:lang w:val="sr-Cyrl-RS"/>
        </w:rPr>
        <w:t>)</w:t>
      </w:r>
      <w:r w:rsidRPr="003A14CB">
        <w:rPr>
          <w:rFonts w:cs="Arial"/>
        </w:rPr>
        <w:t xml:space="preserve"> дана од протека рока за под</w:t>
      </w:r>
      <w:r w:rsidR="007E3AF6" w:rsidRPr="003A14CB">
        <w:rPr>
          <w:rFonts w:cs="Arial"/>
        </w:rPr>
        <w:t>ношење захтева за заштиту права.</w:t>
      </w:r>
    </w:p>
    <w:p w14:paraId="1DB9A437" w14:textId="77777777" w:rsidR="00477BD7" w:rsidRPr="003A14CB" w:rsidRDefault="00477BD7" w:rsidP="008D2B23">
      <w:pPr>
        <w:spacing w:before="0"/>
        <w:rPr>
          <w:rFonts w:cs="Arial"/>
        </w:rPr>
      </w:pPr>
    </w:p>
    <w:p w14:paraId="331925BA" w14:textId="26CC2F0F" w:rsidR="007E3AF6" w:rsidRPr="00A7675B" w:rsidRDefault="007E3AF6" w:rsidP="007E3AF6">
      <w:pPr>
        <w:spacing w:before="0"/>
        <w:rPr>
          <w:rFonts w:cs="Arial"/>
          <w:lang w:val="sr-Cyrl-RS"/>
        </w:rPr>
      </w:pPr>
      <w:r w:rsidRPr="00477BD7">
        <w:rPr>
          <w:rFonts w:cs="Arial"/>
        </w:rPr>
        <w:t xml:space="preserve">Понуђач којем буде додељен уговор, обавезан је да у року од највише </w:t>
      </w:r>
      <w:r w:rsidR="00A7675B">
        <w:rPr>
          <w:rFonts w:cs="Arial"/>
          <w:lang w:val="sr-Cyrl-RS"/>
        </w:rPr>
        <w:t>5 (п</w:t>
      </w:r>
      <w:r w:rsidR="00B02ADD" w:rsidRPr="00477BD7">
        <w:rPr>
          <w:rFonts w:cs="Arial"/>
          <w:lang w:val="sr-Cyrl-RS"/>
        </w:rPr>
        <w:t>ет)</w:t>
      </w:r>
      <w:r w:rsidR="00B02ADD" w:rsidRPr="00477BD7">
        <w:rPr>
          <w:rFonts w:cs="Arial"/>
        </w:rPr>
        <w:t xml:space="preserve">  дана </w:t>
      </w:r>
      <w:r w:rsidRPr="00477BD7">
        <w:rPr>
          <w:rFonts w:cs="Arial"/>
        </w:rPr>
        <w:t xml:space="preserve">од дана закључења уговора достави </w:t>
      </w:r>
      <w:r w:rsidR="00A7675B">
        <w:rPr>
          <w:rFonts w:cs="Arial"/>
          <w:lang w:val="sr-Cyrl-RS"/>
        </w:rPr>
        <w:t>меницу</w:t>
      </w:r>
      <w:r w:rsidRPr="00477BD7">
        <w:rPr>
          <w:rFonts w:cs="Arial"/>
        </w:rPr>
        <w:t xml:space="preserve"> за добро извршење посла</w:t>
      </w:r>
      <w:r w:rsidR="00A7675B">
        <w:rPr>
          <w:rFonts w:cs="Arial"/>
          <w:lang w:val="sr-Cyrl-RS"/>
        </w:rPr>
        <w:t>.</w:t>
      </w:r>
    </w:p>
    <w:p w14:paraId="0C147B2E" w14:textId="77777777" w:rsidR="00477BD7" w:rsidRPr="00477BD7" w:rsidRDefault="00477BD7" w:rsidP="00477BD7">
      <w:pPr>
        <w:tabs>
          <w:tab w:val="left" w:pos="284"/>
          <w:tab w:val="left" w:pos="330"/>
        </w:tabs>
        <w:rPr>
          <w:rFonts w:eastAsia="TimesNewRomanPSMT" w:cs="Arial"/>
          <w:bCs/>
        </w:rPr>
      </w:pPr>
      <w:r w:rsidRPr="00477BD7">
        <w:rPr>
          <w:rFonts w:eastAsia="TimesNewRomanPSMT" w:cs="Arial"/>
          <w:bCs/>
        </w:rPr>
        <w:t xml:space="preserve">Достављање средства финансијског обезбеђења представља одложни услов, тако да правно дејство  уговора не настаје док се одложни услов не испуни. </w:t>
      </w:r>
    </w:p>
    <w:p w14:paraId="1CBCA50C" w14:textId="77777777" w:rsidR="00477BD7" w:rsidRPr="00477BD7" w:rsidRDefault="00477BD7" w:rsidP="008D2B23">
      <w:pPr>
        <w:spacing w:before="0"/>
        <w:rPr>
          <w:rFonts w:cs="Arial"/>
          <w:lang w:val="ru-RU"/>
        </w:rPr>
      </w:pPr>
    </w:p>
    <w:p w14:paraId="639B392C" w14:textId="38CE37CF" w:rsidR="008D2B23" w:rsidRPr="003A14CB" w:rsidRDefault="008D2B23" w:rsidP="008D2B23">
      <w:pPr>
        <w:spacing w:before="0"/>
        <w:rPr>
          <w:rFonts w:cs="Arial"/>
          <w:lang w:val="ru-RU"/>
        </w:rPr>
      </w:pPr>
      <w:r w:rsidRPr="003A14CB">
        <w:rPr>
          <w:rFonts w:cs="Arial"/>
          <w:lang w:val="ru-RU"/>
        </w:rPr>
        <w:t>Ако понуђач којем је додељен уговор одбије да потпише уговор или уговор не потпише у року</w:t>
      </w:r>
      <w:r w:rsidR="00F2311C" w:rsidRPr="003A14CB">
        <w:rPr>
          <w:rFonts w:cs="Arial"/>
          <w:lang w:val="ru-RU"/>
        </w:rPr>
        <w:t xml:space="preserve"> од </w:t>
      </w:r>
      <w:r w:rsidR="00477BD7">
        <w:rPr>
          <w:rFonts w:cs="Arial"/>
          <w:lang w:val="ru-RU"/>
        </w:rPr>
        <w:t>10 (словима: десет)</w:t>
      </w:r>
      <w:r w:rsidR="00F2311C" w:rsidRPr="003A14CB">
        <w:rPr>
          <w:rFonts w:cs="Arial"/>
          <w:lang w:val="ru-RU"/>
        </w:rPr>
        <w:t xml:space="preserve"> дана</w:t>
      </w:r>
      <w:r w:rsidRPr="003A14CB">
        <w:rPr>
          <w:rFonts w:cs="Arial"/>
          <w:lang w:val="ru-RU"/>
        </w:rPr>
        <w:t xml:space="preserve">, Наручилац </w:t>
      </w:r>
      <w:r w:rsidR="007E3AF6" w:rsidRPr="003A14CB">
        <w:rPr>
          <w:rFonts w:cs="Arial"/>
          <w:lang w:val="ru-RU"/>
        </w:rPr>
        <w:t xml:space="preserve">може </w:t>
      </w:r>
      <w:r w:rsidRPr="003A14CB">
        <w:rPr>
          <w:rFonts w:cs="Arial"/>
          <w:lang w:val="ru-RU"/>
        </w:rPr>
        <w:t>закључити са првим следећим најповољнијим понуђачем.</w:t>
      </w:r>
    </w:p>
    <w:p w14:paraId="5A3FDBC3" w14:textId="77777777" w:rsidR="00477BD7" w:rsidRDefault="00477BD7" w:rsidP="007E3AF6">
      <w:pPr>
        <w:spacing w:before="0"/>
        <w:rPr>
          <w:rFonts w:cs="Arial"/>
          <w:lang w:val="ru-RU"/>
        </w:rPr>
      </w:pPr>
    </w:p>
    <w:p w14:paraId="54ED482A" w14:textId="77777777" w:rsidR="007E3AF6" w:rsidRDefault="007E3AF6" w:rsidP="007E3AF6">
      <w:pPr>
        <w:spacing w:before="0"/>
        <w:rPr>
          <w:rFonts w:cs="Arial"/>
          <w:lang w:val="ru-RU"/>
        </w:rPr>
      </w:pPr>
      <w:r w:rsidRPr="003A14CB">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14:paraId="5EDEA054" w14:textId="77777777" w:rsidR="00477BD7" w:rsidRDefault="00477BD7" w:rsidP="007E3AF6">
      <w:pPr>
        <w:spacing w:before="0"/>
        <w:rPr>
          <w:rFonts w:cs="Arial"/>
          <w:lang w:val="ru-RU"/>
        </w:rPr>
      </w:pPr>
    </w:p>
    <w:p w14:paraId="19272312" w14:textId="457D3FD9" w:rsidR="000C153B" w:rsidRPr="00386031" w:rsidRDefault="000C153B" w:rsidP="00443A48">
      <w:pPr>
        <w:pStyle w:val="KDPodnaslov2"/>
        <w:numPr>
          <w:ilvl w:val="1"/>
          <w:numId w:val="25"/>
        </w:numPr>
        <w:spacing w:before="0"/>
        <w:jc w:val="both"/>
        <w:rPr>
          <w:rFonts w:cs="Arial"/>
        </w:rPr>
      </w:pPr>
      <w:bookmarkStart w:id="327" w:name="_Toc441651611"/>
      <w:bookmarkStart w:id="328" w:name="_Toc442559922"/>
      <w:r w:rsidRPr="00386031">
        <w:rPr>
          <w:rFonts w:cs="Arial"/>
        </w:rPr>
        <w:t>Измене током трајања уговора</w:t>
      </w:r>
      <w:bookmarkEnd w:id="327"/>
      <w:bookmarkEnd w:id="328"/>
    </w:p>
    <w:p w14:paraId="0D792543" w14:textId="198C6B8D" w:rsidR="000C153B" w:rsidRPr="00386031" w:rsidRDefault="000C153B" w:rsidP="000C153B">
      <w:pPr>
        <w:spacing w:before="0"/>
        <w:rPr>
          <w:rFonts w:cs="Arial"/>
          <w:lang w:eastAsia="sr-Latn-CS"/>
        </w:rPr>
      </w:pPr>
      <w:r w:rsidRPr="00386031">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w:t>
      </w:r>
      <w:r w:rsidR="00386031">
        <w:rPr>
          <w:rFonts w:cs="Arial"/>
          <w:lang w:eastAsia="sr-Latn-CS"/>
        </w:rPr>
        <w:t>аном 115. став 1. Закона</w:t>
      </w:r>
      <w:r w:rsidRPr="00386031">
        <w:rPr>
          <w:rFonts w:cs="Arial"/>
          <w:lang w:eastAsia="sr-Latn-CS"/>
        </w:rPr>
        <w:t>.</w:t>
      </w:r>
    </w:p>
    <w:p w14:paraId="1F3A42F3" w14:textId="7B9725E5" w:rsidR="000C153B" w:rsidRPr="00386031" w:rsidRDefault="000C153B" w:rsidP="000C153B">
      <w:pPr>
        <w:spacing w:before="0"/>
        <w:rPr>
          <w:rFonts w:cs="Arial"/>
          <w:lang w:val="ru-RU"/>
        </w:rPr>
      </w:pPr>
      <w:r w:rsidRPr="00386031">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 као и 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реализовао предмет набавке.</w:t>
      </w:r>
    </w:p>
    <w:p w14:paraId="7FEDBB5A" w14:textId="77777777" w:rsidR="00922EDB" w:rsidRPr="003A14CB" w:rsidRDefault="00922EDB" w:rsidP="00781B02">
      <w:pPr>
        <w:rPr>
          <w:rFonts w:cs="Arial"/>
        </w:rPr>
      </w:pPr>
    </w:p>
    <w:p w14:paraId="5E395FAF" w14:textId="77777777" w:rsidR="006E6F46" w:rsidRPr="003A14CB" w:rsidRDefault="006E6F46" w:rsidP="006E6F46">
      <w:pPr>
        <w:rPr>
          <w:rFonts w:cs="Arial"/>
          <w:lang w:eastAsia="sr-Latn-CS"/>
        </w:rPr>
      </w:pPr>
    </w:p>
    <w:p w14:paraId="5A189D4E" w14:textId="77777777" w:rsidR="006E6F46" w:rsidRPr="003A14CB" w:rsidRDefault="006E6F46" w:rsidP="006E6F46">
      <w:pPr>
        <w:rPr>
          <w:rFonts w:cs="Arial"/>
          <w:lang w:eastAsia="sr-Latn-CS"/>
        </w:rPr>
      </w:pPr>
    </w:p>
    <w:p w14:paraId="7D57A647" w14:textId="77777777" w:rsidR="006E6F46" w:rsidRPr="003A14CB" w:rsidRDefault="006E6F46" w:rsidP="006E6F46">
      <w:pPr>
        <w:rPr>
          <w:rFonts w:cs="Arial"/>
          <w:lang w:eastAsia="sr-Latn-CS"/>
        </w:rPr>
      </w:pPr>
    </w:p>
    <w:p w14:paraId="2692F60B" w14:textId="77777777" w:rsidR="006E6F46" w:rsidRPr="003A14CB" w:rsidRDefault="006E6F46" w:rsidP="006E6F46">
      <w:pPr>
        <w:rPr>
          <w:rFonts w:cs="Arial"/>
          <w:lang w:eastAsia="sr-Latn-CS"/>
        </w:rPr>
      </w:pPr>
    </w:p>
    <w:p w14:paraId="6EF5CE66" w14:textId="77777777" w:rsidR="006E6F46" w:rsidRPr="003A14CB" w:rsidRDefault="006E6F46" w:rsidP="006E6F46">
      <w:pPr>
        <w:rPr>
          <w:rFonts w:cs="Arial"/>
          <w:lang w:eastAsia="sr-Latn-CS"/>
        </w:rPr>
      </w:pPr>
    </w:p>
    <w:p w14:paraId="66FC070E" w14:textId="77777777" w:rsidR="006E6F46" w:rsidRPr="003A14CB" w:rsidRDefault="006E6F46" w:rsidP="006E6F46">
      <w:pPr>
        <w:rPr>
          <w:rFonts w:cs="Arial"/>
          <w:lang w:eastAsia="sr-Latn-CS"/>
        </w:rPr>
      </w:pPr>
    </w:p>
    <w:p w14:paraId="6DA7826B" w14:textId="77777777" w:rsidR="006E6F46" w:rsidRPr="003A14CB" w:rsidRDefault="006E6F46" w:rsidP="006E6F46">
      <w:pPr>
        <w:rPr>
          <w:rFonts w:cs="Arial"/>
          <w:lang w:eastAsia="sr-Latn-CS"/>
        </w:rPr>
      </w:pPr>
    </w:p>
    <w:p w14:paraId="4E433702" w14:textId="77777777" w:rsidR="008C3986" w:rsidRPr="003A14CB" w:rsidRDefault="008C3986" w:rsidP="006E6F46">
      <w:pPr>
        <w:rPr>
          <w:rFonts w:cs="Arial"/>
          <w:lang w:eastAsia="sr-Latn-CS"/>
        </w:rPr>
      </w:pPr>
    </w:p>
    <w:p w14:paraId="03A2368D" w14:textId="77777777" w:rsidR="008C3986" w:rsidRPr="003A14CB" w:rsidRDefault="008C3986" w:rsidP="008C3986">
      <w:pPr>
        <w:spacing w:before="0"/>
        <w:rPr>
          <w:rFonts w:cs="Arial"/>
          <w:color w:val="00B0F0"/>
          <w:lang w:eastAsia="sr-Latn-CS"/>
        </w:rPr>
      </w:pPr>
    </w:p>
    <w:p w14:paraId="01136524" w14:textId="77777777" w:rsidR="008C3986" w:rsidRPr="003A14CB" w:rsidRDefault="008C3986" w:rsidP="008C3986">
      <w:pPr>
        <w:spacing w:before="0"/>
        <w:rPr>
          <w:rFonts w:cs="Arial"/>
          <w:color w:val="00B0F0"/>
          <w:lang w:eastAsia="sr-Latn-CS"/>
        </w:rPr>
      </w:pPr>
    </w:p>
    <w:p w14:paraId="601BC61B" w14:textId="77777777" w:rsidR="008C3986" w:rsidRPr="003A14CB" w:rsidRDefault="008C3986" w:rsidP="008C3986">
      <w:pPr>
        <w:spacing w:before="0"/>
        <w:rPr>
          <w:rFonts w:cs="Arial"/>
          <w:color w:val="00B0F0"/>
          <w:lang w:eastAsia="sr-Latn-CS"/>
        </w:rPr>
      </w:pPr>
    </w:p>
    <w:p w14:paraId="2F490367" w14:textId="77777777" w:rsidR="00477BD7" w:rsidRDefault="00477BD7" w:rsidP="008C3986">
      <w:pPr>
        <w:spacing w:before="0"/>
        <w:rPr>
          <w:rFonts w:cs="Arial"/>
          <w:color w:val="00B0F0"/>
          <w:lang w:eastAsia="sr-Latn-CS"/>
        </w:rPr>
      </w:pPr>
    </w:p>
    <w:p w14:paraId="1F145DA3" w14:textId="77777777" w:rsidR="00477BD7" w:rsidRDefault="00477BD7" w:rsidP="008C3986">
      <w:pPr>
        <w:spacing w:before="0"/>
        <w:rPr>
          <w:rFonts w:cs="Arial"/>
          <w:color w:val="00B0F0"/>
          <w:lang w:eastAsia="sr-Latn-CS"/>
        </w:rPr>
      </w:pPr>
    </w:p>
    <w:p w14:paraId="6B58FA2C" w14:textId="77777777" w:rsidR="00477BD7" w:rsidRDefault="00477BD7" w:rsidP="008C3986">
      <w:pPr>
        <w:spacing w:before="0"/>
        <w:rPr>
          <w:rFonts w:cs="Arial"/>
          <w:color w:val="00B0F0"/>
          <w:lang w:eastAsia="sr-Latn-CS"/>
        </w:rPr>
      </w:pPr>
    </w:p>
    <w:p w14:paraId="4F826085" w14:textId="77777777" w:rsidR="00477BD7" w:rsidRDefault="00477BD7" w:rsidP="008C3986">
      <w:pPr>
        <w:spacing w:before="0"/>
        <w:rPr>
          <w:rFonts w:cs="Arial"/>
          <w:color w:val="00B0F0"/>
          <w:lang w:eastAsia="sr-Latn-CS"/>
        </w:rPr>
      </w:pPr>
    </w:p>
    <w:p w14:paraId="57BDB5F1" w14:textId="77777777" w:rsidR="00477BD7" w:rsidRDefault="00477BD7" w:rsidP="008C3986">
      <w:pPr>
        <w:spacing w:before="0"/>
        <w:rPr>
          <w:rFonts w:cs="Arial"/>
          <w:color w:val="00B0F0"/>
          <w:lang w:eastAsia="sr-Latn-CS"/>
        </w:rPr>
      </w:pPr>
    </w:p>
    <w:p w14:paraId="23F9C069" w14:textId="77777777" w:rsidR="00477BD7" w:rsidRDefault="00477BD7" w:rsidP="008C3986">
      <w:pPr>
        <w:spacing w:before="0"/>
        <w:rPr>
          <w:rFonts w:cs="Arial"/>
          <w:color w:val="00B0F0"/>
          <w:lang w:eastAsia="sr-Latn-CS"/>
        </w:rPr>
      </w:pPr>
    </w:p>
    <w:p w14:paraId="3F57382A" w14:textId="77777777" w:rsidR="00477BD7" w:rsidRDefault="00477BD7" w:rsidP="008C3986">
      <w:pPr>
        <w:spacing w:before="0"/>
        <w:rPr>
          <w:rFonts w:cs="Arial"/>
          <w:color w:val="00B0F0"/>
          <w:lang w:eastAsia="sr-Latn-CS"/>
        </w:rPr>
      </w:pPr>
    </w:p>
    <w:p w14:paraId="3943DBEB" w14:textId="77777777" w:rsidR="00477BD7" w:rsidRDefault="00477BD7" w:rsidP="008C3986">
      <w:pPr>
        <w:spacing w:before="0"/>
        <w:rPr>
          <w:rFonts w:cs="Arial"/>
          <w:color w:val="00B0F0"/>
          <w:lang w:eastAsia="sr-Latn-CS"/>
        </w:rPr>
      </w:pPr>
    </w:p>
    <w:p w14:paraId="7B589977" w14:textId="77777777" w:rsidR="00477BD7" w:rsidRDefault="00477BD7" w:rsidP="008C3986">
      <w:pPr>
        <w:spacing w:before="0"/>
        <w:rPr>
          <w:rFonts w:cs="Arial"/>
          <w:color w:val="00B0F0"/>
          <w:lang w:eastAsia="sr-Latn-CS"/>
        </w:rPr>
      </w:pPr>
    </w:p>
    <w:p w14:paraId="076D0589" w14:textId="77777777" w:rsidR="000662CC" w:rsidRDefault="000662CC" w:rsidP="008C3986">
      <w:pPr>
        <w:spacing w:before="0"/>
        <w:rPr>
          <w:rFonts w:cs="Arial"/>
          <w:color w:val="00B0F0"/>
          <w:lang w:eastAsia="sr-Latn-CS"/>
        </w:rPr>
      </w:pPr>
    </w:p>
    <w:p w14:paraId="7C7A002E" w14:textId="77777777" w:rsidR="000662CC" w:rsidRDefault="000662CC" w:rsidP="008C3986">
      <w:pPr>
        <w:spacing w:before="0"/>
        <w:rPr>
          <w:rFonts w:cs="Arial"/>
          <w:color w:val="00B0F0"/>
          <w:lang w:eastAsia="sr-Latn-CS"/>
        </w:rPr>
      </w:pPr>
    </w:p>
    <w:p w14:paraId="6F65D361" w14:textId="77777777" w:rsidR="000662CC" w:rsidRDefault="000662CC" w:rsidP="008C3986">
      <w:pPr>
        <w:spacing w:before="0"/>
        <w:rPr>
          <w:rFonts w:cs="Arial"/>
          <w:color w:val="00B0F0"/>
          <w:lang w:eastAsia="sr-Latn-CS"/>
        </w:rPr>
      </w:pPr>
    </w:p>
    <w:p w14:paraId="306B1505" w14:textId="77777777" w:rsidR="000662CC" w:rsidRDefault="000662CC" w:rsidP="008C3986">
      <w:pPr>
        <w:spacing w:before="0"/>
        <w:rPr>
          <w:rFonts w:cs="Arial"/>
          <w:color w:val="00B0F0"/>
          <w:lang w:eastAsia="sr-Latn-CS"/>
        </w:rPr>
      </w:pPr>
    </w:p>
    <w:p w14:paraId="17122022" w14:textId="77777777" w:rsidR="000662CC" w:rsidRPr="003A14CB" w:rsidRDefault="000662CC" w:rsidP="008C3986">
      <w:pPr>
        <w:spacing w:before="0"/>
        <w:rPr>
          <w:rFonts w:cs="Arial"/>
          <w:color w:val="00B0F0"/>
          <w:lang w:eastAsia="sr-Latn-CS"/>
        </w:rPr>
      </w:pPr>
    </w:p>
    <w:p w14:paraId="59794776" w14:textId="77777777" w:rsidR="008C3986" w:rsidRDefault="008C3986" w:rsidP="008C3986">
      <w:pPr>
        <w:spacing w:before="0"/>
        <w:jc w:val="center"/>
        <w:rPr>
          <w:rFonts w:cs="Arial"/>
          <w:color w:val="00B0F0"/>
          <w:lang w:eastAsia="sr-Latn-CS"/>
        </w:rPr>
      </w:pPr>
    </w:p>
    <w:p w14:paraId="55B6AB36" w14:textId="77777777" w:rsidR="00DA39F9" w:rsidRDefault="00DA39F9" w:rsidP="008C3986">
      <w:pPr>
        <w:spacing w:before="0"/>
        <w:jc w:val="center"/>
        <w:rPr>
          <w:rFonts w:cs="Arial"/>
          <w:color w:val="00B0F0"/>
          <w:lang w:eastAsia="sr-Latn-CS"/>
        </w:rPr>
      </w:pPr>
    </w:p>
    <w:p w14:paraId="5BD30704" w14:textId="77777777" w:rsidR="00DA39F9" w:rsidRDefault="00DA39F9" w:rsidP="008C3986">
      <w:pPr>
        <w:spacing w:before="0"/>
        <w:jc w:val="center"/>
        <w:rPr>
          <w:rFonts w:cs="Arial"/>
          <w:color w:val="00B0F0"/>
          <w:lang w:eastAsia="sr-Latn-CS"/>
        </w:rPr>
      </w:pPr>
    </w:p>
    <w:p w14:paraId="49C0FA78" w14:textId="77777777" w:rsidR="00DA39F9" w:rsidRDefault="00DA39F9" w:rsidP="008C3986">
      <w:pPr>
        <w:spacing w:before="0"/>
        <w:jc w:val="center"/>
        <w:rPr>
          <w:rFonts w:cs="Arial"/>
          <w:color w:val="00B0F0"/>
          <w:lang w:eastAsia="sr-Latn-CS"/>
        </w:rPr>
      </w:pPr>
    </w:p>
    <w:p w14:paraId="1CB77248" w14:textId="77777777" w:rsidR="00750A33" w:rsidRPr="003A14CB" w:rsidRDefault="00750A33" w:rsidP="008C3986">
      <w:pPr>
        <w:spacing w:before="0"/>
        <w:jc w:val="center"/>
        <w:rPr>
          <w:rFonts w:cs="Arial"/>
          <w:color w:val="00B0F0"/>
          <w:lang w:eastAsia="sr-Latn-CS"/>
        </w:rPr>
      </w:pPr>
    </w:p>
    <w:p w14:paraId="44A7E3A9" w14:textId="77777777" w:rsidR="00750A33" w:rsidRPr="003A14CB" w:rsidRDefault="00750A33" w:rsidP="008C3986">
      <w:pPr>
        <w:spacing w:before="0"/>
        <w:jc w:val="center"/>
        <w:rPr>
          <w:rFonts w:cs="Arial"/>
          <w:color w:val="00B0F0"/>
          <w:lang w:eastAsia="sr-Latn-CS"/>
        </w:rPr>
      </w:pPr>
    </w:p>
    <w:p w14:paraId="77D5AA60" w14:textId="77777777" w:rsidR="008C3986" w:rsidRPr="003A14CB" w:rsidRDefault="008C3986" w:rsidP="008C3986">
      <w:pPr>
        <w:spacing w:before="0"/>
        <w:jc w:val="center"/>
        <w:rPr>
          <w:rFonts w:cs="Arial"/>
          <w:color w:val="00B0F0"/>
          <w:lang w:eastAsia="sr-Latn-CS"/>
        </w:rPr>
      </w:pPr>
    </w:p>
    <w:p w14:paraId="5AF618DD" w14:textId="77777777" w:rsidR="008C3986" w:rsidRPr="003A14CB" w:rsidRDefault="008C3986" w:rsidP="00443A48">
      <w:pPr>
        <w:pStyle w:val="KDPodnaslov1"/>
        <w:numPr>
          <w:ilvl w:val="0"/>
          <w:numId w:val="25"/>
        </w:numPr>
        <w:spacing w:before="0"/>
        <w:jc w:val="center"/>
        <w:rPr>
          <w:rFonts w:cs="Arial"/>
        </w:rPr>
      </w:pPr>
      <w:r w:rsidRPr="003A14CB">
        <w:rPr>
          <w:rFonts w:cs="Arial"/>
        </w:rPr>
        <w:t>ОБРАСЦИ</w:t>
      </w:r>
    </w:p>
    <w:p w14:paraId="2E24B705" w14:textId="77777777" w:rsidR="008C3986" w:rsidRPr="003A14CB" w:rsidRDefault="008C3986" w:rsidP="006E6F46">
      <w:pPr>
        <w:rPr>
          <w:rFonts w:cs="Arial"/>
          <w:lang w:eastAsia="sr-Latn-CS"/>
        </w:rPr>
      </w:pPr>
    </w:p>
    <w:p w14:paraId="518E0166" w14:textId="77777777" w:rsidR="008C3986" w:rsidRDefault="008C3986" w:rsidP="006E6F46">
      <w:pPr>
        <w:rPr>
          <w:lang w:eastAsia="sr-Latn-CS"/>
        </w:rPr>
      </w:pPr>
    </w:p>
    <w:p w14:paraId="4FD883F0" w14:textId="77777777" w:rsidR="008C3986" w:rsidRDefault="008C3986" w:rsidP="006E6F46">
      <w:pPr>
        <w:rPr>
          <w:lang w:eastAsia="sr-Latn-CS"/>
        </w:rPr>
      </w:pPr>
    </w:p>
    <w:p w14:paraId="404A7EE1" w14:textId="77777777" w:rsidR="008C3986" w:rsidRDefault="008C3986" w:rsidP="006E6F46">
      <w:pPr>
        <w:rPr>
          <w:lang w:eastAsia="sr-Latn-CS"/>
        </w:rPr>
      </w:pPr>
    </w:p>
    <w:p w14:paraId="04F25EC6" w14:textId="77777777" w:rsidR="008C3986" w:rsidRDefault="008C3986" w:rsidP="006E6F46">
      <w:pPr>
        <w:rPr>
          <w:lang w:eastAsia="sr-Latn-CS"/>
        </w:rPr>
      </w:pPr>
    </w:p>
    <w:p w14:paraId="612A8E05" w14:textId="77777777" w:rsidR="008C3986" w:rsidRDefault="008C3986" w:rsidP="006E6F46">
      <w:pPr>
        <w:rPr>
          <w:lang w:eastAsia="sr-Latn-CS"/>
        </w:rPr>
      </w:pPr>
    </w:p>
    <w:p w14:paraId="38974995" w14:textId="77777777" w:rsidR="008C3986" w:rsidRDefault="008C3986" w:rsidP="006E6F46">
      <w:pPr>
        <w:rPr>
          <w:lang w:eastAsia="sr-Latn-CS"/>
        </w:rPr>
      </w:pPr>
    </w:p>
    <w:p w14:paraId="1EEEA4F5" w14:textId="77777777" w:rsidR="008C3986" w:rsidRDefault="008C3986" w:rsidP="006E6F46">
      <w:pPr>
        <w:rPr>
          <w:lang w:eastAsia="sr-Latn-CS"/>
        </w:rPr>
      </w:pPr>
    </w:p>
    <w:p w14:paraId="443B1DF3" w14:textId="77777777" w:rsidR="008C3986" w:rsidRDefault="008C3986" w:rsidP="006E6F46">
      <w:pPr>
        <w:rPr>
          <w:lang w:eastAsia="sr-Latn-CS"/>
        </w:rPr>
      </w:pPr>
    </w:p>
    <w:p w14:paraId="2AF8D00A" w14:textId="77777777" w:rsidR="008C3986" w:rsidRDefault="008C3986" w:rsidP="006E6F46">
      <w:pPr>
        <w:rPr>
          <w:lang w:eastAsia="sr-Latn-CS"/>
        </w:rPr>
      </w:pPr>
    </w:p>
    <w:p w14:paraId="2651E487" w14:textId="77777777" w:rsidR="008C3986" w:rsidRDefault="008C3986" w:rsidP="006E6F46">
      <w:pPr>
        <w:rPr>
          <w:lang w:eastAsia="sr-Latn-CS"/>
        </w:rPr>
      </w:pPr>
    </w:p>
    <w:p w14:paraId="2EB8E12A" w14:textId="77777777" w:rsidR="008C3986" w:rsidRDefault="008C3986" w:rsidP="006E6F46">
      <w:pPr>
        <w:rPr>
          <w:lang w:eastAsia="sr-Latn-CS"/>
        </w:rPr>
      </w:pPr>
    </w:p>
    <w:p w14:paraId="05A2E519" w14:textId="77777777" w:rsidR="008C3986" w:rsidRDefault="008C3986" w:rsidP="006E6F46">
      <w:pPr>
        <w:rPr>
          <w:lang w:eastAsia="sr-Latn-CS"/>
        </w:rPr>
      </w:pPr>
    </w:p>
    <w:p w14:paraId="553BA594" w14:textId="77777777" w:rsidR="008C3986" w:rsidRDefault="008C3986" w:rsidP="006E6F46">
      <w:pPr>
        <w:rPr>
          <w:lang w:eastAsia="sr-Latn-CS"/>
        </w:rPr>
      </w:pPr>
    </w:p>
    <w:p w14:paraId="6C4C1320" w14:textId="77777777" w:rsidR="008C3986" w:rsidRDefault="008C3986" w:rsidP="006E6F46">
      <w:pPr>
        <w:rPr>
          <w:lang w:eastAsia="sr-Latn-CS"/>
        </w:rPr>
      </w:pPr>
    </w:p>
    <w:p w14:paraId="45165C9D" w14:textId="77777777" w:rsidR="0048687E" w:rsidRDefault="0048687E" w:rsidP="006E6F46">
      <w:pPr>
        <w:rPr>
          <w:lang w:eastAsia="sr-Latn-CS"/>
        </w:rPr>
      </w:pPr>
    </w:p>
    <w:p w14:paraId="6F65F792" w14:textId="77777777" w:rsidR="00DA39F9" w:rsidRDefault="00DA39F9" w:rsidP="006E6F46">
      <w:pPr>
        <w:rPr>
          <w:lang w:eastAsia="sr-Latn-CS"/>
        </w:rPr>
      </w:pPr>
    </w:p>
    <w:p w14:paraId="35D799C5" w14:textId="77777777" w:rsidR="00DA39F9" w:rsidRDefault="00DA39F9" w:rsidP="006E6F46">
      <w:pPr>
        <w:rPr>
          <w:lang w:eastAsia="sr-Latn-CS"/>
        </w:rPr>
      </w:pPr>
    </w:p>
    <w:p w14:paraId="023613DE" w14:textId="77777777" w:rsidR="00A7675B" w:rsidRDefault="00A7675B" w:rsidP="00343A18">
      <w:pPr>
        <w:pStyle w:val="KDObrazac"/>
        <w:spacing w:before="0"/>
      </w:pPr>
      <w:bookmarkStart w:id="329" w:name="_Toc442559924"/>
    </w:p>
    <w:p w14:paraId="78318EBF" w14:textId="0330E56F" w:rsidR="00343A18" w:rsidRPr="00477BD7" w:rsidRDefault="00343A18" w:rsidP="00343A18">
      <w:pPr>
        <w:pStyle w:val="KDObrazac"/>
        <w:spacing w:before="0"/>
        <w:rPr>
          <w:noProof/>
        </w:rPr>
      </w:pPr>
      <w:r w:rsidRPr="00477BD7">
        <w:lastRenderedPageBreak/>
        <w:t xml:space="preserve">ОБРАЗАЦ </w:t>
      </w:r>
      <w:r w:rsidR="00477BD7">
        <w:rPr>
          <w:lang w:val="sr-Cyrl-RS"/>
        </w:rPr>
        <w:t>1</w:t>
      </w:r>
      <w:r w:rsidRPr="00477BD7">
        <w:rPr>
          <w:noProof/>
        </w:rPr>
        <w:t>.</w:t>
      </w:r>
      <w:bookmarkEnd w:id="329"/>
    </w:p>
    <w:p w14:paraId="09C95F94" w14:textId="77777777" w:rsidR="00343A18" w:rsidRPr="00477BD7" w:rsidRDefault="00343A18" w:rsidP="00343A18">
      <w:pPr>
        <w:spacing w:before="0"/>
        <w:jc w:val="center"/>
        <w:rPr>
          <w:rStyle w:val="BookTitle"/>
          <w:rFonts w:cs="Arial"/>
        </w:rPr>
      </w:pPr>
      <w:r w:rsidRPr="00477BD7">
        <w:rPr>
          <w:rStyle w:val="BookTitle"/>
          <w:rFonts w:cs="Arial"/>
        </w:rPr>
        <w:t>ОБРАЗАЦ ПОНУДЕ</w:t>
      </w:r>
    </w:p>
    <w:p w14:paraId="5DA3247F" w14:textId="77777777" w:rsidR="00343A18" w:rsidRPr="00477BD7" w:rsidRDefault="00343A18" w:rsidP="00343A18">
      <w:pPr>
        <w:spacing w:before="0"/>
        <w:rPr>
          <w:rStyle w:val="BookTitle"/>
          <w:rFonts w:cs="Arial"/>
        </w:rPr>
      </w:pPr>
    </w:p>
    <w:p w14:paraId="56BC16B8" w14:textId="78D44171" w:rsidR="00343A18" w:rsidRDefault="00343A18" w:rsidP="00A82EE2">
      <w:pPr>
        <w:spacing w:before="0"/>
        <w:rPr>
          <w:rFonts w:eastAsia="TimesNewRomanPS-BoldMT" w:cs="Arial"/>
          <w:bCs/>
          <w:color w:val="000000" w:themeColor="text1"/>
          <w:lang w:val="sr-Cyrl-RS"/>
        </w:rPr>
      </w:pPr>
      <w:r w:rsidRPr="00477BD7">
        <w:rPr>
          <w:rFonts w:eastAsia="TimesNewRomanPS-BoldMT" w:cs="Arial"/>
          <w:bCs/>
          <w:color w:val="000000"/>
        </w:rPr>
        <w:t xml:space="preserve">Понуда бр._________ од _______________ за  </w:t>
      </w:r>
      <w:r w:rsidR="0031435B" w:rsidRPr="00477BD7">
        <w:rPr>
          <w:rFonts w:eastAsia="TimesNewRomanPS-BoldMT" w:cs="Arial"/>
          <w:bCs/>
          <w:color w:val="000000"/>
          <w:lang w:val="sr-Cyrl-RS"/>
        </w:rPr>
        <w:t xml:space="preserve">отворени </w:t>
      </w:r>
      <w:r w:rsidRPr="00477BD7">
        <w:rPr>
          <w:rFonts w:eastAsia="TimesNewRomanPS-BoldMT" w:cs="Arial"/>
          <w:bCs/>
          <w:color w:val="000000"/>
        </w:rPr>
        <w:t xml:space="preserve">поступак јавне набавке– </w:t>
      </w:r>
      <w:r w:rsidR="00041FE3" w:rsidRPr="00477BD7">
        <w:rPr>
          <w:rFonts w:eastAsia="TimesNewRomanPS-BoldMT" w:cs="Arial"/>
          <w:bCs/>
          <w:color w:val="000000" w:themeColor="text1"/>
        </w:rPr>
        <w:t>услуге</w:t>
      </w:r>
      <w:r w:rsidRPr="00477BD7">
        <w:rPr>
          <w:rFonts w:eastAsia="TimesNewRomanPS-BoldMT" w:cs="Arial"/>
          <w:bCs/>
          <w:color w:val="000000" w:themeColor="text1"/>
        </w:rPr>
        <w:t xml:space="preserve"> </w:t>
      </w:r>
      <w:r w:rsidR="00A7675B">
        <w:rPr>
          <w:rFonts w:eastAsia="TimesNewRomanPS-BoldMT" w:cs="Arial"/>
          <w:bCs/>
          <w:color w:val="000000" w:themeColor="text1"/>
          <w:lang w:val="sr-Cyrl-RS"/>
        </w:rPr>
        <w:t>''</w:t>
      </w:r>
      <w:r w:rsidR="00A7675B">
        <w:rPr>
          <w:rFonts w:cs="Arial"/>
          <w:lang w:val="sr-Cyrl-RS"/>
        </w:rPr>
        <w:t>Пројекти заштите приобаља ХЕ ''Ђердап 1'' и ХЕ ''Ђердап 2''</w:t>
      </w:r>
      <w:r w:rsidR="00041008">
        <w:rPr>
          <w:rFonts w:cs="Arial"/>
          <w:color w:val="000000"/>
          <w:lang w:val="ru-RU"/>
        </w:rPr>
        <w:t>''</w:t>
      </w:r>
      <w:r w:rsidR="00041008" w:rsidRPr="003A14CB">
        <w:rPr>
          <w:rFonts w:cs="Arial"/>
        </w:rPr>
        <w:t xml:space="preserve"> </w:t>
      </w:r>
      <w:r w:rsidRPr="00477BD7">
        <w:rPr>
          <w:rFonts w:eastAsia="TimesNewRomanPS-BoldMT" w:cs="Arial"/>
          <w:bCs/>
          <w:color w:val="000000" w:themeColor="text1"/>
        </w:rPr>
        <w:t>ЈН бр.</w:t>
      </w:r>
      <w:r w:rsidR="00A7675B">
        <w:rPr>
          <w:rFonts w:eastAsia="TimesNewRomanPS-BoldMT" w:cs="Arial"/>
          <w:bCs/>
          <w:color w:val="000000" w:themeColor="text1"/>
          <w:lang w:val="sr-Cyrl-RS"/>
        </w:rPr>
        <w:t xml:space="preserve"> ЈН/2000/0299</w:t>
      </w:r>
      <w:r w:rsidR="00041008">
        <w:rPr>
          <w:rFonts w:eastAsia="TimesNewRomanPS-BoldMT" w:cs="Arial"/>
          <w:bCs/>
          <w:color w:val="000000" w:themeColor="text1"/>
          <w:lang w:val="sr-Cyrl-RS"/>
        </w:rPr>
        <w:t>/2016</w:t>
      </w:r>
    </w:p>
    <w:p w14:paraId="63E0D31A" w14:textId="77777777" w:rsidR="00A82EE2" w:rsidRPr="008945A9" w:rsidRDefault="00A82EE2" w:rsidP="00A82EE2">
      <w:pPr>
        <w:spacing w:before="0"/>
        <w:rPr>
          <w:rFonts w:cs="Arial"/>
          <w:b/>
          <w:lang w:val="ru-RU"/>
        </w:rPr>
      </w:pPr>
      <w:r w:rsidRPr="008945A9">
        <w:rPr>
          <w:rFonts w:cs="Arial"/>
          <w:b/>
          <w:lang w:val="ru-RU"/>
        </w:rPr>
        <w:t>Партија 1 - Пројекти заштите приобаља ''Ђердапа 1''</w:t>
      </w:r>
    </w:p>
    <w:p w14:paraId="08C070FB" w14:textId="77777777" w:rsidR="00343A18" w:rsidRPr="00477BD7" w:rsidRDefault="00343A18" w:rsidP="00343A18">
      <w:pPr>
        <w:spacing w:before="0"/>
        <w:rPr>
          <w:rFonts w:eastAsia="TimesNewRomanPS-BoldMT" w:cs="Arial"/>
          <w:bCs/>
          <w:color w:val="00B0F0"/>
        </w:rPr>
      </w:pPr>
    </w:p>
    <w:p w14:paraId="59BB0262" w14:textId="77777777" w:rsidR="00343A18" w:rsidRPr="00477BD7" w:rsidRDefault="00343A18" w:rsidP="00343A18">
      <w:pPr>
        <w:spacing w:before="0"/>
        <w:rPr>
          <w:rFonts w:cs="Arial"/>
          <w:b/>
          <w:bCs/>
          <w:i/>
          <w:iCs/>
        </w:rPr>
      </w:pPr>
      <w:r w:rsidRPr="00477BD7">
        <w:rPr>
          <w:rFonts w:cs="Arial"/>
          <w:b/>
          <w:bCs/>
          <w:i/>
          <w:iCs/>
        </w:rPr>
        <w:t>1)ОПШТИ ПОДАЦИ О ПОНУЂАЧУ</w:t>
      </w:r>
    </w:p>
    <w:p w14:paraId="76574217" w14:textId="77777777" w:rsidR="00343A18" w:rsidRPr="00477BD7"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55619B" w:rsidRPr="00477BD7" w14:paraId="79573127"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0C8F5A0E" w14:textId="77777777" w:rsidR="0055619B" w:rsidRPr="00477BD7" w:rsidRDefault="0055619B" w:rsidP="00BC01DC">
            <w:pPr>
              <w:spacing w:before="0"/>
              <w:rPr>
                <w:rFonts w:cs="Arial"/>
                <w:i/>
                <w:iCs/>
              </w:rPr>
            </w:pPr>
            <w:r w:rsidRPr="00477BD7">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27E7B90" w14:textId="77777777" w:rsidR="0055619B" w:rsidRPr="00477BD7" w:rsidRDefault="0055619B" w:rsidP="00BC01DC">
            <w:pPr>
              <w:snapToGrid w:val="0"/>
              <w:spacing w:before="0"/>
              <w:rPr>
                <w:rFonts w:cs="Arial"/>
                <w:b/>
                <w:bCs/>
                <w:i/>
                <w:iCs/>
              </w:rPr>
            </w:pPr>
          </w:p>
        </w:tc>
      </w:tr>
      <w:tr w:rsidR="00343A18" w:rsidRPr="00477BD7" w14:paraId="77281CE2"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2105B076" w14:textId="77777777" w:rsidR="00343A18" w:rsidRPr="00477BD7" w:rsidRDefault="0055619B" w:rsidP="0055619B">
            <w:pPr>
              <w:spacing w:before="0"/>
              <w:rPr>
                <w:rFonts w:cs="Arial"/>
                <w:b/>
                <w:bCs/>
                <w:i/>
                <w:iCs/>
              </w:rPr>
            </w:pPr>
            <w:r w:rsidRPr="00477BD7">
              <w:rPr>
                <w:rFonts w:cs="Arial"/>
                <w:i/>
                <w:iCs/>
              </w:rPr>
              <w:t xml:space="preserve">Врста правног лица: </w:t>
            </w:r>
            <w:r w:rsidRPr="00477BD7">
              <w:rPr>
                <w:rFonts w:cs="Arial"/>
                <w:i/>
                <w:iCs/>
                <w:color w:val="00B0F0"/>
              </w:rPr>
              <w:t>(микро,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24F6C1E" w14:textId="77777777" w:rsidR="00343A18" w:rsidRPr="00477BD7" w:rsidRDefault="00343A18" w:rsidP="00BC01DC">
            <w:pPr>
              <w:snapToGrid w:val="0"/>
              <w:spacing w:before="0"/>
              <w:rPr>
                <w:rFonts w:cs="Arial"/>
                <w:b/>
                <w:bCs/>
                <w:i/>
                <w:iCs/>
              </w:rPr>
            </w:pPr>
          </w:p>
          <w:p w14:paraId="6BF39F26" w14:textId="77777777" w:rsidR="00343A18" w:rsidRPr="00477BD7" w:rsidRDefault="00343A18" w:rsidP="00BC01DC">
            <w:pPr>
              <w:spacing w:before="0"/>
              <w:rPr>
                <w:rFonts w:cs="Arial"/>
                <w:b/>
                <w:bCs/>
                <w:i/>
                <w:iCs/>
              </w:rPr>
            </w:pPr>
          </w:p>
          <w:p w14:paraId="7C2D7681" w14:textId="77777777" w:rsidR="00343A18" w:rsidRPr="00477BD7" w:rsidRDefault="00343A18" w:rsidP="00BC01DC">
            <w:pPr>
              <w:spacing w:before="0"/>
              <w:rPr>
                <w:rFonts w:cs="Arial"/>
                <w:b/>
                <w:bCs/>
                <w:i/>
                <w:iCs/>
              </w:rPr>
            </w:pPr>
          </w:p>
        </w:tc>
      </w:tr>
      <w:tr w:rsidR="00343A18" w:rsidRPr="00477BD7" w14:paraId="0D5742C1" w14:textId="77777777" w:rsidTr="00BC01DC">
        <w:trPr>
          <w:trHeight w:val="683"/>
        </w:trPr>
        <w:tc>
          <w:tcPr>
            <w:tcW w:w="4621" w:type="dxa"/>
            <w:tcBorders>
              <w:top w:val="single" w:sz="4" w:space="0" w:color="000000"/>
              <w:left w:val="single" w:sz="4" w:space="0" w:color="000000"/>
              <w:bottom w:val="single" w:sz="4" w:space="0" w:color="000000"/>
            </w:tcBorders>
            <w:shd w:val="clear" w:color="auto" w:fill="auto"/>
          </w:tcPr>
          <w:p w14:paraId="58E90B34" w14:textId="77777777" w:rsidR="00343A18" w:rsidRPr="00477BD7" w:rsidRDefault="00343A18" w:rsidP="00BC01DC">
            <w:pPr>
              <w:spacing w:before="0"/>
              <w:rPr>
                <w:rFonts w:cs="Arial"/>
                <w:b/>
                <w:bCs/>
                <w:i/>
                <w:iCs/>
              </w:rPr>
            </w:pPr>
            <w:r w:rsidRPr="00477BD7">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F5FA287" w14:textId="77777777" w:rsidR="00343A18" w:rsidRPr="00477BD7" w:rsidRDefault="00343A18" w:rsidP="00BC01DC">
            <w:pPr>
              <w:snapToGrid w:val="0"/>
              <w:spacing w:before="0"/>
              <w:rPr>
                <w:rFonts w:cs="Arial"/>
                <w:b/>
                <w:bCs/>
                <w:i/>
                <w:iCs/>
              </w:rPr>
            </w:pPr>
          </w:p>
          <w:p w14:paraId="12EB10AE" w14:textId="77777777" w:rsidR="00343A18" w:rsidRPr="00477BD7" w:rsidRDefault="00343A18" w:rsidP="00BC01DC">
            <w:pPr>
              <w:spacing w:before="0"/>
              <w:rPr>
                <w:rFonts w:cs="Arial"/>
                <w:b/>
                <w:bCs/>
                <w:i/>
                <w:iCs/>
              </w:rPr>
            </w:pPr>
          </w:p>
          <w:p w14:paraId="5EEB8B99" w14:textId="77777777" w:rsidR="00343A18" w:rsidRPr="00477BD7" w:rsidRDefault="00343A18" w:rsidP="00BC01DC">
            <w:pPr>
              <w:spacing w:before="0"/>
              <w:rPr>
                <w:rFonts w:cs="Arial"/>
                <w:b/>
                <w:bCs/>
                <w:i/>
                <w:iCs/>
              </w:rPr>
            </w:pPr>
          </w:p>
        </w:tc>
      </w:tr>
      <w:tr w:rsidR="00343A18" w:rsidRPr="00477BD7" w14:paraId="3CB4A893" w14:textId="77777777" w:rsidTr="00BC01DC">
        <w:trPr>
          <w:trHeight w:val="647"/>
        </w:trPr>
        <w:tc>
          <w:tcPr>
            <w:tcW w:w="4621" w:type="dxa"/>
            <w:tcBorders>
              <w:top w:val="single" w:sz="4" w:space="0" w:color="000000"/>
              <w:left w:val="single" w:sz="4" w:space="0" w:color="000000"/>
              <w:bottom w:val="single" w:sz="4" w:space="0" w:color="000000"/>
            </w:tcBorders>
            <w:shd w:val="clear" w:color="auto" w:fill="auto"/>
          </w:tcPr>
          <w:p w14:paraId="67A8953E" w14:textId="77777777" w:rsidR="00343A18" w:rsidRPr="00477BD7" w:rsidRDefault="00343A18" w:rsidP="00BC01DC">
            <w:pPr>
              <w:spacing w:before="0"/>
              <w:rPr>
                <w:rFonts w:cs="Arial"/>
                <w:b/>
                <w:bCs/>
                <w:i/>
                <w:iCs/>
              </w:rPr>
            </w:pPr>
            <w:r w:rsidRPr="00477BD7">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724F07" w14:textId="77777777" w:rsidR="00343A18" w:rsidRPr="00477BD7" w:rsidRDefault="00343A18" w:rsidP="00BC01DC">
            <w:pPr>
              <w:snapToGrid w:val="0"/>
              <w:spacing w:before="0"/>
              <w:rPr>
                <w:rFonts w:cs="Arial"/>
                <w:b/>
                <w:bCs/>
                <w:i/>
                <w:iCs/>
              </w:rPr>
            </w:pPr>
          </w:p>
          <w:p w14:paraId="414EA1C6" w14:textId="77777777" w:rsidR="00343A18" w:rsidRPr="00477BD7" w:rsidRDefault="00343A18" w:rsidP="00BC01DC">
            <w:pPr>
              <w:spacing w:before="0"/>
              <w:rPr>
                <w:rFonts w:cs="Arial"/>
                <w:b/>
                <w:bCs/>
                <w:i/>
                <w:iCs/>
              </w:rPr>
            </w:pPr>
          </w:p>
          <w:p w14:paraId="00A107CB" w14:textId="77777777" w:rsidR="00343A18" w:rsidRPr="00477BD7" w:rsidRDefault="00343A18" w:rsidP="00BC01DC">
            <w:pPr>
              <w:spacing w:before="0"/>
              <w:rPr>
                <w:rFonts w:cs="Arial"/>
                <w:b/>
                <w:bCs/>
                <w:i/>
                <w:iCs/>
              </w:rPr>
            </w:pPr>
          </w:p>
        </w:tc>
      </w:tr>
      <w:tr w:rsidR="00343A18" w:rsidRPr="00477BD7" w14:paraId="5CD4FE77" w14:textId="77777777" w:rsidTr="00BC01DC">
        <w:tc>
          <w:tcPr>
            <w:tcW w:w="4621" w:type="dxa"/>
            <w:tcBorders>
              <w:top w:val="single" w:sz="4" w:space="0" w:color="000000"/>
              <w:left w:val="single" w:sz="4" w:space="0" w:color="000000"/>
              <w:bottom w:val="single" w:sz="4" w:space="0" w:color="000000"/>
            </w:tcBorders>
            <w:shd w:val="clear" w:color="auto" w:fill="auto"/>
          </w:tcPr>
          <w:p w14:paraId="79B3E139" w14:textId="77777777" w:rsidR="00343A18" w:rsidRPr="00477BD7" w:rsidRDefault="00343A18" w:rsidP="00BC01DC">
            <w:pPr>
              <w:spacing w:before="0"/>
              <w:rPr>
                <w:rFonts w:cs="Arial"/>
                <w:b/>
                <w:bCs/>
                <w:i/>
                <w:iCs/>
                <w:lang w:val="ru-RU"/>
              </w:rPr>
            </w:pPr>
            <w:r w:rsidRPr="00477BD7">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4D43A80" w14:textId="77777777" w:rsidR="00343A18" w:rsidRPr="00477BD7" w:rsidRDefault="00343A18" w:rsidP="00BC01DC">
            <w:pPr>
              <w:snapToGrid w:val="0"/>
              <w:spacing w:before="0"/>
              <w:rPr>
                <w:rFonts w:cs="Arial"/>
                <w:b/>
                <w:bCs/>
                <w:i/>
                <w:iCs/>
                <w:lang w:val="ru-RU"/>
              </w:rPr>
            </w:pPr>
          </w:p>
        </w:tc>
      </w:tr>
      <w:tr w:rsidR="00343A18" w:rsidRPr="00477BD7" w14:paraId="0E61617D" w14:textId="77777777" w:rsidTr="00BC01DC">
        <w:trPr>
          <w:trHeight w:val="512"/>
        </w:trPr>
        <w:tc>
          <w:tcPr>
            <w:tcW w:w="4621" w:type="dxa"/>
            <w:tcBorders>
              <w:top w:val="single" w:sz="4" w:space="0" w:color="000000"/>
              <w:left w:val="single" w:sz="4" w:space="0" w:color="000000"/>
              <w:bottom w:val="single" w:sz="4" w:space="0" w:color="000000"/>
            </w:tcBorders>
            <w:shd w:val="clear" w:color="auto" w:fill="auto"/>
          </w:tcPr>
          <w:p w14:paraId="7232FD62" w14:textId="77777777" w:rsidR="00343A18" w:rsidRPr="00477BD7" w:rsidRDefault="00343A18" w:rsidP="00BC01DC">
            <w:pPr>
              <w:spacing w:before="0"/>
              <w:rPr>
                <w:rFonts w:cs="Arial"/>
                <w:i/>
                <w:iCs/>
              </w:rPr>
            </w:pPr>
          </w:p>
          <w:p w14:paraId="292F96DC" w14:textId="77777777" w:rsidR="00343A18" w:rsidRPr="00477BD7" w:rsidRDefault="00343A18" w:rsidP="00BC01DC">
            <w:pPr>
              <w:spacing w:before="0"/>
              <w:rPr>
                <w:rFonts w:cs="Arial"/>
                <w:b/>
                <w:bCs/>
                <w:i/>
                <w:iCs/>
              </w:rPr>
            </w:pPr>
            <w:r w:rsidRPr="00477BD7">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1BB2BF3" w14:textId="77777777" w:rsidR="00343A18" w:rsidRPr="00477BD7" w:rsidRDefault="00343A18" w:rsidP="00BC01DC">
            <w:pPr>
              <w:snapToGrid w:val="0"/>
              <w:spacing w:before="0"/>
              <w:rPr>
                <w:rFonts w:cs="Arial"/>
                <w:b/>
                <w:bCs/>
                <w:i/>
                <w:iCs/>
              </w:rPr>
            </w:pPr>
          </w:p>
          <w:p w14:paraId="2491BB55" w14:textId="77777777" w:rsidR="00343A18" w:rsidRPr="00477BD7" w:rsidRDefault="00343A18" w:rsidP="00BC01DC">
            <w:pPr>
              <w:spacing w:before="0"/>
              <w:rPr>
                <w:rFonts w:cs="Arial"/>
                <w:b/>
                <w:bCs/>
                <w:i/>
                <w:iCs/>
              </w:rPr>
            </w:pPr>
          </w:p>
          <w:p w14:paraId="05CC6C3F" w14:textId="77777777" w:rsidR="00343A18" w:rsidRPr="00477BD7" w:rsidRDefault="00343A18" w:rsidP="00BC01DC">
            <w:pPr>
              <w:spacing w:before="0"/>
              <w:rPr>
                <w:rFonts w:cs="Arial"/>
                <w:b/>
                <w:bCs/>
                <w:i/>
                <w:iCs/>
              </w:rPr>
            </w:pPr>
          </w:p>
        </w:tc>
      </w:tr>
      <w:tr w:rsidR="00343A18" w:rsidRPr="00477BD7" w14:paraId="61260428" w14:textId="77777777" w:rsidTr="00BC01DC">
        <w:tc>
          <w:tcPr>
            <w:tcW w:w="4621" w:type="dxa"/>
            <w:tcBorders>
              <w:top w:val="single" w:sz="4" w:space="0" w:color="000000"/>
              <w:left w:val="single" w:sz="4" w:space="0" w:color="000000"/>
              <w:bottom w:val="single" w:sz="4" w:space="0" w:color="000000"/>
            </w:tcBorders>
            <w:shd w:val="clear" w:color="auto" w:fill="auto"/>
          </w:tcPr>
          <w:p w14:paraId="48E5BF84" w14:textId="77777777" w:rsidR="00343A18" w:rsidRPr="00477BD7" w:rsidRDefault="00343A18" w:rsidP="00BC01DC">
            <w:pPr>
              <w:spacing w:before="0"/>
              <w:rPr>
                <w:rFonts w:cs="Arial"/>
                <w:b/>
                <w:bCs/>
                <w:i/>
                <w:iCs/>
                <w:lang w:val="ru-RU"/>
              </w:rPr>
            </w:pPr>
            <w:r w:rsidRPr="00477BD7">
              <w:rPr>
                <w:rFonts w:cs="Arial"/>
                <w:i/>
                <w:iCs/>
                <w:lang w:val="ru-RU"/>
              </w:rPr>
              <w:t>Електронска адреса понуђача (</w:t>
            </w:r>
            <w:r w:rsidRPr="00477BD7">
              <w:rPr>
                <w:rFonts w:cs="Arial"/>
                <w:i/>
                <w:iCs/>
              </w:rPr>
              <w:t>e</w:t>
            </w:r>
            <w:r w:rsidRPr="00477BD7">
              <w:rPr>
                <w:rFonts w:cs="Arial"/>
                <w:i/>
                <w:iCs/>
                <w:lang w:val="ru-RU"/>
              </w:rPr>
              <w:t>-</w:t>
            </w:r>
            <w:r w:rsidRPr="00477BD7">
              <w:rPr>
                <w:rFonts w:cs="Arial"/>
                <w:i/>
                <w:iCs/>
              </w:rPr>
              <w:t>mail</w:t>
            </w:r>
            <w:r w:rsidRPr="00477BD7">
              <w:rPr>
                <w:rFonts w:cs="Arial"/>
                <w:i/>
                <w:iCs/>
                <w:lang w:val="ru-RU"/>
              </w:rPr>
              <w:t>):</w:t>
            </w:r>
          </w:p>
          <w:p w14:paraId="30F11341" w14:textId="77777777" w:rsidR="00343A18" w:rsidRPr="00477BD7" w:rsidRDefault="00343A18" w:rsidP="00BC01DC">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B7C7876" w14:textId="77777777" w:rsidR="00343A18" w:rsidRPr="00477BD7" w:rsidRDefault="00343A18" w:rsidP="00BC01DC">
            <w:pPr>
              <w:snapToGrid w:val="0"/>
              <w:spacing w:before="0"/>
              <w:rPr>
                <w:rFonts w:cs="Arial"/>
                <w:b/>
                <w:bCs/>
                <w:i/>
                <w:iCs/>
                <w:lang w:val="ru-RU"/>
              </w:rPr>
            </w:pPr>
          </w:p>
        </w:tc>
      </w:tr>
      <w:tr w:rsidR="00343A18" w:rsidRPr="00477BD7" w14:paraId="3D819538" w14:textId="77777777" w:rsidTr="00BC01DC">
        <w:trPr>
          <w:trHeight w:val="557"/>
        </w:trPr>
        <w:tc>
          <w:tcPr>
            <w:tcW w:w="4621" w:type="dxa"/>
            <w:tcBorders>
              <w:top w:val="single" w:sz="4" w:space="0" w:color="000000"/>
              <w:left w:val="single" w:sz="4" w:space="0" w:color="000000"/>
              <w:bottom w:val="single" w:sz="4" w:space="0" w:color="000000"/>
            </w:tcBorders>
            <w:shd w:val="clear" w:color="auto" w:fill="auto"/>
          </w:tcPr>
          <w:p w14:paraId="0A7A62B4" w14:textId="77777777" w:rsidR="00343A18" w:rsidRPr="00477BD7" w:rsidRDefault="00343A18" w:rsidP="00BC01DC">
            <w:pPr>
              <w:spacing w:before="0"/>
              <w:rPr>
                <w:rFonts w:cs="Arial"/>
                <w:b/>
                <w:bCs/>
                <w:i/>
                <w:iCs/>
              </w:rPr>
            </w:pPr>
            <w:r w:rsidRPr="00477BD7">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42943A6" w14:textId="77777777" w:rsidR="00343A18" w:rsidRPr="00477BD7" w:rsidRDefault="00343A18" w:rsidP="00BC01DC">
            <w:pPr>
              <w:snapToGrid w:val="0"/>
              <w:spacing w:before="0"/>
              <w:rPr>
                <w:rFonts w:cs="Arial"/>
                <w:b/>
                <w:bCs/>
                <w:i/>
                <w:iCs/>
              </w:rPr>
            </w:pPr>
          </w:p>
          <w:p w14:paraId="0E14E9E2" w14:textId="77777777" w:rsidR="00343A18" w:rsidRPr="00477BD7" w:rsidRDefault="00343A18" w:rsidP="00BC01DC">
            <w:pPr>
              <w:spacing w:before="0"/>
              <w:rPr>
                <w:rFonts w:cs="Arial"/>
                <w:b/>
                <w:bCs/>
                <w:i/>
                <w:iCs/>
              </w:rPr>
            </w:pPr>
          </w:p>
          <w:p w14:paraId="535D4DE1" w14:textId="77777777" w:rsidR="00343A18" w:rsidRPr="00477BD7" w:rsidRDefault="00343A18" w:rsidP="00BC01DC">
            <w:pPr>
              <w:spacing w:before="0"/>
              <w:rPr>
                <w:rFonts w:cs="Arial"/>
                <w:b/>
                <w:bCs/>
                <w:i/>
                <w:iCs/>
              </w:rPr>
            </w:pPr>
          </w:p>
        </w:tc>
      </w:tr>
      <w:tr w:rsidR="00343A18" w:rsidRPr="00477BD7" w14:paraId="5D5F0CBC" w14:textId="77777777" w:rsidTr="00BC01DC">
        <w:trPr>
          <w:trHeight w:val="530"/>
        </w:trPr>
        <w:tc>
          <w:tcPr>
            <w:tcW w:w="4621" w:type="dxa"/>
            <w:tcBorders>
              <w:top w:val="single" w:sz="4" w:space="0" w:color="000000"/>
              <w:left w:val="single" w:sz="4" w:space="0" w:color="000000"/>
              <w:bottom w:val="single" w:sz="4" w:space="0" w:color="000000"/>
            </w:tcBorders>
            <w:shd w:val="clear" w:color="auto" w:fill="auto"/>
          </w:tcPr>
          <w:p w14:paraId="2F464F13" w14:textId="77777777" w:rsidR="00343A18" w:rsidRPr="00477BD7" w:rsidRDefault="00343A18" w:rsidP="00BC01DC">
            <w:pPr>
              <w:spacing w:before="0"/>
              <w:rPr>
                <w:rFonts w:cs="Arial"/>
                <w:b/>
                <w:bCs/>
                <w:i/>
                <w:iCs/>
              </w:rPr>
            </w:pPr>
            <w:r w:rsidRPr="00477BD7">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7545B8D" w14:textId="77777777" w:rsidR="00343A18" w:rsidRPr="00477BD7" w:rsidRDefault="00343A18" w:rsidP="00BC01DC">
            <w:pPr>
              <w:snapToGrid w:val="0"/>
              <w:spacing w:before="0"/>
              <w:rPr>
                <w:rFonts w:cs="Arial"/>
                <w:b/>
                <w:bCs/>
                <w:i/>
                <w:iCs/>
              </w:rPr>
            </w:pPr>
          </w:p>
          <w:p w14:paraId="3A490D49" w14:textId="77777777" w:rsidR="00343A18" w:rsidRPr="00477BD7" w:rsidRDefault="00343A18" w:rsidP="00BC01DC">
            <w:pPr>
              <w:spacing w:before="0"/>
              <w:rPr>
                <w:rFonts w:cs="Arial"/>
                <w:b/>
                <w:bCs/>
                <w:i/>
                <w:iCs/>
              </w:rPr>
            </w:pPr>
          </w:p>
          <w:p w14:paraId="1F8F73ED" w14:textId="77777777" w:rsidR="00343A18" w:rsidRPr="00477BD7" w:rsidRDefault="00343A18" w:rsidP="00BC01DC">
            <w:pPr>
              <w:spacing w:before="0"/>
              <w:rPr>
                <w:rFonts w:cs="Arial"/>
                <w:b/>
                <w:bCs/>
                <w:i/>
                <w:iCs/>
              </w:rPr>
            </w:pPr>
          </w:p>
        </w:tc>
      </w:tr>
      <w:tr w:rsidR="00343A18" w:rsidRPr="00477BD7" w14:paraId="5FAB0A11"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227866A2" w14:textId="77777777" w:rsidR="00343A18" w:rsidRPr="00477BD7" w:rsidRDefault="00343A18" w:rsidP="00BC01DC">
            <w:pPr>
              <w:spacing w:before="0"/>
              <w:rPr>
                <w:rFonts w:cs="Arial"/>
                <w:b/>
                <w:bCs/>
                <w:i/>
                <w:iCs/>
                <w:lang w:val="ru-RU"/>
              </w:rPr>
            </w:pPr>
            <w:r w:rsidRPr="00477BD7">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00622A2" w14:textId="77777777" w:rsidR="00343A18" w:rsidRPr="00477BD7" w:rsidRDefault="00343A18" w:rsidP="00BC01DC">
            <w:pPr>
              <w:snapToGrid w:val="0"/>
              <w:spacing w:before="0"/>
              <w:rPr>
                <w:rFonts w:cs="Arial"/>
                <w:b/>
                <w:bCs/>
                <w:i/>
                <w:iCs/>
                <w:lang w:val="ru-RU"/>
              </w:rPr>
            </w:pPr>
          </w:p>
          <w:p w14:paraId="066B42CC" w14:textId="77777777" w:rsidR="00343A18" w:rsidRPr="00477BD7" w:rsidRDefault="00343A18" w:rsidP="00BC01DC">
            <w:pPr>
              <w:spacing w:before="0"/>
              <w:rPr>
                <w:rFonts w:cs="Arial"/>
                <w:b/>
                <w:bCs/>
                <w:i/>
                <w:iCs/>
                <w:lang w:val="ru-RU"/>
              </w:rPr>
            </w:pPr>
          </w:p>
          <w:p w14:paraId="5BEE4A73" w14:textId="77777777" w:rsidR="00343A18" w:rsidRPr="00477BD7" w:rsidRDefault="00343A18" w:rsidP="00BC01DC">
            <w:pPr>
              <w:spacing w:before="0"/>
              <w:rPr>
                <w:rFonts w:cs="Arial"/>
                <w:b/>
                <w:bCs/>
                <w:i/>
                <w:iCs/>
                <w:lang w:val="ru-RU"/>
              </w:rPr>
            </w:pPr>
          </w:p>
        </w:tc>
      </w:tr>
      <w:tr w:rsidR="00343A18" w:rsidRPr="00477BD7" w14:paraId="0A94E027"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3FAE1235" w14:textId="77777777" w:rsidR="00343A18" w:rsidRPr="00477BD7" w:rsidRDefault="00343A18" w:rsidP="00BC01DC">
            <w:pPr>
              <w:spacing w:before="0"/>
              <w:rPr>
                <w:rFonts w:cs="Arial"/>
                <w:b/>
                <w:bCs/>
                <w:i/>
                <w:iCs/>
                <w:lang w:val="ru-RU"/>
              </w:rPr>
            </w:pPr>
            <w:r w:rsidRPr="00477BD7">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3FD418A" w14:textId="77777777" w:rsidR="00343A18" w:rsidRPr="00477BD7" w:rsidRDefault="00343A18" w:rsidP="00BC01DC">
            <w:pPr>
              <w:snapToGrid w:val="0"/>
              <w:spacing w:before="0"/>
              <w:ind w:firstLine="708"/>
              <w:rPr>
                <w:rFonts w:cs="Arial"/>
                <w:b/>
                <w:bCs/>
                <w:i/>
                <w:iCs/>
                <w:lang w:val="ru-RU"/>
              </w:rPr>
            </w:pPr>
          </w:p>
          <w:p w14:paraId="75C80D24" w14:textId="77777777" w:rsidR="00343A18" w:rsidRPr="00477BD7" w:rsidRDefault="00343A18" w:rsidP="00BC01DC">
            <w:pPr>
              <w:spacing w:before="0"/>
              <w:ind w:firstLine="708"/>
              <w:rPr>
                <w:rFonts w:cs="Arial"/>
                <w:b/>
                <w:bCs/>
                <w:i/>
                <w:iCs/>
                <w:lang w:val="ru-RU"/>
              </w:rPr>
            </w:pPr>
          </w:p>
          <w:p w14:paraId="16AD1F42" w14:textId="77777777" w:rsidR="00343A18" w:rsidRPr="00477BD7" w:rsidRDefault="00343A18" w:rsidP="00BC01DC">
            <w:pPr>
              <w:spacing w:before="0"/>
              <w:ind w:firstLine="708"/>
              <w:rPr>
                <w:rFonts w:cs="Arial"/>
                <w:b/>
                <w:bCs/>
                <w:i/>
                <w:iCs/>
                <w:lang w:val="ru-RU"/>
              </w:rPr>
            </w:pPr>
          </w:p>
        </w:tc>
      </w:tr>
    </w:tbl>
    <w:p w14:paraId="0C67DBFD" w14:textId="77777777" w:rsidR="00343A18" w:rsidRPr="00477BD7" w:rsidRDefault="00343A18" w:rsidP="00343A18">
      <w:pPr>
        <w:spacing w:before="0"/>
        <w:rPr>
          <w:rFonts w:cs="Arial"/>
        </w:rPr>
      </w:pPr>
    </w:p>
    <w:p w14:paraId="076F25A5" w14:textId="77777777" w:rsidR="00343A18" w:rsidRPr="00477BD7" w:rsidRDefault="00343A18" w:rsidP="00343A18">
      <w:pPr>
        <w:spacing w:before="0"/>
        <w:rPr>
          <w:rFonts w:eastAsia="TimesNewRomanPSMT" w:cs="Arial"/>
          <w:b/>
          <w:bCs/>
          <w:i/>
          <w:iCs/>
        </w:rPr>
      </w:pPr>
      <w:r w:rsidRPr="00477BD7">
        <w:rPr>
          <w:rFonts w:eastAsia="TimesNewRomanPSMT" w:cs="Arial"/>
          <w:b/>
          <w:bCs/>
          <w:i/>
          <w:iCs/>
        </w:rPr>
        <w:t xml:space="preserve">2) ПОНУДУ ПОДНОСИ: </w:t>
      </w:r>
    </w:p>
    <w:p w14:paraId="4E03EF47" w14:textId="77777777" w:rsidR="00343A18" w:rsidRPr="00477BD7"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343A18" w:rsidRPr="00477BD7" w14:paraId="1E47A951"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7FF4373" w14:textId="77777777" w:rsidR="00343A18" w:rsidRPr="00477BD7" w:rsidRDefault="00343A18" w:rsidP="00BC01DC">
            <w:pPr>
              <w:snapToGrid w:val="0"/>
              <w:spacing w:before="0"/>
              <w:jc w:val="center"/>
              <w:rPr>
                <w:rFonts w:cs="Arial"/>
              </w:rPr>
            </w:pPr>
          </w:p>
          <w:p w14:paraId="66CB3F48" w14:textId="77777777" w:rsidR="00343A18" w:rsidRPr="00477BD7" w:rsidRDefault="00343A18" w:rsidP="00BC01DC">
            <w:pPr>
              <w:spacing w:before="0"/>
              <w:jc w:val="center"/>
              <w:rPr>
                <w:rFonts w:eastAsia="TimesNewRomanPSMT" w:cs="Arial"/>
                <w:b/>
                <w:bCs/>
              </w:rPr>
            </w:pPr>
            <w:r w:rsidRPr="00477BD7">
              <w:rPr>
                <w:rFonts w:eastAsia="TimesNewRomanPSMT" w:cs="Arial"/>
                <w:b/>
                <w:bCs/>
              </w:rPr>
              <w:t xml:space="preserve">А) САМОСТАЛНО </w:t>
            </w:r>
          </w:p>
        </w:tc>
      </w:tr>
      <w:tr w:rsidR="00343A18" w:rsidRPr="00477BD7" w14:paraId="6DBE9372"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E373B14" w14:textId="77777777" w:rsidR="00343A18" w:rsidRPr="00477BD7" w:rsidRDefault="00343A18" w:rsidP="00BC01DC">
            <w:pPr>
              <w:snapToGrid w:val="0"/>
              <w:spacing w:before="0"/>
              <w:jc w:val="center"/>
              <w:rPr>
                <w:rFonts w:eastAsia="TimesNewRomanPSMT" w:cs="Arial"/>
                <w:b/>
                <w:bCs/>
              </w:rPr>
            </w:pPr>
          </w:p>
          <w:p w14:paraId="67E24003" w14:textId="77777777" w:rsidR="00343A18" w:rsidRPr="00477BD7" w:rsidRDefault="00343A18" w:rsidP="00BC01DC">
            <w:pPr>
              <w:spacing w:before="0"/>
              <w:jc w:val="center"/>
              <w:rPr>
                <w:rFonts w:eastAsia="TimesNewRomanPSMT" w:cs="Arial"/>
                <w:b/>
                <w:bCs/>
              </w:rPr>
            </w:pPr>
            <w:r w:rsidRPr="00477BD7">
              <w:rPr>
                <w:rFonts w:eastAsia="TimesNewRomanPSMT" w:cs="Arial"/>
                <w:b/>
                <w:bCs/>
              </w:rPr>
              <w:t>Б) СА ПОДИЗВОЂАЧЕМ</w:t>
            </w:r>
          </w:p>
        </w:tc>
      </w:tr>
      <w:tr w:rsidR="00343A18" w:rsidRPr="00477BD7" w14:paraId="481C0DC2"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32B6CE2" w14:textId="77777777" w:rsidR="00343A18" w:rsidRPr="00477BD7" w:rsidRDefault="00343A18" w:rsidP="00BC01DC">
            <w:pPr>
              <w:snapToGrid w:val="0"/>
              <w:spacing w:before="0"/>
              <w:jc w:val="center"/>
              <w:rPr>
                <w:rFonts w:eastAsia="TimesNewRomanPSMT" w:cs="Arial"/>
                <w:b/>
                <w:bCs/>
              </w:rPr>
            </w:pPr>
          </w:p>
          <w:p w14:paraId="73FCE64D" w14:textId="77777777" w:rsidR="00343A18" w:rsidRPr="00477BD7" w:rsidRDefault="00343A18" w:rsidP="00BC01DC">
            <w:pPr>
              <w:spacing w:before="0"/>
              <w:jc w:val="center"/>
              <w:rPr>
                <w:rFonts w:cs="Arial"/>
                <w:b/>
                <w:i/>
                <w:iCs/>
                <w:lang w:val="ru-RU"/>
              </w:rPr>
            </w:pPr>
            <w:r w:rsidRPr="00477BD7">
              <w:rPr>
                <w:rFonts w:eastAsia="TimesNewRomanPSMT" w:cs="Arial"/>
                <w:b/>
                <w:bCs/>
              </w:rPr>
              <w:t>В) КАО ЗАЈЕДНИЧКУ ПОНУДУ</w:t>
            </w:r>
          </w:p>
        </w:tc>
      </w:tr>
    </w:tbl>
    <w:p w14:paraId="7748B9FE" w14:textId="77777777" w:rsidR="00343A18" w:rsidRPr="00477BD7" w:rsidRDefault="00343A18" w:rsidP="00343A18">
      <w:pPr>
        <w:spacing w:before="0"/>
        <w:rPr>
          <w:rFonts w:cs="Arial"/>
          <w:b/>
          <w:i/>
          <w:iCs/>
          <w:lang w:val="ru-RU"/>
        </w:rPr>
      </w:pPr>
    </w:p>
    <w:p w14:paraId="3C144267" w14:textId="77777777" w:rsidR="00343A18" w:rsidRPr="00477BD7" w:rsidRDefault="00343A18" w:rsidP="00343A18">
      <w:pPr>
        <w:spacing w:before="0"/>
        <w:rPr>
          <w:rFonts w:eastAsia="TimesNewRomanPSMT" w:cs="Arial"/>
          <w:bCs/>
        </w:rPr>
      </w:pPr>
      <w:r w:rsidRPr="00477BD7">
        <w:rPr>
          <w:rFonts w:cs="Arial"/>
          <w:b/>
          <w:i/>
          <w:iCs/>
          <w:lang w:val="ru-RU"/>
        </w:rPr>
        <w:t>Напомена:</w:t>
      </w:r>
      <w:r w:rsidRPr="00477BD7">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70445071" w14:textId="77777777" w:rsidR="00343A18" w:rsidRPr="00477BD7" w:rsidRDefault="00343A18" w:rsidP="00343A18">
      <w:pPr>
        <w:spacing w:before="0"/>
        <w:rPr>
          <w:rFonts w:eastAsia="TimesNewRomanPSMT" w:cs="Arial"/>
          <w:bCs/>
        </w:rPr>
      </w:pPr>
    </w:p>
    <w:p w14:paraId="07CEF5E4" w14:textId="77777777" w:rsidR="00343A18" w:rsidRPr="00477BD7" w:rsidRDefault="00343A18" w:rsidP="00343A18">
      <w:pPr>
        <w:spacing w:before="0"/>
        <w:rPr>
          <w:rFonts w:eastAsia="TimesNewRomanPSMT" w:cs="Arial"/>
          <w:b/>
          <w:bCs/>
          <w:i/>
        </w:rPr>
      </w:pPr>
      <w:r w:rsidRPr="00477BD7">
        <w:rPr>
          <w:rFonts w:eastAsia="TimesNewRomanPSMT" w:cs="Arial"/>
          <w:b/>
          <w:bCs/>
          <w:i/>
          <w:lang w:val="sr-Cyrl-CS"/>
        </w:rPr>
        <w:lastRenderedPageBreak/>
        <w:t xml:space="preserve">3) </w:t>
      </w:r>
      <w:r w:rsidRPr="00477BD7">
        <w:rPr>
          <w:rFonts w:eastAsia="TimesNewRomanPSMT" w:cs="Arial"/>
          <w:b/>
          <w:bCs/>
          <w:i/>
        </w:rPr>
        <w:t xml:space="preserve">ПОДАЦИ О ПОДИЗВОЂАЧУ </w:t>
      </w:r>
    </w:p>
    <w:p w14:paraId="29BBE29A" w14:textId="77777777" w:rsidR="00343A18" w:rsidRPr="00477BD7" w:rsidRDefault="00343A18" w:rsidP="00343A18">
      <w:pPr>
        <w:spacing w:before="0"/>
        <w:rPr>
          <w:rFonts w:eastAsia="TimesNewRomanPSMT" w:cs="Arial"/>
          <w:b/>
          <w:bCs/>
          <w:i/>
        </w:rPr>
      </w:pPr>
    </w:p>
    <w:p w14:paraId="27F0FF52" w14:textId="77777777" w:rsidR="00343A18" w:rsidRPr="00477BD7" w:rsidRDefault="00343A18" w:rsidP="00343A18">
      <w:pPr>
        <w:spacing w:before="0"/>
        <w:rPr>
          <w:rFonts w:cs="Arial"/>
        </w:rPr>
      </w:pPr>
      <w:r w:rsidRPr="00477BD7">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477BD7" w14:paraId="4BF4497F" w14:textId="77777777" w:rsidTr="00BC01DC">
        <w:tc>
          <w:tcPr>
            <w:tcW w:w="465" w:type="dxa"/>
            <w:tcBorders>
              <w:top w:val="single" w:sz="4" w:space="0" w:color="000000"/>
              <w:left w:val="single" w:sz="4" w:space="0" w:color="000000"/>
              <w:bottom w:val="single" w:sz="4" w:space="0" w:color="000000"/>
            </w:tcBorders>
            <w:shd w:val="clear" w:color="auto" w:fill="auto"/>
          </w:tcPr>
          <w:p w14:paraId="637FAA4E" w14:textId="77777777" w:rsidR="00343A18" w:rsidRPr="00477BD7" w:rsidRDefault="00343A18" w:rsidP="00BC01DC">
            <w:pPr>
              <w:snapToGrid w:val="0"/>
              <w:spacing w:before="0"/>
              <w:rPr>
                <w:rFonts w:cs="Arial"/>
              </w:rPr>
            </w:pPr>
          </w:p>
          <w:p w14:paraId="33B5510C" w14:textId="77777777" w:rsidR="00343A18" w:rsidRPr="00477BD7" w:rsidRDefault="00343A18" w:rsidP="00BC01DC">
            <w:pPr>
              <w:spacing w:before="0"/>
              <w:rPr>
                <w:rFonts w:eastAsia="TimesNewRomanPSMT" w:cs="Arial"/>
                <w:bCs/>
                <w:i/>
              </w:rPr>
            </w:pPr>
            <w:r w:rsidRPr="00477BD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4DF3039D" w14:textId="77777777" w:rsidR="00343A18" w:rsidRPr="00477BD7" w:rsidRDefault="00343A18" w:rsidP="00BC01DC">
            <w:pPr>
              <w:snapToGrid w:val="0"/>
              <w:spacing w:before="0"/>
              <w:rPr>
                <w:rFonts w:eastAsia="TimesNewRomanPSMT" w:cs="Arial"/>
                <w:bCs/>
                <w:i/>
              </w:rPr>
            </w:pPr>
          </w:p>
          <w:p w14:paraId="7EDE7818" w14:textId="77777777" w:rsidR="00343A18" w:rsidRPr="00477BD7" w:rsidRDefault="00343A18" w:rsidP="00BC01DC">
            <w:pPr>
              <w:spacing w:before="0"/>
              <w:rPr>
                <w:rFonts w:eastAsia="TimesNewRomanPSMT" w:cs="Arial"/>
                <w:b/>
                <w:bCs/>
              </w:rPr>
            </w:pPr>
            <w:r w:rsidRPr="00477BD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B23DA9" w14:textId="77777777" w:rsidR="00343A18" w:rsidRPr="00477BD7" w:rsidRDefault="00343A18" w:rsidP="00BC01DC">
            <w:pPr>
              <w:snapToGrid w:val="0"/>
              <w:spacing w:before="0"/>
              <w:rPr>
                <w:rFonts w:eastAsia="TimesNewRomanPSMT" w:cs="Arial"/>
                <w:b/>
                <w:bCs/>
              </w:rPr>
            </w:pPr>
          </w:p>
        </w:tc>
      </w:tr>
      <w:tr w:rsidR="0055619B" w:rsidRPr="00477BD7" w14:paraId="1034B4D4" w14:textId="77777777" w:rsidTr="0055619B">
        <w:trPr>
          <w:trHeight w:val="557"/>
        </w:trPr>
        <w:tc>
          <w:tcPr>
            <w:tcW w:w="465" w:type="dxa"/>
            <w:tcBorders>
              <w:top w:val="single" w:sz="4" w:space="0" w:color="000000"/>
              <w:left w:val="single" w:sz="4" w:space="0" w:color="000000"/>
              <w:bottom w:val="single" w:sz="4" w:space="0" w:color="000000"/>
            </w:tcBorders>
            <w:shd w:val="clear" w:color="auto" w:fill="auto"/>
          </w:tcPr>
          <w:p w14:paraId="75B46373" w14:textId="77777777" w:rsidR="0055619B" w:rsidRPr="00477BD7" w:rsidRDefault="0055619B"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4583C93" w14:textId="77777777" w:rsidR="0055619B" w:rsidRPr="00477BD7" w:rsidRDefault="0055619B" w:rsidP="00BC01DC">
            <w:pPr>
              <w:snapToGrid w:val="0"/>
              <w:spacing w:before="0"/>
              <w:rPr>
                <w:rFonts w:eastAsia="TimesNewRomanPSMT" w:cs="Arial"/>
                <w:bCs/>
                <w:i/>
              </w:rPr>
            </w:pPr>
            <w:r w:rsidRPr="00477BD7">
              <w:rPr>
                <w:rFonts w:eastAsia="TimesNewRomanPSMT" w:cs="Arial"/>
                <w:bCs/>
                <w:i/>
              </w:rPr>
              <w:t xml:space="preserve">Врста правног лица: </w:t>
            </w:r>
            <w:r w:rsidRPr="00477BD7">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188860" w14:textId="77777777" w:rsidR="0055619B" w:rsidRPr="00477BD7" w:rsidRDefault="0055619B" w:rsidP="00BC01DC">
            <w:pPr>
              <w:snapToGrid w:val="0"/>
              <w:spacing w:before="0"/>
              <w:rPr>
                <w:rFonts w:eastAsia="TimesNewRomanPSMT" w:cs="Arial"/>
                <w:b/>
                <w:bCs/>
              </w:rPr>
            </w:pPr>
          </w:p>
        </w:tc>
      </w:tr>
      <w:tr w:rsidR="00343A18" w:rsidRPr="00477BD7" w14:paraId="4E03FB8A" w14:textId="77777777" w:rsidTr="00BC01DC">
        <w:tc>
          <w:tcPr>
            <w:tcW w:w="465" w:type="dxa"/>
            <w:tcBorders>
              <w:top w:val="single" w:sz="4" w:space="0" w:color="000000"/>
              <w:left w:val="single" w:sz="4" w:space="0" w:color="000000"/>
              <w:bottom w:val="single" w:sz="4" w:space="0" w:color="000000"/>
            </w:tcBorders>
            <w:shd w:val="clear" w:color="auto" w:fill="auto"/>
          </w:tcPr>
          <w:p w14:paraId="5109D659" w14:textId="77777777" w:rsidR="00343A18" w:rsidRPr="00477BD7" w:rsidRDefault="00343A18" w:rsidP="00BC01DC">
            <w:pPr>
              <w:snapToGrid w:val="0"/>
              <w:spacing w:before="0"/>
              <w:rPr>
                <w:rFonts w:eastAsia="TimesNewRomanPSMT" w:cs="Arial"/>
                <w:bCs/>
                <w:i/>
              </w:rPr>
            </w:pPr>
          </w:p>
          <w:p w14:paraId="0170EA0E" w14:textId="77777777" w:rsidR="00343A18" w:rsidRPr="00477BD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3CFC6C4" w14:textId="77777777" w:rsidR="00343A18" w:rsidRPr="00477BD7" w:rsidRDefault="00343A18" w:rsidP="00BC01DC">
            <w:pPr>
              <w:snapToGrid w:val="0"/>
              <w:spacing w:before="0"/>
              <w:rPr>
                <w:rFonts w:eastAsia="TimesNewRomanPSMT" w:cs="Arial"/>
                <w:bCs/>
                <w:i/>
              </w:rPr>
            </w:pPr>
          </w:p>
          <w:p w14:paraId="35094970" w14:textId="77777777" w:rsidR="00343A18" w:rsidRPr="00477BD7" w:rsidRDefault="00343A18" w:rsidP="00BC01DC">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5312C6" w14:textId="77777777" w:rsidR="00343A18" w:rsidRPr="00477BD7" w:rsidRDefault="00343A18" w:rsidP="00BC01DC">
            <w:pPr>
              <w:snapToGrid w:val="0"/>
              <w:spacing w:before="0"/>
              <w:rPr>
                <w:rFonts w:eastAsia="TimesNewRomanPSMT" w:cs="Arial"/>
                <w:b/>
                <w:bCs/>
              </w:rPr>
            </w:pPr>
          </w:p>
        </w:tc>
      </w:tr>
      <w:tr w:rsidR="00343A18" w:rsidRPr="00477BD7" w14:paraId="747EF8C7" w14:textId="77777777" w:rsidTr="00BC01DC">
        <w:tc>
          <w:tcPr>
            <w:tcW w:w="465" w:type="dxa"/>
            <w:tcBorders>
              <w:top w:val="single" w:sz="4" w:space="0" w:color="000000"/>
              <w:left w:val="single" w:sz="4" w:space="0" w:color="000000"/>
              <w:bottom w:val="single" w:sz="4" w:space="0" w:color="000000"/>
            </w:tcBorders>
            <w:shd w:val="clear" w:color="auto" w:fill="auto"/>
          </w:tcPr>
          <w:p w14:paraId="09D5AD29" w14:textId="77777777" w:rsidR="00343A18" w:rsidRPr="00477BD7" w:rsidRDefault="00343A18" w:rsidP="00BC01DC">
            <w:pPr>
              <w:snapToGrid w:val="0"/>
              <w:spacing w:before="0"/>
              <w:rPr>
                <w:rFonts w:eastAsia="TimesNewRomanPSMT" w:cs="Arial"/>
                <w:bCs/>
                <w:i/>
              </w:rPr>
            </w:pPr>
          </w:p>
          <w:p w14:paraId="6560B112" w14:textId="77777777" w:rsidR="00343A18" w:rsidRPr="00477BD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975DBB3" w14:textId="77777777" w:rsidR="00343A18" w:rsidRPr="00477BD7" w:rsidRDefault="00343A18" w:rsidP="00BC01DC">
            <w:pPr>
              <w:snapToGrid w:val="0"/>
              <w:spacing w:before="0"/>
              <w:rPr>
                <w:rFonts w:eastAsia="TimesNewRomanPSMT" w:cs="Arial"/>
                <w:bCs/>
                <w:i/>
              </w:rPr>
            </w:pPr>
          </w:p>
          <w:p w14:paraId="497A4BE7" w14:textId="77777777" w:rsidR="00343A18" w:rsidRPr="00477BD7" w:rsidRDefault="00343A18" w:rsidP="00BC01DC">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BEA9A4" w14:textId="77777777" w:rsidR="00343A18" w:rsidRPr="00477BD7" w:rsidRDefault="00343A18" w:rsidP="00BC01DC">
            <w:pPr>
              <w:snapToGrid w:val="0"/>
              <w:spacing w:before="0"/>
              <w:rPr>
                <w:rFonts w:eastAsia="TimesNewRomanPSMT" w:cs="Arial"/>
                <w:b/>
                <w:bCs/>
              </w:rPr>
            </w:pPr>
          </w:p>
        </w:tc>
      </w:tr>
      <w:tr w:rsidR="00343A18" w:rsidRPr="00477BD7" w14:paraId="254AEE0E" w14:textId="77777777" w:rsidTr="00BC01DC">
        <w:tc>
          <w:tcPr>
            <w:tcW w:w="465" w:type="dxa"/>
            <w:tcBorders>
              <w:top w:val="single" w:sz="4" w:space="0" w:color="000000"/>
              <w:left w:val="single" w:sz="4" w:space="0" w:color="000000"/>
              <w:bottom w:val="single" w:sz="4" w:space="0" w:color="000000"/>
            </w:tcBorders>
            <w:shd w:val="clear" w:color="auto" w:fill="auto"/>
          </w:tcPr>
          <w:p w14:paraId="461AE267" w14:textId="77777777" w:rsidR="00343A18" w:rsidRPr="00477BD7" w:rsidRDefault="00343A18" w:rsidP="00BC01DC">
            <w:pPr>
              <w:snapToGrid w:val="0"/>
              <w:spacing w:before="0"/>
              <w:rPr>
                <w:rFonts w:eastAsia="TimesNewRomanPSMT" w:cs="Arial"/>
                <w:bCs/>
                <w:i/>
              </w:rPr>
            </w:pPr>
          </w:p>
          <w:p w14:paraId="106C69DB" w14:textId="77777777" w:rsidR="00343A18" w:rsidRPr="00477BD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A25A145" w14:textId="77777777" w:rsidR="00343A18" w:rsidRPr="00477BD7" w:rsidRDefault="00343A18" w:rsidP="00BC01DC">
            <w:pPr>
              <w:snapToGrid w:val="0"/>
              <w:spacing w:before="0"/>
              <w:rPr>
                <w:rFonts w:eastAsia="TimesNewRomanPSMT" w:cs="Arial"/>
                <w:bCs/>
                <w:i/>
              </w:rPr>
            </w:pPr>
          </w:p>
          <w:p w14:paraId="00A89C14" w14:textId="77777777" w:rsidR="00343A18" w:rsidRPr="00477BD7" w:rsidRDefault="00343A18" w:rsidP="00BC01DC">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784DBB" w14:textId="77777777" w:rsidR="00343A18" w:rsidRPr="00477BD7" w:rsidRDefault="00343A18" w:rsidP="00BC01DC">
            <w:pPr>
              <w:snapToGrid w:val="0"/>
              <w:spacing w:before="0"/>
              <w:rPr>
                <w:rFonts w:eastAsia="TimesNewRomanPSMT" w:cs="Arial"/>
                <w:b/>
                <w:bCs/>
              </w:rPr>
            </w:pPr>
          </w:p>
        </w:tc>
      </w:tr>
      <w:tr w:rsidR="00343A18" w:rsidRPr="00477BD7" w14:paraId="3EFEFD32" w14:textId="77777777" w:rsidTr="00BC01DC">
        <w:tc>
          <w:tcPr>
            <w:tcW w:w="465" w:type="dxa"/>
            <w:tcBorders>
              <w:top w:val="single" w:sz="4" w:space="0" w:color="000000"/>
              <w:left w:val="single" w:sz="4" w:space="0" w:color="000000"/>
              <w:bottom w:val="single" w:sz="4" w:space="0" w:color="000000"/>
            </w:tcBorders>
            <w:shd w:val="clear" w:color="auto" w:fill="auto"/>
          </w:tcPr>
          <w:p w14:paraId="469B5C56" w14:textId="77777777" w:rsidR="00343A18" w:rsidRPr="00477BD7"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132337F" w14:textId="77777777" w:rsidR="00343A18" w:rsidRPr="00477BD7" w:rsidRDefault="00343A18" w:rsidP="00BC01DC">
            <w:pPr>
              <w:snapToGrid w:val="0"/>
              <w:spacing w:before="0"/>
              <w:rPr>
                <w:rFonts w:eastAsia="TimesNewRomanPSMT" w:cs="Arial"/>
                <w:bCs/>
                <w:i/>
              </w:rPr>
            </w:pPr>
          </w:p>
          <w:p w14:paraId="0DEE6A54" w14:textId="77777777" w:rsidR="00343A18" w:rsidRPr="00477BD7" w:rsidRDefault="00343A18" w:rsidP="00BC01DC">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71CE2B" w14:textId="77777777" w:rsidR="00343A18" w:rsidRPr="00477BD7" w:rsidRDefault="00343A18" w:rsidP="00BC01DC">
            <w:pPr>
              <w:snapToGrid w:val="0"/>
              <w:spacing w:before="0"/>
              <w:rPr>
                <w:rFonts w:eastAsia="TimesNewRomanPSMT" w:cs="Arial"/>
                <w:b/>
                <w:bCs/>
              </w:rPr>
            </w:pPr>
          </w:p>
        </w:tc>
      </w:tr>
      <w:tr w:rsidR="00343A18" w:rsidRPr="00477BD7" w14:paraId="5EFE1887" w14:textId="77777777" w:rsidTr="00BC01DC">
        <w:tc>
          <w:tcPr>
            <w:tcW w:w="465" w:type="dxa"/>
            <w:tcBorders>
              <w:top w:val="single" w:sz="4" w:space="0" w:color="000000"/>
              <w:left w:val="single" w:sz="4" w:space="0" w:color="000000"/>
              <w:bottom w:val="single" w:sz="4" w:space="0" w:color="000000"/>
            </w:tcBorders>
            <w:shd w:val="clear" w:color="auto" w:fill="auto"/>
          </w:tcPr>
          <w:p w14:paraId="57443C22" w14:textId="77777777" w:rsidR="00343A18" w:rsidRPr="00477BD7"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FC3BD70" w14:textId="77777777" w:rsidR="00343A18" w:rsidRPr="00477BD7" w:rsidRDefault="00343A18" w:rsidP="00BC01DC">
            <w:pPr>
              <w:snapToGrid w:val="0"/>
              <w:spacing w:before="0"/>
              <w:rPr>
                <w:rFonts w:eastAsia="TimesNewRomanPSMT" w:cs="Arial"/>
                <w:bCs/>
                <w:i/>
                <w:lang w:val="ru-RU"/>
              </w:rPr>
            </w:pPr>
          </w:p>
          <w:p w14:paraId="434770C4" w14:textId="77777777" w:rsidR="00343A18" w:rsidRPr="00477BD7" w:rsidRDefault="00343A18" w:rsidP="00BC01DC">
            <w:pPr>
              <w:spacing w:before="0"/>
              <w:rPr>
                <w:rFonts w:eastAsia="TimesNewRomanPSMT" w:cs="Arial"/>
                <w:b/>
                <w:bCs/>
                <w:lang w:val="ru-RU"/>
              </w:rPr>
            </w:pPr>
            <w:r w:rsidRPr="00477BD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BDEB71" w14:textId="77777777" w:rsidR="00343A18" w:rsidRPr="00477BD7" w:rsidRDefault="00343A18" w:rsidP="00BC01DC">
            <w:pPr>
              <w:snapToGrid w:val="0"/>
              <w:spacing w:before="0"/>
              <w:rPr>
                <w:rFonts w:eastAsia="TimesNewRomanPSMT" w:cs="Arial"/>
                <w:b/>
                <w:bCs/>
                <w:lang w:val="ru-RU"/>
              </w:rPr>
            </w:pPr>
          </w:p>
        </w:tc>
      </w:tr>
      <w:tr w:rsidR="00343A18" w:rsidRPr="00477BD7" w14:paraId="7B099F21" w14:textId="77777777" w:rsidTr="00BC01DC">
        <w:tc>
          <w:tcPr>
            <w:tcW w:w="465" w:type="dxa"/>
            <w:tcBorders>
              <w:top w:val="single" w:sz="4" w:space="0" w:color="000000"/>
              <w:left w:val="single" w:sz="4" w:space="0" w:color="000000"/>
              <w:bottom w:val="single" w:sz="4" w:space="0" w:color="000000"/>
            </w:tcBorders>
            <w:shd w:val="clear" w:color="auto" w:fill="auto"/>
          </w:tcPr>
          <w:p w14:paraId="54FFE203" w14:textId="77777777" w:rsidR="00343A18" w:rsidRPr="00477BD7"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78E674D" w14:textId="77777777" w:rsidR="00343A18" w:rsidRPr="00477BD7" w:rsidRDefault="00343A18" w:rsidP="00BC01DC">
            <w:pPr>
              <w:snapToGrid w:val="0"/>
              <w:spacing w:before="0"/>
              <w:rPr>
                <w:rFonts w:eastAsia="TimesNewRomanPSMT" w:cs="Arial"/>
                <w:bCs/>
                <w:i/>
                <w:lang w:val="ru-RU"/>
              </w:rPr>
            </w:pPr>
          </w:p>
          <w:p w14:paraId="2D1DE97D" w14:textId="77777777" w:rsidR="00343A18" w:rsidRPr="00477BD7" w:rsidRDefault="00343A18" w:rsidP="00BC01DC">
            <w:pPr>
              <w:spacing w:before="0"/>
              <w:rPr>
                <w:rFonts w:eastAsia="TimesNewRomanPSMT" w:cs="Arial"/>
                <w:b/>
                <w:bCs/>
                <w:lang w:val="ru-RU"/>
              </w:rPr>
            </w:pPr>
            <w:r w:rsidRPr="00477BD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932544" w14:textId="77777777" w:rsidR="00343A18" w:rsidRPr="00477BD7" w:rsidRDefault="00343A18" w:rsidP="00BC01DC">
            <w:pPr>
              <w:snapToGrid w:val="0"/>
              <w:spacing w:before="0"/>
              <w:rPr>
                <w:rFonts w:eastAsia="TimesNewRomanPSMT" w:cs="Arial"/>
                <w:b/>
                <w:bCs/>
                <w:lang w:val="ru-RU"/>
              </w:rPr>
            </w:pPr>
          </w:p>
        </w:tc>
      </w:tr>
      <w:tr w:rsidR="00343A18" w:rsidRPr="00477BD7" w14:paraId="2AD5A306" w14:textId="77777777" w:rsidTr="00BC01DC">
        <w:tc>
          <w:tcPr>
            <w:tcW w:w="465" w:type="dxa"/>
            <w:tcBorders>
              <w:top w:val="single" w:sz="4" w:space="0" w:color="000000"/>
              <w:left w:val="single" w:sz="4" w:space="0" w:color="000000"/>
              <w:bottom w:val="single" w:sz="4" w:space="0" w:color="000000"/>
            </w:tcBorders>
            <w:shd w:val="clear" w:color="auto" w:fill="auto"/>
          </w:tcPr>
          <w:p w14:paraId="3B2AB7E3" w14:textId="77777777" w:rsidR="00343A18" w:rsidRPr="00477BD7" w:rsidRDefault="00343A18" w:rsidP="00BC01DC">
            <w:pPr>
              <w:snapToGrid w:val="0"/>
              <w:spacing w:before="0"/>
              <w:rPr>
                <w:rFonts w:eastAsia="TimesNewRomanPSMT" w:cs="Arial"/>
                <w:bCs/>
                <w:i/>
                <w:lang w:val="ru-RU"/>
              </w:rPr>
            </w:pPr>
          </w:p>
          <w:p w14:paraId="70DD65E4" w14:textId="77777777" w:rsidR="00343A18" w:rsidRPr="00477BD7" w:rsidRDefault="00343A18" w:rsidP="00BC01DC">
            <w:pPr>
              <w:spacing w:before="0"/>
              <w:rPr>
                <w:rFonts w:eastAsia="TimesNewRomanPSMT" w:cs="Arial"/>
                <w:bCs/>
                <w:i/>
              </w:rPr>
            </w:pPr>
            <w:r w:rsidRPr="00477BD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789AC147" w14:textId="77777777" w:rsidR="00343A18" w:rsidRPr="00477BD7" w:rsidRDefault="00343A18" w:rsidP="00BC01DC">
            <w:pPr>
              <w:snapToGrid w:val="0"/>
              <w:spacing w:before="0"/>
              <w:rPr>
                <w:rFonts w:eastAsia="TimesNewRomanPSMT" w:cs="Arial"/>
                <w:bCs/>
                <w:i/>
              </w:rPr>
            </w:pPr>
          </w:p>
          <w:p w14:paraId="63F5BEE5" w14:textId="77777777" w:rsidR="00343A18" w:rsidRPr="00477BD7" w:rsidRDefault="00343A18" w:rsidP="00BC01DC">
            <w:pPr>
              <w:spacing w:before="0"/>
              <w:rPr>
                <w:rFonts w:eastAsia="TimesNewRomanPSMT" w:cs="Arial"/>
                <w:b/>
                <w:bCs/>
              </w:rPr>
            </w:pPr>
            <w:r w:rsidRPr="00477BD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A94C01" w14:textId="77777777" w:rsidR="00343A18" w:rsidRPr="00477BD7" w:rsidRDefault="00343A18" w:rsidP="00BC01DC">
            <w:pPr>
              <w:snapToGrid w:val="0"/>
              <w:spacing w:before="0"/>
              <w:rPr>
                <w:rFonts w:eastAsia="TimesNewRomanPSMT" w:cs="Arial"/>
                <w:b/>
                <w:bCs/>
              </w:rPr>
            </w:pPr>
          </w:p>
        </w:tc>
      </w:tr>
      <w:tr w:rsidR="0055619B" w:rsidRPr="00477BD7" w14:paraId="663E4FCD" w14:textId="77777777" w:rsidTr="0055619B">
        <w:trPr>
          <w:trHeight w:val="512"/>
        </w:trPr>
        <w:tc>
          <w:tcPr>
            <w:tcW w:w="465" w:type="dxa"/>
            <w:tcBorders>
              <w:top w:val="single" w:sz="4" w:space="0" w:color="000000"/>
              <w:left w:val="single" w:sz="4" w:space="0" w:color="000000"/>
              <w:bottom w:val="single" w:sz="4" w:space="0" w:color="000000"/>
            </w:tcBorders>
            <w:shd w:val="clear" w:color="auto" w:fill="auto"/>
          </w:tcPr>
          <w:p w14:paraId="60DBDCCB" w14:textId="77777777" w:rsidR="0055619B" w:rsidRPr="00477BD7" w:rsidRDefault="0055619B"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DB239C0" w14:textId="77777777" w:rsidR="0055619B" w:rsidRPr="00477BD7" w:rsidRDefault="0055619B" w:rsidP="00BC01DC">
            <w:pPr>
              <w:snapToGrid w:val="0"/>
              <w:spacing w:before="0"/>
              <w:rPr>
                <w:rFonts w:eastAsia="TimesNewRomanPSMT" w:cs="Arial"/>
                <w:bCs/>
                <w:i/>
              </w:rPr>
            </w:pPr>
            <w:r w:rsidRPr="00477BD7">
              <w:rPr>
                <w:rFonts w:eastAsia="TimesNewRomanPSMT" w:cs="Arial"/>
                <w:bCs/>
                <w:i/>
              </w:rPr>
              <w:t xml:space="preserve">Врста правног лица: </w:t>
            </w:r>
            <w:r w:rsidRPr="00477BD7">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5E6B11" w14:textId="77777777" w:rsidR="0055619B" w:rsidRPr="00477BD7" w:rsidRDefault="0055619B" w:rsidP="00BC01DC">
            <w:pPr>
              <w:snapToGrid w:val="0"/>
              <w:spacing w:before="0"/>
              <w:rPr>
                <w:rFonts w:eastAsia="TimesNewRomanPSMT" w:cs="Arial"/>
                <w:b/>
                <w:bCs/>
              </w:rPr>
            </w:pPr>
          </w:p>
        </w:tc>
      </w:tr>
      <w:tr w:rsidR="00343A18" w:rsidRPr="00477BD7" w14:paraId="0A076C16" w14:textId="77777777" w:rsidTr="00BC01DC">
        <w:tc>
          <w:tcPr>
            <w:tcW w:w="465" w:type="dxa"/>
            <w:tcBorders>
              <w:top w:val="single" w:sz="4" w:space="0" w:color="000000"/>
              <w:left w:val="single" w:sz="4" w:space="0" w:color="000000"/>
              <w:bottom w:val="single" w:sz="4" w:space="0" w:color="000000"/>
            </w:tcBorders>
            <w:shd w:val="clear" w:color="auto" w:fill="auto"/>
          </w:tcPr>
          <w:p w14:paraId="7F886980" w14:textId="77777777" w:rsidR="00343A18" w:rsidRPr="00477BD7" w:rsidRDefault="00343A18" w:rsidP="00BC01DC">
            <w:pPr>
              <w:snapToGrid w:val="0"/>
              <w:spacing w:before="0"/>
              <w:rPr>
                <w:rFonts w:eastAsia="TimesNewRomanPSMT" w:cs="Arial"/>
                <w:bCs/>
                <w:i/>
              </w:rPr>
            </w:pPr>
          </w:p>
          <w:p w14:paraId="2F444145" w14:textId="77777777" w:rsidR="00343A18" w:rsidRPr="00477BD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888D1F3" w14:textId="77777777" w:rsidR="00343A18" w:rsidRPr="00477BD7" w:rsidRDefault="00343A18" w:rsidP="00BC01DC">
            <w:pPr>
              <w:snapToGrid w:val="0"/>
              <w:spacing w:before="0"/>
              <w:rPr>
                <w:rFonts w:eastAsia="TimesNewRomanPSMT" w:cs="Arial"/>
                <w:bCs/>
                <w:i/>
              </w:rPr>
            </w:pPr>
          </w:p>
          <w:p w14:paraId="63EB47F8" w14:textId="77777777" w:rsidR="00343A18" w:rsidRPr="00477BD7" w:rsidRDefault="00343A18" w:rsidP="00BC01DC">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34D620" w14:textId="77777777" w:rsidR="00343A18" w:rsidRPr="00477BD7" w:rsidRDefault="00343A18" w:rsidP="00BC01DC">
            <w:pPr>
              <w:snapToGrid w:val="0"/>
              <w:spacing w:before="0"/>
              <w:rPr>
                <w:rFonts w:eastAsia="TimesNewRomanPSMT" w:cs="Arial"/>
                <w:b/>
                <w:bCs/>
              </w:rPr>
            </w:pPr>
          </w:p>
        </w:tc>
      </w:tr>
      <w:tr w:rsidR="00343A18" w:rsidRPr="00477BD7" w14:paraId="7281C0A0" w14:textId="77777777" w:rsidTr="00BC01DC">
        <w:tc>
          <w:tcPr>
            <w:tcW w:w="465" w:type="dxa"/>
            <w:tcBorders>
              <w:top w:val="single" w:sz="4" w:space="0" w:color="000000"/>
              <w:left w:val="single" w:sz="4" w:space="0" w:color="000000"/>
              <w:bottom w:val="single" w:sz="4" w:space="0" w:color="000000"/>
            </w:tcBorders>
            <w:shd w:val="clear" w:color="auto" w:fill="auto"/>
          </w:tcPr>
          <w:p w14:paraId="59CA2F07" w14:textId="77777777" w:rsidR="00343A18" w:rsidRPr="00477BD7" w:rsidRDefault="00343A18" w:rsidP="00BC01DC">
            <w:pPr>
              <w:snapToGrid w:val="0"/>
              <w:spacing w:before="0"/>
              <w:rPr>
                <w:rFonts w:eastAsia="TimesNewRomanPSMT" w:cs="Arial"/>
                <w:bCs/>
                <w:i/>
              </w:rPr>
            </w:pPr>
          </w:p>
          <w:p w14:paraId="3C7B11BC" w14:textId="77777777" w:rsidR="00343A18" w:rsidRPr="00477BD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8642C3E" w14:textId="77777777" w:rsidR="00343A18" w:rsidRPr="00477BD7" w:rsidRDefault="00343A18" w:rsidP="00BC01DC">
            <w:pPr>
              <w:snapToGrid w:val="0"/>
              <w:spacing w:before="0"/>
              <w:rPr>
                <w:rFonts w:eastAsia="TimesNewRomanPSMT" w:cs="Arial"/>
                <w:bCs/>
                <w:i/>
              </w:rPr>
            </w:pPr>
          </w:p>
          <w:p w14:paraId="1602234A" w14:textId="77777777" w:rsidR="00343A18" w:rsidRPr="00477BD7" w:rsidRDefault="00343A18" w:rsidP="00BC01DC">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B107C69" w14:textId="77777777" w:rsidR="00343A18" w:rsidRPr="00477BD7" w:rsidRDefault="00343A18" w:rsidP="00BC01DC">
            <w:pPr>
              <w:snapToGrid w:val="0"/>
              <w:spacing w:before="0"/>
              <w:rPr>
                <w:rFonts w:eastAsia="TimesNewRomanPSMT" w:cs="Arial"/>
                <w:b/>
                <w:bCs/>
              </w:rPr>
            </w:pPr>
          </w:p>
        </w:tc>
      </w:tr>
      <w:tr w:rsidR="00343A18" w:rsidRPr="00477BD7" w14:paraId="541E8057" w14:textId="77777777" w:rsidTr="00BC01DC">
        <w:tc>
          <w:tcPr>
            <w:tcW w:w="465" w:type="dxa"/>
            <w:tcBorders>
              <w:top w:val="single" w:sz="4" w:space="0" w:color="000000"/>
              <w:left w:val="single" w:sz="4" w:space="0" w:color="000000"/>
              <w:bottom w:val="single" w:sz="4" w:space="0" w:color="000000"/>
            </w:tcBorders>
            <w:shd w:val="clear" w:color="auto" w:fill="auto"/>
          </w:tcPr>
          <w:p w14:paraId="76C7BD52" w14:textId="77777777" w:rsidR="00343A18" w:rsidRPr="00477BD7" w:rsidRDefault="00343A18" w:rsidP="00BC01DC">
            <w:pPr>
              <w:snapToGrid w:val="0"/>
              <w:spacing w:before="0"/>
              <w:rPr>
                <w:rFonts w:eastAsia="TimesNewRomanPSMT" w:cs="Arial"/>
                <w:bCs/>
                <w:i/>
              </w:rPr>
            </w:pPr>
          </w:p>
          <w:p w14:paraId="67B6F516" w14:textId="77777777" w:rsidR="00343A18" w:rsidRPr="00477BD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0E54865" w14:textId="77777777" w:rsidR="00343A18" w:rsidRPr="00477BD7" w:rsidRDefault="00343A18" w:rsidP="00BC01DC">
            <w:pPr>
              <w:snapToGrid w:val="0"/>
              <w:spacing w:before="0"/>
              <w:rPr>
                <w:rFonts w:eastAsia="TimesNewRomanPSMT" w:cs="Arial"/>
                <w:bCs/>
                <w:i/>
              </w:rPr>
            </w:pPr>
          </w:p>
          <w:p w14:paraId="2717511D" w14:textId="77777777" w:rsidR="00343A18" w:rsidRPr="00477BD7" w:rsidRDefault="00343A18" w:rsidP="00BC01DC">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8F9A47" w14:textId="77777777" w:rsidR="00343A18" w:rsidRPr="00477BD7" w:rsidRDefault="00343A18" w:rsidP="00BC01DC">
            <w:pPr>
              <w:snapToGrid w:val="0"/>
              <w:spacing w:before="0"/>
              <w:rPr>
                <w:rFonts w:eastAsia="TimesNewRomanPSMT" w:cs="Arial"/>
                <w:b/>
                <w:bCs/>
              </w:rPr>
            </w:pPr>
          </w:p>
        </w:tc>
      </w:tr>
      <w:tr w:rsidR="00343A18" w:rsidRPr="00477BD7" w14:paraId="2AB48E1E" w14:textId="77777777" w:rsidTr="00BC01DC">
        <w:tc>
          <w:tcPr>
            <w:tcW w:w="465" w:type="dxa"/>
            <w:tcBorders>
              <w:top w:val="single" w:sz="4" w:space="0" w:color="000000"/>
              <w:left w:val="single" w:sz="4" w:space="0" w:color="000000"/>
              <w:bottom w:val="single" w:sz="4" w:space="0" w:color="000000"/>
            </w:tcBorders>
            <w:shd w:val="clear" w:color="auto" w:fill="auto"/>
          </w:tcPr>
          <w:p w14:paraId="312E6EAF" w14:textId="77777777" w:rsidR="00343A18" w:rsidRPr="00477BD7"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D590AB0" w14:textId="77777777" w:rsidR="00343A18" w:rsidRPr="00477BD7" w:rsidRDefault="00343A18" w:rsidP="00BC01DC">
            <w:pPr>
              <w:snapToGrid w:val="0"/>
              <w:spacing w:before="0"/>
              <w:rPr>
                <w:rFonts w:eastAsia="TimesNewRomanPSMT" w:cs="Arial"/>
                <w:bCs/>
                <w:i/>
              </w:rPr>
            </w:pPr>
          </w:p>
          <w:p w14:paraId="3BFBD6FB" w14:textId="77777777" w:rsidR="00343A18" w:rsidRPr="00477BD7" w:rsidRDefault="00343A18" w:rsidP="00BC01DC">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733B3E" w14:textId="77777777" w:rsidR="00343A18" w:rsidRPr="00477BD7" w:rsidRDefault="00343A18" w:rsidP="00BC01DC">
            <w:pPr>
              <w:snapToGrid w:val="0"/>
              <w:spacing w:before="0"/>
              <w:rPr>
                <w:rFonts w:eastAsia="TimesNewRomanPSMT" w:cs="Arial"/>
                <w:b/>
                <w:bCs/>
              </w:rPr>
            </w:pPr>
          </w:p>
        </w:tc>
      </w:tr>
      <w:tr w:rsidR="00343A18" w:rsidRPr="00477BD7" w14:paraId="6B46CC8A" w14:textId="77777777" w:rsidTr="00BC01DC">
        <w:tc>
          <w:tcPr>
            <w:tcW w:w="465" w:type="dxa"/>
            <w:tcBorders>
              <w:top w:val="single" w:sz="4" w:space="0" w:color="000000"/>
              <w:left w:val="single" w:sz="4" w:space="0" w:color="000000"/>
              <w:bottom w:val="single" w:sz="4" w:space="0" w:color="000000"/>
            </w:tcBorders>
            <w:shd w:val="clear" w:color="auto" w:fill="auto"/>
          </w:tcPr>
          <w:p w14:paraId="6BBCF182" w14:textId="77777777" w:rsidR="00343A18" w:rsidRPr="00477BD7"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A89F58C" w14:textId="77777777" w:rsidR="00343A18" w:rsidRPr="00477BD7" w:rsidRDefault="00343A18" w:rsidP="00BC01DC">
            <w:pPr>
              <w:snapToGrid w:val="0"/>
              <w:spacing w:before="0"/>
              <w:rPr>
                <w:rFonts w:eastAsia="TimesNewRomanPSMT" w:cs="Arial"/>
                <w:bCs/>
                <w:i/>
                <w:lang w:val="ru-RU"/>
              </w:rPr>
            </w:pPr>
          </w:p>
          <w:p w14:paraId="299DD64D" w14:textId="77777777" w:rsidR="00343A18" w:rsidRPr="00477BD7" w:rsidRDefault="00343A18" w:rsidP="00BC01DC">
            <w:pPr>
              <w:spacing w:before="0"/>
              <w:rPr>
                <w:rFonts w:eastAsia="TimesNewRomanPSMT" w:cs="Arial"/>
                <w:b/>
                <w:bCs/>
                <w:lang w:val="ru-RU"/>
              </w:rPr>
            </w:pPr>
            <w:r w:rsidRPr="00477BD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73304AB" w14:textId="77777777" w:rsidR="00343A18" w:rsidRPr="00477BD7" w:rsidRDefault="00343A18" w:rsidP="00BC01DC">
            <w:pPr>
              <w:snapToGrid w:val="0"/>
              <w:spacing w:before="0"/>
              <w:rPr>
                <w:rFonts w:eastAsia="TimesNewRomanPSMT" w:cs="Arial"/>
                <w:b/>
                <w:bCs/>
                <w:lang w:val="ru-RU"/>
              </w:rPr>
            </w:pPr>
          </w:p>
        </w:tc>
      </w:tr>
      <w:tr w:rsidR="00343A18" w:rsidRPr="00477BD7" w14:paraId="55D25979" w14:textId="77777777" w:rsidTr="00BC01DC">
        <w:tc>
          <w:tcPr>
            <w:tcW w:w="465" w:type="dxa"/>
            <w:tcBorders>
              <w:top w:val="single" w:sz="4" w:space="0" w:color="000000"/>
              <w:left w:val="single" w:sz="4" w:space="0" w:color="000000"/>
              <w:bottom w:val="single" w:sz="4" w:space="0" w:color="000000"/>
            </w:tcBorders>
            <w:shd w:val="clear" w:color="auto" w:fill="auto"/>
          </w:tcPr>
          <w:p w14:paraId="1621C1B9" w14:textId="77777777" w:rsidR="00343A18" w:rsidRPr="00477BD7"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81185CA" w14:textId="77777777" w:rsidR="00343A18" w:rsidRPr="00477BD7" w:rsidRDefault="00343A18" w:rsidP="00BC01DC">
            <w:pPr>
              <w:snapToGrid w:val="0"/>
              <w:spacing w:before="0"/>
              <w:rPr>
                <w:rFonts w:eastAsia="TimesNewRomanPSMT" w:cs="Arial"/>
                <w:bCs/>
                <w:i/>
                <w:lang w:val="ru-RU"/>
              </w:rPr>
            </w:pPr>
          </w:p>
          <w:p w14:paraId="434656F9" w14:textId="77777777" w:rsidR="00343A18" w:rsidRPr="00477BD7" w:rsidRDefault="00343A18" w:rsidP="00BC01DC">
            <w:pPr>
              <w:spacing w:before="0"/>
              <w:rPr>
                <w:rFonts w:eastAsia="TimesNewRomanPSMT" w:cs="Arial"/>
                <w:b/>
                <w:bCs/>
                <w:lang w:val="ru-RU"/>
              </w:rPr>
            </w:pPr>
            <w:r w:rsidRPr="00477BD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8357F5" w14:textId="77777777" w:rsidR="00343A18" w:rsidRPr="00477BD7" w:rsidRDefault="00343A18" w:rsidP="00BC01DC">
            <w:pPr>
              <w:snapToGrid w:val="0"/>
              <w:spacing w:before="0"/>
              <w:rPr>
                <w:rFonts w:eastAsia="TimesNewRomanPSMT" w:cs="Arial"/>
                <w:b/>
                <w:bCs/>
                <w:lang w:val="ru-RU"/>
              </w:rPr>
            </w:pPr>
          </w:p>
        </w:tc>
      </w:tr>
    </w:tbl>
    <w:p w14:paraId="01BF6063" w14:textId="77777777" w:rsidR="00343A18" w:rsidRPr="00477BD7" w:rsidRDefault="00343A18" w:rsidP="00343A18">
      <w:pPr>
        <w:spacing w:before="0"/>
        <w:rPr>
          <w:rFonts w:cs="Arial"/>
          <w:b/>
          <w:bCs/>
          <w:i/>
          <w:iCs/>
          <w:u w:val="single"/>
          <w:lang w:val="ru-RU"/>
        </w:rPr>
      </w:pPr>
    </w:p>
    <w:p w14:paraId="25E158E2" w14:textId="77777777" w:rsidR="00343A18" w:rsidRPr="00477BD7" w:rsidRDefault="00343A18" w:rsidP="00343A18">
      <w:pPr>
        <w:spacing w:before="0"/>
        <w:rPr>
          <w:rFonts w:cs="Arial"/>
          <w:b/>
          <w:bCs/>
          <w:i/>
          <w:iCs/>
          <w:u w:val="single"/>
          <w:lang w:val="ru-RU"/>
        </w:rPr>
      </w:pPr>
    </w:p>
    <w:p w14:paraId="511BA24E" w14:textId="77777777" w:rsidR="00343A18" w:rsidRPr="00477BD7" w:rsidRDefault="00343A18" w:rsidP="00343A18">
      <w:pPr>
        <w:spacing w:before="0"/>
        <w:rPr>
          <w:rFonts w:cs="Arial"/>
          <w:i/>
          <w:iCs/>
          <w:lang w:val="ru-RU"/>
        </w:rPr>
      </w:pPr>
      <w:r w:rsidRPr="00477BD7">
        <w:rPr>
          <w:rFonts w:cs="Arial"/>
          <w:b/>
          <w:bCs/>
          <w:i/>
          <w:iCs/>
          <w:u w:val="single"/>
          <w:lang w:val="ru-RU"/>
        </w:rPr>
        <w:t>Напомена:</w:t>
      </w:r>
    </w:p>
    <w:p w14:paraId="2C2E70C4" w14:textId="77777777" w:rsidR="00343A18" w:rsidRPr="00477BD7" w:rsidRDefault="00343A18" w:rsidP="00343A18">
      <w:pPr>
        <w:spacing w:before="0"/>
        <w:rPr>
          <w:rFonts w:eastAsia="TimesNewRomanPSMT" w:cs="Arial"/>
          <w:b/>
          <w:bCs/>
          <w:lang w:val="ru-RU"/>
        </w:rPr>
      </w:pPr>
      <w:r w:rsidRPr="00477BD7">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0CA8CE4C" w14:textId="77777777" w:rsidR="00343A18" w:rsidRPr="00477BD7" w:rsidRDefault="00343A18" w:rsidP="00343A18">
      <w:pPr>
        <w:spacing w:before="0"/>
        <w:rPr>
          <w:rFonts w:eastAsia="TimesNewRomanPSMT" w:cs="Arial"/>
          <w:b/>
          <w:bCs/>
          <w:lang w:val="ru-RU"/>
        </w:rPr>
      </w:pPr>
    </w:p>
    <w:p w14:paraId="42FEEAD6" w14:textId="77777777" w:rsidR="0042687E" w:rsidRDefault="0042687E" w:rsidP="00343A18">
      <w:pPr>
        <w:spacing w:before="0"/>
        <w:rPr>
          <w:rFonts w:eastAsia="TimesNewRomanPSMT" w:cs="Arial"/>
          <w:b/>
          <w:bCs/>
          <w:lang w:val="ru-RU"/>
        </w:rPr>
      </w:pPr>
    </w:p>
    <w:p w14:paraId="142D11F5" w14:textId="77777777" w:rsidR="00041008" w:rsidRDefault="00041008" w:rsidP="00343A18">
      <w:pPr>
        <w:spacing w:before="0"/>
        <w:rPr>
          <w:rFonts w:eastAsia="TimesNewRomanPSMT" w:cs="Arial"/>
          <w:b/>
          <w:bCs/>
          <w:lang w:val="ru-RU"/>
        </w:rPr>
      </w:pPr>
    </w:p>
    <w:p w14:paraId="2016B00F" w14:textId="77777777" w:rsidR="00041008" w:rsidRDefault="00041008" w:rsidP="00343A18">
      <w:pPr>
        <w:spacing w:before="0"/>
        <w:rPr>
          <w:rFonts w:eastAsia="TimesNewRomanPSMT" w:cs="Arial"/>
          <w:b/>
          <w:bCs/>
          <w:lang w:val="ru-RU"/>
        </w:rPr>
      </w:pPr>
    </w:p>
    <w:p w14:paraId="1D05FD3D" w14:textId="77777777" w:rsidR="00A82EE2" w:rsidRDefault="00A82EE2" w:rsidP="00343A18">
      <w:pPr>
        <w:spacing w:before="0"/>
        <w:rPr>
          <w:rFonts w:eastAsia="TimesNewRomanPSMT" w:cs="Arial"/>
          <w:b/>
          <w:bCs/>
          <w:lang w:val="ru-RU"/>
        </w:rPr>
      </w:pPr>
    </w:p>
    <w:p w14:paraId="216CF0F0" w14:textId="77777777" w:rsidR="00041008" w:rsidRPr="00477BD7" w:rsidRDefault="00041008" w:rsidP="00343A18">
      <w:pPr>
        <w:spacing w:before="0"/>
        <w:rPr>
          <w:rFonts w:eastAsia="TimesNewRomanPSMT" w:cs="Arial"/>
          <w:b/>
          <w:bCs/>
          <w:lang w:val="ru-RU"/>
        </w:rPr>
      </w:pPr>
    </w:p>
    <w:p w14:paraId="4883FA8B" w14:textId="77777777" w:rsidR="00343A18" w:rsidRPr="00477BD7" w:rsidRDefault="00343A18" w:rsidP="00343A18">
      <w:pPr>
        <w:spacing w:before="0"/>
        <w:rPr>
          <w:rFonts w:eastAsia="TimesNewRomanPSMT" w:cs="Arial"/>
          <w:b/>
          <w:bCs/>
          <w:lang w:val="ru-RU"/>
        </w:rPr>
      </w:pPr>
    </w:p>
    <w:p w14:paraId="0A2F886E" w14:textId="77777777" w:rsidR="00343A18" w:rsidRPr="00477BD7" w:rsidRDefault="00343A18" w:rsidP="00343A18">
      <w:pPr>
        <w:spacing w:before="0"/>
        <w:rPr>
          <w:rFonts w:eastAsia="TimesNewRomanPSMT" w:cs="Arial"/>
          <w:b/>
          <w:bCs/>
          <w:i/>
          <w:lang w:val="ru-RU"/>
        </w:rPr>
      </w:pPr>
      <w:r w:rsidRPr="00477BD7">
        <w:rPr>
          <w:rFonts w:eastAsia="TimesNewRomanPSMT" w:cs="Arial"/>
          <w:b/>
          <w:bCs/>
          <w:i/>
          <w:lang w:val="sr-Cyrl-CS"/>
        </w:rPr>
        <w:lastRenderedPageBreak/>
        <w:t xml:space="preserve">4) </w:t>
      </w:r>
      <w:r w:rsidRPr="00477BD7">
        <w:rPr>
          <w:rFonts w:eastAsia="TimesNewRomanPSMT" w:cs="Arial"/>
          <w:b/>
          <w:bCs/>
          <w:i/>
          <w:lang w:val="ru-RU"/>
        </w:rPr>
        <w:t>ПОДАЦИ ЧЛАНУ ГРУПЕ ПОНУЂАЧА</w:t>
      </w:r>
    </w:p>
    <w:p w14:paraId="5C91A6F2" w14:textId="77777777" w:rsidR="00343A18" w:rsidRPr="00477BD7" w:rsidRDefault="00343A18" w:rsidP="00343A18">
      <w:pPr>
        <w:spacing w:before="0"/>
        <w:rPr>
          <w:rFonts w:eastAsia="TimesNewRomanPSMT" w:cs="Arial"/>
          <w:b/>
          <w:bCs/>
          <w:i/>
          <w:lang w:val="ru-RU"/>
        </w:rPr>
      </w:pPr>
    </w:p>
    <w:p w14:paraId="5ABE7A96" w14:textId="77777777" w:rsidR="00343A18" w:rsidRPr="00477BD7"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477BD7" w14:paraId="3949FCAD" w14:textId="77777777" w:rsidTr="00BC01DC">
        <w:tc>
          <w:tcPr>
            <w:tcW w:w="465" w:type="dxa"/>
            <w:tcBorders>
              <w:top w:val="single" w:sz="4" w:space="0" w:color="000000"/>
              <w:left w:val="single" w:sz="4" w:space="0" w:color="000000"/>
              <w:bottom w:val="single" w:sz="4" w:space="0" w:color="000000"/>
            </w:tcBorders>
            <w:shd w:val="clear" w:color="auto" w:fill="auto"/>
          </w:tcPr>
          <w:p w14:paraId="5871C32D" w14:textId="77777777" w:rsidR="00343A18" w:rsidRPr="00477BD7" w:rsidRDefault="00343A18" w:rsidP="00BC01DC">
            <w:pPr>
              <w:snapToGrid w:val="0"/>
              <w:spacing w:before="0"/>
              <w:rPr>
                <w:rFonts w:cs="Arial"/>
              </w:rPr>
            </w:pPr>
          </w:p>
          <w:p w14:paraId="1F598AC3" w14:textId="77777777" w:rsidR="00343A18" w:rsidRPr="00477BD7" w:rsidRDefault="00343A18" w:rsidP="00BC01DC">
            <w:pPr>
              <w:spacing w:before="0"/>
              <w:rPr>
                <w:rFonts w:eastAsia="TimesNewRomanPSMT" w:cs="Arial"/>
                <w:bCs/>
                <w:i/>
                <w:lang w:val="ru-RU"/>
              </w:rPr>
            </w:pPr>
            <w:r w:rsidRPr="00477BD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492D2684" w14:textId="77777777" w:rsidR="00343A18" w:rsidRPr="00477BD7" w:rsidRDefault="00343A18" w:rsidP="00BC01DC">
            <w:pPr>
              <w:snapToGrid w:val="0"/>
              <w:spacing w:before="0"/>
              <w:rPr>
                <w:rFonts w:eastAsia="TimesNewRomanPSMT" w:cs="Arial"/>
                <w:bCs/>
                <w:i/>
                <w:lang w:val="ru-RU"/>
              </w:rPr>
            </w:pPr>
          </w:p>
          <w:p w14:paraId="642B8153" w14:textId="77777777" w:rsidR="00343A18" w:rsidRPr="00477BD7" w:rsidRDefault="00343A18" w:rsidP="00BC01DC">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0D3227" w14:textId="77777777" w:rsidR="00343A18" w:rsidRPr="00477BD7" w:rsidRDefault="00343A18" w:rsidP="00BC01DC">
            <w:pPr>
              <w:snapToGrid w:val="0"/>
              <w:spacing w:before="0"/>
              <w:rPr>
                <w:rFonts w:eastAsia="TimesNewRomanPSMT" w:cs="Arial"/>
                <w:b/>
                <w:bCs/>
                <w:lang w:val="ru-RU"/>
              </w:rPr>
            </w:pPr>
          </w:p>
        </w:tc>
      </w:tr>
      <w:tr w:rsidR="0055619B" w:rsidRPr="00477BD7" w14:paraId="1BA0D76B" w14:textId="77777777" w:rsidTr="0055619B">
        <w:trPr>
          <w:trHeight w:val="557"/>
        </w:trPr>
        <w:tc>
          <w:tcPr>
            <w:tcW w:w="465" w:type="dxa"/>
            <w:tcBorders>
              <w:top w:val="single" w:sz="4" w:space="0" w:color="000000"/>
              <w:left w:val="single" w:sz="4" w:space="0" w:color="000000"/>
              <w:bottom w:val="single" w:sz="4" w:space="0" w:color="000000"/>
            </w:tcBorders>
            <w:shd w:val="clear" w:color="auto" w:fill="auto"/>
          </w:tcPr>
          <w:p w14:paraId="666F5216" w14:textId="77777777" w:rsidR="0055619B" w:rsidRPr="00477BD7" w:rsidRDefault="0055619B"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7ACFCA5" w14:textId="77777777" w:rsidR="0055619B" w:rsidRPr="00477BD7" w:rsidRDefault="0055619B" w:rsidP="00BC01DC">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6519F0" w14:textId="77777777" w:rsidR="0055619B" w:rsidRPr="00477BD7" w:rsidRDefault="0055619B" w:rsidP="00BC01DC">
            <w:pPr>
              <w:snapToGrid w:val="0"/>
              <w:spacing w:before="0"/>
              <w:rPr>
                <w:rFonts w:eastAsia="TimesNewRomanPSMT" w:cs="Arial"/>
                <w:b/>
                <w:bCs/>
              </w:rPr>
            </w:pPr>
          </w:p>
        </w:tc>
      </w:tr>
      <w:tr w:rsidR="00343A18" w:rsidRPr="00477BD7" w14:paraId="6E43D0CF" w14:textId="77777777" w:rsidTr="00BC01DC">
        <w:tc>
          <w:tcPr>
            <w:tcW w:w="465" w:type="dxa"/>
            <w:tcBorders>
              <w:top w:val="single" w:sz="4" w:space="0" w:color="000000"/>
              <w:left w:val="single" w:sz="4" w:space="0" w:color="000000"/>
              <w:bottom w:val="single" w:sz="4" w:space="0" w:color="000000"/>
            </w:tcBorders>
            <w:shd w:val="clear" w:color="auto" w:fill="auto"/>
          </w:tcPr>
          <w:p w14:paraId="0474E570" w14:textId="77777777" w:rsidR="00343A18" w:rsidRPr="00477BD7" w:rsidRDefault="00343A18" w:rsidP="00BC01DC">
            <w:pPr>
              <w:snapToGrid w:val="0"/>
              <w:spacing w:before="0"/>
              <w:rPr>
                <w:rFonts w:eastAsia="TimesNewRomanPSMT" w:cs="Arial"/>
                <w:bCs/>
                <w:i/>
                <w:lang w:val="ru-RU"/>
              </w:rPr>
            </w:pPr>
          </w:p>
          <w:p w14:paraId="1392AAB2" w14:textId="77777777" w:rsidR="00343A18" w:rsidRPr="00477BD7"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CAB1A32" w14:textId="77777777" w:rsidR="00343A18" w:rsidRPr="00477BD7" w:rsidRDefault="00343A18" w:rsidP="00BC01DC">
            <w:pPr>
              <w:snapToGrid w:val="0"/>
              <w:spacing w:before="0"/>
              <w:rPr>
                <w:rFonts w:eastAsia="TimesNewRomanPSMT" w:cs="Arial"/>
                <w:bCs/>
                <w:i/>
                <w:lang w:val="ru-RU"/>
              </w:rPr>
            </w:pPr>
          </w:p>
          <w:p w14:paraId="4B18DE75" w14:textId="77777777" w:rsidR="00343A18" w:rsidRPr="00477BD7" w:rsidRDefault="00343A18" w:rsidP="00BC01DC">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1B16BB" w14:textId="77777777" w:rsidR="00343A18" w:rsidRPr="00477BD7" w:rsidRDefault="00343A18" w:rsidP="00BC01DC">
            <w:pPr>
              <w:snapToGrid w:val="0"/>
              <w:spacing w:before="0"/>
              <w:rPr>
                <w:rFonts w:eastAsia="TimesNewRomanPSMT" w:cs="Arial"/>
                <w:b/>
                <w:bCs/>
              </w:rPr>
            </w:pPr>
          </w:p>
        </w:tc>
      </w:tr>
      <w:tr w:rsidR="00343A18" w:rsidRPr="00477BD7" w14:paraId="6E1D8D3A" w14:textId="77777777" w:rsidTr="00BC01DC">
        <w:tc>
          <w:tcPr>
            <w:tcW w:w="465" w:type="dxa"/>
            <w:tcBorders>
              <w:top w:val="single" w:sz="4" w:space="0" w:color="000000"/>
              <w:left w:val="single" w:sz="4" w:space="0" w:color="000000"/>
              <w:bottom w:val="single" w:sz="4" w:space="0" w:color="000000"/>
            </w:tcBorders>
            <w:shd w:val="clear" w:color="auto" w:fill="auto"/>
          </w:tcPr>
          <w:p w14:paraId="3AAE7CFA" w14:textId="77777777" w:rsidR="00343A18" w:rsidRPr="00477BD7" w:rsidRDefault="00343A18" w:rsidP="00BC01DC">
            <w:pPr>
              <w:snapToGrid w:val="0"/>
              <w:spacing w:before="0"/>
              <w:rPr>
                <w:rFonts w:eastAsia="TimesNewRomanPSMT" w:cs="Arial"/>
                <w:bCs/>
                <w:i/>
              </w:rPr>
            </w:pPr>
          </w:p>
          <w:p w14:paraId="52FD4C53" w14:textId="77777777" w:rsidR="00343A18" w:rsidRPr="00477BD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A65ED42" w14:textId="77777777" w:rsidR="00343A18" w:rsidRPr="00477BD7" w:rsidRDefault="00343A18" w:rsidP="00BC01DC">
            <w:pPr>
              <w:snapToGrid w:val="0"/>
              <w:spacing w:before="0"/>
              <w:rPr>
                <w:rFonts w:eastAsia="TimesNewRomanPSMT" w:cs="Arial"/>
                <w:bCs/>
                <w:i/>
              </w:rPr>
            </w:pPr>
          </w:p>
          <w:p w14:paraId="134BE667" w14:textId="77777777" w:rsidR="00343A18" w:rsidRPr="00477BD7" w:rsidRDefault="00343A18" w:rsidP="00BC01DC">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D2C6B2" w14:textId="77777777" w:rsidR="00343A18" w:rsidRPr="00477BD7" w:rsidRDefault="00343A18" w:rsidP="00BC01DC">
            <w:pPr>
              <w:snapToGrid w:val="0"/>
              <w:spacing w:before="0"/>
              <w:rPr>
                <w:rFonts w:eastAsia="TimesNewRomanPSMT" w:cs="Arial"/>
                <w:b/>
                <w:bCs/>
              </w:rPr>
            </w:pPr>
          </w:p>
        </w:tc>
      </w:tr>
      <w:tr w:rsidR="00343A18" w:rsidRPr="00477BD7" w14:paraId="5A6D3C04" w14:textId="77777777" w:rsidTr="00BC01DC">
        <w:tc>
          <w:tcPr>
            <w:tcW w:w="465" w:type="dxa"/>
            <w:tcBorders>
              <w:top w:val="single" w:sz="4" w:space="0" w:color="000000"/>
              <w:left w:val="single" w:sz="4" w:space="0" w:color="000000"/>
              <w:bottom w:val="single" w:sz="4" w:space="0" w:color="000000"/>
            </w:tcBorders>
            <w:shd w:val="clear" w:color="auto" w:fill="auto"/>
          </w:tcPr>
          <w:p w14:paraId="7EBFDFDB" w14:textId="77777777" w:rsidR="00343A18" w:rsidRPr="00477BD7" w:rsidRDefault="00343A18" w:rsidP="00BC01DC">
            <w:pPr>
              <w:snapToGrid w:val="0"/>
              <w:spacing w:before="0"/>
              <w:rPr>
                <w:rFonts w:eastAsia="TimesNewRomanPSMT" w:cs="Arial"/>
                <w:bCs/>
                <w:i/>
              </w:rPr>
            </w:pPr>
          </w:p>
          <w:p w14:paraId="21FBC314" w14:textId="77777777" w:rsidR="00343A18" w:rsidRPr="00477BD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277AD1B" w14:textId="77777777" w:rsidR="00343A18" w:rsidRPr="00477BD7" w:rsidRDefault="00343A18" w:rsidP="00BC01DC">
            <w:pPr>
              <w:snapToGrid w:val="0"/>
              <w:spacing w:before="0"/>
              <w:rPr>
                <w:rFonts w:eastAsia="TimesNewRomanPSMT" w:cs="Arial"/>
                <w:bCs/>
                <w:i/>
              </w:rPr>
            </w:pPr>
          </w:p>
          <w:p w14:paraId="5438D2A7" w14:textId="77777777" w:rsidR="00343A18" w:rsidRPr="00477BD7" w:rsidRDefault="00343A18" w:rsidP="00BC01DC">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F63573" w14:textId="77777777" w:rsidR="00343A18" w:rsidRPr="00477BD7" w:rsidRDefault="00343A18" w:rsidP="00BC01DC">
            <w:pPr>
              <w:snapToGrid w:val="0"/>
              <w:spacing w:before="0"/>
              <w:rPr>
                <w:rFonts w:eastAsia="TimesNewRomanPSMT" w:cs="Arial"/>
                <w:b/>
                <w:bCs/>
              </w:rPr>
            </w:pPr>
          </w:p>
        </w:tc>
      </w:tr>
      <w:tr w:rsidR="00343A18" w:rsidRPr="00477BD7" w14:paraId="77C6657D" w14:textId="77777777" w:rsidTr="00BC01DC">
        <w:tc>
          <w:tcPr>
            <w:tcW w:w="465" w:type="dxa"/>
            <w:tcBorders>
              <w:top w:val="single" w:sz="4" w:space="0" w:color="000000"/>
              <w:left w:val="single" w:sz="4" w:space="0" w:color="000000"/>
              <w:bottom w:val="single" w:sz="4" w:space="0" w:color="000000"/>
            </w:tcBorders>
            <w:shd w:val="clear" w:color="auto" w:fill="auto"/>
          </w:tcPr>
          <w:p w14:paraId="2BA44AFC" w14:textId="77777777" w:rsidR="00343A18" w:rsidRPr="00477BD7"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8DD5DBE" w14:textId="77777777" w:rsidR="00343A18" w:rsidRPr="00477BD7" w:rsidRDefault="00343A18" w:rsidP="00BC01DC">
            <w:pPr>
              <w:snapToGrid w:val="0"/>
              <w:spacing w:before="0"/>
              <w:rPr>
                <w:rFonts w:eastAsia="TimesNewRomanPSMT" w:cs="Arial"/>
                <w:bCs/>
                <w:i/>
              </w:rPr>
            </w:pPr>
          </w:p>
          <w:p w14:paraId="3F6224B4" w14:textId="77777777" w:rsidR="00343A18" w:rsidRPr="00477BD7" w:rsidRDefault="00343A18" w:rsidP="00BC01DC">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26EFB3" w14:textId="77777777" w:rsidR="00343A18" w:rsidRPr="00477BD7" w:rsidRDefault="00343A18" w:rsidP="00BC01DC">
            <w:pPr>
              <w:snapToGrid w:val="0"/>
              <w:spacing w:before="0"/>
              <w:rPr>
                <w:rFonts w:eastAsia="TimesNewRomanPSMT" w:cs="Arial"/>
                <w:b/>
                <w:bCs/>
              </w:rPr>
            </w:pPr>
          </w:p>
        </w:tc>
      </w:tr>
      <w:tr w:rsidR="00343A18" w:rsidRPr="00477BD7" w14:paraId="4D295D4B" w14:textId="77777777" w:rsidTr="00BC01DC">
        <w:tc>
          <w:tcPr>
            <w:tcW w:w="465" w:type="dxa"/>
            <w:tcBorders>
              <w:top w:val="single" w:sz="4" w:space="0" w:color="000000"/>
              <w:left w:val="single" w:sz="4" w:space="0" w:color="000000"/>
              <w:bottom w:val="single" w:sz="4" w:space="0" w:color="000000"/>
            </w:tcBorders>
            <w:shd w:val="clear" w:color="auto" w:fill="auto"/>
          </w:tcPr>
          <w:p w14:paraId="113066D9" w14:textId="77777777" w:rsidR="00343A18" w:rsidRPr="00477BD7" w:rsidRDefault="00343A18" w:rsidP="00BC01DC">
            <w:pPr>
              <w:snapToGrid w:val="0"/>
              <w:spacing w:before="0"/>
              <w:rPr>
                <w:rFonts w:eastAsia="TimesNewRomanPSMT" w:cs="Arial"/>
                <w:bCs/>
                <w:i/>
              </w:rPr>
            </w:pPr>
          </w:p>
          <w:p w14:paraId="08E63ED2" w14:textId="77777777" w:rsidR="00343A18" w:rsidRPr="00477BD7" w:rsidRDefault="00343A18" w:rsidP="00BC01DC">
            <w:pPr>
              <w:spacing w:before="0"/>
              <w:rPr>
                <w:rFonts w:eastAsia="TimesNewRomanPSMT" w:cs="Arial"/>
                <w:bCs/>
                <w:i/>
                <w:lang w:val="ru-RU"/>
              </w:rPr>
            </w:pPr>
            <w:r w:rsidRPr="00477BD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0404A34F" w14:textId="77777777" w:rsidR="00343A18" w:rsidRPr="00477BD7" w:rsidRDefault="00343A18" w:rsidP="00BC01DC">
            <w:pPr>
              <w:snapToGrid w:val="0"/>
              <w:spacing w:before="0"/>
              <w:rPr>
                <w:rFonts w:eastAsia="TimesNewRomanPSMT" w:cs="Arial"/>
                <w:bCs/>
                <w:i/>
                <w:lang w:val="ru-RU"/>
              </w:rPr>
            </w:pPr>
          </w:p>
          <w:p w14:paraId="40F9B6D6" w14:textId="77777777" w:rsidR="00343A18" w:rsidRPr="00477BD7" w:rsidRDefault="00343A18" w:rsidP="00BC01DC">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E7FEDE" w14:textId="77777777" w:rsidR="00343A18" w:rsidRPr="00477BD7" w:rsidRDefault="00343A18" w:rsidP="00BC01DC">
            <w:pPr>
              <w:snapToGrid w:val="0"/>
              <w:spacing w:before="0"/>
              <w:rPr>
                <w:rFonts w:eastAsia="TimesNewRomanPSMT" w:cs="Arial"/>
                <w:b/>
                <w:bCs/>
                <w:lang w:val="ru-RU"/>
              </w:rPr>
            </w:pPr>
          </w:p>
        </w:tc>
      </w:tr>
      <w:tr w:rsidR="0055619B" w:rsidRPr="00477BD7" w14:paraId="505CE053" w14:textId="77777777" w:rsidTr="0055619B">
        <w:trPr>
          <w:trHeight w:val="602"/>
        </w:trPr>
        <w:tc>
          <w:tcPr>
            <w:tcW w:w="465" w:type="dxa"/>
            <w:tcBorders>
              <w:top w:val="single" w:sz="4" w:space="0" w:color="000000"/>
              <w:left w:val="single" w:sz="4" w:space="0" w:color="000000"/>
              <w:bottom w:val="single" w:sz="4" w:space="0" w:color="000000"/>
            </w:tcBorders>
            <w:shd w:val="clear" w:color="auto" w:fill="auto"/>
          </w:tcPr>
          <w:p w14:paraId="46ECED7F" w14:textId="77777777" w:rsidR="0055619B" w:rsidRPr="00477BD7" w:rsidRDefault="0055619B"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A600685" w14:textId="77777777" w:rsidR="0055619B" w:rsidRPr="00477BD7" w:rsidRDefault="0055619B" w:rsidP="00BC01DC">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E6C694" w14:textId="77777777" w:rsidR="0055619B" w:rsidRPr="00477BD7" w:rsidRDefault="0055619B" w:rsidP="00BC01DC">
            <w:pPr>
              <w:snapToGrid w:val="0"/>
              <w:spacing w:before="0"/>
              <w:rPr>
                <w:rFonts w:eastAsia="TimesNewRomanPSMT" w:cs="Arial"/>
                <w:b/>
                <w:bCs/>
              </w:rPr>
            </w:pPr>
          </w:p>
        </w:tc>
      </w:tr>
      <w:tr w:rsidR="00343A18" w:rsidRPr="00477BD7" w14:paraId="1EF6C885" w14:textId="77777777" w:rsidTr="00BC01DC">
        <w:tc>
          <w:tcPr>
            <w:tcW w:w="465" w:type="dxa"/>
            <w:tcBorders>
              <w:top w:val="single" w:sz="4" w:space="0" w:color="000000"/>
              <w:left w:val="single" w:sz="4" w:space="0" w:color="000000"/>
              <w:bottom w:val="single" w:sz="4" w:space="0" w:color="000000"/>
            </w:tcBorders>
            <w:shd w:val="clear" w:color="auto" w:fill="auto"/>
          </w:tcPr>
          <w:p w14:paraId="1616B1B6" w14:textId="77777777" w:rsidR="00343A18" w:rsidRPr="00477BD7" w:rsidRDefault="00343A18" w:rsidP="00BC01DC">
            <w:pPr>
              <w:snapToGrid w:val="0"/>
              <w:spacing w:before="0"/>
              <w:rPr>
                <w:rFonts w:eastAsia="TimesNewRomanPSMT" w:cs="Arial"/>
                <w:bCs/>
                <w:i/>
                <w:lang w:val="ru-RU"/>
              </w:rPr>
            </w:pPr>
          </w:p>
          <w:p w14:paraId="7FAC599F" w14:textId="77777777" w:rsidR="00343A18" w:rsidRPr="00477BD7"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1F7260C" w14:textId="77777777" w:rsidR="00343A18" w:rsidRPr="00477BD7" w:rsidRDefault="00343A18" w:rsidP="00BC01DC">
            <w:pPr>
              <w:snapToGrid w:val="0"/>
              <w:spacing w:before="0"/>
              <w:rPr>
                <w:rFonts w:eastAsia="TimesNewRomanPSMT" w:cs="Arial"/>
                <w:bCs/>
                <w:i/>
                <w:lang w:val="ru-RU"/>
              </w:rPr>
            </w:pPr>
          </w:p>
          <w:p w14:paraId="517B4272" w14:textId="77777777" w:rsidR="00343A18" w:rsidRPr="00477BD7" w:rsidRDefault="00343A18" w:rsidP="00BC01DC">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0B0F013" w14:textId="77777777" w:rsidR="00343A18" w:rsidRPr="00477BD7" w:rsidRDefault="00343A18" w:rsidP="00BC01DC">
            <w:pPr>
              <w:snapToGrid w:val="0"/>
              <w:spacing w:before="0"/>
              <w:rPr>
                <w:rFonts w:eastAsia="TimesNewRomanPSMT" w:cs="Arial"/>
                <w:b/>
                <w:bCs/>
              </w:rPr>
            </w:pPr>
          </w:p>
        </w:tc>
      </w:tr>
      <w:tr w:rsidR="00343A18" w:rsidRPr="00477BD7" w14:paraId="76E4722F" w14:textId="77777777" w:rsidTr="00BC01DC">
        <w:tc>
          <w:tcPr>
            <w:tcW w:w="465" w:type="dxa"/>
            <w:tcBorders>
              <w:top w:val="single" w:sz="4" w:space="0" w:color="000000"/>
              <w:left w:val="single" w:sz="4" w:space="0" w:color="000000"/>
              <w:bottom w:val="single" w:sz="4" w:space="0" w:color="000000"/>
            </w:tcBorders>
            <w:shd w:val="clear" w:color="auto" w:fill="auto"/>
          </w:tcPr>
          <w:p w14:paraId="7C7751F5" w14:textId="77777777" w:rsidR="00343A18" w:rsidRPr="00477BD7" w:rsidRDefault="00343A18" w:rsidP="00BC01DC">
            <w:pPr>
              <w:snapToGrid w:val="0"/>
              <w:spacing w:before="0"/>
              <w:rPr>
                <w:rFonts w:eastAsia="TimesNewRomanPSMT" w:cs="Arial"/>
                <w:bCs/>
                <w:i/>
              </w:rPr>
            </w:pPr>
          </w:p>
          <w:p w14:paraId="08901FD4" w14:textId="77777777" w:rsidR="00343A18" w:rsidRPr="00477BD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C21AE9B" w14:textId="77777777" w:rsidR="00343A18" w:rsidRPr="00477BD7" w:rsidRDefault="00343A18" w:rsidP="00BC01DC">
            <w:pPr>
              <w:snapToGrid w:val="0"/>
              <w:spacing w:before="0"/>
              <w:rPr>
                <w:rFonts w:eastAsia="TimesNewRomanPSMT" w:cs="Arial"/>
                <w:bCs/>
                <w:i/>
              </w:rPr>
            </w:pPr>
          </w:p>
          <w:p w14:paraId="533438B0" w14:textId="77777777" w:rsidR="00343A18" w:rsidRPr="00477BD7" w:rsidRDefault="00343A18" w:rsidP="00BC01DC">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6FA39D" w14:textId="77777777" w:rsidR="00343A18" w:rsidRPr="00477BD7" w:rsidRDefault="00343A18" w:rsidP="00BC01DC">
            <w:pPr>
              <w:snapToGrid w:val="0"/>
              <w:spacing w:before="0"/>
              <w:rPr>
                <w:rFonts w:eastAsia="TimesNewRomanPSMT" w:cs="Arial"/>
                <w:b/>
                <w:bCs/>
              </w:rPr>
            </w:pPr>
          </w:p>
        </w:tc>
      </w:tr>
      <w:tr w:rsidR="00343A18" w:rsidRPr="00477BD7" w14:paraId="7856DA85" w14:textId="77777777" w:rsidTr="00BC01DC">
        <w:tc>
          <w:tcPr>
            <w:tcW w:w="465" w:type="dxa"/>
            <w:tcBorders>
              <w:top w:val="single" w:sz="4" w:space="0" w:color="000000"/>
              <w:left w:val="single" w:sz="4" w:space="0" w:color="000000"/>
              <w:bottom w:val="single" w:sz="4" w:space="0" w:color="000000"/>
            </w:tcBorders>
            <w:shd w:val="clear" w:color="auto" w:fill="auto"/>
          </w:tcPr>
          <w:p w14:paraId="34FD5F19" w14:textId="77777777" w:rsidR="00343A18" w:rsidRPr="00477BD7" w:rsidRDefault="00343A18" w:rsidP="00BC01DC">
            <w:pPr>
              <w:snapToGrid w:val="0"/>
              <w:spacing w:before="0"/>
              <w:rPr>
                <w:rFonts w:eastAsia="TimesNewRomanPSMT" w:cs="Arial"/>
                <w:bCs/>
                <w:i/>
              </w:rPr>
            </w:pPr>
          </w:p>
          <w:p w14:paraId="77361CD1" w14:textId="77777777" w:rsidR="00343A18" w:rsidRPr="00477BD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1FC7CDA" w14:textId="77777777" w:rsidR="00343A18" w:rsidRPr="00477BD7" w:rsidRDefault="00343A18" w:rsidP="00BC01DC">
            <w:pPr>
              <w:snapToGrid w:val="0"/>
              <w:spacing w:before="0"/>
              <w:rPr>
                <w:rFonts w:eastAsia="TimesNewRomanPSMT" w:cs="Arial"/>
                <w:bCs/>
                <w:i/>
              </w:rPr>
            </w:pPr>
          </w:p>
          <w:p w14:paraId="7E4EAC01" w14:textId="77777777" w:rsidR="00343A18" w:rsidRPr="00477BD7" w:rsidRDefault="00343A18" w:rsidP="00BC01DC">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29A976" w14:textId="77777777" w:rsidR="00343A18" w:rsidRPr="00477BD7" w:rsidRDefault="00343A18" w:rsidP="00BC01DC">
            <w:pPr>
              <w:snapToGrid w:val="0"/>
              <w:spacing w:before="0"/>
              <w:rPr>
                <w:rFonts w:eastAsia="TimesNewRomanPSMT" w:cs="Arial"/>
                <w:b/>
                <w:bCs/>
              </w:rPr>
            </w:pPr>
          </w:p>
        </w:tc>
      </w:tr>
      <w:tr w:rsidR="00343A18" w:rsidRPr="00477BD7" w14:paraId="42C2A9EE" w14:textId="77777777" w:rsidTr="00BC01DC">
        <w:tc>
          <w:tcPr>
            <w:tcW w:w="465" w:type="dxa"/>
            <w:tcBorders>
              <w:top w:val="single" w:sz="4" w:space="0" w:color="000000"/>
              <w:left w:val="single" w:sz="4" w:space="0" w:color="000000"/>
              <w:bottom w:val="single" w:sz="4" w:space="0" w:color="000000"/>
            </w:tcBorders>
            <w:shd w:val="clear" w:color="auto" w:fill="auto"/>
          </w:tcPr>
          <w:p w14:paraId="370A2B89" w14:textId="77777777" w:rsidR="00343A18" w:rsidRPr="00477BD7"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C34ED21" w14:textId="77777777" w:rsidR="00343A18" w:rsidRPr="00477BD7" w:rsidRDefault="00343A18" w:rsidP="00BC01DC">
            <w:pPr>
              <w:snapToGrid w:val="0"/>
              <w:spacing w:before="0"/>
              <w:rPr>
                <w:rFonts w:eastAsia="TimesNewRomanPSMT" w:cs="Arial"/>
                <w:bCs/>
                <w:i/>
              </w:rPr>
            </w:pPr>
          </w:p>
          <w:p w14:paraId="3579D3F8" w14:textId="77777777" w:rsidR="00343A18" w:rsidRPr="00477BD7" w:rsidRDefault="00343A18" w:rsidP="00BC01DC">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C5A7CA" w14:textId="77777777" w:rsidR="00343A18" w:rsidRPr="00477BD7" w:rsidRDefault="00343A18" w:rsidP="00BC01DC">
            <w:pPr>
              <w:snapToGrid w:val="0"/>
              <w:spacing w:before="0"/>
              <w:rPr>
                <w:rFonts w:eastAsia="TimesNewRomanPSMT" w:cs="Arial"/>
                <w:b/>
                <w:bCs/>
              </w:rPr>
            </w:pPr>
          </w:p>
        </w:tc>
      </w:tr>
      <w:tr w:rsidR="00343A18" w:rsidRPr="00477BD7" w14:paraId="38D4953E" w14:textId="77777777" w:rsidTr="00BC01DC">
        <w:tc>
          <w:tcPr>
            <w:tcW w:w="465" w:type="dxa"/>
            <w:tcBorders>
              <w:top w:val="single" w:sz="4" w:space="0" w:color="000000"/>
              <w:left w:val="single" w:sz="4" w:space="0" w:color="000000"/>
              <w:bottom w:val="single" w:sz="4" w:space="0" w:color="000000"/>
            </w:tcBorders>
            <w:shd w:val="clear" w:color="auto" w:fill="auto"/>
          </w:tcPr>
          <w:p w14:paraId="40FDD61E" w14:textId="77777777" w:rsidR="00343A18" w:rsidRPr="00477BD7" w:rsidRDefault="00343A18" w:rsidP="00BC01DC">
            <w:pPr>
              <w:snapToGrid w:val="0"/>
              <w:spacing w:before="0"/>
              <w:rPr>
                <w:rFonts w:eastAsia="TimesNewRomanPSMT" w:cs="Arial"/>
                <w:bCs/>
                <w:i/>
              </w:rPr>
            </w:pPr>
          </w:p>
          <w:p w14:paraId="650C21C0" w14:textId="77777777" w:rsidR="00343A18" w:rsidRPr="00477BD7" w:rsidRDefault="00343A18" w:rsidP="00BC01DC">
            <w:pPr>
              <w:spacing w:before="0"/>
              <w:rPr>
                <w:rFonts w:eastAsia="TimesNewRomanPSMT" w:cs="Arial"/>
                <w:bCs/>
                <w:i/>
                <w:lang w:val="ru-RU"/>
              </w:rPr>
            </w:pPr>
            <w:r w:rsidRPr="00477BD7">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1D77AF53" w14:textId="77777777" w:rsidR="00343A18" w:rsidRPr="00477BD7" w:rsidRDefault="00343A18" w:rsidP="00BC01DC">
            <w:pPr>
              <w:snapToGrid w:val="0"/>
              <w:spacing w:before="0"/>
              <w:rPr>
                <w:rFonts w:eastAsia="TimesNewRomanPSMT" w:cs="Arial"/>
                <w:bCs/>
                <w:i/>
                <w:lang w:val="ru-RU"/>
              </w:rPr>
            </w:pPr>
          </w:p>
          <w:p w14:paraId="138DBE33" w14:textId="77777777" w:rsidR="00343A18" w:rsidRPr="00477BD7" w:rsidRDefault="00343A18" w:rsidP="00BC01DC">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C66319" w14:textId="77777777" w:rsidR="00343A18" w:rsidRPr="00477BD7" w:rsidRDefault="00343A18" w:rsidP="00BC01DC">
            <w:pPr>
              <w:snapToGrid w:val="0"/>
              <w:spacing w:before="0"/>
              <w:rPr>
                <w:rFonts w:eastAsia="TimesNewRomanPSMT" w:cs="Arial"/>
                <w:b/>
                <w:bCs/>
                <w:lang w:val="ru-RU"/>
              </w:rPr>
            </w:pPr>
          </w:p>
        </w:tc>
      </w:tr>
      <w:tr w:rsidR="0055619B" w:rsidRPr="00477BD7" w14:paraId="75E17DA4" w14:textId="77777777" w:rsidTr="0055619B">
        <w:trPr>
          <w:trHeight w:val="503"/>
        </w:trPr>
        <w:tc>
          <w:tcPr>
            <w:tcW w:w="465" w:type="dxa"/>
            <w:tcBorders>
              <w:top w:val="single" w:sz="4" w:space="0" w:color="000000"/>
              <w:left w:val="single" w:sz="4" w:space="0" w:color="000000"/>
              <w:bottom w:val="single" w:sz="4" w:space="0" w:color="000000"/>
            </w:tcBorders>
            <w:shd w:val="clear" w:color="auto" w:fill="auto"/>
          </w:tcPr>
          <w:p w14:paraId="4E6E3939" w14:textId="77777777" w:rsidR="0055619B" w:rsidRPr="00477BD7" w:rsidRDefault="0055619B"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5962768" w14:textId="77777777" w:rsidR="0055619B" w:rsidRPr="00477BD7" w:rsidRDefault="0055619B" w:rsidP="00BC01DC">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72A99C" w14:textId="77777777" w:rsidR="0055619B" w:rsidRPr="00477BD7" w:rsidRDefault="0055619B" w:rsidP="00BC01DC">
            <w:pPr>
              <w:snapToGrid w:val="0"/>
              <w:spacing w:before="0"/>
              <w:rPr>
                <w:rFonts w:eastAsia="TimesNewRomanPSMT" w:cs="Arial"/>
                <w:b/>
                <w:bCs/>
              </w:rPr>
            </w:pPr>
          </w:p>
        </w:tc>
      </w:tr>
      <w:tr w:rsidR="00343A18" w:rsidRPr="00477BD7" w14:paraId="002374F7" w14:textId="77777777" w:rsidTr="00BC01DC">
        <w:tc>
          <w:tcPr>
            <w:tcW w:w="465" w:type="dxa"/>
            <w:tcBorders>
              <w:top w:val="single" w:sz="4" w:space="0" w:color="000000"/>
              <w:left w:val="single" w:sz="4" w:space="0" w:color="000000"/>
              <w:bottom w:val="single" w:sz="4" w:space="0" w:color="000000"/>
            </w:tcBorders>
            <w:shd w:val="clear" w:color="auto" w:fill="auto"/>
          </w:tcPr>
          <w:p w14:paraId="669DF0B7" w14:textId="77777777" w:rsidR="00343A18" w:rsidRPr="00477BD7" w:rsidRDefault="00343A18" w:rsidP="00BC01DC">
            <w:pPr>
              <w:snapToGrid w:val="0"/>
              <w:spacing w:before="0"/>
              <w:rPr>
                <w:rFonts w:eastAsia="TimesNewRomanPSMT" w:cs="Arial"/>
                <w:bCs/>
                <w:i/>
                <w:lang w:val="ru-RU"/>
              </w:rPr>
            </w:pPr>
          </w:p>
          <w:p w14:paraId="54288B4C" w14:textId="77777777" w:rsidR="00343A18" w:rsidRPr="00477BD7"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274D540" w14:textId="77777777" w:rsidR="00343A18" w:rsidRPr="00477BD7" w:rsidRDefault="00343A18" w:rsidP="00BC01DC">
            <w:pPr>
              <w:snapToGrid w:val="0"/>
              <w:spacing w:before="0"/>
              <w:rPr>
                <w:rFonts w:eastAsia="TimesNewRomanPSMT" w:cs="Arial"/>
                <w:bCs/>
                <w:i/>
                <w:lang w:val="ru-RU"/>
              </w:rPr>
            </w:pPr>
          </w:p>
          <w:p w14:paraId="4725CEA4" w14:textId="77777777" w:rsidR="00343A18" w:rsidRPr="00477BD7" w:rsidRDefault="00343A18" w:rsidP="00BC01DC">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7553FB" w14:textId="77777777" w:rsidR="00343A18" w:rsidRPr="00477BD7" w:rsidRDefault="00343A18" w:rsidP="00BC01DC">
            <w:pPr>
              <w:snapToGrid w:val="0"/>
              <w:spacing w:before="0"/>
              <w:rPr>
                <w:rFonts w:eastAsia="TimesNewRomanPSMT" w:cs="Arial"/>
                <w:b/>
                <w:bCs/>
              </w:rPr>
            </w:pPr>
          </w:p>
        </w:tc>
      </w:tr>
      <w:tr w:rsidR="00343A18" w:rsidRPr="00477BD7" w14:paraId="04ED7954" w14:textId="77777777" w:rsidTr="00BC01DC">
        <w:tc>
          <w:tcPr>
            <w:tcW w:w="465" w:type="dxa"/>
            <w:tcBorders>
              <w:top w:val="single" w:sz="4" w:space="0" w:color="000000"/>
              <w:left w:val="single" w:sz="4" w:space="0" w:color="000000"/>
              <w:bottom w:val="single" w:sz="4" w:space="0" w:color="000000"/>
            </w:tcBorders>
            <w:shd w:val="clear" w:color="auto" w:fill="auto"/>
          </w:tcPr>
          <w:p w14:paraId="6B4AE4B8" w14:textId="77777777" w:rsidR="00343A18" w:rsidRPr="00477BD7" w:rsidRDefault="00343A18" w:rsidP="00BC01DC">
            <w:pPr>
              <w:snapToGrid w:val="0"/>
              <w:spacing w:before="0"/>
              <w:rPr>
                <w:rFonts w:eastAsia="TimesNewRomanPSMT" w:cs="Arial"/>
                <w:bCs/>
                <w:i/>
              </w:rPr>
            </w:pPr>
          </w:p>
          <w:p w14:paraId="33356181" w14:textId="77777777" w:rsidR="00343A18" w:rsidRPr="00477BD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1EA6111" w14:textId="77777777" w:rsidR="00343A18" w:rsidRPr="00477BD7" w:rsidRDefault="00343A18" w:rsidP="00BC01DC">
            <w:pPr>
              <w:snapToGrid w:val="0"/>
              <w:spacing w:before="0"/>
              <w:rPr>
                <w:rFonts w:eastAsia="TimesNewRomanPSMT" w:cs="Arial"/>
                <w:bCs/>
                <w:i/>
              </w:rPr>
            </w:pPr>
          </w:p>
          <w:p w14:paraId="379A7C6D" w14:textId="77777777" w:rsidR="00343A18" w:rsidRPr="00477BD7" w:rsidRDefault="00343A18" w:rsidP="00BC01DC">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A444BA" w14:textId="77777777" w:rsidR="00343A18" w:rsidRPr="00477BD7" w:rsidRDefault="00343A18" w:rsidP="00BC01DC">
            <w:pPr>
              <w:snapToGrid w:val="0"/>
              <w:spacing w:before="0"/>
              <w:rPr>
                <w:rFonts w:eastAsia="TimesNewRomanPSMT" w:cs="Arial"/>
                <w:b/>
                <w:bCs/>
              </w:rPr>
            </w:pPr>
          </w:p>
        </w:tc>
      </w:tr>
      <w:tr w:rsidR="00343A18" w:rsidRPr="00477BD7" w14:paraId="05586010" w14:textId="77777777" w:rsidTr="00BC01DC">
        <w:tc>
          <w:tcPr>
            <w:tcW w:w="465" w:type="dxa"/>
            <w:tcBorders>
              <w:top w:val="single" w:sz="4" w:space="0" w:color="000000"/>
              <w:left w:val="single" w:sz="4" w:space="0" w:color="000000"/>
              <w:bottom w:val="single" w:sz="4" w:space="0" w:color="000000"/>
            </w:tcBorders>
            <w:shd w:val="clear" w:color="auto" w:fill="auto"/>
          </w:tcPr>
          <w:p w14:paraId="25543241" w14:textId="77777777" w:rsidR="00343A18" w:rsidRPr="00477BD7" w:rsidRDefault="00343A18" w:rsidP="00BC01DC">
            <w:pPr>
              <w:snapToGrid w:val="0"/>
              <w:spacing w:before="0"/>
              <w:rPr>
                <w:rFonts w:eastAsia="TimesNewRomanPSMT" w:cs="Arial"/>
                <w:bCs/>
                <w:i/>
              </w:rPr>
            </w:pPr>
          </w:p>
          <w:p w14:paraId="2A18BDEF" w14:textId="77777777" w:rsidR="00343A18" w:rsidRPr="00477BD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23B36E5" w14:textId="77777777" w:rsidR="00343A18" w:rsidRPr="00477BD7" w:rsidRDefault="00343A18" w:rsidP="00BC01DC">
            <w:pPr>
              <w:snapToGrid w:val="0"/>
              <w:spacing w:before="0"/>
              <w:rPr>
                <w:rFonts w:eastAsia="TimesNewRomanPSMT" w:cs="Arial"/>
                <w:bCs/>
                <w:i/>
              </w:rPr>
            </w:pPr>
          </w:p>
          <w:p w14:paraId="04B5A418" w14:textId="77777777" w:rsidR="00343A18" w:rsidRPr="00477BD7" w:rsidRDefault="00343A18" w:rsidP="00BC01DC">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64E956" w14:textId="77777777" w:rsidR="00343A18" w:rsidRPr="00477BD7" w:rsidRDefault="00343A18" w:rsidP="00BC01DC">
            <w:pPr>
              <w:snapToGrid w:val="0"/>
              <w:spacing w:before="0"/>
              <w:rPr>
                <w:rFonts w:eastAsia="TimesNewRomanPSMT" w:cs="Arial"/>
                <w:b/>
                <w:bCs/>
              </w:rPr>
            </w:pPr>
          </w:p>
        </w:tc>
      </w:tr>
      <w:tr w:rsidR="00343A18" w:rsidRPr="00477BD7" w14:paraId="14B31FFA" w14:textId="77777777" w:rsidTr="00BC01DC">
        <w:tc>
          <w:tcPr>
            <w:tcW w:w="465" w:type="dxa"/>
            <w:tcBorders>
              <w:top w:val="single" w:sz="4" w:space="0" w:color="000000"/>
              <w:left w:val="single" w:sz="4" w:space="0" w:color="000000"/>
              <w:bottom w:val="single" w:sz="4" w:space="0" w:color="000000"/>
            </w:tcBorders>
            <w:shd w:val="clear" w:color="auto" w:fill="auto"/>
          </w:tcPr>
          <w:p w14:paraId="2A69F4CB" w14:textId="77777777" w:rsidR="00343A18" w:rsidRPr="00477BD7"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DE0E551" w14:textId="77777777" w:rsidR="00343A18" w:rsidRPr="00477BD7" w:rsidRDefault="00343A18" w:rsidP="00BC01DC">
            <w:pPr>
              <w:snapToGrid w:val="0"/>
              <w:spacing w:before="0"/>
              <w:rPr>
                <w:rFonts w:eastAsia="TimesNewRomanPSMT" w:cs="Arial"/>
                <w:bCs/>
                <w:i/>
              </w:rPr>
            </w:pPr>
          </w:p>
          <w:p w14:paraId="77CA1888" w14:textId="77777777" w:rsidR="00343A18" w:rsidRPr="00477BD7" w:rsidRDefault="00343A18" w:rsidP="00BC01DC">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1C1DE2" w14:textId="77777777" w:rsidR="00343A18" w:rsidRPr="00477BD7" w:rsidRDefault="00343A18" w:rsidP="00BC01DC">
            <w:pPr>
              <w:snapToGrid w:val="0"/>
              <w:spacing w:before="0"/>
              <w:rPr>
                <w:rFonts w:eastAsia="TimesNewRomanPSMT" w:cs="Arial"/>
                <w:b/>
                <w:bCs/>
              </w:rPr>
            </w:pPr>
          </w:p>
        </w:tc>
      </w:tr>
    </w:tbl>
    <w:p w14:paraId="36DE6820" w14:textId="77777777" w:rsidR="00343A18" w:rsidRPr="00477BD7" w:rsidRDefault="00343A18" w:rsidP="00343A18">
      <w:pPr>
        <w:spacing w:before="0"/>
        <w:rPr>
          <w:rFonts w:cs="Arial"/>
          <w:b/>
          <w:bCs/>
          <w:i/>
          <w:iCs/>
          <w:u w:val="single"/>
        </w:rPr>
      </w:pPr>
    </w:p>
    <w:p w14:paraId="0D4D7735" w14:textId="77777777" w:rsidR="00343A18" w:rsidRPr="00477BD7" w:rsidRDefault="00343A18" w:rsidP="00343A18">
      <w:pPr>
        <w:spacing w:before="0"/>
        <w:rPr>
          <w:rFonts w:cs="Arial"/>
          <w:i/>
          <w:iCs/>
          <w:lang w:val="ru-RU"/>
        </w:rPr>
      </w:pPr>
      <w:r w:rsidRPr="00477BD7">
        <w:rPr>
          <w:rFonts w:cs="Arial"/>
          <w:b/>
          <w:bCs/>
          <w:i/>
          <w:iCs/>
          <w:u w:val="single"/>
        </w:rPr>
        <w:t>Напомена:</w:t>
      </w:r>
    </w:p>
    <w:p w14:paraId="6FE2EF16" w14:textId="77777777" w:rsidR="00343A18" w:rsidRPr="00477BD7" w:rsidRDefault="00343A18" w:rsidP="00343A18">
      <w:pPr>
        <w:spacing w:before="0"/>
        <w:rPr>
          <w:rFonts w:cs="Arial"/>
          <w:i/>
          <w:iCs/>
          <w:lang w:val="ru-RU"/>
        </w:rPr>
      </w:pPr>
      <w:r w:rsidRPr="00477BD7">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FFB2017" w14:textId="77777777" w:rsidR="00343A18" w:rsidRPr="00477BD7" w:rsidRDefault="00343A18" w:rsidP="00343A18">
      <w:pPr>
        <w:spacing w:before="0"/>
        <w:rPr>
          <w:rFonts w:cs="Arial"/>
          <w:i/>
          <w:iCs/>
          <w:lang w:val="ru-RU"/>
        </w:rPr>
      </w:pPr>
    </w:p>
    <w:p w14:paraId="100B115D" w14:textId="77777777" w:rsidR="00F2311C" w:rsidRPr="00477BD7" w:rsidRDefault="00F2311C" w:rsidP="00343A18">
      <w:pPr>
        <w:spacing w:before="0"/>
        <w:rPr>
          <w:rFonts w:cs="Arial"/>
          <w:i/>
          <w:iCs/>
          <w:lang w:val="ru-RU"/>
        </w:rPr>
      </w:pPr>
    </w:p>
    <w:p w14:paraId="13A5CBC5" w14:textId="77777777" w:rsidR="00F2311C" w:rsidRDefault="00F2311C" w:rsidP="00343A18">
      <w:pPr>
        <w:spacing w:before="0"/>
        <w:rPr>
          <w:rFonts w:cs="Arial"/>
          <w:i/>
          <w:iCs/>
          <w:lang w:val="ru-RU"/>
        </w:rPr>
      </w:pPr>
    </w:p>
    <w:p w14:paraId="6B63F795" w14:textId="77777777" w:rsidR="00041008" w:rsidRPr="00477BD7" w:rsidRDefault="00041008" w:rsidP="00343A18">
      <w:pPr>
        <w:spacing w:before="0"/>
        <w:rPr>
          <w:rFonts w:cs="Arial"/>
          <w:i/>
          <w:iCs/>
          <w:lang w:val="ru-RU"/>
        </w:rPr>
      </w:pPr>
    </w:p>
    <w:p w14:paraId="5A86F3C5" w14:textId="77777777" w:rsidR="00F2311C" w:rsidRPr="00477BD7" w:rsidRDefault="00F2311C" w:rsidP="00343A18">
      <w:pPr>
        <w:spacing w:before="0"/>
        <w:rPr>
          <w:rFonts w:cs="Arial"/>
          <w:i/>
          <w:iCs/>
          <w:lang w:val="ru-RU"/>
        </w:rPr>
      </w:pPr>
    </w:p>
    <w:p w14:paraId="0642B70B" w14:textId="77777777" w:rsidR="00F2311C" w:rsidRPr="00477BD7" w:rsidRDefault="00F2311C" w:rsidP="00343A18">
      <w:pPr>
        <w:spacing w:before="0"/>
        <w:rPr>
          <w:rFonts w:cs="Arial"/>
          <w:i/>
          <w:iCs/>
          <w:lang w:val="ru-RU"/>
        </w:rPr>
      </w:pPr>
    </w:p>
    <w:p w14:paraId="4874D8BE" w14:textId="77777777" w:rsidR="000E75A0" w:rsidRPr="00477BD7" w:rsidRDefault="00BA2C2D" w:rsidP="00BA2C2D">
      <w:pPr>
        <w:spacing w:before="0"/>
        <w:rPr>
          <w:rFonts w:eastAsia="TimesNewRomanPSMT" w:cs="Arial"/>
          <w:b/>
          <w:bCs/>
          <w:i/>
          <w:lang w:val="sr-Cyrl-CS"/>
        </w:rPr>
      </w:pPr>
      <w:r w:rsidRPr="00477BD7">
        <w:rPr>
          <w:rFonts w:eastAsia="TimesNewRomanPSMT" w:cs="Arial"/>
          <w:b/>
          <w:bCs/>
          <w:i/>
          <w:lang w:val="sr-Cyrl-CS"/>
        </w:rPr>
        <w:lastRenderedPageBreak/>
        <w:t xml:space="preserve">5) </w:t>
      </w:r>
      <w:r w:rsidR="000E75A0" w:rsidRPr="00477BD7">
        <w:rPr>
          <w:rFonts w:eastAsia="TimesNewRomanPSMT" w:cs="Arial"/>
          <w:b/>
          <w:bCs/>
          <w:i/>
          <w:lang w:val="sr-Cyrl-CS"/>
        </w:rPr>
        <w:t>ЦЕНА И КОМЕРЦИЈАЛНИ УСЛОВИ ПОНУДЕ</w:t>
      </w:r>
    </w:p>
    <w:p w14:paraId="6B6148A5" w14:textId="77777777" w:rsidR="000E75A0" w:rsidRPr="00477BD7" w:rsidRDefault="000E75A0" w:rsidP="000E75A0">
      <w:pPr>
        <w:spacing w:before="0"/>
        <w:jc w:val="center"/>
        <w:rPr>
          <w:rFonts w:cs="Arial"/>
          <w:b/>
          <w:bCs/>
          <w:i/>
          <w:iCs/>
          <w:u w:val="single"/>
          <w:lang w:val="sr-Cyrl-CS"/>
        </w:rPr>
      </w:pPr>
      <w:r w:rsidRPr="00477BD7">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779"/>
      </w:tblGrid>
      <w:tr w:rsidR="000E75A0" w:rsidRPr="00477BD7" w14:paraId="7F934A8F" w14:textId="77777777" w:rsidTr="00922EDB">
        <w:trPr>
          <w:trHeight w:val="485"/>
        </w:trPr>
        <w:tc>
          <w:tcPr>
            <w:tcW w:w="5920" w:type="dxa"/>
            <w:shd w:val="clear" w:color="auto" w:fill="C6D9F1" w:themeFill="text2" w:themeFillTint="33"/>
            <w:vAlign w:val="center"/>
          </w:tcPr>
          <w:p w14:paraId="0E2CC586" w14:textId="77777777" w:rsidR="000E75A0" w:rsidRPr="00477BD7" w:rsidRDefault="000E75A0" w:rsidP="00AF3AF8">
            <w:pPr>
              <w:spacing w:before="0"/>
              <w:jc w:val="center"/>
              <w:rPr>
                <w:rFonts w:cs="Arial"/>
                <w:b/>
                <w:bCs/>
                <w:i/>
                <w:iCs/>
                <w:lang w:val="sr-Cyrl-CS"/>
              </w:rPr>
            </w:pPr>
            <w:r w:rsidRPr="00477BD7">
              <w:rPr>
                <w:rFonts w:eastAsia="TimesNewRomanPSMT" w:cs="Arial"/>
                <w:b/>
                <w:bCs/>
              </w:rPr>
              <w:t xml:space="preserve">ПРЕДМЕТ </w:t>
            </w:r>
            <w:r w:rsidRPr="00477BD7">
              <w:rPr>
                <w:rFonts w:eastAsia="TimesNewRomanPSMT" w:cs="Arial"/>
                <w:b/>
                <w:bCs/>
                <w:lang w:val="sr-Cyrl-CS"/>
              </w:rPr>
              <w:t xml:space="preserve">И БРОЈ </w:t>
            </w:r>
            <w:r w:rsidRPr="00477BD7">
              <w:rPr>
                <w:rFonts w:eastAsia="TimesNewRomanPSMT" w:cs="Arial"/>
                <w:b/>
                <w:bCs/>
              </w:rPr>
              <w:t>НАБАВКЕ</w:t>
            </w:r>
          </w:p>
        </w:tc>
        <w:tc>
          <w:tcPr>
            <w:tcW w:w="4394" w:type="dxa"/>
            <w:shd w:val="clear" w:color="auto" w:fill="C6D9F1" w:themeFill="text2" w:themeFillTint="33"/>
            <w:vAlign w:val="center"/>
          </w:tcPr>
          <w:p w14:paraId="7B1EACD8" w14:textId="139F1140" w:rsidR="00041008" w:rsidRPr="00041008" w:rsidRDefault="000E75A0" w:rsidP="00AF3AF8">
            <w:pPr>
              <w:spacing w:before="0"/>
              <w:jc w:val="center"/>
              <w:rPr>
                <w:rFonts w:cs="Arial"/>
                <w:b/>
                <w:bCs/>
                <w:i/>
                <w:iCs/>
                <w:color w:val="00B0F0"/>
              </w:rPr>
            </w:pPr>
            <w:r w:rsidRPr="00477BD7">
              <w:rPr>
                <w:rFonts w:cs="Arial"/>
                <w:b/>
                <w:bCs/>
                <w:i/>
                <w:iCs/>
                <w:lang w:val="sr-Cyrl-CS"/>
              </w:rPr>
              <w:t xml:space="preserve">УКУПНА ЦЕНА </w:t>
            </w:r>
            <w:r w:rsidR="00A7675B">
              <w:rPr>
                <w:rFonts w:eastAsia="Arial Unicode MS" w:cs="Arial"/>
                <w:b/>
                <w:bCs/>
                <w:i/>
                <w:iCs/>
                <w:kern w:val="1"/>
                <w:lang w:val="sr-Cyrl-CS" w:eastAsia="ar-SA"/>
              </w:rPr>
              <w:t>динара</w:t>
            </w:r>
          </w:p>
          <w:p w14:paraId="66A26897" w14:textId="72EA0E23" w:rsidR="000E75A0" w:rsidRPr="00477BD7" w:rsidRDefault="00041008" w:rsidP="00AF3AF8">
            <w:pPr>
              <w:spacing w:before="0"/>
              <w:jc w:val="center"/>
              <w:rPr>
                <w:rFonts w:cs="Arial"/>
                <w:b/>
                <w:bCs/>
                <w:i/>
                <w:iCs/>
                <w:lang w:val="sr-Cyrl-CS"/>
              </w:rPr>
            </w:pPr>
            <w:r>
              <w:rPr>
                <w:rFonts w:cs="Arial"/>
                <w:b/>
                <w:bCs/>
                <w:i/>
                <w:iCs/>
                <w:lang w:val="sr-Cyrl-CS"/>
              </w:rPr>
              <w:t>без ПДВ</w:t>
            </w:r>
          </w:p>
        </w:tc>
      </w:tr>
      <w:tr w:rsidR="000E75A0" w:rsidRPr="00477BD7" w14:paraId="0CE21FA8" w14:textId="77777777" w:rsidTr="00AF3AF8">
        <w:trPr>
          <w:trHeight w:val="440"/>
        </w:trPr>
        <w:tc>
          <w:tcPr>
            <w:tcW w:w="5920" w:type="dxa"/>
            <w:vAlign w:val="center"/>
          </w:tcPr>
          <w:p w14:paraId="334BFD9C" w14:textId="5F07C194" w:rsidR="00041008" w:rsidRDefault="00A7675B" w:rsidP="00041008">
            <w:pPr>
              <w:spacing w:before="0"/>
              <w:ind w:left="157"/>
              <w:jc w:val="center"/>
              <w:rPr>
                <w:rFonts w:cs="Arial"/>
                <w:b/>
                <w:color w:val="000000"/>
                <w:lang w:val="ru-RU"/>
              </w:rPr>
            </w:pPr>
            <w:r>
              <w:rPr>
                <w:rFonts w:cs="Arial"/>
                <w:b/>
                <w:color w:val="000000"/>
                <w:lang w:val="ru-RU"/>
              </w:rPr>
              <w:t>ЈН/2000/0299</w:t>
            </w:r>
            <w:r w:rsidR="00041008">
              <w:rPr>
                <w:rFonts w:cs="Arial"/>
                <w:b/>
                <w:color w:val="000000"/>
                <w:lang w:val="ru-RU"/>
              </w:rPr>
              <w:t xml:space="preserve">/2016 </w:t>
            </w:r>
          </w:p>
          <w:p w14:paraId="221889E9" w14:textId="77777777" w:rsidR="000E75A0" w:rsidRDefault="00A7675B" w:rsidP="00041008">
            <w:pPr>
              <w:spacing w:before="0"/>
              <w:ind w:left="157"/>
              <w:jc w:val="center"/>
              <w:rPr>
                <w:rFonts w:cs="Arial"/>
                <w:b/>
                <w:color w:val="000000"/>
                <w:lang w:val="ru-RU"/>
              </w:rPr>
            </w:pPr>
            <w:r>
              <w:rPr>
                <w:rFonts w:cs="Arial"/>
                <w:lang w:val="sr-Cyrl-RS"/>
              </w:rPr>
              <w:t>''Пројекти заштите приобаља ХЕ ''Ђердап 1'' и ХЕ ''Ђердап 2''</w:t>
            </w:r>
            <w:r w:rsidR="00041008" w:rsidRPr="00041008">
              <w:rPr>
                <w:rFonts w:cs="Arial"/>
                <w:b/>
                <w:color w:val="000000"/>
                <w:lang w:val="ru-RU"/>
              </w:rPr>
              <w:t>''</w:t>
            </w:r>
          </w:p>
          <w:p w14:paraId="50A04AC2" w14:textId="77C33A8B" w:rsidR="00A7675B" w:rsidRPr="00041008" w:rsidRDefault="00A82EE2" w:rsidP="00A72D54">
            <w:pPr>
              <w:jc w:val="center"/>
              <w:rPr>
                <w:rFonts w:cs="Arial"/>
                <w:b/>
                <w:i/>
                <w:lang w:val="sr-Cyrl-CS"/>
              </w:rPr>
            </w:pPr>
            <w:r w:rsidRPr="00A82EE2">
              <w:rPr>
                <w:rFonts w:cs="Arial"/>
                <w:b/>
                <w:lang w:val="ru-RU"/>
              </w:rPr>
              <w:t>Партија 1 - Пројекти заштите приобаља ''Ђердапа 1''</w:t>
            </w:r>
          </w:p>
        </w:tc>
        <w:tc>
          <w:tcPr>
            <w:tcW w:w="4394" w:type="dxa"/>
          </w:tcPr>
          <w:p w14:paraId="3060C33A" w14:textId="77777777" w:rsidR="000E75A0" w:rsidRPr="00477BD7" w:rsidRDefault="000E75A0" w:rsidP="00AF3AF8">
            <w:pPr>
              <w:spacing w:before="0"/>
              <w:jc w:val="center"/>
              <w:rPr>
                <w:rFonts w:cs="Arial"/>
                <w:b/>
                <w:bCs/>
                <w:i/>
                <w:iCs/>
                <w:lang w:val="sr-Cyrl-CS"/>
              </w:rPr>
            </w:pPr>
          </w:p>
          <w:p w14:paraId="0B2E5E3E" w14:textId="77777777" w:rsidR="000E75A0" w:rsidRPr="00477BD7" w:rsidRDefault="000E75A0" w:rsidP="00AF3AF8">
            <w:pPr>
              <w:spacing w:before="0"/>
              <w:jc w:val="center"/>
              <w:rPr>
                <w:rFonts w:cs="Arial"/>
                <w:b/>
                <w:bCs/>
                <w:i/>
                <w:iCs/>
                <w:lang w:val="sr-Cyrl-CS"/>
              </w:rPr>
            </w:pPr>
          </w:p>
        </w:tc>
      </w:tr>
    </w:tbl>
    <w:p w14:paraId="59E52D2C" w14:textId="77777777" w:rsidR="000E75A0" w:rsidRPr="00477BD7" w:rsidRDefault="000E75A0" w:rsidP="000E75A0">
      <w:pPr>
        <w:spacing w:before="0"/>
        <w:jc w:val="center"/>
        <w:rPr>
          <w:rFonts w:cs="Arial"/>
          <w:b/>
          <w:bCs/>
          <w:i/>
          <w:iCs/>
          <w:u w:val="single"/>
          <w:lang w:val="sr-Cyrl-CS"/>
        </w:rPr>
      </w:pPr>
      <w:r w:rsidRPr="00477BD7">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4"/>
        <w:gridCol w:w="3815"/>
      </w:tblGrid>
      <w:tr w:rsidR="000E75A0" w:rsidRPr="00477BD7" w14:paraId="20FEE74C" w14:textId="77777777" w:rsidTr="00A72D54">
        <w:trPr>
          <w:trHeight w:val="647"/>
        </w:trPr>
        <w:tc>
          <w:tcPr>
            <w:tcW w:w="5204" w:type="dxa"/>
            <w:shd w:val="clear" w:color="auto" w:fill="C6D9F1" w:themeFill="text2" w:themeFillTint="33"/>
            <w:vAlign w:val="center"/>
          </w:tcPr>
          <w:p w14:paraId="4802D337" w14:textId="77777777" w:rsidR="000E75A0" w:rsidRPr="003806A7" w:rsidRDefault="000E75A0" w:rsidP="00AF3AF8">
            <w:pPr>
              <w:spacing w:before="0"/>
              <w:jc w:val="center"/>
              <w:rPr>
                <w:rFonts w:cs="Arial"/>
                <w:b/>
                <w:bCs/>
                <w:iCs/>
                <w:lang w:val="sr-Cyrl-CS"/>
              </w:rPr>
            </w:pPr>
            <w:r w:rsidRPr="003806A7">
              <w:rPr>
                <w:rFonts w:cs="Arial"/>
                <w:b/>
                <w:bCs/>
                <w:iCs/>
                <w:lang w:val="sr-Cyrl-CS"/>
              </w:rPr>
              <w:t>УСЛОВ НАРУЧИОЦА</w:t>
            </w:r>
          </w:p>
        </w:tc>
        <w:tc>
          <w:tcPr>
            <w:tcW w:w="3815" w:type="dxa"/>
            <w:shd w:val="clear" w:color="auto" w:fill="C6D9F1" w:themeFill="text2" w:themeFillTint="33"/>
            <w:vAlign w:val="center"/>
          </w:tcPr>
          <w:p w14:paraId="2F6DC3D7" w14:textId="77777777" w:rsidR="000E75A0" w:rsidRPr="003806A7" w:rsidRDefault="000E75A0" w:rsidP="00AF3AF8">
            <w:pPr>
              <w:spacing w:before="0"/>
              <w:jc w:val="center"/>
              <w:rPr>
                <w:rFonts w:cs="Arial"/>
                <w:b/>
                <w:bCs/>
                <w:iCs/>
                <w:lang w:val="sr-Cyrl-CS"/>
              </w:rPr>
            </w:pPr>
            <w:r w:rsidRPr="003806A7">
              <w:rPr>
                <w:rFonts w:cs="Arial"/>
                <w:b/>
                <w:bCs/>
                <w:iCs/>
                <w:lang w:val="sr-Cyrl-CS"/>
              </w:rPr>
              <w:t>ПОНУДА ПОНУЂАЧА</w:t>
            </w:r>
          </w:p>
        </w:tc>
      </w:tr>
      <w:tr w:rsidR="000E75A0" w:rsidRPr="00477BD7" w14:paraId="18F99206" w14:textId="77777777" w:rsidTr="00A72D54">
        <w:trPr>
          <w:trHeight w:val="1691"/>
        </w:trPr>
        <w:tc>
          <w:tcPr>
            <w:tcW w:w="5204" w:type="dxa"/>
            <w:vAlign w:val="center"/>
          </w:tcPr>
          <w:p w14:paraId="6DFC206E" w14:textId="77777777" w:rsidR="000E75A0" w:rsidRPr="003806A7" w:rsidRDefault="000E75A0" w:rsidP="00AF3AF8">
            <w:pPr>
              <w:spacing w:before="0"/>
              <w:jc w:val="center"/>
              <w:rPr>
                <w:rFonts w:cs="Arial"/>
                <w:b/>
                <w:bCs/>
                <w:iCs/>
                <w:lang w:val="sr-Cyrl-CS"/>
              </w:rPr>
            </w:pPr>
            <w:r w:rsidRPr="003806A7">
              <w:rPr>
                <w:rFonts w:cs="Arial"/>
                <w:b/>
                <w:bCs/>
                <w:iCs/>
                <w:lang w:val="sr-Cyrl-CS"/>
              </w:rPr>
              <w:t>РОК И НАЧИН ПЛАЋАЊА:</w:t>
            </w:r>
          </w:p>
          <w:p w14:paraId="226EFAE1" w14:textId="77777777" w:rsidR="00A72D54" w:rsidRPr="00A72D54" w:rsidRDefault="00A72D54" w:rsidP="003C3350">
            <w:pPr>
              <w:numPr>
                <w:ilvl w:val="0"/>
                <w:numId w:val="87"/>
              </w:numPr>
              <w:tabs>
                <w:tab w:val="left" w:pos="567"/>
              </w:tabs>
              <w:spacing w:before="0"/>
              <w:ind w:left="0" w:firstLine="0"/>
              <w:rPr>
                <w:rFonts w:eastAsia="Calibri" w:cs="Arial"/>
              </w:rPr>
            </w:pPr>
            <w:r w:rsidRPr="00A72D54">
              <w:rPr>
                <w:rFonts w:eastAsia="Calibri" w:cs="Arial"/>
              </w:rPr>
              <w:t xml:space="preserve">90% (словима:деведесет одсто) од уговорене цене сукцесивно по месецима, у зависности од извршења уговорених услуга у једном месецу, у року </w:t>
            </w:r>
            <w:r w:rsidRPr="00A72D54">
              <w:rPr>
                <w:rFonts w:eastAsia="Calibri" w:cs="Arial"/>
                <w:lang w:val="sr-Cyrl-RS"/>
              </w:rPr>
              <w:t>до</w:t>
            </w:r>
            <w:r w:rsidRPr="00A72D54">
              <w:rPr>
                <w:rFonts w:eastAsia="Calibri" w:cs="Arial"/>
              </w:rPr>
              <w:t xml:space="preserve"> 45 (словима: четрдесетпет) дана од дана пријема рачуна, издатог на основу прихваћених и одобрених месечних Извештаја.</w:t>
            </w:r>
            <w:r w:rsidRPr="00A72D54">
              <w:rPr>
                <w:rFonts w:eastAsia="Calibri" w:cs="Arial"/>
                <w:color w:val="000000"/>
                <w:lang w:val="sr-Cyrl-CS"/>
              </w:rPr>
              <w:t xml:space="preserve"> Уз рачун, Извршилац је дужан да достави </w:t>
            </w:r>
            <w:r w:rsidRPr="00A72D54">
              <w:rPr>
                <w:rFonts w:cs="Arial"/>
                <w:bCs/>
                <w:color w:val="000000"/>
                <w:lang w:val="sr-Cyrl-CS"/>
              </w:rPr>
              <w:t>Записник о извршеним услугама, потписаним од овлашћених представника обе уговорне стране</w:t>
            </w:r>
            <w:r w:rsidRPr="00A72D54">
              <w:rPr>
                <w:rFonts w:cs="Arial"/>
                <w:bCs/>
                <w:color w:val="000000"/>
              </w:rPr>
              <w:t>.</w:t>
            </w:r>
          </w:p>
          <w:p w14:paraId="0DB36A26" w14:textId="12D9E28C" w:rsidR="000E75A0" w:rsidRPr="00A72D54" w:rsidRDefault="00A72D54" w:rsidP="003C3350">
            <w:pPr>
              <w:pStyle w:val="ListParagraph"/>
              <w:numPr>
                <w:ilvl w:val="0"/>
                <w:numId w:val="87"/>
              </w:numPr>
              <w:spacing w:before="0" w:after="0" w:line="240" w:lineRule="auto"/>
              <w:ind w:left="0" w:firstLine="0"/>
              <w:rPr>
                <w:rFonts w:cs="Arial"/>
                <w:bCs/>
                <w:iCs/>
                <w:lang w:val="sr-Cyrl-CS"/>
              </w:rPr>
            </w:pPr>
            <w:r w:rsidRPr="00A72D54">
              <w:rPr>
                <w:rFonts w:ascii="Arial" w:hAnsi="Arial" w:cs="Arial"/>
              </w:rPr>
              <w:t>10%</w:t>
            </w:r>
            <w:r w:rsidR="00BC2D36">
              <w:rPr>
                <w:rFonts w:ascii="Arial" w:hAnsi="Arial" w:cs="Arial"/>
                <w:lang w:val="sr-Cyrl-RS"/>
              </w:rPr>
              <w:t xml:space="preserve"> (словима: десет одсто)</w:t>
            </w:r>
            <w:r w:rsidRPr="00A72D54">
              <w:rPr>
                <w:rFonts w:ascii="Arial" w:hAnsi="Arial" w:cs="Arial"/>
              </w:rPr>
              <w:t xml:space="preserve"> од уговорене цене по извршеној услузи и пријема Коначног извештаја о извршеној услузи, и то у року до 45 (словима: четрдесетпет) дана од дана пријема исправног рачуна од стране овлашћеног лица Корисника услуге.</w:t>
            </w:r>
          </w:p>
        </w:tc>
        <w:tc>
          <w:tcPr>
            <w:tcW w:w="3815" w:type="dxa"/>
            <w:vAlign w:val="center"/>
          </w:tcPr>
          <w:p w14:paraId="193FEFF9" w14:textId="77777777" w:rsidR="003806A7" w:rsidRPr="003806A7" w:rsidRDefault="003806A7" w:rsidP="003806A7">
            <w:pPr>
              <w:spacing w:before="0"/>
              <w:jc w:val="center"/>
              <w:rPr>
                <w:rFonts w:cs="Arial"/>
                <w:bCs/>
                <w:iCs/>
                <w:lang w:val="sr-Cyrl-CS"/>
              </w:rPr>
            </w:pPr>
            <w:r w:rsidRPr="003806A7">
              <w:rPr>
                <w:rFonts w:cs="Arial"/>
                <w:bCs/>
                <w:iCs/>
                <w:lang w:val="sr-Cyrl-CS"/>
              </w:rPr>
              <w:t>Сагласан за захтевом наручиоца</w:t>
            </w:r>
          </w:p>
          <w:p w14:paraId="49107F89" w14:textId="7C2DF64B" w:rsidR="000E75A0" w:rsidRPr="003806A7" w:rsidRDefault="003806A7" w:rsidP="003806A7">
            <w:pPr>
              <w:spacing w:before="0"/>
              <w:jc w:val="center"/>
              <w:rPr>
                <w:rFonts w:cs="Arial"/>
                <w:bCs/>
                <w:iCs/>
                <w:lang w:val="sr-Cyrl-CS"/>
              </w:rPr>
            </w:pPr>
            <w:r w:rsidRPr="003806A7">
              <w:rPr>
                <w:rFonts w:cs="Arial"/>
                <w:bCs/>
                <w:iCs/>
                <w:lang w:val="sr-Cyrl-CS"/>
              </w:rPr>
              <w:t>ДА/НЕ (заокружити)</w:t>
            </w:r>
          </w:p>
        </w:tc>
      </w:tr>
      <w:tr w:rsidR="000E75A0" w:rsidRPr="00477BD7" w14:paraId="174711AF" w14:textId="77777777" w:rsidTr="00A72D54">
        <w:tc>
          <w:tcPr>
            <w:tcW w:w="5204" w:type="dxa"/>
            <w:vAlign w:val="center"/>
          </w:tcPr>
          <w:p w14:paraId="3963AF32" w14:textId="77777777" w:rsidR="000E75A0" w:rsidRPr="00A72D54" w:rsidRDefault="000E75A0" w:rsidP="00AF3AF8">
            <w:pPr>
              <w:spacing w:before="0"/>
              <w:jc w:val="center"/>
              <w:rPr>
                <w:rFonts w:cs="Arial"/>
                <w:b/>
                <w:bCs/>
                <w:iCs/>
                <w:lang w:val="sr-Cyrl-CS"/>
              </w:rPr>
            </w:pPr>
            <w:r w:rsidRPr="00A72D54">
              <w:rPr>
                <w:rFonts w:cs="Arial"/>
                <w:b/>
                <w:bCs/>
                <w:iCs/>
                <w:lang w:val="sr-Cyrl-CS"/>
              </w:rPr>
              <w:t>РОК И</w:t>
            </w:r>
            <w:r w:rsidR="00DF169D" w:rsidRPr="00A72D54">
              <w:rPr>
                <w:rFonts w:cs="Arial"/>
                <w:b/>
                <w:bCs/>
                <w:iCs/>
                <w:lang w:val="sr-Cyrl-CS"/>
              </w:rPr>
              <w:t>ЗВРШЕЊА</w:t>
            </w:r>
            <w:r w:rsidRPr="00A72D54">
              <w:rPr>
                <w:rFonts w:cs="Arial"/>
                <w:b/>
                <w:bCs/>
                <w:iCs/>
                <w:lang w:val="sr-Cyrl-CS"/>
              </w:rPr>
              <w:t>:</w:t>
            </w:r>
          </w:p>
          <w:p w14:paraId="6C4155C4" w14:textId="5695F13B" w:rsidR="003806A7" w:rsidRPr="00A82EE2" w:rsidRDefault="00A72D54" w:rsidP="003806A7">
            <w:pPr>
              <w:pStyle w:val="ListParagraph"/>
              <w:autoSpaceDE w:val="0"/>
              <w:autoSpaceDN w:val="0"/>
              <w:adjustRightInd w:val="0"/>
              <w:spacing w:before="0" w:after="0" w:line="240" w:lineRule="auto"/>
              <w:ind w:left="0"/>
              <w:contextualSpacing w:val="0"/>
              <w:rPr>
                <w:rFonts w:ascii="Arial" w:hAnsi="Arial" w:cs="Arial"/>
                <w:color w:val="FF0000"/>
                <w:lang w:val="sr-Cyrl-RS"/>
              </w:rPr>
            </w:pPr>
            <w:r w:rsidRPr="00231FA0">
              <w:rPr>
                <w:rFonts w:ascii="Arial" w:hAnsi="Arial" w:cs="Arial"/>
                <w:lang w:val="sr-Cyrl-RS"/>
              </w:rPr>
              <w:t xml:space="preserve">максимално </w:t>
            </w:r>
            <w:r w:rsidRPr="00231FA0">
              <w:rPr>
                <w:rFonts w:ascii="Arial" w:hAnsi="Arial" w:cs="Arial"/>
                <w:color w:val="000000"/>
              </w:rPr>
              <w:t xml:space="preserve">365 </w:t>
            </w:r>
            <w:r w:rsidRPr="00231FA0">
              <w:rPr>
                <w:rFonts w:ascii="Arial" w:hAnsi="Arial" w:cs="Arial"/>
                <w:color w:val="000000"/>
                <w:lang w:val="sr-Cyrl-RS"/>
              </w:rPr>
              <w:t xml:space="preserve">(словима: тристашездесетпет) </w:t>
            </w:r>
            <w:r w:rsidRPr="00231FA0">
              <w:rPr>
                <w:rFonts w:ascii="Arial" w:hAnsi="Arial" w:cs="Arial"/>
                <w:color w:val="000000"/>
              </w:rPr>
              <w:t>дана од дана ступања Уговора на снагу</w:t>
            </w:r>
            <w:r w:rsidR="003806A7" w:rsidRPr="00A82EE2">
              <w:rPr>
                <w:rFonts w:ascii="Arial" w:hAnsi="Arial" w:cs="Arial"/>
                <w:color w:val="FF0000"/>
                <w:lang w:val="sr-Cyrl-RS"/>
              </w:rPr>
              <w:t>.</w:t>
            </w:r>
          </w:p>
          <w:p w14:paraId="4044E1CA" w14:textId="57838991" w:rsidR="000E75A0" w:rsidRPr="00A82EE2" w:rsidRDefault="000E75A0" w:rsidP="003806A7">
            <w:pPr>
              <w:spacing w:before="0"/>
              <w:jc w:val="center"/>
              <w:rPr>
                <w:rFonts w:cs="Arial"/>
                <w:bCs/>
                <w:iCs/>
                <w:color w:val="FF0000"/>
                <w:lang w:val="sr-Cyrl-CS"/>
              </w:rPr>
            </w:pPr>
          </w:p>
        </w:tc>
        <w:tc>
          <w:tcPr>
            <w:tcW w:w="3815" w:type="dxa"/>
            <w:vAlign w:val="center"/>
          </w:tcPr>
          <w:p w14:paraId="2D96C6F2" w14:textId="77777777" w:rsidR="000E75A0" w:rsidRPr="003806A7" w:rsidRDefault="000E75A0" w:rsidP="00AF3AF8">
            <w:pPr>
              <w:spacing w:before="0"/>
              <w:jc w:val="center"/>
              <w:rPr>
                <w:rFonts w:cs="Arial"/>
                <w:b/>
                <w:bCs/>
                <w:iCs/>
                <w:lang w:val="sr-Cyrl-CS"/>
              </w:rPr>
            </w:pPr>
          </w:p>
          <w:p w14:paraId="0C5AED1C" w14:textId="2A4A198F" w:rsidR="000E75A0" w:rsidRPr="003806A7" w:rsidRDefault="000E75A0" w:rsidP="00A72D54">
            <w:pPr>
              <w:spacing w:before="0"/>
              <w:jc w:val="center"/>
              <w:rPr>
                <w:rFonts w:cs="Arial"/>
                <w:bCs/>
                <w:iCs/>
              </w:rPr>
            </w:pPr>
            <w:r w:rsidRPr="003806A7">
              <w:rPr>
                <w:rFonts w:cs="Arial"/>
                <w:bCs/>
                <w:iCs/>
                <w:lang w:val="sr-Cyrl-CS"/>
              </w:rPr>
              <w:t xml:space="preserve">____ </w:t>
            </w:r>
            <w:r w:rsidR="00A72D54">
              <w:rPr>
                <w:rFonts w:cs="Arial"/>
                <w:bCs/>
                <w:iCs/>
                <w:lang w:val="sr-Cyrl-CS"/>
              </w:rPr>
              <w:t>дана</w:t>
            </w:r>
            <w:r w:rsidRPr="003806A7">
              <w:rPr>
                <w:rFonts w:cs="Arial"/>
                <w:bCs/>
                <w:iCs/>
                <w:lang w:val="sr-Cyrl-CS"/>
              </w:rPr>
              <w:t xml:space="preserve"> од дана ступања уговора на снагу</w:t>
            </w:r>
          </w:p>
        </w:tc>
      </w:tr>
      <w:tr w:rsidR="000E75A0" w:rsidRPr="00477BD7" w14:paraId="67109FD3" w14:textId="77777777" w:rsidTr="00A72D54">
        <w:trPr>
          <w:trHeight w:val="800"/>
        </w:trPr>
        <w:tc>
          <w:tcPr>
            <w:tcW w:w="5204" w:type="dxa"/>
            <w:vAlign w:val="center"/>
          </w:tcPr>
          <w:p w14:paraId="3D4B9ADB" w14:textId="77777777" w:rsidR="000E75A0" w:rsidRPr="003806A7" w:rsidRDefault="000E75A0" w:rsidP="00AF3AF8">
            <w:pPr>
              <w:spacing w:before="0"/>
              <w:jc w:val="center"/>
              <w:rPr>
                <w:rFonts w:cs="Arial"/>
                <w:b/>
                <w:bCs/>
                <w:iCs/>
                <w:lang w:val="sr-Cyrl-CS"/>
              </w:rPr>
            </w:pPr>
            <w:r w:rsidRPr="003806A7">
              <w:rPr>
                <w:rFonts w:cs="Arial"/>
                <w:b/>
                <w:bCs/>
                <w:iCs/>
                <w:lang w:val="sr-Cyrl-CS"/>
              </w:rPr>
              <w:t>РОК ВАЖЕЊА ПОНУДЕ:</w:t>
            </w:r>
          </w:p>
          <w:p w14:paraId="1880A3C5" w14:textId="77777777" w:rsidR="000E75A0" w:rsidRPr="003806A7" w:rsidRDefault="000E75A0" w:rsidP="00873133">
            <w:pPr>
              <w:spacing w:before="0"/>
              <w:jc w:val="center"/>
              <w:rPr>
                <w:rFonts w:cs="Arial"/>
                <w:b/>
                <w:bCs/>
                <w:iCs/>
                <w:lang w:val="sr-Cyrl-CS"/>
              </w:rPr>
            </w:pPr>
            <w:r w:rsidRPr="003806A7">
              <w:rPr>
                <w:rFonts w:cs="Arial"/>
                <w:bCs/>
                <w:iCs/>
                <w:lang w:val="sr-Cyrl-CS"/>
              </w:rPr>
              <w:t>не може бити краћ</w:t>
            </w:r>
            <w:r w:rsidRPr="003806A7">
              <w:rPr>
                <w:rFonts w:cs="Arial"/>
                <w:bCs/>
                <w:iCs/>
              </w:rPr>
              <w:t>и</w:t>
            </w:r>
            <w:r w:rsidRPr="003806A7">
              <w:rPr>
                <w:rFonts w:cs="Arial"/>
                <w:bCs/>
                <w:iCs/>
                <w:lang w:val="sr-Cyrl-CS"/>
              </w:rPr>
              <w:t xml:space="preserve"> од </w:t>
            </w:r>
            <w:r w:rsidR="00FE6030" w:rsidRPr="003806A7">
              <w:rPr>
                <w:rFonts w:cs="Arial"/>
                <w:bCs/>
                <w:iCs/>
                <w:lang w:val="sr-Cyrl-CS"/>
              </w:rPr>
              <w:t>9</w:t>
            </w:r>
            <w:r w:rsidRPr="003806A7">
              <w:rPr>
                <w:rFonts w:cs="Arial"/>
                <w:bCs/>
                <w:iCs/>
                <w:lang w:val="sr-Cyrl-CS"/>
              </w:rPr>
              <w:t>0 дана од дана отварања понуда</w:t>
            </w:r>
          </w:p>
        </w:tc>
        <w:tc>
          <w:tcPr>
            <w:tcW w:w="3815" w:type="dxa"/>
            <w:vAlign w:val="center"/>
          </w:tcPr>
          <w:p w14:paraId="1A1778BD" w14:textId="77777777" w:rsidR="000E75A0" w:rsidRPr="003806A7" w:rsidRDefault="000E75A0" w:rsidP="00AF3AF8">
            <w:pPr>
              <w:spacing w:before="0"/>
              <w:jc w:val="center"/>
              <w:rPr>
                <w:rFonts w:cs="Arial"/>
                <w:b/>
                <w:bCs/>
                <w:iCs/>
                <w:lang w:val="sr-Cyrl-CS"/>
              </w:rPr>
            </w:pPr>
          </w:p>
          <w:p w14:paraId="117F98AB" w14:textId="77777777" w:rsidR="000E75A0" w:rsidRPr="003806A7" w:rsidRDefault="000E75A0" w:rsidP="00AF3AF8">
            <w:pPr>
              <w:spacing w:before="0"/>
              <w:jc w:val="center"/>
              <w:rPr>
                <w:rFonts w:cs="Arial"/>
                <w:b/>
                <w:bCs/>
                <w:iCs/>
                <w:lang w:val="sr-Cyrl-CS"/>
              </w:rPr>
            </w:pPr>
            <w:r w:rsidRPr="003806A7">
              <w:rPr>
                <w:rFonts w:cs="Arial"/>
                <w:bCs/>
                <w:iCs/>
                <w:lang w:val="sr-Cyrl-CS"/>
              </w:rPr>
              <w:t>_____ дана од дана отварања понуда</w:t>
            </w:r>
          </w:p>
        </w:tc>
      </w:tr>
      <w:tr w:rsidR="000E75A0" w:rsidRPr="00477BD7" w14:paraId="6B4CCB7B" w14:textId="77777777" w:rsidTr="00A72D54">
        <w:tc>
          <w:tcPr>
            <w:tcW w:w="9019" w:type="dxa"/>
            <w:gridSpan w:val="2"/>
          </w:tcPr>
          <w:p w14:paraId="03D05B57" w14:textId="5CC18EC0" w:rsidR="000E75A0" w:rsidRPr="003806A7" w:rsidRDefault="000E75A0" w:rsidP="00A72D54">
            <w:pPr>
              <w:spacing w:before="0"/>
              <w:rPr>
                <w:rFonts w:cs="Arial"/>
                <w:bCs/>
                <w:iCs/>
                <w:lang w:val="sr-Cyrl-CS"/>
              </w:rPr>
            </w:pPr>
            <w:r w:rsidRPr="003806A7">
              <w:rPr>
                <w:rFonts w:cs="Arial"/>
                <w:bCs/>
                <w:iCs/>
                <w:lang w:val="sr-Cyrl-CS"/>
              </w:rPr>
              <w:t xml:space="preserve">Понуда понуђача који не прихвата услове наручиоца за рок и начин плаћања, рок </w:t>
            </w:r>
            <w:r w:rsidR="00092A5F" w:rsidRPr="003806A7">
              <w:rPr>
                <w:rFonts w:cs="Arial"/>
                <w:bCs/>
                <w:iCs/>
                <w:lang w:val="sr-Cyrl-CS"/>
              </w:rPr>
              <w:t>извршења</w:t>
            </w:r>
            <w:r w:rsidR="00A72D54">
              <w:rPr>
                <w:rFonts w:cs="Arial"/>
                <w:bCs/>
                <w:iCs/>
                <w:lang w:val="sr-Cyrl-CS"/>
              </w:rPr>
              <w:t xml:space="preserve"> </w:t>
            </w:r>
            <w:r w:rsidRPr="003806A7">
              <w:rPr>
                <w:rFonts w:cs="Arial"/>
                <w:bCs/>
                <w:iCs/>
                <w:lang w:val="sr-Cyrl-CS"/>
              </w:rPr>
              <w:t>и рок важења понуде сматраће се неприхватљивом.</w:t>
            </w:r>
          </w:p>
        </w:tc>
      </w:tr>
    </w:tbl>
    <w:p w14:paraId="7C271455" w14:textId="77777777" w:rsidR="00BA2C2D" w:rsidRPr="00477BD7" w:rsidRDefault="00BA2C2D" w:rsidP="00BA2C2D">
      <w:pPr>
        <w:spacing w:before="0"/>
        <w:rPr>
          <w:rFonts w:cs="Arial"/>
          <w:b/>
          <w:bCs/>
          <w:i/>
          <w:iCs/>
          <w:lang w:val="sr-Cyrl-CS"/>
        </w:rPr>
      </w:pPr>
    </w:p>
    <w:p w14:paraId="0243FB64" w14:textId="77777777" w:rsidR="000E75A0" w:rsidRPr="00477BD7" w:rsidRDefault="00BA2C2D" w:rsidP="00BA2C2D">
      <w:pPr>
        <w:spacing w:before="0"/>
        <w:rPr>
          <w:rFonts w:eastAsia="TimesNewRomanPSMT" w:cs="Arial"/>
          <w:bCs/>
          <w:lang w:val="sr-Cyrl-CS"/>
        </w:rPr>
      </w:pPr>
      <w:r w:rsidRPr="00477BD7">
        <w:rPr>
          <w:rFonts w:cs="Arial"/>
          <w:b/>
          <w:bCs/>
          <w:i/>
          <w:iCs/>
          <w:lang w:val="sr-Cyrl-CS"/>
        </w:rPr>
        <w:t xml:space="preserve">               </w:t>
      </w:r>
      <w:r w:rsidR="000E75A0" w:rsidRPr="00477BD7">
        <w:rPr>
          <w:rFonts w:eastAsia="TimesNewRomanPSMT" w:cs="Arial"/>
          <w:bCs/>
        </w:rPr>
        <w:t xml:space="preserve">Датум </w:t>
      </w:r>
      <w:r w:rsidR="000E75A0" w:rsidRPr="00477BD7">
        <w:rPr>
          <w:rFonts w:eastAsia="TimesNewRomanPSMT" w:cs="Arial"/>
          <w:bCs/>
        </w:rPr>
        <w:tab/>
      </w:r>
      <w:r w:rsidR="000E75A0" w:rsidRPr="00477BD7">
        <w:rPr>
          <w:rFonts w:eastAsia="TimesNewRomanPSMT" w:cs="Arial"/>
          <w:bCs/>
        </w:rPr>
        <w:tab/>
      </w:r>
      <w:r w:rsidR="000E75A0" w:rsidRPr="00477BD7">
        <w:rPr>
          <w:rFonts w:eastAsia="TimesNewRomanPSMT" w:cs="Arial"/>
          <w:bCs/>
        </w:rPr>
        <w:tab/>
      </w:r>
      <w:r w:rsidR="000E75A0" w:rsidRPr="00477BD7">
        <w:rPr>
          <w:rFonts w:eastAsia="TimesNewRomanPSMT" w:cs="Arial"/>
          <w:bCs/>
        </w:rPr>
        <w:tab/>
        <w:t xml:space="preserve">             </w:t>
      </w:r>
      <w:r w:rsidRPr="00477BD7">
        <w:rPr>
          <w:rFonts w:eastAsia="TimesNewRomanPSMT" w:cs="Arial"/>
          <w:bCs/>
          <w:lang w:val="sr-Cyrl-CS"/>
        </w:rPr>
        <w:t xml:space="preserve">                </w:t>
      </w:r>
      <w:r w:rsidR="000E75A0" w:rsidRPr="00477BD7">
        <w:rPr>
          <w:rFonts w:eastAsia="TimesNewRomanPSMT" w:cs="Arial"/>
          <w:bCs/>
          <w:lang w:val="sr-Cyrl-CS"/>
        </w:rPr>
        <w:t xml:space="preserve"> </w:t>
      </w:r>
      <w:r w:rsidRPr="00477BD7">
        <w:rPr>
          <w:rFonts w:eastAsia="TimesNewRomanPSMT" w:cs="Arial"/>
          <w:bCs/>
          <w:lang w:val="sr-Cyrl-CS"/>
        </w:rPr>
        <w:t xml:space="preserve">        </w:t>
      </w:r>
      <w:r w:rsidR="000E75A0" w:rsidRPr="00477BD7">
        <w:rPr>
          <w:rFonts w:eastAsia="TimesNewRomanPSMT" w:cs="Arial"/>
          <w:bCs/>
        </w:rPr>
        <w:t>Понуђач</w:t>
      </w:r>
    </w:p>
    <w:p w14:paraId="050FDE35" w14:textId="77777777" w:rsidR="000E75A0" w:rsidRPr="00477BD7" w:rsidRDefault="000E75A0" w:rsidP="000E75A0">
      <w:pPr>
        <w:spacing w:before="0"/>
        <w:ind w:left="720" w:firstLine="720"/>
        <w:rPr>
          <w:rFonts w:eastAsia="TimesNewRomanPSMT" w:cs="Arial"/>
          <w:bCs/>
          <w:lang w:val="sr-Cyrl-CS"/>
        </w:rPr>
      </w:pPr>
    </w:p>
    <w:p w14:paraId="4CCC578B" w14:textId="77777777" w:rsidR="000E75A0" w:rsidRPr="00477BD7" w:rsidRDefault="000E75A0" w:rsidP="000E75A0">
      <w:pPr>
        <w:spacing w:before="0"/>
        <w:rPr>
          <w:rFonts w:eastAsia="TimesNewRomanPS-BoldMT" w:cs="Arial"/>
          <w:b/>
          <w:bCs/>
          <w:i/>
          <w:iCs/>
          <w:lang w:val="sr-Cyrl-CS"/>
        </w:rPr>
      </w:pPr>
      <w:r w:rsidRPr="00477BD7">
        <w:rPr>
          <w:rFonts w:eastAsia="TimesNewRomanPS-BoldMT" w:cs="Arial"/>
          <w:b/>
          <w:bCs/>
          <w:i/>
          <w:iCs/>
        </w:rPr>
        <w:t>________________________</w:t>
      </w:r>
      <w:r w:rsidR="00BA2C2D" w:rsidRPr="00477BD7">
        <w:rPr>
          <w:rFonts w:eastAsia="TimesNewRomanPS-BoldMT" w:cs="Arial"/>
          <w:b/>
          <w:bCs/>
          <w:i/>
          <w:iCs/>
          <w:lang w:val="sr-Cyrl-CS"/>
        </w:rPr>
        <w:t xml:space="preserve">          </w:t>
      </w:r>
      <w:r w:rsidRPr="00477BD7">
        <w:rPr>
          <w:rFonts w:eastAsia="TimesNewRomanPS-BoldMT" w:cs="Arial"/>
          <w:b/>
          <w:bCs/>
          <w:i/>
          <w:iCs/>
          <w:lang w:val="sr-Cyrl-CS"/>
        </w:rPr>
        <w:t xml:space="preserve">        М.П.</w:t>
      </w:r>
      <w:r w:rsidRPr="00477BD7">
        <w:rPr>
          <w:rFonts w:eastAsia="TimesNewRomanPS-BoldMT" w:cs="Arial"/>
          <w:b/>
          <w:bCs/>
          <w:i/>
          <w:iCs/>
        </w:rPr>
        <w:tab/>
      </w:r>
      <w:r w:rsidRPr="00477BD7">
        <w:rPr>
          <w:rFonts w:eastAsia="TimesNewRomanPS-BoldMT" w:cs="Arial"/>
          <w:b/>
          <w:bCs/>
          <w:i/>
          <w:iCs/>
          <w:lang w:val="sr-Cyrl-CS"/>
        </w:rPr>
        <w:t xml:space="preserve">              </w:t>
      </w:r>
      <w:r w:rsidR="00BA2C2D" w:rsidRPr="00477BD7">
        <w:rPr>
          <w:rFonts w:eastAsia="TimesNewRomanPS-BoldMT" w:cs="Arial"/>
          <w:b/>
          <w:bCs/>
          <w:i/>
          <w:iCs/>
          <w:lang w:val="sr-Cyrl-CS"/>
        </w:rPr>
        <w:t>___</w:t>
      </w:r>
      <w:r w:rsidRPr="00477BD7">
        <w:rPr>
          <w:rFonts w:eastAsia="TimesNewRomanPS-BoldMT" w:cs="Arial"/>
          <w:b/>
          <w:bCs/>
          <w:i/>
          <w:iCs/>
          <w:lang w:val="sr-Cyrl-CS"/>
        </w:rPr>
        <w:t xml:space="preserve">__________________                                      </w:t>
      </w:r>
    </w:p>
    <w:p w14:paraId="56475A7C" w14:textId="77777777" w:rsidR="00BA2C2D" w:rsidRPr="00477BD7" w:rsidRDefault="00BA2C2D" w:rsidP="000E75A0">
      <w:pPr>
        <w:spacing w:before="0"/>
        <w:rPr>
          <w:rFonts w:cs="Arial"/>
          <w:b/>
          <w:bCs/>
          <w:i/>
          <w:iCs/>
          <w:u w:val="single"/>
        </w:rPr>
      </w:pPr>
    </w:p>
    <w:p w14:paraId="0A67204A" w14:textId="77777777" w:rsidR="000E75A0" w:rsidRPr="00477BD7" w:rsidRDefault="000E75A0" w:rsidP="000E75A0">
      <w:pPr>
        <w:spacing w:before="0"/>
        <w:rPr>
          <w:rFonts w:cs="Arial"/>
          <w:b/>
          <w:bCs/>
          <w:i/>
          <w:iCs/>
          <w:u w:val="single"/>
          <w:lang w:val="sr-Cyrl-RS"/>
        </w:rPr>
      </w:pPr>
      <w:r w:rsidRPr="00477BD7">
        <w:rPr>
          <w:rFonts w:cs="Arial"/>
          <w:b/>
          <w:bCs/>
          <w:i/>
          <w:iCs/>
          <w:u w:val="single"/>
        </w:rPr>
        <w:t>Напомене:</w:t>
      </w:r>
    </w:p>
    <w:p w14:paraId="314E772C" w14:textId="77777777" w:rsidR="00BA2C2D" w:rsidRPr="00477BD7" w:rsidRDefault="00BA2C2D" w:rsidP="00BA2C2D">
      <w:pPr>
        <w:autoSpaceDE w:val="0"/>
        <w:autoSpaceDN w:val="0"/>
        <w:adjustRightInd w:val="0"/>
        <w:rPr>
          <w:rFonts w:eastAsia="TimesNewRomanPS-BoldMT" w:cs="Arial"/>
          <w:bCs/>
          <w:i/>
          <w:iCs/>
          <w:lang w:val="sr-Cyrl-RS"/>
        </w:rPr>
      </w:pPr>
      <w:r w:rsidRPr="00477BD7">
        <w:rPr>
          <w:rFonts w:eastAsia="TimesNewRomanPS-BoldMT" w:cs="Arial"/>
          <w:bCs/>
          <w:i/>
          <w:iCs/>
          <w:lang w:val="sr-Cyrl-RS"/>
        </w:rPr>
        <w:t>-  Понуђач је обавезан да у обрасцу понуде попуни све комерцијалне услове (сва празна поља).</w:t>
      </w:r>
    </w:p>
    <w:p w14:paraId="2A3EA6FB" w14:textId="77777777" w:rsidR="00BA2C2D" w:rsidRPr="00477BD7" w:rsidRDefault="00BA2C2D" w:rsidP="00876242">
      <w:pPr>
        <w:autoSpaceDE w:val="0"/>
        <w:autoSpaceDN w:val="0"/>
        <w:adjustRightInd w:val="0"/>
        <w:rPr>
          <w:rFonts w:eastAsia="TimesNewRomanPS-BoldMT" w:cs="Arial"/>
          <w:bCs/>
          <w:i/>
          <w:iCs/>
          <w:lang w:val="sr-Cyrl-RS"/>
        </w:rPr>
      </w:pPr>
      <w:r w:rsidRPr="00477BD7">
        <w:rPr>
          <w:rFonts w:eastAsia="TimesNewRomanPS-BoldMT" w:cs="Arial"/>
          <w:bCs/>
          <w:i/>
          <w:iCs/>
          <w:lang w:val="sr-Cyrl-RS"/>
        </w:rPr>
        <w:t xml:space="preserve">- </w:t>
      </w:r>
      <w:r w:rsidRPr="00477BD7">
        <w:rPr>
          <w:rFonts w:eastAsia="TimesNewRomanPS-BoldMT" w:cs="Arial"/>
          <w:bCs/>
          <w:i/>
          <w:iCs/>
          <w:lang w:val="ru-RU"/>
        </w:rPr>
        <w:t>Уколико понуђачи подносе заједничку понуду,</w:t>
      </w:r>
      <w:r w:rsidRPr="00477BD7">
        <w:rPr>
          <w:rFonts w:eastAsia="TimesNewRomanPS-BoldMT" w:cs="Arial"/>
          <w:bCs/>
          <w:i/>
          <w:iCs/>
          <w:lang w:val="sr-Cyrl-RS"/>
        </w:rPr>
        <w:t xml:space="preserve"> </w:t>
      </w:r>
      <w:r w:rsidRPr="00477BD7">
        <w:rPr>
          <w:rFonts w:eastAsia="TimesNewRomanPS-BoldMT" w:cs="Arial"/>
          <w:bCs/>
          <w:i/>
          <w:iCs/>
          <w:lang w:val="ru-RU"/>
        </w:rPr>
        <w:t>група понуђача може да о</w:t>
      </w:r>
      <w:r w:rsidRPr="00477BD7">
        <w:rPr>
          <w:rFonts w:eastAsia="TimesNewRomanPS-BoldMT" w:cs="Arial"/>
          <w:bCs/>
          <w:i/>
          <w:iCs/>
          <w:lang w:val="sr-Cyrl-RS"/>
        </w:rPr>
        <w:t>власти</w:t>
      </w:r>
      <w:r w:rsidRPr="00477BD7">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77BD7">
        <w:rPr>
          <w:rFonts w:eastAsia="TimesNewRomanPS-BoldMT" w:cs="Arial"/>
          <w:bCs/>
          <w:i/>
          <w:iCs/>
          <w:lang w:val="ru-RU"/>
        </w:rPr>
        <w:t>лагодити већем броју потписника</w:t>
      </w:r>
    </w:p>
    <w:p w14:paraId="2C84E955" w14:textId="77777777" w:rsidR="00413A9F" w:rsidRDefault="00413A9F" w:rsidP="00222DCA">
      <w:pPr>
        <w:pStyle w:val="KDObrazac"/>
        <w:spacing w:before="0"/>
      </w:pPr>
      <w:bookmarkStart w:id="330" w:name="_Toc442559925"/>
    </w:p>
    <w:p w14:paraId="37068123" w14:textId="77777777" w:rsidR="00222DCA" w:rsidRPr="00477BD7" w:rsidRDefault="00222DCA" w:rsidP="00222DCA">
      <w:pPr>
        <w:pStyle w:val="KDObrazac"/>
        <w:spacing w:before="0"/>
        <w:rPr>
          <w:noProof/>
        </w:rPr>
      </w:pPr>
      <w:r w:rsidRPr="00477BD7">
        <w:lastRenderedPageBreak/>
        <w:t xml:space="preserve">ОБРАЗАЦ </w:t>
      </w:r>
      <w:r>
        <w:rPr>
          <w:lang w:val="sr-Cyrl-RS"/>
        </w:rPr>
        <w:t>1</w:t>
      </w:r>
      <w:r w:rsidRPr="00477BD7">
        <w:rPr>
          <w:noProof/>
        </w:rPr>
        <w:t>.</w:t>
      </w:r>
    </w:p>
    <w:p w14:paraId="0F94FFD3" w14:textId="77777777" w:rsidR="00222DCA" w:rsidRPr="00477BD7" w:rsidRDefault="00222DCA" w:rsidP="00222DCA">
      <w:pPr>
        <w:spacing w:before="0"/>
        <w:jc w:val="center"/>
        <w:rPr>
          <w:rStyle w:val="BookTitle"/>
          <w:rFonts w:cs="Arial"/>
        </w:rPr>
      </w:pPr>
      <w:r w:rsidRPr="00477BD7">
        <w:rPr>
          <w:rStyle w:val="BookTitle"/>
          <w:rFonts w:cs="Arial"/>
        </w:rPr>
        <w:t>ОБРАЗАЦ ПОНУДЕ</w:t>
      </w:r>
    </w:p>
    <w:p w14:paraId="6226E88A" w14:textId="77777777" w:rsidR="00222DCA" w:rsidRPr="00477BD7" w:rsidRDefault="00222DCA" w:rsidP="00222DCA">
      <w:pPr>
        <w:spacing w:before="0"/>
        <w:rPr>
          <w:rStyle w:val="BookTitle"/>
          <w:rFonts w:cs="Arial"/>
        </w:rPr>
      </w:pPr>
    </w:p>
    <w:p w14:paraId="09B3DA64" w14:textId="77777777" w:rsidR="00222DCA" w:rsidRDefault="00222DCA" w:rsidP="00222DCA">
      <w:pPr>
        <w:spacing w:before="0"/>
        <w:rPr>
          <w:rFonts w:eastAsia="TimesNewRomanPS-BoldMT" w:cs="Arial"/>
          <w:bCs/>
          <w:color w:val="000000" w:themeColor="text1"/>
          <w:lang w:val="sr-Cyrl-RS"/>
        </w:rPr>
      </w:pPr>
      <w:r w:rsidRPr="00477BD7">
        <w:rPr>
          <w:rFonts w:eastAsia="TimesNewRomanPS-BoldMT" w:cs="Arial"/>
          <w:bCs/>
          <w:color w:val="000000"/>
        </w:rPr>
        <w:t xml:space="preserve">Понуда бр._________ од _______________ за  </w:t>
      </w:r>
      <w:r w:rsidRPr="00477BD7">
        <w:rPr>
          <w:rFonts w:eastAsia="TimesNewRomanPS-BoldMT" w:cs="Arial"/>
          <w:bCs/>
          <w:color w:val="000000"/>
          <w:lang w:val="sr-Cyrl-RS"/>
        </w:rPr>
        <w:t xml:space="preserve">отворени </w:t>
      </w:r>
      <w:r w:rsidRPr="00477BD7">
        <w:rPr>
          <w:rFonts w:eastAsia="TimesNewRomanPS-BoldMT" w:cs="Arial"/>
          <w:bCs/>
          <w:color w:val="000000"/>
        </w:rPr>
        <w:t xml:space="preserve">поступак јавне набавке– </w:t>
      </w:r>
      <w:r w:rsidRPr="00477BD7">
        <w:rPr>
          <w:rFonts w:eastAsia="TimesNewRomanPS-BoldMT" w:cs="Arial"/>
          <w:bCs/>
          <w:color w:val="000000" w:themeColor="text1"/>
        </w:rPr>
        <w:t xml:space="preserve">услуге </w:t>
      </w:r>
      <w:r>
        <w:rPr>
          <w:rFonts w:eastAsia="TimesNewRomanPS-BoldMT" w:cs="Arial"/>
          <w:bCs/>
          <w:color w:val="000000" w:themeColor="text1"/>
          <w:lang w:val="sr-Cyrl-RS"/>
        </w:rPr>
        <w:t>''</w:t>
      </w:r>
      <w:r>
        <w:rPr>
          <w:rFonts w:cs="Arial"/>
          <w:lang w:val="sr-Cyrl-RS"/>
        </w:rPr>
        <w:t>Пројекти заштите приобаља ХЕ ''Ђердап 1'' и ХЕ ''Ђердап 2''</w:t>
      </w:r>
      <w:r>
        <w:rPr>
          <w:rFonts w:cs="Arial"/>
          <w:color w:val="000000"/>
          <w:lang w:val="ru-RU"/>
        </w:rPr>
        <w:t>''</w:t>
      </w:r>
      <w:r w:rsidRPr="003A14CB">
        <w:rPr>
          <w:rFonts w:cs="Arial"/>
        </w:rPr>
        <w:t xml:space="preserve"> </w:t>
      </w:r>
      <w:r w:rsidRPr="00477BD7">
        <w:rPr>
          <w:rFonts w:eastAsia="TimesNewRomanPS-BoldMT" w:cs="Arial"/>
          <w:bCs/>
          <w:color w:val="000000" w:themeColor="text1"/>
        </w:rPr>
        <w:t>ЈН бр.</w:t>
      </w:r>
      <w:r>
        <w:rPr>
          <w:rFonts w:eastAsia="TimesNewRomanPS-BoldMT" w:cs="Arial"/>
          <w:bCs/>
          <w:color w:val="000000" w:themeColor="text1"/>
          <w:lang w:val="sr-Cyrl-RS"/>
        </w:rPr>
        <w:t xml:space="preserve"> ЈН/2000/0299/2016</w:t>
      </w:r>
    </w:p>
    <w:p w14:paraId="53CDE327" w14:textId="20E0608D" w:rsidR="00222DCA" w:rsidRPr="008945A9" w:rsidRDefault="00222DCA" w:rsidP="00222DCA">
      <w:pPr>
        <w:spacing w:before="0"/>
        <w:rPr>
          <w:rFonts w:cs="Arial"/>
          <w:b/>
          <w:lang w:val="ru-RU"/>
        </w:rPr>
      </w:pPr>
      <w:r w:rsidRPr="008945A9">
        <w:rPr>
          <w:rFonts w:cs="Arial"/>
          <w:b/>
          <w:lang w:val="ru-RU"/>
        </w:rPr>
        <w:t>Партија 2 - Пројекти заштите приобаља ''Ђердапа 2''</w:t>
      </w:r>
    </w:p>
    <w:p w14:paraId="1C902B2F" w14:textId="77777777" w:rsidR="00222DCA" w:rsidRPr="008945A9" w:rsidRDefault="00222DCA" w:rsidP="00222DCA">
      <w:pPr>
        <w:spacing w:before="0"/>
        <w:rPr>
          <w:rFonts w:eastAsia="TimesNewRomanPS-BoldMT" w:cs="Arial"/>
          <w:b/>
          <w:bCs/>
          <w:color w:val="00B0F0"/>
        </w:rPr>
      </w:pPr>
    </w:p>
    <w:p w14:paraId="61D55FA5" w14:textId="77777777" w:rsidR="00222DCA" w:rsidRPr="00477BD7" w:rsidRDefault="00222DCA" w:rsidP="00222DCA">
      <w:pPr>
        <w:spacing w:before="0"/>
        <w:rPr>
          <w:rFonts w:cs="Arial"/>
          <w:b/>
          <w:bCs/>
          <w:i/>
          <w:iCs/>
        </w:rPr>
      </w:pPr>
      <w:r w:rsidRPr="00477BD7">
        <w:rPr>
          <w:rFonts w:cs="Arial"/>
          <w:b/>
          <w:bCs/>
          <w:i/>
          <w:iCs/>
        </w:rPr>
        <w:t>1)ОПШТИ ПОДАЦИ О ПОНУЂАЧУ</w:t>
      </w:r>
    </w:p>
    <w:p w14:paraId="51C33846" w14:textId="77777777" w:rsidR="00222DCA" w:rsidRPr="00477BD7" w:rsidRDefault="00222DCA" w:rsidP="00222DCA">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222DCA" w:rsidRPr="00477BD7" w14:paraId="41E0F825" w14:textId="77777777" w:rsidTr="00DC542B">
        <w:trPr>
          <w:trHeight w:val="620"/>
        </w:trPr>
        <w:tc>
          <w:tcPr>
            <w:tcW w:w="4621" w:type="dxa"/>
            <w:tcBorders>
              <w:top w:val="single" w:sz="4" w:space="0" w:color="000000"/>
              <w:left w:val="single" w:sz="4" w:space="0" w:color="000000"/>
              <w:bottom w:val="single" w:sz="4" w:space="0" w:color="000000"/>
            </w:tcBorders>
            <w:shd w:val="clear" w:color="auto" w:fill="auto"/>
          </w:tcPr>
          <w:p w14:paraId="4952AE85" w14:textId="77777777" w:rsidR="00222DCA" w:rsidRPr="00477BD7" w:rsidRDefault="00222DCA" w:rsidP="00DC542B">
            <w:pPr>
              <w:spacing w:before="0"/>
              <w:rPr>
                <w:rFonts w:cs="Arial"/>
                <w:i/>
                <w:iCs/>
              </w:rPr>
            </w:pPr>
            <w:r w:rsidRPr="00477BD7">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3FDFD09" w14:textId="77777777" w:rsidR="00222DCA" w:rsidRPr="00477BD7" w:rsidRDefault="00222DCA" w:rsidP="00DC542B">
            <w:pPr>
              <w:snapToGrid w:val="0"/>
              <w:spacing w:before="0"/>
              <w:rPr>
                <w:rFonts w:cs="Arial"/>
                <w:b/>
                <w:bCs/>
                <w:i/>
                <w:iCs/>
              </w:rPr>
            </w:pPr>
          </w:p>
        </w:tc>
      </w:tr>
      <w:tr w:rsidR="00222DCA" w:rsidRPr="00477BD7" w14:paraId="10F898BB" w14:textId="77777777" w:rsidTr="00DC542B">
        <w:trPr>
          <w:trHeight w:val="620"/>
        </w:trPr>
        <w:tc>
          <w:tcPr>
            <w:tcW w:w="4621" w:type="dxa"/>
            <w:tcBorders>
              <w:top w:val="single" w:sz="4" w:space="0" w:color="000000"/>
              <w:left w:val="single" w:sz="4" w:space="0" w:color="000000"/>
              <w:bottom w:val="single" w:sz="4" w:space="0" w:color="000000"/>
            </w:tcBorders>
            <w:shd w:val="clear" w:color="auto" w:fill="auto"/>
          </w:tcPr>
          <w:p w14:paraId="6E9C6DEB" w14:textId="77777777" w:rsidR="00222DCA" w:rsidRPr="00477BD7" w:rsidRDefault="00222DCA" w:rsidP="00DC542B">
            <w:pPr>
              <w:spacing w:before="0"/>
              <w:rPr>
                <w:rFonts w:cs="Arial"/>
                <w:b/>
                <w:bCs/>
                <w:i/>
                <w:iCs/>
              </w:rPr>
            </w:pPr>
            <w:r w:rsidRPr="00477BD7">
              <w:rPr>
                <w:rFonts w:cs="Arial"/>
                <w:i/>
                <w:iCs/>
              </w:rPr>
              <w:t xml:space="preserve">Врста правног лица: </w:t>
            </w:r>
            <w:r w:rsidRPr="00477BD7">
              <w:rPr>
                <w:rFonts w:cs="Arial"/>
                <w:i/>
                <w:iCs/>
                <w:color w:val="00B0F0"/>
              </w:rPr>
              <w:t>(микро,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231BF58" w14:textId="77777777" w:rsidR="00222DCA" w:rsidRPr="00477BD7" w:rsidRDefault="00222DCA" w:rsidP="00DC542B">
            <w:pPr>
              <w:snapToGrid w:val="0"/>
              <w:spacing w:before="0"/>
              <w:rPr>
                <w:rFonts w:cs="Arial"/>
                <w:b/>
                <w:bCs/>
                <w:i/>
                <w:iCs/>
              </w:rPr>
            </w:pPr>
          </w:p>
          <w:p w14:paraId="498646E5" w14:textId="77777777" w:rsidR="00222DCA" w:rsidRPr="00477BD7" w:rsidRDefault="00222DCA" w:rsidP="00DC542B">
            <w:pPr>
              <w:spacing w:before="0"/>
              <w:rPr>
                <w:rFonts w:cs="Arial"/>
                <w:b/>
                <w:bCs/>
                <w:i/>
                <w:iCs/>
              </w:rPr>
            </w:pPr>
          </w:p>
          <w:p w14:paraId="3F5A9450" w14:textId="77777777" w:rsidR="00222DCA" w:rsidRPr="00477BD7" w:rsidRDefault="00222DCA" w:rsidP="00DC542B">
            <w:pPr>
              <w:spacing w:before="0"/>
              <w:rPr>
                <w:rFonts w:cs="Arial"/>
                <w:b/>
                <w:bCs/>
                <w:i/>
                <w:iCs/>
              </w:rPr>
            </w:pPr>
          </w:p>
        </w:tc>
      </w:tr>
      <w:tr w:rsidR="00222DCA" w:rsidRPr="00477BD7" w14:paraId="61B16C92" w14:textId="77777777" w:rsidTr="00DC542B">
        <w:trPr>
          <w:trHeight w:val="683"/>
        </w:trPr>
        <w:tc>
          <w:tcPr>
            <w:tcW w:w="4621" w:type="dxa"/>
            <w:tcBorders>
              <w:top w:val="single" w:sz="4" w:space="0" w:color="000000"/>
              <w:left w:val="single" w:sz="4" w:space="0" w:color="000000"/>
              <w:bottom w:val="single" w:sz="4" w:space="0" w:color="000000"/>
            </w:tcBorders>
            <w:shd w:val="clear" w:color="auto" w:fill="auto"/>
          </w:tcPr>
          <w:p w14:paraId="2C080558" w14:textId="77777777" w:rsidR="00222DCA" w:rsidRPr="00477BD7" w:rsidRDefault="00222DCA" w:rsidP="00DC542B">
            <w:pPr>
              <w:spacing w:before="0"/>
              <w:rPr>
                <w:rFonts w:cs="Arial"/>
                <w:b/>
                <w:bCs/>
                <w:i/>
                <w:iCs/>
              </w:rPr>
            </w:pPr>
            <w:r w:rsidRPr="00477BD7">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AC1B86A" w14:textId="77777777" w:rsidR="00222DCA" w:rsidRPr="00477BD7" w:rsidRDefault="00222DCA" w:rsidP="00DC542B">
            <w:pPr>
              <w:snapToGrid w:val="0"/>
              <w:spacing w:before="0"/>
              <w:rPr>
                <w:rFonts w:cs="Arial"/>
                <w:b/>
                <w:bCs/>
                <w:i/>
                <w:iCs/>
              </w:rPr>
            </w:pPr>
          </w:p>
          <w:p w14:paraId="04CCA43C" w14:textId="77777777" w:rsidR="00222DCA" w:rsidRPr="00477BD7" w:rsidRDefault="00222DCA" w:rsidP="00DC542B">
            <w:pPr>
              <w:spacing w:before="0"/>
              <w:rPr>
                <w:rFonts w:cs="Arial"/>
                <w:b/>
                <w:bCs/>
                <w:i/>
                <w:iCs/>
              </w:rPr>
            </w:pPr>
          </w:p>
          <w:p w14:paraId="39C55096" w14:textId="77777777" w:rsidR="00222DCA" w:rsidRPr="00477BD7" w:rsidRDefault="00222DCA" w:rsidP="00DC542B">
            <w:pPr>
              <w:spacing w:before="0"/>
              <w:rPr>
                <w:rFonts w:cs="Arial"/>
                <w:b/>
                <w:bCs/>
                <w:i/>
                <w:iCs/>
              </w:rPr>
            </w:pPr>
          </w:p>
        </w:tc>
      </w:tr>
      <w:tr w:rsidR="00222DCA" w:rsidRPr="00477BD7" w14:paraId="65416D71" w14:textId="77777777" w:rsidTr="00DC542B">
        <w:trPr>
          <w:trHeight w:val="647"/>
        </w:trPr>
        <w:tc>
          <w:tcPr>
            <w:tcW w:w="4621" w:type="dxa"/>
            <w:tcBorders>
              <w:top w:val="single" w:sz="4" w:space="0" w:color="000000"/>
              <w:left w:val="single" w:sz="4" w:space="0" w:color="000000"/>
              <w:bottom w:val="single" w:sz="4" w:space="0" w:color="000000"/>
            </w:tcBorders>
            <w:shd w:val="clear" w:color="auto" w:fill="auto"/>
          </w:tcPr>
          <w:p w14:paraId="6E9F1453" w14:textId="77777777" w:rsidR="00222DCA" w:rsidRPr="00477BD7" w:rsidRDefault="00222DCA" w:rsidP="00DC542B">
            <w:pPr>
              <w:spacing w:before="0"/>
              <w:rPr>
                <w:rFonts w:cs="Arial"/>
                <w:b/>
                <w:bCs/>
                <w:i/>
                <w:iCs/>
              </w:rPr>
            </w:pPr>
            <w:r w:rsidRPr="00477BD7">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7DB9495" w14:textId="77777777" w:rsidR="00222DCA" w:rsidRPr="00477BD7" w:rsidRDefault="00222DCA" w:rsidP="00DC542B">
            <w:pPr>
              <w:snapToGrid w:val="0"/>
              <w:spacing w:before="0"/>
              <w:rPr>
                <w:rFonts w:cs="Arial"/>
                <w:b/>
                <w:bCs/>
                <w:i/>
                <w:iCs/>
              </w:rPr>
            </w:pPr>
          </w:p>
          <w:p w14:paraId="6DE00FA3" w14:textId="77777777" w:rsidR="00222DCA" w:rsidRPr="00477BD7" w:rsidRDefault="00222DCA" w:rsidP="00DC542B">
            <w:pPr>
              <w:spacing w:before="0"/>
              <w:rPr>
                <w:rFonts w:cs="Arial"/>
                <w:b/>
                <w:bCs/>
                <w:i/>
                <w:iCs/>
              </w:rPr>
            </w:pPr>
          </w:p>
          <w:p w14:paraId="47C4D58D" w14:textId="77777777" w:rsidR="00222DCA" w:rsidRPr="00477BD7" w:rsidRDefault="00222DCA" w:rsidP="00DC542B">
            <w:pPr>
              <w:spacing w:before="0"/>
              <w:rPr>
                <w:rFonts w:cs="Arial"/>
                <w:b/>
                <w:bCs/>
                <w:i/>
                <w:iCs/>
              </w:rPr>
            </w:pPr>
          </w:p>
        </w:tc>
      </w:tr>
      <w:tr w:rsidR="00222DCA" w:rsidRPr="00477BD7" w14:paraId="7EB936F3" w14:textId="77777777" w:rsidTr="00DC542B">
        <w:tc>
          <w:tcPr>
            <w:tcW w:w="4621" w:type="dxa"/>
            <w:tcBorders>
              <w:top w:val="single" w:sz="4" w:space="0" w:color="000000"/>
              <w:left w:val="single" w:sz="4" w:space="0" w:color="000000"/>
              <w:bottom w:val="single" w:sz="4" w:space="0" w:color="000000"/>
            </w:tcBorders>
            <w:shd w:val="clear" w:color="auto" w:fill="auto"/>
          </w:tcPr>
          <w:p w14:paraId="1A10857C" w14:textId="77777777" w:rsidR="00222DCA" w:rsidRPr="00477BD7" w:rsidRDefault="00222DCA" w:rsidP="00DC542B">
            <w:pPr>
              <w:spacing w:before="0"/>
              <w:rPr>
                <w:rFonts w:cs="Arial"/>
                <w:b/>
                <w:bCs/>
                <w:i/>
                <w:iCs/>
                <w:lang w:val="ru-RU"/>
              </w:rPr>
            </w:pPr>
            <w:r w:rsidRPr="00477BD7">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6DD9C13" w14:textId="77777777" w:rsidR="00222DCA" w:rsidRPr="00477BD7" w:rsidRDefault="00222DCA" w:rsidP="00DC542B">
            <w:pPr>
              <w:snapToGrid w:val="0"/>
              <w:spacing w:before="0"/>
              <w:rPr>
                <w:rFonts w:cs="Arial"/>
                <w:b/>
                <w:bCs/>
                <w:i/>
                <w:iCs/>
                <w:lang w:val="ru-RU"/>
              </w:rPr>
            </w:pPr>
          </w:p>
        </w:tc>
      </w:tr>
      <w:tr w:rsidR="00222DCA" w:rsidRPr="00477BD7" w14:paraId="0433EE28" w14:textId="77777777" w:rsidTr="00DC542B">
        <w:trPr>
          <w:trHeight w:val="512"/>
        </w:trPr>
        <w:tc>
          <w:tcPr>
            <w:tcW w:w="4621" w:type="dxa"/>
            <w:tcBorders>
              <w:top w:val="single" w:sz="4" w:space="0" w:color="000000"/>
              <w:left w:val="single" w:sz="4" w:space="0" w:color="000000"/>
              <w:bottom w:val="single" w:sz="4" w:space="0" w:color="000000"/>
            </w:tcBorders>
            <w:shd w:val="clear" w:color="auto" w:fill="auto"/>
          </w:tcPr>
          <w:p w14:paraId="227E155F" w14:textId="77777777" w:rsidR="00222DCA" w:rsidRPr="00477BD7" w:rsidRDefault="00222DCA" w:rsidP="00DC542B">
            <w:pPr>
              <w:spacing w:before="0"/>
              <w:rPr>
                <w:rFonts w:cs="Arial"/>
                <w:i/>
                <w:iCs/>
              </w:rPr>
            </w:pPr>
          </w:p>
          <w:p w14:paraId="5A06922F" w14:textId="77777777" w:rsidR="00222DCA" w:rsidRPr="00477BD7" w:rsidRDefault="00222DCA" w:rsidP="00DC542B">
            <w:pPr>
              <w:spacing w:before="0"/>
              <w:rPr>
                <w:rFonts w:cs="Arial"/>
                <w:b/>
                <w:bCs/>
                <w:i/>
                <w:iCs/>
              </w:rPr>
            </w:pPr>
            <w:r w:rsidRPr="00477BD7">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230983" w14:textId="77777777" w:rsidR="00222DCA" w:rsidRPr="00477BD7" w:rsidRDefault="00222DCA" w:rsidP="00DC542B">
            <w:pPr>
              <w:snapToGrid w:val="0"/>
              <w:spacing w:before="0"/>
              <w:rPr>
                <w:rFonts w:cs="Arial"/>
                <w:b/>
                <w:bCs/>
                <w:i/>
                <w:iCs/>
              </w:rPr>
            </w:pPr>
          </w:p>
          <w:p w14:paraId="6030CAC4" w14:textId="77777777" w:rsidR="00222DCA" w:rsidRPr="00477BD7" w:rsidRDefault="00222DCA" w:rsidP="00DC542B">
            <w:pPr>
              <w:spacing w:before="0"/>
              <w:rPr>
                <w:rFonts w:cs="Arial"/>
                <w:b/>
                <w:bCs/>
                <w:i/>
                <w:iCs/>
              </w:rPr>
            </w:pPr>
          </w:p>
          <w:p w14:paraId="4ADFBBC9" w14:textId="77777777" w:rsidR="00222DCA" w:rsidRPr="00477BD7" w:rsidRDefault="00222DCA" w:rsidP="00DC542B">
            <w:pPr>
              <w:spacing w:before="0"/>
              <w:rPr>
                <w:rFonts w:cs="Arial"/>
                <w:b/>
                <w:bCs/>
                <w:i/>
                <w:iCs/>
              </w:rPr>
            </w:pPr>
          </w:p>
        </w:tc>
      </w:tr>
      <w:tr w:rsidR="00222DCA" w:rsidRPr="00477BD7" w14:paraId="2744C84E" w14:textId="77777777" w:rsidTr="00DC542B">
        <w:tc>
          <w:tcPr>
            <w:tcW w:w="4621" w:type="dxa"/>
            <w:tcBorders>
              <w:top w:val="single" w:sz="4" w:space="0" w:color="000000"/>
              <w:left w:val="single" w:sz="4" w:space="0" w:color="000000"/>
              <w:bottom w:val="single" w:sz="4" w:space="0" w:color="000000"/>
            </w:tcBorders>
            <w:shd w:val="clear" w:color="auto" w:fill="auto"/>
          </w:tcPr>
          <w:p w14:paraId="574429BB" w14:textId="77777777" w:rsidR="00222DCA" w:rsidRPr="00477BD7" w:rsidRDefault="00222DCA" w:rsidP="00DC542B">
            <w:pPr>
              <w:spacing w:before="0"/>
              <w:rPr>
                <w:rFonts w:cs="Arial"/>
                <w:b/>
                <w:bCs/>
                <w:i/>
                <w:iCs/>
                <w:lang w:val="ru-RU"/>
              </w:rPr>
            </w:pPr>
            <w:r w:rsidRPr="00477BD7">
              <w:rPr>
                <w:rFonts w:cs="Arial"/>
                <w:i/>
                <w:iCs/>
                <w:lang w:val="ru-RU"/>
              </w:rPr>
              <w:t>Електронска адреса понуђача (</w:t>
            </w:r>
            <w:r w:rsidRPr="00477BD7">
              <w:rPr>
                <w:rFonts w:cs="Arial"/>
                <w:i/>
                <w:iCs/>
              </w:rPr>
              <w:t>e</w:t>
            </w:r>
            <w:r w:rsidRPr="00477BD7">
              <w:rPr>
                <w:rFonts w:cs="Arial"/>
                <w:i/>
                <w:iCs/>
                <w:lang w:val="ru-RU"/>
              </w:rPr>
              <w:t>-</w:t>
            </w:r>
            <w:r w:rsidRPr="00477BD7">
              <w:rPr>
                <w:rFonts w:cs="Arial"/>
                <w:i/>
                <w:iCs/>
              </w:rPr>
              <w:t>mail</w:t>
            </w:r>
            <w:r w:rsidRPr="00477BD7">
              <w:rPr>
                <w:rFonts w:cs="Arial"/>
                <w:i/>
                <w:iCs/>
                <w:lang w:val="ru-RU"/>
              </w:rPr>
              <w:t>):</w:t>
            </w:r>
          </w:p>
          <w:p w14:paraId="6D01C36C" w14:textId="77777777" w:rsidR="00222DCA" w:rsidRPr="00477BD7" w:rsidRDefault="00222DCA" w:rsidP="00DC542B">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7B2F3ED" w14:textId="77777777" w:rsidR="00222DCA" w:rsidRPr="00477BD7" w:rsidRDefault="00222DCA" w:rsidP="00DC542B">
            <w:pPr>
              <w:snapToGrid w:val="0"/>
              <w:spacing w:before="0"/>
              <w:rPr>
                <w:rFonts w:cs="Arial"/>
                <w:b/>
                <w:bCs/>
                <w:i/>
                <w:iCs/>
                <w:lang w:val="ru-RU"/>
              </w:rPr>
            </w:pPr>
          </w:p>
        </w:tc>
      </w:tr>
      <w:tr w:rsidR="00222DCA" w:rsidRPr="00477BD7" w14:paraId="2F551A67" w14:textId="77777777" w:rsidTr="00DC542B">
        <w:trPr>
          <w:trHeight w:val="557"/>
        </w:trPr>
        <w:tc>
          <w:tcPr>
            <w:tcW w:w="4621" w:type="dxa"/>
            <w:tcBorders>
              <w:top w:val="single" w:sz="4" w:space="0" w:color="000000"/>
              <w:left w:val="single" w:sz="4" w:space="0" w:color="000000"/>
              <w:bottom w:val="single" w:sz="4" w:space="0" w:color="000000"/>
            </w:tcBorders>
            <w:shd w:val="clear" w:color="auto" w:fill="auto"/>
          </w:tcPr>
          <w:p w14:paraId="14C51FE5" w14:textId="77777777" w:rsidR="00222DCA" w:rsidRPr="00477BD7" w:rsidRDefault="00222DCA" w:rsidP="00DC542B">
            <w:pPr>
              <w:spacing w:before="0"/>
              <w:rPr>
                <w:rFonts w:cs="Arial"/>
                <w:b/>
                <w:bCs/>
                <w:i/>
                <w:iCs/>
              </w:rPr>
            </w:pPr>
            <w:r w:rsidRPr="00477BD7">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9655993" w14:textId="77777777" w:rsidR="00222DCA" w:rsidRPr="00477BD7" w:rsidRDefault="00222DCA" w:rsidP="00DC542B">
            <w:pPr>
              <w:snapToGrid w:val="0"/>
              <w:spacing w:before="0"/>
              <w:rPr>
                <w:rFonts w:cs="Arial"/>
                <w:b/>
                <w:bCs/>
                <w:i/>
                <w:iCs/>
              </w:rPr>
            </w:pPr>
          </w:p>
          <w:p w14:paraId="702A3DE2" w14:textId="77777777" w:rsidR="00222DCA" w:rsidRPr="00477BD7" w:rsidRDefault="00222DCA" w:rsidP="00DC542B">
            <w:pPr>
              <w:spacing w:before="0"/>
              <w:rPr>
                <w:rFonts w:cs="Arial"/>
                <w:b/>
                <w:bCs/>
                <w:i/>
                <w:iCs/>
              </w:rPr>
            </w:pPr>
          </w:p>
          <w:p w14:paraId="1F94ED02" w14:textId="77777777" w:rsidR="00222DCA" w:rsidRPr="00477BD7" w:rsidRDefault="00222DCA" w:rsidP="00DC542B">
            <w:pPr>
              <w:spacing w:before="0"/>
              <w:rPr>
                <w:rFonts w:cs="Arial"/>
                <w:b/>
                <w:bCs/>
                <w:i/>
                <w:iCs/>
              </w:rPr>
            </w:pPr>
          </w:p>
        </w:tc>
      </w:tr>
      <w:tr w:rsidR="00222DCA" w:rsidRPr="00477BD7" w14:paraId="77A91289" w14:textId="77777777" w:rsidTr="00DC542B">
        <w:trPr>
          <w:trHeight w:val="530"/>
        </w:trPr>
        <w:tc>
          <w:tcPr>
            <w:tcW w:w="4621" w:type="dxa"/>
            <w:tcBorders>
              <w:top w:val="single" w:sz="4" w:space="0" w:color="000000"/>
              <w:left w:val="single" w:sz="4" w:space="0" w:color="000000"/>
              <w:bottom w:val="single" w:sz="4" w:space="0" w:color="000000"/>
            </w:tcBorders>
            <w:shd w:val="clear" w:color="auto" w:fill="auto"/>
          </w:tcPr>
          <w:p w14:paraId="6EE2AF7E" w14:textId="77777777" w:rsidR="00222DCA" w:rsidRPr="00477BD7" w:rsidRDefault="00222DCA" w:rsidP="00DC542B">
            <w:pPr>
              <w:spacing w:before="0"/>
              <w:rPr>
                <w:rFonts w:cs="Arial"/>
                <w:b/>
                <w:bCs/>
                <w:i/>
                <w:iCs/>
              </w:rPr>
            </w:pPr>
            <w:r w:rsidRPr="00477BD7">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97358F5" w14:textId="77777777" w:rsidR="00222DCA" w:rsidRPr="00477BD7" w:rsidRDefault="00222DCA" w:rsidP="00DC542B">
            <w:pPr>
              <w:snapToGrid w:val="0"/>
              <w:spacing w:before="0"/>
              <w:rPr>
                <w:rFonts w:cs="Arial"/>
                <w:b/>
                <w:bCs/>
                <w:i/>
                <w:iCs/>
              </w:rPr>
            </w:pPr>
          </w:p>
          <w:p w14:paraId="29285CF0" w14:textId="77777777" w:rsidR="00222DCA" w:rsidRPr="00477BD7" w:rsidRDefault="00222DCA" w:rsidP="00DC542B">
            <w:pPr>
              <w:spacing w:before="0"/>
              <w:rPr>
                <w:rFonts w:cs="Arial"/>
                <w:b/>
                <w:bCs/>
                <w:i/>
                <w:iCs/>
              </w:rPr>
            </w:pPr>
          </w:p>
          <w:p w14:paraId="0C8223EE" w14:textId="77777777" w:rsidR="00222DCA" w:rsidRPr="00477BD7" w:rsidRDefault="00222DCA" w:rsidP="00DC542B">
            <w:pPr>
              <w:spacing w:before="0"/>
              <w:rPr>
                <w:rFonts w:cs="Arial"/>
                <w:b/>
                <w:bCs/>
                <w:i/>
                <w:iCs/>
              </w:rPr>
            </w:pPr>
          </w:p>
        </w:tc>
      </w:tr>
      <w:tr w:rsidR="00222DCA" w:rsidRPr="00477BD7" w14:paraId="7534DA97" w14:textId="77777777" w:rsidTr="00DC542B">
        <w:trPr>
          <w:trHeight w:val="593"/>
        </w:trPr>
        <w:tc>
          <w:tcPr>
            <w:tcW w:w="4621" w:type="dxa"/>
            <w:tcBorders>
              <w:top w:val="single" w:sz="4" w:space="0" w:color="000000"/>
              <w:left w:val="single" w:sz="4" w:space="0" w:color="000000"/>
              <w:bottom w:val="single" w:sz="4" w:space="0" w:color="000000"/>
            </w:tcBorders>
            <w:shd w:val="clear" w:color="auto" w:fill="auto"/>
          </w:tcPr>
          <w:p w14:paraId="2C391100" w14:textId="77777777" w:rsidR="00222DCA" w:rsidRPr="00477BD7" w:rsidRDefault="00222DCA" w:rsidP="00DC542B">
            <w:pPr>
              <w:spacing w:before="0"/>
              <w:rPr>
                <w:rFonts w:cs="Arial"/>
                <w:b/>
                <w:bCs/>
                <w:i/>
                <w:iCs/>
                <w:lang w:val="ru-RU"/>
              </w:rPr>
            </w:pPr>
            <w:r w:rsidRPr="00477BD7">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44DF0F6" w14:textId="77777777" w:rsidR="00222DCA" w:rsidRPr="00477BD7" w:rsidRDefault="00222DCA" w:rsidP="00DC542B">
            <w:pPr>
              <w:snapToGrid w:val="0"/>
              <w:spacing w:before="0"/>
              <w:rPr>
                <w:rFonts w:cs="Arial"/>
                <w:b/>
                <w:bCs/>
                <w:i/>
                <w:iCs/>
                <w:lang w:val="ru-RU"/>
              </w:rPr>
            </w:pPr>
          </w:p>
          <w:p w14:paraId="5D21DD8A" w14:textId="77777777" w:rsidR="00222DCA" w:rsidRPr="00477BD7" w:rsidRDefault="00222DCA" w:rsidP="00DC542B">
            <w:pPr>
              <w:spacing w:before="0"/>
              <w:rPr>
                <w:rFonts w:cs="Arial"/>
                <w:b/>
                <w:bCs/>
                <w:i/>
                <w:iCs/>
                <w:lang w:val="ru-RU"/>
              </w:rPr>
            </w:pPr>
          </w:p>
          <w:p w14:paraId="773CDE9B" w14:textId="77777777" w:rsidR="00222DCA" w:rsidRPr="00477BD7" w:rsidRDefault="00222DCA" w:rsidP="00DC542B">
            <w:pPr>
              <w:spacing w:before="0"/>
              <w:rPr>
                <w:rFonts w:cs="Arial"/>
                <w:b/>
                <w:bCs/>
                <w:i/>
                <w:iCs/>
                <w:lang w:val="ru-RU"/>
              </w:rPr>
            </w:pPr>
          </w:p>
        </w:tc>
      </w:tr>
      <w:tr w:rsidR="00222DCA" w:rsidRPr="00477BD7" w14:paraId="3BFD6C9E" w14:textId="77777777" w:rsidTr="00DC542B">
        <w:trPr>
          <w:trHeight w:val="593"/>
        </w:trPr>
        <w:tc>
          <w:tcPr>
            <w:tcW w:w="4621" w:type="dxa"/>
            <w:tcBorders>
              <w:top w:val="single" w:sz="4" w:space="0" w:color="000000"/>
              <w:left w:val="single" w:sz="4" w:space="0" w:color="000000"/>
              <w:bottom w:val="single" w:sz="4" w:space="0" w:color="000000"/>
            </w:tcBorders>
            <w:shd w:val="clear" w:color="auto" w:fill="auto"/>
          </w:tcPr>
          <w:p w14:paraId="07B2BD7B" w14:textId="77777777" w:rsidR="00222DCA" w:rsidRPr="00477BD7" w:rsidRDefault="00222DCA" w:rsidP="00DC542B">
            <w:pPr>
              <w:spacing w:before="0"/>
              <w:rPr>
                <w:rFonts w:cs="Arial"/>
                <w:b/>
                <w:bCs/>
                <w:i/>
                <w:iCs/>
                <w:lang w:val="ru-RU"/>
              </w:rPr>
            </w:pPr>
            <w:r w:rsidRPr="00477BD7">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F1BDD70" w14:textId="77777777" w:rsidR="00222DCA" w:rsidRPr="00477BD7" w:rsidRDefault="00222DCA" w:rsidP="00DC542B">
            <w:pPr>
              <w:snapToGrid w:val="0"/>
              <w:spacing w:before="0"/>
              <w:ind w:firstLine="708"/>
              <w:rPr>
                <w:rFonts w:cs="Arial"/>
                <w:b/>
                <w:bCs/>
                <w:i/>
                <w:iCs/>
                <w:lang w:val="ru-RU"/>
              </w:rPr>
            </w:pPr>
          </w:p>
          <w:p w14:paraId="1B0B1603" w14:textId="77777777" w:rsidR="00222DCA" w:rsidRPr="00477BD7" w:rsidRDefault="00222DCA" w:rsidP="00DC542B">
            <w:pPr>
              <w:spacing w:before="0"/>
              <w:ind w:firstLine="708"/>
              <w:rPr>
                <w:rFonts w:cs="Arial"/>
                <w:b/>
                <w:bCs/>
                <w:i/>
                <w:iCs/>
                <w:lang w:val="ru-RU"/>
              </w:rPr>
            </w:pPr>
          </w:p>
          <w:p w14:paraId="1358428A" w14:textId="77777777" w:rsidR="00222DCA" w:rsidRPr="00477BD7" w:rsidRDefault="00222DCA" w:rsidP="00DC542B">
            <w:pPr>
              <w:spacing w:before="0"/>
              <w:ind w:firstLine="708"/>
              <w:rPr>
                <w:rFonts w:cs="Arial"/>
                <w:b/>
                <w:bCs/>
                <w:i/>
                <w:iCs/>
                <w:lang w:val="ru-RU"/>
              </w:rPr>
            </w:pPr>
          </w:p>
        </w:tc>
      </w:tr>
    </w:tbl>
    <w:p w14:paraId="043CC3FE" w14:textId="77777777" w:rsidR="00222DCA" w:rsidRPr="00477BD7" w:rsidRDefault="00222DCA" w:rsidP="00222DCA">
      <w:pPr>
        <w:spacing w:before="0"/>
        <w:rPr>
          <w:rFonts w:cs="Arial"/>
        </w:rPr>
      </w:pPr>
    </w:p>
    <w:p w14:paraId="2A378B8A" w14:textId="77777777" w:rsidR="00222DCA" w:rsidRPr="00477BD7" w:rsidRDefault="00222DCA" w:rsidP="00222DCA">
      <w:pPr>
        <w:spacing w:before="0"/>
        <w:rPr>
          <w:rFonts w:eastAsia="TimesNewRomanPSMT" w:cs="Arial"/>
          <w:b/>
          <w:bCs/>
          <w:i/>
          <w:iCs/>
        </w:rPr>
      </w:pPr>
      <w:r w:rsidRPr="00477BD7">
        <w:rPr>
          <w:rFonts w:eastAsia="TimesNewRomanPSMT" w:cs="Arial"/>
          <w:b/>
          <w:bCs/>
          <w:i/>
          <w:iCs/>
        </w:rPr>
        <w:t xml:space="preserve">2) ПОНУДУ ПОДНОСИ: </w:t>
      </w:r>
    </w:p>
    <w:p w14:paraId="2FF103AD" w14:textId="77777777" w:rsidR="00222DCA" w:rsidRPr="00477BD7" w:rsidRDefault="00222DCA" w:rsidP="00222DCA">
      <w:pPr>
        <w:spacing w:before="0"/>
        <w:rPr>
          <w:rFonts w:cs="Arial"/>
        </w:rPr>
      </w:pPr>
    </w:p>
    <w:tbl>
      <w:tblPr>
        <w:tblW w:w="0" w:type="auto"/>
        <w:tblInd w:w="-20" w:type="dxa"/>
        <w:tblLayout w:type="fixed"/>
        <w:tblLook w:val="0000" w:firstRow="0" w:lastRow="0" w:firstColumn="0" w:lastColumn="0" w:noHBand="0" w:noVBand="0"/>
      </w:tblPr>
      <w:tblGrid>
        <w:gridCol w:w="9282"/>
      </w:tblGrid>
      <w:tr w:rsidR="00222DCA" w:rsidRPr="00477BD7" w14:paraId="6D721D8A" w14:textId="77777777" w:rsidTr="00DC542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C26D5D2" w14:textId="77777777" w:rsidR="00222DCA" w:rsidRPr="00477BD7" w:rsidRDefault="00222DCA" w:rsidP="00DC542B">
            <w:pPr>
              <w:snapToGrid w:val="0"/>
              <w:spacing w:before="0"/>
              <w:jc w:val="center"/>
              <w:rPr>
                <w:rFonts w:cs="Arial"/>
              </w:rPr>
            </w:pPr>
          </w:p>
          <w:p w14:paraId="08E5A831" w14:textId="77777777" w:rsidR="00222DCA" w:rsidRPr="00477BD7" w:rsidRDefault="00222DCA" w:rsidP="00DC542B">
            <w:pPr>
              <w:spacing w:before="0"/>
              <w:jc w:val="center"/>
              <w:rPr>
                <w:rFonts w:eastAsia="TimesNewRomanPSMT" w:cs="Arial"/>
                <w:b/>
                <w:bCs/>
              </w:rPr>
            </w:pPr>
            <w:r w:rsidRPr="00477BD7">
              <w:rPr>
                <w:rFonts w:eastAsia="TimesNewRomanPSMT" w:cs="Arial"/>
                <w:b/>
                <w:bCs/>
              </w:rPr>
              <w:t xml:space="preserve">А) САМОСТАЛНО </w:t>
            </w:r>
          </w:p>
        </w:tc>
      </w:tr>
      <w:tr w:rsidR="00222DCA" w:rsidRPr="00477BD7" w14:paraId="13D5DFA4" w14:textId="77777777" w:rsidTr="00DC542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DE42ABF" w14:textId="77777777" w:rsidR="00222DCA" w:rsidRPr="00477BD7" w:rsidRDefault="00222DCA" w:rsidP="00DC542B">
            <w:pPr>
              <w:snapToGrid w:val="0"/>
              <w:spacing w:before="0"/>
              <w:jc w:val="center"/>
              <w:rPr>
                <w:rFonts w:eastAsia="TimesNewRomanPSMT" w:cs="Arial"/>
                <w:b/>
                <w:bCs/>
              </w:rPr>
            </w:pPr>
          </w:p>
          <w:p w14:paraId="4548C5B7" w14:textId="77777777" w:rsidR="00222DCA" w:rsidRPr="00477BD7" w:rsidRDefault="00222DCA" w:rsidP="00DC542B">
            <w:pPr>
              <w:spacing w:before="0"/>
              <w:jc w:val="center"/>
              <w:rPr>
                <w:rFonts w:eastAsia="TimesNewRomanPSMT" w:cs="Arial"/>
                <w:b/>
                <w:bCs/>
              </w:rPr>
            </w:pPr>
            <w:r w:rsidRPr="00477BD7">
              <w:rPr>
                <w:rFonts w:eastAsia="TimesNewRomanPSMT" w:cs="Arial"/>
                <w:b/>
                <w:bCs/>
              </w:rPr>
              <w:t>Б) СА ПОДИЗВОЂАЧЕМ</w:t>
            </w:r>
          </w:p>
        </w:tc>
      </w:tr>
      <w:tr w:rsidR="00222DCA" w:rsidRPr="00477BD7" w14:paraId="083F46B6" w14:textId="77777777" w:rsidTr="00DC542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EF1481C" w14:textId="77777777" w:rsidR="00222DCA" w:rsidRPr="00477BD7" w:rsidRDefault="00222DCA" w:rsidP="00DC542B">
            <w:pPr>
              <w:snapToGrid w:val="0"/>
              <w:spacing w:before="0"/>
              <w:jc w:val="center"/>
              <w:rPr>
                <w:rFonts w:eastAsia="TimesNewRomanPSMT" w:cs="Arial"/>
                <w:b/>
                <w:bCs/>
              </w:rPr>
            </w:pPr>
          </w:p>
          <w:p w14:paraId="5968101E" w14:textId="77777777" w:rsidR="00222DCA" w:rsidRPr="00477BD7" w:rsidRDefault="00222DCA" w:rsidP="00DC542B">
            <w:pPr>
              <w:spacing w:before="0"/>
              <w:jc w:val="center"/>
              <w:rPr>
                <w:rFonts w:cs="Arial"/>
                <w:b/>
                <w:i/>
                <w:iCs/>
                <w:lang w:val="ru-RU"/>
              </w:rPr>
            </w:pPr>
            <w:r w:rsidRPr="00477BD7">
              <w:rPr>
                <w:rFonts w:eastAsia="TimesNewRomanPSMT" w:cs="Arial"/>
                <w:b/>
                <w:bCs/>
              </w:rPr>
              <w:t>В) КАО ЗАЈЕДНИЧКУ ПОНУДУ</w:t>
            </w:r>
          </w:p>
        </w:tc>
      </w:tr>
    </w:tbl>
    <w:p w14:paraId="7E887899" w14:textId="77777777" w:rsidR="00222DCA" w:rsidRPr="00477BD7" w:rsidRDefault="00222DCA" w:rsidP="00222DCA">
      <w:pPr>
        <w:spacing w:before="0"/>
        <w:rPr>
          <w:rFonts w:cs="Arial"/>
          <w:b/>
          <w:i/>
          <w:iCs/>
          <w:lang w:val="ru-RU"/>
        </w:rPr>
      </w:pPr>
    </w:p>
    <w:p w14:paraId="54878688" w14:textId="77777777" w:rsidR="00222DCA" w:rsidRPr="00477BD7" w:rsidRDefault="00222DCA" w:rsidP="00222DCA">
      <w:pPr>
        <w:spacing w:before="0"/>
        <w:rPr>
          <w:rFonts w:eastAsia="TimesNewRomanPSMT" w:cs="Arial"/>
          <w:bCs/>
        </w:rPr>
      </w:pPr>
      <w:r w:rsidRPr="00477BD7">
        <w:rPr>
          <w:rFonts w:cs="Arial"/>
          <w:b/>
          <w:i/>
          <w:iCs/>
          <w:lang w:val="ru-RU"/>
        </w:rPr>
        <w:t>Напомена:</w:t>
      </w:r>
      <w:r w:rsidRPr="00477BD7">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6E410078" w14:textId="77777777" w:rsidR="00222DCA" w:rsidRDefault="00222DCA" w:rsidP="00222DCA">
      <w:pPr>
        <w:spacing w:before="0"/>
        <w:rPr>
          <w:rFonts w:eastAsia="TimesNewRomanPSMT" w:cs="Arial"/>
          <w:bCs/>
        </w:rPr>
      </w:pPr>
    </w:p>
    <w:p w14:paraId="3C898340" w14:textId="77777777" w:rsidR="00BC2D36" w:rsidRPr="00477BD7" w:rsidRDefault="00BC2D36" w:rsidP="00222DCA">
      <w:pPr>
        <w:spacing w:before="0"/>
        <w:rPr>
          <w:rFonts w:eastAsia="TimesNewRomanPSMT" w:cs="Arial"/>
          <w:bCs/>
        </w:rPr>
      </w:pPr>
    </w:p>
    <w:p w14:paraId="4EBBFF78" w14:textId="77777777" w:rsidR="00222DCA" w:rsidRPr="00477BD7" w:rsidRDefault="00222DCA" w:rsidP="00222DCA">
      <w:pPr>
        <w:spacing w:before="0"/>
        <w:rPr>
          <w:rFonts w:eastAsia="TimesNewRomanPSMT" w:cs="Arial"/>
          <w:b/>
          <w:bCs/>
          <w:i/>
        </w:rPr>
      </w:pPr>
      <w:r w:rsidRPr="00477BD7">
        <w:rPr>
          <w:rFonts w:eastAsia="TimesNewRomanPSMT" w:cs="Arial"/>
          <w:b/>
          <w:bCs/>
          <w:i/>
          <w:lang w:val="sr-Cyrl-CS"/>
        </w:rPr>
        <w:t xml:space="preserve">3) </w:t>
      </w:r>
      <w:r w:rsidRPr="00477BD7">
        <w:rPr>
          <w:rFonts w:eastAsia="TimesNewRomanPSMT" w:cs="Arial"/>
          <w:b/>
          <w:bCs/>
          <w:i/>
        </w:rPr>
        <w:t xml:space="preserve">ПОДАЦИ О ПОДИЗВОЂАЧУ </w:t>
      </w:r>
    </w:p>
    <w:p w14:paraId="1D446C72" w14:textId="77777777" w:rsidR="00222DCA" w:rsidRPr="00477BD7" w:rsidRDefault="00222DCA" w:rsidP="00222DCA">
      <w:pPr>
        <w:spacing w:before="0"/>
        <w:rPr>
          <w:rFonts w:eastAsia="TimesNewRomanPSMT" w:cs="Arial"/>
          <w:b/>
          <w:bCs/>
          <w:i/>
        </w:rPr>
      </w:pPr>
    </w:p>
    <w:p w14:paraId="650120B0" w14:textId="77777777" w:rsidR="00222DCA" w:rsidRPr="00477BD7" w:rsidRDefault="00222DCA" w:rsidP="00222DCA">
      <w:pPr>
        <w:spacing w:before="0"/>
        <w:rPr>
          <w:rFonts w:cs="Arial"/>
        </w:rPr>
      </w:pPr>
      <w:r w:rsidRPr="00477BD7">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222DCA" w:rsidRPr="00477BD7" w14:paraId="766C3BD0" w14:textId="77777777" w:rsidTr="00DC542B">
        <w:tc>
          <w:tcPr>
            <w:tcW w:w="465" w:type="dxa"/>
            <w:tcBorders>
              <w:top w:val="single" w:sz="4" w:space="0" w:color="000000"/>
              <w:left w:val="single" w:sz="4" w:space="0" w:color="000000"/>
              <w:bottom w:val="single" w:sz="4" w:space="0" w:color="000000"/>
            </w:tcBorders>
            <w:shd w:val="clear" w:color="auto" w:fill="auto"/>
          </w:tcPr>
          <w:p w14:paraId="774FE084" w14:textId="77777777" w:rsidR="00222DCA" w:rsidRPr="00477BD7" w:rsidRDefault="00222DCA" w:rsidP="00DC542B">
            <w:pPr>
              <w:snapToGrid w:val="0"/>
              <w:spacing w:before="0"/>
              <w:rPr>
                <w:rFonts w:cs="Arial"/>
              </w:rPr>
            </w:pPr>
          </w:p>
          <w:p w14:paraId="4E652D53" w14:textId="77777777" w:rsidR="00222DCA" w:rsidRPr="00477BD7" w:rsidRDefault="00222DCA" w:rsidP="00DC542B">
            <w:pPr>
              <w:spacing w:before="0"/>
              <w:rPr>
                <w:rFonts w:eastAsia="TimesNewRomanPSMT" w:cs="Arial"/>
                <w:bCs/>
                <w:i/>
              </w:rPr>
            </w:pPr>
            <w:r w:rsidRPr="00477BD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1A88AF48" w14:textId="77777777" w:rsidR="00222DCA" w:rsidRPr="00477BD7" w:rsidRDefault="00222DCA" w:rsidP="00DC542B">
            <w:pPr>
              <w:snapToGrid w:val="0"/>
              <w:spacing w:before="0"/>
              <w:rPr>
                <w:rFonts w:eastAsia="TimesNewRomanPSMT" w:cs="Arial"/>
                <w:bCs/>
                <w:i/>
              </w:rPr>
            </w:pPr>
          </w:p>
          <w:p w14:paraId="08B926BD" w14:textId="77777777" w:rsidR="00222DCA" w:rsidRPr="00477BD7" w:rsidRDefault="00222DCA" w:rsidP="00DC542B">
            <w:pPr>
              <w:spacing w:before="0"/>
              <w:rPr>
                <w:rFonts w:eastAsia="TimesNewRomanPSMT" w:cs="Arial"/>
                <w:b/>
                <w:bCs/>
              </w:rPr>
            </w:pPr>
            <w:r w:rsidRPr="00477BD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0FE25F" w14:textId="77777777" w:rsidR="00222DCA" w:rsidRPr="00477BD7" w:rsidRDefault="00222DCA" w:rsidP="00DC542B">
            <w:pPr>
              <w:snapToGrid w:val="0"/>
              <w:spacing w:before="0"/>
              <w:rPr>
                <w:rFonts w:eastAsia="TimesNewRomanPSMT" w:cs="Arial"/>
                <w:b/>
                <w:bCs/>
              </w:rPr>
            </w:pPr>
          </w:p>
        </w:tc>
      </w:tr>
      <w:tr w:rsidR="00222DCA" w:rsidRPr="00477BD7" w14:paraId="62C31FAB" w14:textId="77777777" w:rsidTr="00DC542B">
        <w:trPr>
          <w:trHeight w:val="557"/>
        </w:trPr>
        <w:tc>
          <w:tcPr>
            <w:tcW w:w="465" w:type="dxa"/>
            <w:tcBorders>
              <w:top w:val="single" w:sz="4" w:space="0" w:color="000000"/>
              <w:left w:val="single" w:sz="4" w:space="0" w:color="000000"/>
              <w:bottom w:val="single" w:sz="4" w:space="0" w:color="000000"/>
            </w:tcBorders>
            <w:shd w:val="clear" w:color="auto" w:fill="auto"/>
          </w:tcPr>
          <w:p w14:paraId="313F8A95" w14:textId="77777777" w:rsidR="00222DCA" w:rsidRPr="00477BD7" w:rsidRDefault="00222DCA"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DB43EE2" w14:textId="77777777" w:rsidR="00222DCA" w:rsidRPr="00477BD7" w:rsidRDefault="00222DCA" w:rsidP="00DC542B">
            <w:pPr>
              <w:snapToGrid w:val="0"/>
              <w:spacing w:before="0"/>
              <w:rPr>
                <w:rFonts w:eastAsia="TimesNewRomanPSMT" w:cs="Arial"/>
                <w:bCs/>
                <w:i/>
              </w:rPr>
            </w:pPr>
            <w:r w:rsidRPr="00477BD7">
              <w:rPr>
                <w:rFonts w:eastAsia="TimesNewRomanPSMT" w:cs="Arial"/>
                <w:bCs/>
                <w:i/>
              </w:rPr>
              <w:t xml:space="preserve">Врста правног лица: </w:t>
            </w:r>
            <w:r w:rsidRPr="00477BD7">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6DD4C41" w14:textId="77777777" w:rsidR="00222DCA" w:rsidRPr="00477BD7" w:rsidRDefault="00222DCA" w:rsidP="00DC542B">
            <w:pPr>
              <w:snapToGrid w:val="0"/>
              <w:spacing w:before="0"/>
              <w:rPr>
                <w:rFonts w:eastAsia="TimesNewRomanPSMT" w:cs="Arial"/>
                <w:b/>
                <w:bCs/>
              </w:rPr>
            </w:pPr>
          </w:p>
        </w:tc>
      </w:tr>
      <w:tr w:rsidR="00222DCA" w:rsidRPr="00477BD7" w14:paraId="1A21DFE5" w14:textId="77777777" w:rsidTr="00DC542B">
        <w:tc>
          <w:tcPr>
            <w:tcW w:w="465" w:type="dxa"/>
            <w:tcBorders>
              <w:top w:val="single" w:sz="4" w:space="0" w:color="000000"/>
              <w:left w:val="single" w:sz="4" w:space="0" w:color="000000"/>
              <w:bottom w:val="single" w:sz="4" w:space="0" w:color="000000"/>
            </w:tcBorders>
            <w:shd w:val="clear" w:color="auto" w:fill="auto"/>
          </w:tcPr>
          <w:p w14:paraId="72A2DCF4" w14:textId="77777777" w:rsidR="00222DCA" w:rsidRPr="00477BD7" w:rsidRDefault="00222DCA" w:rsidP="00DC542B">
            <w:pPr>
              <w:snapToGrid w:val="0"/>
              <w:spacing w:before="0"/>
              <w:rPr>
                <w:rFonts w:eastAsia="TimesNewRomanPSMT" w:cs="Arial"/>
                <w:bCs/>
                <w:i/>
              </w:rPr>
            </w:pPr>
          </w:p>
          <w:p w14:paraId="6D0363D1" w14:textId="77777777" w:rsidR="00222DCA" w:rsidRPr="00477BD7" w:rsidRDefault="00222DCA"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6192769" w14:textId="77777777" w:rsidR="00222DCA" w:rsidRPr="00477BD7" w:rsidRDefault="00222DCA" w:rsidP="00DC542B">
            <w:pPr>
              <w:snapToGrid w:val="0"/>
              <w:spacing w:before="0"/>
              <w:rPr>
                <w:rFonts w:eastAsia="TimesNewRomanPSMT" w:cs="Arial"/>
                <w:bCs/>
                <w:i/>
              </w:rPr>
            </w:pPr>
          </w:p>
          <w:p w14:paraId="7E09C2EE" w14:textId="77777777" w:rsidR="00222DCA" w:rsidRPr="00477BD7" w:rsidRDefault="00222DCA"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8811DB" w14:textId="77777777" w:rsidR="00222DCA" w:rsidRPr="00477BD7" w:rsidRDefault="00222DCA" w:rsidP="00DC542B">
            <w:pPr>
              <w:snapToGrid w:val="0"/>
              <w:spacing w:before="0"/>
              <w:rPr>
                <w:rFonts w:eastAsia="TimesNewRomanPSMT" w:cs="Arial"/>
                <w:b/>
                <w:bCs/>
              </w:rPr>
            </w:pPr>
          </w:p>
        </w:tc>
      </w:tr>
      <w:tr w:rsidR="00222DCA" w:rsidRPr="00477BD7" w14:paraId="020D19CE" w14:textId="77777777" w:rsidTr="00DC542B">
        <w:tc>
          <w:tcPr>
            <w:tcW w:w="465" w:type="dxa"/>
            <w:tcBorders>
              <w:top w:val="single" w:sz="4" w:space="0" w:color="000000"/>
              <w:left w:val="single" w:sz="4" w:space="0" w:color="000000"/>
              <w:bottom w:val="single" w:sz="4" w:space="0" w:color="000000"/>
            </w:tcBorders>
            <w:shd w:val="clear" w:color="auto" w:fill="auto"/>
          </w:tcPr>
          <w:p w14:paraId="209705CC" w14:textId="77777777" w:rsidR="00222DCA" w:rsidRPr="00477BD7" w:rsidRDefault="00222DCA" w:rsidP="00DC542B">
            <w:pPr>
              <w:snapToGrid w:val="0"/>
              <w:spacing w:before="0"/>
              <w:rPr>
                <w:rFonts w:eastAsia="TimesNewRomanPSMT" w:cs="Arial"/>
                <w:bCs/>
                <w:i/>
              </w:rPr>
            </w:pPr>
          </w:p>
          <w:p w14:paraId="5CC62006" w14:textId="77777777" w:rsidR="00222DCA" w:rsidRPr="00477BD7" w:rsidRDefault="00222DCA"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7C779DF" w14:textId="77777777" w:rsidR="00222DCA" w:rsidRPr="00477BD7" w:rsidRDefault="00222DCA" w:rsidP="00DC542B">
            <w:pPr>
              <w:snapToGrid w:val="0"/>
              <w:spacing w:before="0"/>
              <w:rPr>
                <w:rFonts w:eastAsia="TimesNewRomanPSMT" w:cs="Arial"/>
                <w:bCs/>
                <w:i/>
              </w:rPr>
            </w:pPr>
          </w:p>
          <w:p w14:paraId="7A9B24DE" w14:textId="77777777" w:rsidR="00222DCA" w:rsidRPr="00477BD7" w:rsidRDefault="00222DCA"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E25614" w14:textId="77777777" w:rsidR="00222DCA" w:rsidRPr="00477BD7" w:rsidRDefault="00222DCA" w:rsidP="00DC542B">
            <w:pPr>
              <w:snapToGrid w:val="0"/>
              <w:spacing w:before="0"/>
              <w:rPr>
                <w:rFonts w:eastAsia="TimesNewRomanPSMT" w:cs="Arial"/>
                <w:b/>
                <w:bCs/>
              </w:rPr>
            </w:pPr>
          </w:p>
        </w:tc>
      </w:tr>
      <w:tr w:rsidR="00222DCA" w:rsidRPr="00477BD7" w14:paraId="4A566DC4" w14:textId="77777777" w:rsidTr="00DC542B">
        <w:tc>
          <w:tcPr>
            <w:tcW w:w="465" w:type="dxa"/>
            <w:tcBorders>
              <w:top w:val="single" w:sz="4" w:space="0" w:color="000000"/>
              <w:left w:val="single" w:sz="4" w:space="0" w:color="000000"/>
              <w:bottom w:val="single" w:sz="4" w:space="0" w:color="000000"/>
            </w:tcBorders>
            <w:shd w:val="clear" w:color="auto" w:fill="auto"/>
          </w:tcPr>
          <w:p w14:paraId="4BA3B3D3" w14:textId="77777777" w:rsidR="00222DCA" w:rsidRPr="00477BD7" w:rsidRDefault="00222DCA" w:rsidP="00DC542B">
            <w:pPr>
              <w:snapToGrid w:val="0"/>
              <w:spacing w:before="0"/>
              <w:rPr>
                <w:rFonts w:eastAsia="TimesNewRomanPSMT" w:cs="Arial"/>
                <w:bCs/>
                <w:i/>
              </w:rPr>
            </w:pPr>
          </w:p>
          <w:p w14:paraId="62368423" w14:textId="77777777" w:rsidR="00222DCA" w:rsidRPr="00477BD7" w:rsidRDefault="00222DCA"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078256E" w14:textId="77777777" w:rsidR="00222DCA" w:rsidRPr="00477BD7" w:rsidRDefault="00222DCA" w:rsidP="00DC542B">
            <w:pPr>
              <w:snapToGrid w:val="0"/>
              <w:spacing w:before="0"/>
              <w:rPr>
                <w:rFonts w:eastAsia="TimesNewRomanPSMT" w:cs="Arial"/>
                <w:bCs/>
                <w:i/>
              </w:rPr>
            </w:pPr>
          </w:p>
          <w:p w14:paraId="7C40CA51" w14:textId="77777777" w:rsidR="00222DCA" w:rsidRPr="00477BD7" w:rsidRDefault="00222DCA"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9E9211" w14:textId="77777777" w:rsidR="00222DCA" w:rsidRPr="00477BD7" w:rsidRDefault="00222DCA" w:rsidP="00DC542B">
            <w:pPr>
              <w:snapToGrid w:val="0"/>
              <w:spacing w:before="0"/>
              <w:rPr>
                <w:rFonts w:eastAsia="TimesNewRomanPSMT" w:cs="Arial"/>
                <w:b/>
                <w:bCs/>
              </w:rPr>
            </w:pPr>
          </w:p>
        </w:tc>
      </w:tr>
      <w:tr w:rsidR="00222DCA" w:rsidRPr="00477BD7" w14:paraId="42A72B8E" w14:textId="77777777" w:rsidTr="00DC542B">
        <w:tc>
          <w:tcPr>
            <w:tcW w:w="465" w:type="dxa"/>
            <w:tcBorders>
              <w:top w:val="single" w:sz="4" w:space="0" w:color="000000"/>
              <w:left w:val="single" w:sz="4" w:space="0" w:color="000000"/>
              <w:bottom w:val="single" w:sz="4" w:space="0" w:color="000000"/>
            </w:tcBorders>
            <w:shd w:val="clear" w:color="auto" w:fill="auto"/>
          </w:tcPr>
          <w:p w14:paraId="70BDDF01" w14:textId="77777777" w:rsidR="00222DCA" w:rsidRPr="00477BD7" w:rsidRDefault="00222DCA"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F210B4C" w14:textId="77777777" w:rsidR="00222DCA" w:rsidRPr="00477BD7" w:rsidRDefault="00222DCA" w:rsidP="00DC542B">
            <w:pPr>
              <w:snapToGrid w:val="0"/>
              <w:spacing w:before="0"/>
              <w:rPr>
                <w:rFonts w:eastAsia="TimesNewRomanPSMT" w:cs="Arial"/>
                <w:bCs/>
                <w:i/>
              </w:rPr>
            </w:pPr>
          </w:p>
          <w:p w14:paraId="71BB25AB" w14:textId="77777777" w:rsidR="00222DCA" w:rsidRPr="00477BD7" w:rsidRDefault="00222DCA"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A100C4" w14:textId="77777777" w:rsidR="00222DCA" w:rsidRPr="00477BD7" w:rsidRDefault="00222DCA" w:rsidP="00DC542B">
            <w:pPr>
              <w:snapToGrid w:val="0"/>
              <w:spacing w:before="0"/>
              <w:rPr>
                <w:rFonts w:eastAsia="TimesNewRomanPSMT" w:cs="Arial"/>
                <w:b/>
                <w:bCs/>
              </w:rPr>
            </w:pPr>
          </w:p>
        </w:tc>
      </w:tr>
      <w:tr w:rsidR="00222DCA" w:rsidRPr="00477BD7" w14:paraId="08A2CD1C" w14:textId="77777777" w:rsidTr="00DC542B">
        <w:tc>
          <w:tcPr>
            <w:tcW w:w="465" w:type="dxa"/>
            <w:tcBorders>
              <w:top w:val="single" w:sz="4" w:space="0" w:color="000000"/>
              <w:left w:val="single" w:sz="4" w:space="0" w:color="000000"/>
              <w:bottom w:val="single" w:sz="4" w:space="0" w:color="000000"/>
            </w:tcBorders>
            <w:shd w:val="clear" w:color="auto" w:fill="auto"/>
          </w:tcPr>
          <w:p w14:paraId="223EC3F3" w14:textId="77777777" w:rsidR="00222DCA" w:rsidRPr="00477BD7" w:rsidRDefault="00222DCA"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CF00131" w14:textId="77777777" w:rsidR="00222DCA" w:rsidRPr="00477BD7" w:rsidRDefault="00222DCA" w:rsidP="00DC542B">
            <w:pPr>
              <w:snapToGrid w:val="0"/>
              <w:spacing w:before="0"/>
              <w:rPr>
                <w:rFonts w:eastAsia="TimesNewRomanPSMT" w:cs="Arial"/>
                <w:bCs/>
                <w:i/>
                <w:lang w:val="ru-RU"/>
              </w:rPr>
            </w:pPr>
          </w:p>
          <w:p w14:paraId="7E6A8C50" w14:textId="77777777" w:rsidR="00222DCA" w:rsidRPr="00477BD7" w:rsidRDefault="00222DCA" w:rsidP="00DC542B">
            <w:pPr>
              <w:spacing w:before="0"/>
              <w:rPr>
                <w:rFonts w:eastAsia="TimesNewRomanPSMT" w:cs="Arial"/>
                <w:b/>
                <w:bCs/>
                <w:lang w:val="ru-RU"/>
              </w:rPr>
            </w:pPr>
            <w:r w:rsidRPr="00477BD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95DF42" w14:textId="77777777" w:rsidR="00222DCA" w:rsidRPr="00477BD7" w:rsidRDefault="00222DCA" w:rsidP="00DC542B">
            <w:pPr>
              <w:snapToGrid w:val="0"/>
              <w:spacing w:before="0"/>
              <w:rPr>
                <w:rFonts w:eastAsia="TimesNewRomanPSMT" w:cs="Arial"/>
                <w:b/>
                <w:bCs/>
                <w:lang w:val="ru-RU"/>
              </w:rPr>
            </w:pPr>
          </w:p>
        </w:tc>
      </w:tr>
      <w:tr w:rsidR="00222DCA" w:rsidRPr="00477BD7" w14:paraId="6232CF39" w14:textId="77777777" w:rsidTr="00DC542B">
        <w:tc>
          <w:tcPr>
            <w:tcW w:w="465" w:type="dxa"/>
            <w:tcBorders>
              <w:top w:val="single" w:sz="4" w:space="0" w:color="000000"/>
              <w:left w:val="single" w:sz="4" w:space="0" w:color="000000"/>
              <w:bottom w:val="single" w:sz="4" w:space="0" w:color="000000"/>
            </w:tcBorders>
            <w:shd w:val="clear" w:color="auto" w:fill="auto"/>
          </w:tcPr>
          <w:p w14:paraId="68A34E63" w14:textId="77777777" w:rsidR="00222DCA" w:rsidRPr="00477BD7" w:rsidRDefault="00222DCA"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C03140A" w14:textId="77777777" w:rsidR="00222DCA" w:rsidRPr="00477BD7" w:rsidRDefault="00222DCA" w:rsidP="00DC542B">
            <w:pPr>
              <w:snapToGrid w:val="0"/>
              <w:spacing w:before="0"/>
              <w:rPr>
                <w:rFonts w:eastAsia="TimesNewRomanPSMT" w:cs="Arial"/>
                <w:bCs/>
                <w:i/>
                <w:lang w:val="ru-RU"/>
              </w:rPr>
            </w:pPr>
          </w:p>
          <w:p w14:paraId="7D24A8EF" w14:textId="77777777" w:rsidR="00222DCA" w:rsidRPr="00477BD7" w:rsidRDefault="00222DCA" w:rsidP="00DC542B">
            <w:pPr>
              <w:spacing w:before="0"/>
              <w:rPr>
                <w:rFonts w:eastAsia="TimesNewRomanPSMT" w:cs="Arial"/>
                <w:b/>
                <w:bCs/>
                <w:lang w:val="ru-RU"/>
              </w:rPr>
            </w:pPr>
            <w:r w:rsidRPr="00477BD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271C8D9" w14:textId="77777777" w:rsidR="00222DCA" w:rsidRPr="00477BD7" w:rsidRDefault="00222DCA" w:rsidP="00DC542B">
            <w:pPr>
              <w:snapToGrid w:val="0"/>
              <w:spacing w:before="0"/>
              <w:rPr>
                <w:rFonts w:eastAsia="TimesNewRomanPSMT" w:cs="Arial"/>
                <w:b/>
                <w:bCs/>
                <w:lang w:val="ru-RU"/>
              </w:rPr>
            </w:pPr>
          </w:p>
        </w:tc>
      </w:tr>
      <w:tr w:rsidR="00222DCA" w:rsidRPr="00477BD7" w14:paraId="6A7D4306" w14:textId="77777777" w:rsidTr="00DC542B">
        <w:tc>
          <w:tcPr>
            <w:tcW w:w="465" w:type="dxa"/>
            <w:tcBorders>
              <w:top w:val="single" w:sz="4" w:space="0" w:color="000000"/>
              <w:left w:val="single" w:sz="4" w:space="0" w:color="000000"/>
              <w:bottom w:val="single" w:sz="4" w:space="0" w:color="000000"/>
            </w:tcBorders>
            <w:shd w:val="clear" w:color="auto" w:fill="auto"/>
          </w:tcPr>
          <w:p w14:paraId="5244A5DC" w14:textId="77777777" w:rsidR="00222DCA" w:rsidRPr="00477BD7" w:rsidRDefault="00222DCA" w:rsidP="00DC542B">
            <w:pPr>
              <w:snapToGrid w:val="0"/>
              <w:spacing w:before="0"/>
              <w:rPr>
                <w:rFonts w:eastAsia="TimesNewRomanPSMT" w:cs="Arial"/>
                <w:bCs/>
                <w:i/>
                <w:lang w:val="ru-RU"/>
              </w:rPr>
            </w:pPr>
          </w:p>
          <w:p w14:paraId="2E9BC5D6" w14:textId="77777777" w:rsidR="00222DCA" w:rsidRPr="00477BD7" w:rsidRDefault="00222DCA" w:rsidP="00DC542B">
            <w:pPr>
              <w:spacing w:before="0"/>
              <w:rPr>
                <w:rFonts w:eastAsia="TimesNewRomanPSMT" w:cs="Arial"/>
                <w:bCs/>
                <w:i/>
              </w:rPr>
            </w:pPr>
            <w:r w:rsidRPr="00477BD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29015F36" w14:textId="77777777" w:rsidR="00222DCA" w:rsidRPr="00477BD7" w:rsidRDefault="00222DCA" w:rsidP="00DC542B">
            <w:pPr>
              <w:snapToGrid w:val="0"/>
              <w:spacing w:before="0"/>
              <w:rPr>
                <w:rFonts w:eastAsia="TimesNewRomanPSMT" w:cs="Arial"/>
                <w:bCs/>
                <w:i/>
              </w:rPr>
            </w:pPr>
          </w:p>
          <w:p w14:paraId="34AE647F" w14:textId="77777777" w:rsidR="00222DCA" w:rsidRPr="00477BD7" w:rsidRDefault="00222DCA" w:rsidP="00DC542B">
            <w:pPr>
              <w:spacing w:before="0"/>
              <w:rPr>
                <w:rFonts w:eastAsia="TimesNewRomanPSMT" w:cs="Arial"/>
                <w:b/>
                <w:bCs/>
              </w:rPr>
            </w:pPr>
            <w:r w:rsidRPr="00477BD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15239B9" w14:textId="77777777" w:rsidR="00222DCA" w:rsidRPr="00477BD7" w:rsidRDefault="00222DCA" w:rsidP="00DC542B">
            <w:pPr>
              <w:snapToGrid w:val="0"/>
              <w:spacing w:before="0"/>
              <w:rPr>
                <w:rFonts w:eastAsia="TimesNewRomanPSMT" w:cs="Arial"/>
                <w:b/>
                <w:bCs/>
              </w:rPr>
            </w:pPr>
          </w:p>
        </w:tc>
      </w:tr>
      <w:tr w:rsidR="00222DCA" w:rsidRPr="00477BD7" w14:paraId="640096C5" w14:textId="77777777" w:rsidTr="00DC542B">
        <w:trPr>
          <w:trHeight w:val="512"/>
        </w:trPr>
        <w:tc>
          <w:tcPr>
            <w:tcW w:w="465" w:type="dxa"/>
            <w:tcBorders>
              <w:top w:val="single" w:sz="4" w:space="0" w:color="000000"/>
              <w:left w:val="single" w:sz="4" w:space="0" w:color="000000"/>
              <w:bottom w:val="single" w:sz="4" w:space="0" w:color="000000"/>
            </w:tcBorders>
            <w:shd w:val="clear" w:color="auto" w:fill="auto"/>
          </w:tcPr>
          <w:p w14:paraId="62812EB2" w14:textId="77777777" w:rsidR="00222DCA" w:rsidRPr="00477BD7" w:rsidRDefault="00222DCA"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0E943A0" w14:textId="77777777" w:rsidR="00222DCA" w:rsidRPr="00477BD7" w:rsidRDefault="00222DCA" w:rsidP="00DC542B">
            <w:pPr>
              <w:snapToGrid w:val="0"/>
              <w:spacing w:before="0"/>
              <w:rPr>
                <w:rFonts w:eastAsia="TimesNewRomanPSMT" w:cs="Arial"/>
                <w:bCs/>
                <w:i/>
              </w:rPr>
            </w:pPr>
            <w:r w:rsidRPr="00477BD7">
              <w:rPr>
                <w:rFonts w:eastAsia="TimesNewRomanPSMT" w:cs="Arial"/>
                <w:bCs/>
                <w:i/>
              </w:rPr>
              <w:t xml:space="preserve">Врста правног лица: </w:t>
            </w:r>
            <w:r w:rsidRPr="00477BD7">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D4063F" w14:textId="77777777" w:rsidR="00222DCA" w:rsidRPr="00477BD7" w:rsidRDefault="00222DCA" w:rsidP="00DC542B">
            <w:pPr>
              <w:snapToGrid w:val="0"/>
              <w:spacing w:before="0"/>
              <w:rPr>
                <w:rFonts w:eastAsia="TimesNewRomanPSMT" w:cs="Arial"/>
                <w:b/>
                <w:bCs/>
              </w:rPr>
            </w:pPr>
          </w:p>
        </w:tc>
      </w:tr>
      <w:tr w:rsidR="00222DCA" w:rsidRPr="00477BD7" w14:paraId="0E18F05A" w14:textId="77777777" w:rsidTr="00DC542B">
        <w:tc>
          <w:tcPr>
            <w:tcW w:w="465" w:type="dxa"/>
            <w:tcBorders>
              <w:top w:val="single" w:sz="4" w:space="0" w:color="000000"/>
              <w:left w:val="single" w:sz="4" w:space="0" w:color="000000"/>
              <w:bottom w:val="single" w:sz="4" w:space="0" w:color="000000"/>
            </w:tcBorders>
            <w:shd w:val="clear" w:color="auto" w:fill="auto"/>
          </w:tcPr>
          <w:p w14:paraId="05A4F563" w14:textId="77777777" w:rsidR="00222DCA" w:rsidRPr="00477BD7" w:rsidRDefault="00222DCA" w:rsidP="00DC542B">
            <w:pPr>
              <w:snapToGrid w:val="0"/>
              <w:spacing w:before="0"/>
              <w:rPr>
                <w:rFonts w:eastAsia="TimesNewRomanPSMT" w:cs="Arial"/>
                <w:bCs/>
                <w:i/>
              </w:rPr>
            </w:pPr>
          </w:p>
          <w:p w14:paraId="24668712" w14:textId="77777777" w:rsidR="00222DCA" w:rsidRPr="00477BD7" w:rsidRDefault="00222DCA"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C58888C" w14:textId="77777777" w:rsidR="00222DCA" w:rsidRPr="00477BD7" w:rsidRDefault="00222DCA" w:rsidP="00DC542B">
            <w:pPr>
              <w:snapToGrid w:val="0"/>
              <w:spacing w:before="0"/>
              <w:rPr>
                <w:rFonts w:eastAsia="TimesNewRomanPSMT" w:cs="Arial"/>
                <w:bCs/>
                <w:i/>
              </w:rPr>
            </w:pPr>
          </w:p>
          <w:p w14:paraId="3B7B0F84" w14:textId="77777777" w:rsidR="00222DCA" w:rsidRPr="00477BD7" w:rsidRDefault="00222DCA"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0F1EAE" w14:textId="77777777" w:rsidR="00222DCA" w:rsidRPr="00477BD7" w:rsidRDefault="00222DCA" w:rsidP="00DC542B">
            <w:pPr>
              <w:snapToGrid w:val="0"/>
              <w:spacing w:before="0"/>
              <w:rPr>
                <w:rFonts w:eastAsia="TimesNewRomanPSMT" w:cs="Arial"/>
                <w:b/>
                <w:bCs/>
              </w:rPr>
            </w:pPr>
          </w:p>
        </w:tc>
      </w:tr>
      <w:tr w:rsidR="00222DCA" w:rsidRPr="00477BD7" w14:paraId="4D9796DE" w14:textId="77777777" w:rsidTr="00DC542B">
        <w:tc>
          <w:tcPr>
            <w:tcW w:w="465" w:type="dxa"/>
            <w:tcBorders>
              <w:top w:val="single" w:sz="4" w:space="0" w:color="000000"/>
              <w:left w:val="single" w:sz="4" w:space="0" w:color="000000"/>
              <w:bottom w:val="single" w:sz="4" w:space="0" w:color="000000"/>
            </w:tcBorders>
            <w:shd w:val="clear" w:color="auto" w:fill="auto"/>
          </w:tcPr>
          <w:p w14:paraId="6DC958FA" w14:textId="77777777" w:rsidR="00222DCA" w:rsidRPr="00477BD7" w:rsidRDefault="00222DCA" w:rsidP="00DC542B">
            <w:pPr>
              <w:snapToGrid w:val="0"/>
              <w:spacing w:before="0"/>
              <w:rPr>
                <w:rFonts w:eastAsia="TimesNewRomanPSMT" w:cs="Arial"/>
                <w:bCs/>
                <w:i/>
              </w:rPr>
            </w:pPr>
          </w:p>
          <w:p w14:paraId="60675612" w14:textId="77777777" w:rsidR="00222DCA" w:rsidRPr="00477BD7" w:rsidRDefault="00222DCA"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75DD610" w14:textId="77777777" w:rsidR="00222DCA" w:rsidRPr="00477BD7" w:rsidRDefault="00222DCA" w:rsidP="00DC542B">
            <w:pPr>
              <w:snapToGrid w:val="0"/>
              <w:spacing w:before="0"/>
              <w:rPr>
                <w:rFonts w:eastAsia="TimesNewRomanPSMT" w:cs="Arial"/>
                <w:bCs/>
                <w:i/>
              </w:rPr>
            </w:pPr>
          </w:p>
          <w:p w14:paraId="65EA28BC" w14:textId="77777777" w:rsidR="00222DCA" w:rsidRPr="00477BD7" w:rsidRDefault="00222DCA"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299720" w14:textId="77777777" w:rsidR="00222DCA" w:rsidRPr="00477BD7" w:rsidRDefault="00222DCA" w:rsidP="00DC542B">
            <w:pPr>
              <w:snapToGrid w:val="0"/>
              <w:spacing w:before="0"/>
              <w:rPr>
                <w:rFonts w:eastAsia="TimesNewRomanPSMT" w:cs="Arial"/>
                <w:b/>
                <w:bCs/>
              </w:rPr>
            </w:pPr>
          </w:p>
        </w:tc>
      </w:tr>
      <w:tr w:rsidR="00222DCA" w:rsidRPr="00477BD7" w14:paraId="2B0EB20D" w14:textId="77777777" w:rsidTr="00DC542B">
        <w:tc>
          <w:tcPr>
            <w:tcW w:w="465" w:type="dxa"/>
            <w:tcBorders>
              <w:top w:val="single" w:sz="4" w:space="0" w:color="000000"/>
              <w:left w:val="single" w:sz="4" w:space="0" w:color="000000"/>
              <w:bottom w:val="single" w:sz="4" w:space="0" w:color="000000"/>
            </w:tcBorders>
            <w:shd w:val="clear" w:color="auto" w:fill="auto"/>
          </w:tcPr>
          <w:p w14:paraId="4B83A03C" w14:textId="77777777" w:rsidR="00222DCA" w:rsidRPr="00477BD7" w:rsidRDefault="00222DCA" w:rsidP="00DC542B">
            <w:pPr>
              <w:snapToGrid w:val="0"/>
              <w:spacing w:before="0"/>
              <w:rPr>
                <w:rFonts w:eastAsia="TimesNewRomanPSMT" w:cs="Arial"/>
                <w:bCs/>
                <w:i/>
              </w:rPr>
            </w:pPr>
          </w:p>
          <w:p w14:paraId="13A6F29E" w14:textId="77777777" w:rsidR="00222DCA" w:rsidRPr="00477BD7" w:rsidRDefault="00222DCA"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6B6628E" w14:textId="77777777" w:rsidR="00222DCA" w:rsidRPr="00477BD7" w:rsidRDefault="00222DCA" w:rsidP="00DC542B">
            <w:pPr>
              <w:snapToGrid w:val="0"/>
              <w:spacing w:before="0"/>
              <w:rPr>
                <w:rFonts w:eastAsia="TimesNewRomanPSMT" w:cs="Arial"/>
                <w:bCs/>
                <w:i/>
              </w:rPr>
            </w:pPr>
          </w:p>
          <w:p w14:paraId="1DEF9C2F" w14:textId="77777777" w:rsidR="00222DCA" w:rsidRPr="00477BD7" w:rsidRDefault="00222DCA"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C476C34" w14:textId="77777777" w:rsidR="00222DCA" w:rsidRPr="00477BD7" w:rsidRDefault="00222DCA" w:rsidP="00DC542B">
            <w:pPr>
              <w:snapToGrid w:val="0"/>
              <w:spacing w:before="0"/>
              <w:rPr>
                <w:rFonts w:eastAsia="TimesNewRomanPSMT" w:cs="Arial"/>
                <w:b/>
                <w:bCs/>
              </w:rPr>
            </w:pPr>
          </w:p>
        </w:tc>
      </w:tr>
      <w:tr w:rsidR="00222DCA" w:rsidRPr="00477BD7" w14:paraId="0CF55733" w14:textId="77777777" w:rsidTr="00DC542B">
        <w:tc>
          <w:tcPr>
            <w:tcW w:w="465" w:type="dxa"/>
            <w:tcBorders>
              <w:top w:val="single" w:sz="4" w:space="0" w:color="000000"/>
              <w:left w:val="single" w:sz="4" w:space="0" w:color="000000"/>
              <w:bottom w:val="single" w:sz="4" w:space="0" w:color="000000"/>
            </w:tcBorders>
            <w:shd w:val="clear" w:color="auto" w:fill="auto"/>
          </w:tcPr>
          <w:p w14:paraId="6DD1682C" w14:textId="77777777" w:rsidR="00222DCA" w:rsidRPr="00477BD7" w:rsidRDefault="00222DCA"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5965CD1" w14:textId="77777777" w:rsidR="00222DCA" w:rsidRPr="00477BD7" w:rsidRDefault="00222DCA" w:rsidP="00DC542B">
            <w:pPr>
              <w:snapToGrid w:val="0"/>
              <w:spacing w:before="0"/>
              <w:rPr>
                <w:rFonts w:eastAsia="TimesNewRomanPSMT" w:cs="Arial"/>
                <w:bCs/>
                <w:i/>
              </w:rPr>
            </w:pPr>
          </w:p>
          <w:p w14:paraId="44738914" w14:textId="77777777" w:rsidR="00222DCA" w:rsidRPr="00477BD7" w:rsidRDefault="00222DCA"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5EA53A" w14:textId="77777777" w:rsidR="00222DCA" w:rsidRPr="00477BD7" w:rsidRDefault="00222DCA" w:rsidP="00DC542B">
            <w:pPr>
              <w:snapToGrid w:val="0"/>
              <w:spacing w:before="0"/>
              <w:rPr>
                <w:rFonts w:eastAsia="TimesNewRomanPSMT" w:cs="Arial"/>
                <w:b/>
                <w:bCs/>
              </w:rPr>
            </w:pPr>
          </w:p>
        </w:tc>
      </w:tr>
      <w:tr w:rsidR="00222DCA" w:rsidRPr="00477BD7" w14:paraId="7140B78E" w14:textId="77777777" w:rsidTr="00DC542B">
        <w:tc>
          <w:tcPr>
            <w:tcW w:w="465" w:type="dxa"/>
            <w:tcBorders>
              <w:top w:val="single" w:sz="4" w:space="0" w:color="000000"/>
              <w:left w:val="single" w:sz="4" w:space="0" w:color="000000"/>
              <w:bottom w:val="single" w:sz="4" w:space="0" w:color="000000"/>
            </w:tcBorders>
            <w:shd w:val="clear" w:color="auto" w:fill="auto"/>
          </w:tcPr>
          <w:p w14:paraId="3B1EEAB0" w14:textId="77777777" w:rsidR="00222DCA" w:rsidRPr="00477BD7" w:rsidRDefault="00222DCA"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C1E2D64" w14:textId="77777777" w:rsidR="00222DCA" w:rsidRPr="00477BD7" w:rsidRDefault="00222DCA" w:rsidP="00DC542B">
            <w:pPr>
              <w:snapToGrid w:val="0"/>
              <w:spacing w:before="0"/>
              <w:rPr>
                <w:rFonts w:eastAsia="TimesNewRomanPSMT" w:cs="Arial"/>
                <w:bCs/>
                <w:i/>
                <w:lang w:val="ru-RU"/>
              </w:rPr>
            </w:pPr>
          </w:p>
          <w:p w14:paraId="1CC02BCC" w14:textId="77777777" w:rsidR="00222DCA" w:rsidRPr="00477BD7" w:rsidRDefault="00222DCA" w:rsidP="00DC542B">
            <w:pPr>
              <w:spacing w:before="0"/>
              <w:rPr>
                <w:rFonts w:eastAsia="TimesNewRomanPSMT" w:cs="Arial"/>
                <w:b/>
                <w:bCs/>
                <w:lang w:val="ru-RU"/>
              </w:rPr>
            </w:pPr>
            <w:r w:rsidRPr="00477BD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5CFC1E" w14:textId="77777777" w:rsidR="00222DCA" w:rsidRPr="00477BD7" w:rsidRDefault="00222DCA" w:rsidP="00DC542B">
            <w:pPr>
              <w:snapToGrid w:val="0"/>
              <w:spacing w:before="0"/>
              <w:rPr>
                <w:rFonts w:eastAsia="TimesNewRomanPSMT" w:cs="Arial"/>
                <w:b/>
                <w:bCs/>
                <w:lang w:val="ru-RU"/>
              </w:rPr>
            </w:pPr>
          </w:p>
        </w:tc>
      </w:tr>
      <w:tr w:rsidR="00222DCA" w:rsidRPr="00477BD7" w14:paraId="4E4D3B99" w14:textId="77777777" w:rsidTr="00DC542B">
        <w:tc>
          <w:tcPr>
            <w:tcW w:w="465" w:type="dxa"/>
            <w:tcBorders>
              <w:top w:val="single" w:sz="4" w:space="0" w:color="000000"/>
              <w:left w:val="single" w:sz="4" w:space="0" w:color="000000"/>
              <w:bottom w:val="single" w:sz="4" w:space="0" w:color="000000"/>
            </w:tcBorders>
            <w:shd w:val="clear" w:color="auto" w:fill="auto"/>
          </w:tcPr>
          <w:p w14:paraId="5ACEA650" w14:textId="77777777" w:rsidR="00222DCA" w:rsidRPr="00477BD7" w:rsidRDefault="00222DCA"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4CF4246" w14:textId="77777777" w:rsidR="00222DCA" w:rsidRPr="00477BD7" w:rsidRDefault="00222DCA" w:rsidP="00DC542B">
            <w:pPr>
              <w:snapToGrid w:val="0"/>
              <w:spacing w:before="0"/>
              <w:rPr>
                <w:rFonts w:eastAsia="TimesNewRomanPSMT" w:cs="Arial"/>
                <w:bCs/>
                <w:i/>
                <w:lang w:val="ru-RU"/>
              </w:rPr>
            </w:pPr>
          </w:p>
          <w:p w14:paraId="5E2E50E4" w14:textId="77777777" w:rsidR="00222DCA" w:rsidRPr="00477BD7" w:rsidRDefault="00222DCA" w:rsidP="00DC542B">
            <w:pPr>
              <w:spacing w:before="0"/>
              <w:rPr>
                <w:rFonts w:eastAsia="TimesNewRomanPSMT" w:cs="Arial"/>
                <w:b/>
                <w:bCs/>
                <w:lang w:val="ru-RU"/>
              </w:rPr>
            </w:pPr>
            <w:r w:rsidRPr="00477BD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1E23663" w14:textId="77777777" w:rsidR="00222DCA" w:rsidRPr="00477BD7" w:rsidRDefault="00222DCA" w:rsidP="00DC542B">
            <w:pPr>
              <w:snapToGrid w:val="0"/>
              <w:spacing w:before="0"/>
              <w:rPr>
                <w:rFonts w:eastAsia="TimesNewRomanPSMT" w:cs="Arial"/>
                <w:b/>
                <w:bCs/>
                <w:lang w:val="ru-RU"/>
              </w:rPr>
            </w:pPr>
          </w:p>
        </w:tc>
      </w:tr>
    </w:tbl>
    <w:p w14:paraId="03F428F0" w14:textId="77777777" w:rsidR="00222DCA" w:rsidRPr="00477BD7" w:rsidRDefault="00222DCA" w:rsidP="00222DCA">
      <w:pPr>
        <w:spacing w:before="0"/>
        <w:rPr>
          <w:rFonts w:cs="Arial"/>
          <w:b/>
          <w:bCs/>
          <w:i/>
          <w:iCs/>
          <w:u w:val="single"/>
          <w:lang w:val="ru-RU"/>
        </w:rPr>
      </w:pPr>
    </w:p>
    <w:p w14:paraId="48D3362F" w14:textId="77777777" w:rsidR="00222DCA" w:rsidRPr="00477BD7" w:rsidRDefault="00222DCA" w:rsidP="00222DCA">
      <w:pPr>
        <w:spacing w:before="0"/>
        <w:rPr>
          <w:rFonts w:cs="Arial"/>
          <w:b/>
          <w:bCs/>
          <w:i/>
          <w:iCs/>
          <w:u w:val="single"/>
          <w:lang w:val="ru-RU"/>
        </w:rPr>
      </w:pPr>
    </w:p>
    <w:p w14:paraId="69D28F59" w14:textId="77777777" w:rsidR="00222DCA" w:rsidRPr="00477BD7" w:rsidRDefault="00222DCA" w:rsidP="00222DCA">
      <w:pPr>
        <w:spacing w:before="0"/>
        <w:rPr>
          <w:rFonts w:cs="Arial"/>
          <w:i/>
          <w:iCs/>
          <w:lang w:val="ru-RU"/>
        </w:rPr>
      </w:pPr>
      <w:r w:rsidRPr="00477BD7">
        <w:rPr>
          <w:rFonts w:cs="Arial"/>
          <w:b/>
          <w:bCs/>
          <w:i/>
          <w:iCs/>
          <w:u w:val="single"/>
          <w:lang w:val="ru-RU"/>
        </w:rPr>
        <w:t>Напомена:</w:t>
      </w:r>
    </w:p>
    <w:p w14:paraId="4DD24736" w14:textId="77777777" w:rsidR="00222DCA" w:rsidRPr="00477BD7" w:rsidRDefault="00222DCA" w:rsidP="00222DCA">
      <w:pPr>
        <w:spacing w:before="0"/>
        <w:rPr>
          <w:rFonts w:eastAsia="TimesNewRomanPSMT" w:cs="Arial"/>
          <w:b/>
          <w:bCs/>
          <w:lang w:val="ru-RU"/>
        </w:rPr>
      </w:pPr>
      <w:r w:rsidRPr="00477BD7">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1702C274" w14:textId="77777777" w:rsidR="00222DCA" w:rsidRPr="00477BD7" w:rsidRDefault="00222DCA" w:rsidP="00222DCA">
      <w:pPr>
        <w:spacing w:before="0"/>
        <w:rPr>
          <w:rFonts w:eastAsia="TimesNewRomanPSMT" w:cs="Arial"/>
          <w:b/>
          <w:bCs/>
          <w:lang w:val="ru-RU"/>
        </w:rPr>
      </w:pPr>
    </w:p>
    <w:p w14:paraId="5FEA9BD4" w14:textId="77777777" w:rsidR="00222DCA" w:rsidRDefault="00222DCA" w:rsidP="00222DCA">
      <w:pPr>
        <w:spacing w:before="0"/>
        <w:rPr>
          <w:rFonts w:eastAsia="TimesNewRomanPSMT" w:cs="Arial"/>
          <w:b/>
          <w:bCs/>
          <w:lang w:val="ru-RU"/>
        </w:rPr>
      </w:pPr>
    </w:p>
    <w:p w14:paraId="4668FCFD" w14:textId="77777777" w:rsidR="00222DCA" w:rsidRDefault="00222DCA" w:rsidP="00222DCA">
      <w:pPr>
        <w:spacing w:before="0"/>
        <w:rPr>
          <w:rFonts w:eastAsia="TimesNewRomanPSMT" w:cs="Arial"/>
          <w:b/>
          <w:bCs/>
          <w:lang w:val="ru-RU"/>
        </w:rPr>
      </w:pPr>
    </w:p>
    <w:p w14:paraId="44BE621B" w14:textId="77777777" w:rsidR="00222DCA" w:rsidRDefault="00222DCA" w:rsidP="00222DCA">
      <w:pPr>
        <w:spacing w:before="0"/>
        <w:rPr>
          <w:rFonts w:eastAsia="TimesNewRomanPSMT" w:cs="Arial"/>
          <w:b/>
          <w:bCs/>
          <w:lang w:val="ru-RU"/>
        </w:rPr>
      </w:pPr>
    </w:p>
    <w:p w14:paraId="56C68ABC" w14:textId="77777777" w:rsidR="00222DCA" w:rsidRDefault="00222DCA" w:rsidP="00222DCA">
      <w:pPr>
        <w:spacing w:before="0"/>
        <w:rPr>
          <w:rFonts w:eastAsia="TimesNewRomanPSMT" w:cs="Arial"/>
          <w:b/>
          <w:bCs/>
          <w:lang w:val="ru-RU"/>
        </w:rPr>
      </w:pPr>
    </w:p>
    <w:p w14:paraId="19C541D7" w14:textId="77777777" w:rsidR="00222DCA" w:rsidRPr="00477BD7" w:rsidRDefault="00222DCA" w:rsidP="00222DCA">
      <w:pPr>
        <w:spacing w:before="0"/>
        <w:rPr>
          <w:rFonts w:eastAsia="TimesNewRomanPSMT" w:cs="Arial"/>
          <w:b/>
          <w:bCs/>
          <w:lang w:val="ru-RU"/>
        </w:rPr>
      </w:pPr>
    </w:p>
    <w:p w14:paraId="3F7B8C07" w14:textId="77777777" w:rsidR="00222DCA" w:rsidRPr="00477BD7" w:rsidRDefault="00222DCA" w:rsidP="00222DCA">
      <w:pPr>
        <w:spacing w:before="0"/>
        <w:rPr>
          <w:rFonts w:eastAsia="TimesNewRomanPSMT" w:cs="Arial"/>
          <w:b/>
          <w:bCs/>
          <w:lang w:val="ru-RU"/>
        </w:rPr>
      </w:pPr>
    </w:p>
    <w:p w14:paraId="01B7C7DB" w14:textId="77777777" w:rsidR="00222DCA" w:rsidRPr="00477BD7" w:rsidRDefault="00222DCA" w:rsidP="00222DCA">
      <w:pPr>
        <w:spacing w:before="0"/>
        <w:rPr>
          <w:rFonts w:eastAsia="TimesNewRomanPSMT" w:cs="Arial"/>
          <w:b/>
          <w:bCs/>
          <w:i/>
          <w:lang w:val="ru-RU"/>
        </w:rPr>
      </w:pPr>
      <w:r w:rsidRPr="00477BD7">
        <w:rPr>
          <w:rFonts w:eastAsia="TimesNewRomanPSMT" w:cs="Arial"/>
          <w:b/>
          <w:bCs/>
          <w:i/>
          <w:lang w:val="sr-Cyrl-CS"/>
        </w:rPr>
        <w:t xml:space="preserve">4) </w:t>
      </w:r>
      <w:r w:rsidRPr="00477BD7">
        <w:rPr>
          <w:rFonts w:eastAsia="TimesNewRomanPSMT" w:cs="Arial"/>
          <w:b/>
          <w:bCs/>
          <w:i/>
          <w:lang w:val="ru-RU"/>
        </w:rPr>
        <w:t>ПОДАЦИ ЧЛАНУ ГРУПЕ ПОНУЂАЧА</w:t>
      </w:r>
    </w:p>
    <w:p w14:paraId="027AD1D6" w14:textId="77777777" w:rsidR="00222DCA" w:rsidRPr="00477BD7" w:rsidRDefault="00222DCA" w:rsidP="00222DCA">
      <w:pPr>
        <w:spacing w:before="0"/>
        <w:rPr>
          <w:rFonts w:eastAsia="TimesNewRomanPSMT" w:cs="Arial"/>
          <w:b/>
          <w:bCs/>
          <w:i/>
          <w:lang w:val="ru-RU"/>
        </w:rPr>
      </w:pPr>
    </w:p>
    <w:p w14:paraId="3CD0B7D7" w14:textId="77777777" w:rsidR="00222DCA" w:rsidRPr="00477BD7" w:rsidRDefault="00222DCA" w:rsidP="00222DCA">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222DCA" w:rsidRPr="00477BD7" w14:paraId="600BEB03" w14:textId="77777777" w:rsidTr="00DC542B">
        <w:tc>
          <w:tcPr>
            <w:tcW w:w="465" w:type="dxa"/>
            <w:tcBorders>
              <w:top w:val="single" w:sz="4" w:space="0" w:color="000000"/>
              <w:left w:val="single" w:sz="4" w:space="0" w:color="000000"/>
              <w:bottom w:val="single" w:sz="4" w:space="0" w:color="000000"/>
            </w:tcBorders>
            <w:shd w:val="clear" w:color="auto" w:fill="auto"/>
          </w:tcPr>
          <w:p w14:paraId="2E298D51" w14:textId="77777777" w:rsidR="00222DCA" w:rsidRPr="00477BD7" w:rsidRDefault="00222DCA" w:rsidP="00DC542B">
            <w:pPr>
              <w:snapToGrid w:val="0"/>
              <w:spacing w:before="0"/>
              <w:rPr>
                <w:rFonts w:cs="Arial"/>
              </w:rPr>
            </w:pPr>
          </w:p>
          <w:p w14:paraId="0B1F22F0" w14:textId="77777777" w:rsidR="00222DCA" w:rsidRPr="00477BD7" w:rsidRDefault="00222DCA" w:rsidP="00DC542B">
            <w:pPr>
              <w:spacing w:before="0"/>
              <w:rPr>
                <w:rFonts w:eastAsia="TimesNewRomanPSMT" w:cs="Arial"/>
                <w:bCs/>
                <w:i/>
                <w:lang w:val="ru-RU"/>
              </w:rPr>
            </w:pPr>
            <w:r w:rsidRPr="00477BD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448C01BE" w14:textId="77777777" w:rsidR="00222DCA" w:rsidRPr="00477BD7" w:rsidRDefault="00222DCA" w:rsidP="00DC542B">
            <w:pPr>
              <w:snapToGrid w:val="0"/>
              <w:spacing w:before="0"/>
              <w:rPr>
                <w:rFonts w:eastAsia="TimesNewRomanPSMT" w:cs="Arial"/>
                <w:bCs/>
                <w:i/>
                <w:lang w:val="ru-RU"/>
              </w:rPr>
            </w:pPr>
          </w:p>
          <w:p w14:paraId="4A2BA479" w14:textId="77777777" w:rsidR="00222DCA" w:rsidRPr="00477BD7" w:rsidRDefault="00222DCA" w:rsidP="00DC542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51969E" w14:textId="77777777" w:rsidR="00222DCA" w:rsidRPr="00477BD7" w:rsidRDefault="00222DCA" w:rsidP="00DC542B">
            <w:pPr>
              <w:snapToGrid w:val="0"/>
              <w:spacing w:before="0"/>
              <w:rPr>
                <w:rFonts w:eastAsia="TimesNewRomanPSMT" w:cs="Arial"/>
                <w:b/>
                <w:bCs/>
                <w:lang w:val="ru-RU"/>
              </w:rPr>
            </w:pPr>
          </w:p>
        </w:tc>
      </w:tr>
      <w:tr w:rsidR="00222DCA" w:rsidRPr="00477BD7" w14:paraId="4E79AD80" w14:textId="77777777" w:rsidTr="00DC542B">
        <w:trPr>
          <w:trHeight w:val="557"/>
        </w:trPr>
        <w:tc>
          <w:tcPr>
            <w:tcW w:w="465" w:type="dxa"/>
            <w:tcBorders>
              <w:top w:val="single" w:sz="4" w:space="0" w:color="000000"/>
              <w:left w:val="single" w:sz="4" w:space="0" w:color="000000"/>
              <w:bottom w:val="single" w:sz="4" w:space="0" w:color="000000"/>
            </w:tcBorders>
            <w:shd w:val="clear" w:color="auto" w:fill="auto"/>
          </w:tcPr>
          <w:p w14:paraId="4443B419" w14:textId="77777777" w:rsidR="00222DCA" w:rsidRPr="00477BD7" w:rsidRDefault="00222DCA"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460ED09" w14:textId="77777777" w:rsidR="00222DCA" w:rsidRPr="00477BD7" w:rsidRDefault="00222DCA" w:rsidP="00DC542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7256D3" w14:textId="77777777" w:rsidR="00222DCA" w:rsidRPr="00477BD7" w:rsidRDefault="00222DCA" w:rsidP="00DC542B">
            <w:pPr>
              <w:snapToGrid w:val="0"/>
              <w:spacing w:before="0"/>
              <w:rPr>
                <w:rFonts w:eastAsia="TimesNewRomanPSMT" w:cs="Arial"/>
                <w:b/>
                <w:bCs/>
              </w:rPr>
            </w:pPr>
          </w:p>
        </w:tc>
      </w:tr>
      <w:tr w:rsidR="00222DCA" w:rsidRPr="00477BD7" w14:paraId="3FB8282A" w14:textId="77777777" w:rsidTr="00DC542B">
        <w:tc>
          <w:tcPr>
            <w:tcW w:w="465" w:type="dxa"/>
            <w:tcBorders>
              <w:top w:val="single" w:sz="4" w:space="0" w:color="000000"/>
              <w:left w:val="single" w:sz="4" w:space="0" w:color="000000"/>
              <w:bottom w:val="single" w:sz="4" w:space="0" w:color="000000"/>
            </w:tcBorders>
            <w:shd w:val="clear" w:color="auto" w:fill="auto"/>
          </w:tcPr>
          <w:p w14:paraId="2D01E0F7" w14:textId="77777777" w:rsidR="00222DCA" w:rsidRPr="00477BD7" w:rsidRDefault="00222DCA" w:rsidP="00DC542B">
            <w:pPr>
              <w:snapToGrid w:val="0"/>
              <w:spacing w:before="0"/>
              <w:rPr>
                <w:rFonts w:eastAsia="TimesNewRomanPSMT" w:cs="Arial"/>
                <w:bCs/>
                <w:i/>
                <w:lang w:val="ru-RU"/>
              </w:rPr>
            </w:pPr>
          </w:p>
          <w:p w14:paraId="3C2038ED" w14:textId="77777777" w:rsidR="00222DCA" w:rsidRPr="00477BD7" w:rsidRDefault="00222DCA" w:rsidP="00DC542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B34A3BB" w14:textId="77777777" w:rsidR="00222DCA" w:rsidRPr="00477BD7" w:rsidRDefault="00222DCA" w:rsidP="00DC542B">
            <w:pPr>
              <w:snapToGrid w:val="0"/>
              <w:spacing w:before="0"/>
              <w:rPr>
                <w:rFonts w:eastAsia="TimesNewRomanPSMT" w:cs="Arial"/>
                <w:bCs/>
                <w:i/>
                <w:lang w:val="ru-RU"/>
              </w:rPr>
            </w:pPr>
          </w:p>
          <w:p w14:paraId="6D7A0948" w14:textId="77777777" w:rsidR="00222DCA" w:rsidRPr="00477BD7" w:rsidRDefault="00222DCA"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C312E0" w14:textId="77777777" w:rsidR="00222DCA" w:rsidRPr="00477BD7" w:rsidRDefault="00222DCA" w:rsidP="00DC542B">
            <w:pPr>
              <w:snapToGrid w:val="0"/>
              <w:spacing w:before="0"/>
              <w:rPr>
                <w:rFonts w:eastAsia="TimesNewRomanPSMT" w:cs="Arial"/>
                <w:b/>
                <w:bCs/>
              </w:rPr>
            </w:pPr>
          </w:p>
        </w:tc>
      </w:tr>
      <w:tr w:rsidR="00222DCA" w:rsidRPr="00477BD7" w14:paraId="4D1E568E" w14:textId="77777777" w:rsidTr="00DC542B">
        <w:tc>
          <w:tcPr>
            <w:tcW w:w="465" w:type="dxa"/>
            <w:tcBorders>
              <w:top w:val="single" w:sz="4" w:space="0" w:color="000000"/>
              <w:left w:val="single" w:sz="4" w:space="0" w:color="000000"/>
              <w:bottom w:val="single" w:sz="4" w:space="0" w:color="000000"/>
            </w:tcBorders>
            <w:shd w:val="clear" w:color="auto" w:fill="auto"/>
          </w:tcPr>
          <w:p w14:paraId="16E9B8CA" w14:textId="77777777" w:rsidR="00222DCA" w:rsidRPr="00477BD7" w:rsidRDefault="00222DCA" w:rsidP="00DC542B">
            <w:pPr>
              <w:snapToGrid w:val="0"/>
              <w:spacing w:before="0"/>
              <w:rPr>
                <w:rFonts w:eastAsia="TimesNewRomanPSMT" w:cs="Arial"/>
                <w:bCs/>
                <w:i/>
              </w:rPr>
            </w:pPr>
          </w:p>
          <w:p w14:paraId="1F62D595" w14:textId="77777777" w:rsidR="00222DCA" w:rsidRPr="00477BD7" w:rsidRDefault="00222DCA"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DA87173" w14:textId="77777777" w:rsidR="00222DCA" w:rsidRPr="00477BD7" w:rsidRDefault="00222DCA" w:rsidP="00DC542B">
            <w:pPr>
              <w:snapToGrid w:val="0"/>
              <w:spacing w:before="0"/>
              <w:rPr>
                <w:rFonts w:eastAsia="TimesNewRomanPSMT" w:cs="Arial"/>
                <w:bCs/>
                <w:i/>
              </w:rPr>
            </w:pPr>
          </w:p>
          <w:p w14:paraId="321504B9" w14:textId="77777777" w:rsidR="00222DCA" w:rsidRPr="00477BD7" w:rsidRDefault="00222DCA"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B62ECAB" w14:textId="77777777" w:rsidR="00222DCA" w:rsidRPr="00477BD7" w:rsidRDefault="00222DCA" w:rsidP="00DC542B">
            <w:pPr>
              <w:snapToGrid w:val="0"/>
              <w:spacing w:before="0"/>
              <w:rPr>
                <w:rFonts w:eastAsia="TimesNewRomanPSMT" w:cs="Arial"/>
                <w:b/>
                <w:bCs/>
              </w:rPr>
            </w:pPr>
          </w:p>
        </w:tc>
      </w:tr>
      <w:tr w:rsidR="00222DCA" w:rsidRPr="00477BD7" w14:paraId="057B3646" w14:textId="77777777" w:rsidTr="00DC542B">
        <w:tc>
          <w:tcPr>
            <w:tcW w:w="465" w:type="dxa"/>
            <w:tcBorders>
              <w:top w:val="single" w:sz="4" w:space="0" w:color="000000"/>
              <w:left w:val="single" w:sz="4" w:space="0" w:color="000000"/>
              <w:bottom w:val="single" w:sz="4" w:space="0" w:color="000000"/>
            </w:tcBorders>
            <w:shd w:val="clear" w:color="auto" w:fill="auto"/>
          </w:tcPr>
          <w:p w14:paraId="1FEB57EF" w14:textId="77777777" w:rsidR="00222DCA" w:rsidRPr="00477BD7" w:rsidRDefault="00222DCA" w:rsidP="00DC542B">
            <w:pPr>
              <w:snapToGrid w:val="0"/>
              <w:spacing w:before="0"/>
              <w:rPr>
                <w:rFonts w:eastAsia="TimesNewRomanPSMT" w:cs="Arial"/>
                <w:bCs/>
                <w:i/>
              </w:rPr>
            </w:pPr>
          </w:p>
          <w:p w14:paraId="22993734" w14:textId="77777777" w:rsidR="00222DCA" w:rsidRPr="00477BD7" w:rsidRDefault="00222DCA"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AE79563" w14:textId="77777777" w:rsidR="00222DCA" w:rsidRPr="00477BD7" w:rsidRDefault="00222DCA" w:rsidP="00DC542B">
            <w:pPr>
              <w:snapToGrid w:val="0"/>
              <w:spacing w:before="0"/>
              <w:rPr>
                <w:rFonts w:eastAsia="TimesNewRomanPSMT" w:cs="Arial"/>
                <w:bCs/>
                <w:i/>
              </w:rPr>
            </w:pPr>
          </w:p>
          <w:p w14:paraId="515AEC74" w14:textId="77777777" w:rsidR="00222DCA" w:rsidRPr="00477BD7" w:rsidRDefault="00222DCA"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2DF0CA" w14:textId="77777777" w:rsidR="00222DCA" w:rsidRPr="00477BD7" w:rsidRDefault="00222DCA" w:rsidP="00DC542B">
            <w:pPr>
              <w:snapToGrid w:val="0"/>
              <w:spacing w:before="0"/>
              <w:rPr>
                <w:rFonts w:eastAsia="TimesNewRomanPSMT" w:cs="Arial"/>
                <w:b/>
                <w:bCs/>
              </w:rPr>
            </w:pPr>
          </w:p>
        </w:tc>
      </w:tr>
      <w:tr w:rsidR="00222DCA" w:rsidRPr="00477BD7" w14:paraId="236E00E1" w14:textId="77777777" w:rsidTr="00DC542B">
        <w:tc>
          <w:tcPr>
            <w:tcW w:w="465" w:type="dxa"/>
            <w:tcBorders>
              <w:top w:val="single" w:sz="4" w:space="0" w:color="000000"/>
              <w:left w:val="single" w:sz="4" w:space="0" w:color="000000"/>
              <w:bottom w:val="single" w:sz="4" w:space="0" w:color="000000"/>
            </w:tcBorders>
            <w:shd w:val="clear" w:color="auto" w:fill="auto"/>
          </w:tcPr>
          <w:p w14:paraId="62DDDA71" w14:textId="77777777" w:rsidR="00222DCA" w:rsidRPr="00477BD7" w:rsidRDefault="00222DCA"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4121809" w14:textId="77777777" w:rsidR="00222DCA" w:rsidRPr="00477BD7" w:rsidRDefault="00222DCA" w:rsidP="00DC542B">
            <w:pPr>
              <w:snapToGrid w:val="0"/>
              <w:spacing w:before="0"/>
              <w:rPr>
                <w:rFonts w:eastAsia="TimesNewRomanPSMT" w:cs="Arial"/>
                <w:bCs/>
                <w:i/>
              </w:rPr>
            </w:pPr>
          </w:p>
          <w:p w14:paraId="7530FC30" w14:textId="77777777" w:rsidR="00222DCA" w:rsidRPr="00477BD7" w:rsidRDefault="00222DCA"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47C56E" w14:textId="77777777" w:rsidR="00222DCA" w:rsidRPr="00477BD7" w:rsidRDefault="00222DCA" w:rsidP="00DC542B">
            <w:pPr>
              <w:snapToGrid w:val="0"/>
              <w:spacing w:before="0"/>
              <w:rPr>
                <w:rFonts w:eastAsia="TimesNewRomanPSMT" w:cs="Arial"/>
                <w:b/>
                <w:bCs/>
              </w:rPr>
            </w:pPr>
          </w:p>
        </w:tc>
      </w:tr>
      <w:tr w:rsidR="00222DCA" w:rsidRPr="00477BD7" w14:paraId="4A319AEC" w14:textId="77777777" w:rsidTr="00DC542B">
        <w:tc>
          <w:tcPr>
            <w:tcW w:w="465" w:type="dxa"/>
            <w:tcBorders>
              <w:top w:val="single" w:sz="4" w:space="0" w:color="000000"/>
              <w:left w:val="single" w:sz="4" w:space="0" w:color="000000"/>
              <w:bottom w:val="single" w:sz="4" w:space="0" w:color="000000"/>
            </w:tcBorders>
            <w:shd w:val="clear" w:color="auto" w:fill="auto"/>
          </w:tcPr>
          <w:p w14:paraId="4E246B37" w14:textId="77777777" w:rsidR="00222DCA" w:rsidRPr="00477BD7" w:rsidRDefault="00222DCA" w:rsidP="00DC542B">
            <w:pPr>
              <w:snapToGrid w:val="0"/>
              <w:spacing w:before="0"/>
              <w:rPr>
                <w:rFonts w:eastAsia="TimesNewRomanPSMT" w:cs="Arial"/>
                <w:bCs/>
                <w:i/>
              </w:rPr>
            </w:pPr>
          </w:p>
          <w:p w14:paraId="6631EEA6" w14:textId="77777777" w:rsidR="00222DCA" w:rsidRPr="00477BD7" w:rsidRDefault="00222DCA" w:rsidP="00DC542B">
            <w:pPr>
              <w:spacing w:before="0"/>
              <w:rPr>
                <w:rFonts w:eastAsia="TimesNewRomanPSMT" w:cs="Arial"/>
                <w:bCs/>
                <w:i/>
                <w:lang w:val="ru-RU"/>
              </w:rPr>
            </w:pPr>
            <w:r w:rsidRPr="00477BD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249D560F" w14:textId="77777777" w:rsidR="00222DCA" w:rsidRPr="00477BD7" w:rsidRDefault="00222DCA" w:rsidP="00DC542B">
            <w:pPr>
              <w:snapToGrid w:val="0"/>
              <w:spacing w:before="0"/>
              <w:rPr>
                <w:rFonts w:eastAsia="TimesNewRomanPSMT" w:cs="Arial"/>
                <w:bCs/>
                <w:i/>
                <w:lang w:val="ru-RU"/>
              </w:rPr>
            </w:pPr>
          </w:p>
          <w:p w14:paraId="42FB4BAD" w14:textId="77777777" w:rsidR="00222DCA" w:rsidRPr="00477BD7" w:rsidRDefault="00222DCA" w:rsidP="00DC542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92F79A" w14:textId="77777777" w:rsidR="00222DCA" w:rsidRPr="00477BD7" w:rsidRDefault="00222DCA" w:rsidP="00DC542B">
            <w:pPr>
              <w:snapToGrid w:val="0"/>
              <w:spacing w:before="0"/>
              <w:rPr>
                <w:rFonts w:eastAsia="TimesNewRomanPSMT" w:cs="Arial"/>
                <w:b/>
                <w:bCs/>
                <w:lang w:val="ru-RU"/>
              </w:rPr>
            </w:pPr>
          </w:p>
        </w:tc>
      </w:tr>
      <w:tr w:rsidR="00222DCA" w:rsidRPr="00477BD7" w14:paraId="392C5688" w14:textId="77777777" w:rsidTr="00DC542B">
        <w:trPr>
          <w:trHeight w:val="602"/>
        </w:trPr>
        <w:tc>
          <w:tcPr>
            <w:tcW w:w="465" w:type="dxa"/>
            <w:tcBorders>
              <w:top w:val="single" w:sz="4" w:space="0" w:color="000000"/>
              <w:left w:val="single" w:sz="4" w:space="0" w:color="000000"/>
              <w:bottom w:val="single" w:sz="4" w:space="0" w:color="000000"/>
            </w:tcBorders>
            <w:shd w:val="clear" w:color="auto" w:fill="auto"/>
          </w:tcPr>
          <w:p w14:paraId="6C11309D" w14:textId="77777777" w:rsidR="00222DCA" w:rsidRPr="00477BD7" w:rsidRDefault="00222DCA"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A82F1EA" w14:textId="77777777" w:rsidR="00222DCA" w:rsidRPr="00477BD7" w:rsidRDefault="00222DCA" w:rsidP="00DC542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879A04" w14:textId="77777777" w:rsidR="00222DCA" w:rsidRPr="00477BD7" w:rsidRDefault="00222DCA" w:rsidP="00DC542B">
            <w:pPr>
              <w:snapToGrid w:val="0"/>
              <w:spacing w:before="0"/>
              <w:rPr>
                <w:rFonts w:eastAsia="TimesNewRomanPSMT" w:cs="Arial"/>
                <w:b/>
                <w:bCs/>
              </w:rPr>
            </w:pPr>
          </w:p>
        </w:tc>
      </w:tr>
      <w:tr w:rsidR="00222DCA" w:rsidRPr="00477BD7" w14:paraId="0074FE25" w14:textId="77777777" w:rsidTr="00DC542B">
        <w:tc>
          <w:tcPr>
            <w:tcW w:w="465" w:type="dxa"/>
            <w:tcBorders>
              <w:top w:val="single" w:sz="4" w:space="0" w:color="000000"/>
              <w:left w:val="single" w:sz="4" w:space="0" w:color="000000"/>
              <w:bottom w:val="single" w:sz="4" w:space="0" w:color="000000"/>
            </w:tcBorders>
            <w:shd w:val="clear" w:color="auto" w:fill="auto"/>
          </w:tcPr>
          <w:p w14:paraId="75007964" w14:textId="77777777" w:rsidR="00222DCA" w:rsidRPr="00477BD7" w:rsidRDefault="00222DCA" w:rsidP="00DC542B">
            <w:pPr>
              <w:snapToGrid w:val="0"/>
              <w:spacing w:before="0"/>
              <w:rPr>
                <w:rFonts w:eastAsia="TimesNewRomanPSMT" w:cs="Arial"/>
                <w:bCs/>
                <w:i/>
                <w:lang w:val="ru-RU"/>
              </w:rPr>
            </w:pPr>
          </w:p>
          <w:p w14:paraId="2E3DF74D" w14:textId="77777777" w:rsidR="00222DCA" w:rsidRPr="00477BD7" w:rsidRDefault="00222DCA" w:rsidP="00DC542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A45161F" w14:textId="77777777" w:rsidR="00222DCA" w:rsidRPr="00477BD7" w:rsidRDefault="00222DCA" w:rsidP="00DC542B">
            <w:pPr>
              <w:snapToGrid w:val="0"/>
              <w:spacing w:before="0"/>
              <w:rPr>
                <w:rFonts w:eastAsia="TimesNewRomanPSMT" w:cs="Arial"/>
                <w:bCs/>
                <w:i/>
                <w:lang w:val="ru-RU"/>
              </w:rPr>
            </w:pPr>
          </w:p>
          <w:p w14:paraId="676E723C" w14:textId="77777777" w:rsidR="00222DCA" w:rsidRPr="00477BD7" w:rsidRDefault="00222DCA"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2152DF" w14:textId="77777777" w:rsidR="00222DCA" w:rsidRPr="00477BD7" w:rsidRDefault="00222DCA" w:rsidP="00DC542B">
            <w:pPr>
              <w:snapToGrid w:val="0"/>
              <w:spacing w:before="0"/>
              <w:rPr>
                <w:rFonts w:eastAsia="TimesNewRomanPSMT" w:cs="Arial"/>
                <w:b/>
                <w:bCs/>
              </w:rPr>
            </w:pPr>
          </w:p>
        </w:tc>
      </w:tr>
      <w:tr w:rsidR="00222DCA" w:rsidRPr="00477BD7" w14:paraId="7CE68528" w14:textId="77777777" w:rsidTr="00DC542B">
        <w:tc>
          <w:tcPr>
            <w:tcW w:w="465" w:type="dxa"/>
            <w:tcBorders>
              <w:top w:val="single" w:sz="4" w:space="0" w:color="000000"/>
              <w:left w:val="single" w:sz="4" w:space="0" w:color="000000"/>
              <w:bottom w:val="single" w:sz="4" w:space="0" w:color="000000"/>
            </w:tcBorders>
            <w:shd w:val="clear" w:color="auto" w:fill="auto"/>
          </w:tcPr>
          <w:p w14:paraId="23468FB5" w14:textId="77777777" w:rsidR="00222DCA" w:rsidRPr="00477BD7" w:rsidRDefault="00222DCA" w:rsidP="00DC542B">
            <w:pPr>
              <w:snapToGrid w:val="0"/>
              <w:spacing w:before="0"/>
              <w:rPr>
                <w:rFonts w:eastAsia="TimesNewRomanPSMT" w:cs="Arial"/>
                <w:bCs/>
                <w:i/>
              </w:rPr>
            </w:pPr>
          </w:p>
          <w:p w14:paraId="6503EA6B" w14:textId="77777777" w:rsidR="00222DCA" w:rsidRPr="00477BD7" w:rsidRDefault="00222DCA"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2450424" w14:textId="77777777" w:rsidR="00222DCA" w:rsidRPr="00477BD7" w:rsidRDefault="00222DCA" w:rsidP="00DC542B">
            <w:pPr>
              <w:snapToGrid w:val="0"/>
              <w:spacing w:before="0"/>
              <w:rPr>
                <w:rFonts w:eastAsia="TimesNewRomanPSMT" w:cs="Arial"/>
                <w:bCs/>
                <w:i/>
              </w:rPr>
            </w:pPr>
          </w:p>
          <w:p w14:paraId="0CBCC594" w14:textId="77777777" w:rsidR="00222DCA" w:rsidRPr="00477BD7" w:rsidRDefault="00222DCA"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F472D7" w14:textId="77777777" w:rsidR="00222DCA" w:rsidRPr="00477BD7" w:rsidRDefault="00222DCA" w:rsidP="00DC542B">
            <w:pPr>
              <w:snapToGrid w:val="0"/>
              <w:spacing w:before="0"/>
              <w:rPr>
                <w:rFonts w:eastAsia="TimesNewRomanPSMT" w:cs="Arial"/>
                <w:b/>
                <w:bCs/>
              </w:rPr>
            </w:pPr>
          </w:p>
        </w:tc>
      </w:tr>
      <w:tr w:rsidR="00222DCA" w:rsidRPr="00477BD7" w14:paraId="095FCD1F" w14:textId="77777777" w:rsidTr="00DC542B">
        <w:tc>
          <w:tcPr>
            <w:tcW w:w="465" w:type="dxa"/>
            <w:tcBorders>
              <w:top w:val="single" w:sz="4" w:space="0" w:color="000000"/>
              <w:left w:val="single" w:sz="4" w:space="0" w:color="000000"/>
              <w:bottom w:val="single" w:sz="4" w:space="0" w:color="000000"/>
            </w:tcBorders>
            <w:shd w:val="clear" w:color="auto" w:fill="auto"/>
          </w:tcPr>
          <w:p w14:paraId="328F54AE" w14:textId="77777777" w:rsidR="00222DCA" w:rsidRPr="00477BD7" w:rsidRDefault="00222DCA" w:rsidP="00DC542B">
            <w:pPr>
              <w:snapToGrid w:val="0"/>
              <w:spacing w:before="0"/>
              <w:rPr>
                <w:rFonts w:eastAsia="TimesNewRomanPSMT" w:cs="Arial"/>
                <w:bCs/>
                <w:i/>
              </w:rPr>
            </w:pPr>
          </w:p>
          <w:p w14:paraId="3FB06882" w14:textId="77777777" w:rsidR="00222DCA" w:rsidRPr="00477BD7" w:rsidRDefault="00222DCA"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DA62023" w14:textId="77777777" w:rsidR="00222DCA" w:rsidRPr="00477BD7" w:rsidRDefault="00222DCA" w:rsidP="00DC542B">
            <w:pPr>
              <w:snapToGrid w:val="0"/>
              <w:spacing w:before="0"/>
              <w:rPr>
                <w:rFonts w:eastAsia="TimesNewRomanPSMT" w:cs="Arial"/>
                <w:bCs/>
                <w:i/>
              </w:rPr>
            </w:pPr>
          </w:p>
          <w:p w14:paraId="192BC18C" w14:textId="77777777" w:rsidR="00222DCA" w:rsidRPr="00477BD7" w:rsidRDefault="00222DCA"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ACE1D0" w14:textId="77777777" w:rsidR="00222DCA" w:rsidRPr="00477BD7" w:rsidRDefault="00222DCA" w:rsidP="00DC542B">
            <w:pPr>
              <w:snapToGrid w:val="0"/>
              <w:spacing w:before="0"/>
              <w:rPr>
                <w:rFonts w:eastAsia="TimesNewRomanPSMT" w:cs="Arial"/>
                <w:b/>
                <w:bCs/>
              </w:rPr>
            </w:pPr>
          </w:p>
        </w:tc>
      </w:tr>
      <w:tr w:rsidR="00222DCA" w:rsidRPr="00477BD7" w14:paraId="17E7F1FC" w14:textId="77777777" w:rsidTr="00DC542B">
        <w:tc>
          <w:tcPr>
            <w:tcW w:w="465" w:type="dxa"/>
            <w:tcBorders>
              <w:top w:val="single" w:sz="4" w:space="0" w:color="000000"/>
              <w:left w:val="single" w:sz="4" w:space="0" w:color="000000"/>
              <w:bottom w:val="single" w:sz="4" w:space="0" w:color="000000"/>
            </w:tcBorders>
            <w:shd w:val="clear" w:color="auto" w:fill="auto"/>
          </w:tcPr>
          <w:p w14:paraId="3B4CC899" w14:textId="77777777" w:rsidR="00222DCA" w:rsidRPr="00477BD7" w:rsidRDefault="00222DCA"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BB8611D" w14:textId="77777777" w:rsidR="00222DCA" w:rsidRPr="00477BD7" w:rsidRDefault="00222DCA" w:rsidP="00DC542B">
            <w:pPr>
              <w:snapToGrid w:val="0"/>
              <w:spacing w:before="0"/>
              <w:rPr>
                <w:rFonts w:eastAsia="TimesNewRomanPSMT" w:cs="Arial"/>
                <w:bCs/>
                <w:i/>
              </w:rPr>
            </w:pPr>
          </w:p>
          <w:p w14:paraId="3B724C9C" w14:textId="77777777" w:rsidR="00222DCA" w:rsidRPr="00477BD7" w:rsidRDefault="00222DCA"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F1C38E" w14:textId="77777777" w:rsidR="00222DCA" w:rsidRPr="00477BD7" w:rsidRDefault="00222DCA" w:rsidP="00DC542B">
            <w:pPr>
              <w:snapToGrid w:val="0"/>
              <w:spacing w:before="0"/>
              <w:rPr>
                <w:rFonts w:eastAsia="TimesNewRomanPSMT" w:cs="Arial"/>
                <w:b/>
                <w:bCs/>
              </w:rPr>
            </w:pPr>
          </w:p>
        </w:tc>
      </w:tr>
      <w:tr w:rsidR="00222DCA" w:rsidRPr="00477BD7" w14:paraId="0EFB4D9C" w14:textId="77777777" w:rsidTr="00DC542B">
        <w:tc>
          <w:tcPr>
            <w:tcW w:w="465" w:type="dxa"/>
            <w:tcBorders>
              <w:top w:val="single" w:sz="4" w:space="0" w:color="000000"/>
              <w:left w:val="single" w:sz="4" w:space="0" w:color="000000"/>
              <w:bottom w:val="single" w:sz="4" w:space="0" w:color="000000"/>
            </w:tcBorders>
            <w:shd w:val="clear" w:color="auto" w:fill="auto"/>
          </w:tcPr>
          <w:p w14:paraId="383B0A64" w14:textId="77777777" w:rsidR="00222DCA" w:rsidRPr="00477BD7" w:rsidRDefault="00222DCA" w:rsidP="00DC542B">
            <w:pPr>
              <w:snapToGrid w:val="0"/>
              <w:spacing w:before="0"/>
              <w:rPr>
                <w:rFonts w:eastAsia="TimesNewRomanPSMT" w:cs="Arial"/>
                <w:bCs/>
                <w:i/>
              </w:rPr>
            </w:pPr>
          </w:p>
          <w:p w14:paraId="4C0A80DC" w14:textId="77777777" w:rsidR="00222DCA" w:rsidRPr="00477BD7" w:rsidRDefault="00222DCA" w:rsidP="00DC542B">
            <w:pPr>
              <w:spacing w:before="0"/>
              <w:rPr>
                <w:rFonts w:eastAsia="TimesNewRomanPSMT" w:cs="Arial"/>
                <w:bCs/>
                <w:i/>
                <w:lang w:val="ru-RU"/>
              </w:rPr>
            </w:pPr>
            <w:r w:rsidRPr="00477BD7">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49FE4C4A" w14:textId="77777777" w:rsidR="00222DCA" w:rsidRPr="00477BD7" w:rsidRDefault="00222DCA" w:rsidP="00DC542B">
            <w:pPr>
              <w:snapToGrid w:val="0"/>
              <w:spacing w:before="0"/>
              <w:rPr>
                <w:rFonts w:eastAsia="TimesNewRomanPSMT" w:cs="Arial"/>
                <w:bCs/>
                <w:i/>
                <w:lang w:val="ru-RU"/>
              </w:rPr>
            </w:pPr>
          </w:p>
          <w:p w14:paraId="3BC1A0F4" w14:textId="77777777" w:rsidR="00222DCA" w:rsidRPr="00477BD7" w:rsidRDefault="00222DCA" w:rsidP="00DC542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4883F7" w14:textId="77777777" w:rsidR="00222DCA" w:rsidRPr="00477BD7" w:rsidRDefault="00222DCA" w:rsidP="00DC542B">
            <w:pPr>
              <w:snapToGrid w:val="0"/>
              <w:spacing w:before="0"/>
              <w:rPr>
                <w:rFonts w:eastAsia="TimesNewRomanPSMT" w:cs="Arial"/>
                <w:b/>
                <w:bCs/>
                <w:lang w:val="ru-RU"/>
              </w:rPr>
            </w:pPr>
          </w:p>
        </w:tc>
      </w:tr>
      <w:tr w:rsidR="00222DCA" w:rsidRPr="00477BD7" w14:paraId="1C0FC005" w14:textId="77777777" w:rsidTr="00DC542B">
        <w:trPr>
          <w:trHeight w:val="503"/>
        </w:trPr>
        <w:tc>
          <w:tcPr>
            <w:tcW w:w="465" w:type="dxa"/>
            <w:tcBorders>
              <w:top w:val="single" w:sz="4" w:space="0" w:color="000000"/>
              <w:left w:val="single" w:sz="4" w:space="0" w:color="000000"/>
              <w:bottom w:val="single" w:sz="4" w:space="0" w:color="000000"/>
            </w:tcBorders>
            <w:shd w:val="clear" w:color="auto" w:fill="auto"/>
          </w:tcPr>
          <w:p w14:paraId="59DD19F6" w14:textId="77777777" w:rsidR="00222DCA" w:rsidRPr="00477BD7" w:rsidRDefault="00222DCA"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239C65D" w14:textId="77777777" w:rsidR="00222DCA" w:rsidRPr="00477BD7" w:rsidRDefault="00222DCA" w:rsidP="00DC542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7BA903" w14:textId="77777777" w:rsidR="00222DCA" w:rsidRPr="00477BD7" w:rsidRDefault="00222DCA" w:rsidP="00DC542B">
            <w:pPr>
              <w:snapToGrid w:val="0"/>
              <w:spacing w:before="0"/>
              <w:rPr>
                <w:rFonts w:eastAsia="TimesNewRomanPSMT" w:cs="Arial"/>
                <w:b/>
                <w:bCs/>
              </w:rPr>
            </w:pPr>
          </w:p>
        </w:tc>
      </w:tr>
      <w:tr w:rsidR="00222DCA" w:rsidRPr="00477BD7" w14:paraId="25CFE587" w14:textId="77777777" w:rsidTr="00DC542B">
        <w:tc>
          <w:tcPr>
            <w:tcW w:w="465" w:type="dxa"/>
            <w:tcBorders>
              <w:top w:val="single" w:sz="4" w:space="0" w:color="000000"/>
              <w:left w:val="single" w:sz="4" w:space="0" w:color="000000"/>
              <w:bottom w:val="single" w:sz="4" w:space="0" w:color="000000"/>
            </w:tcBorders>
            <w:shd w:val="clear" w:color="auto" w:fill="auto"/>
          </w:tcPr>
          <w:p w14:paraId="234630D2" w14:textId="77777777" w:rsidR="00222DCA" w:rsidRPr="00477BD7" w:rsidRDefault="00222DCA" w:rsidP="00DC542B">
            <w:pPr>
              <w:snapToGrid w:val="0"/>
              <w:spacing w:before="0"/>
              <w:rPr>
                <w:rFonts w:eastAsia="TimesNewRomanPSMT" w:cs="Arial"/>
                <w:bCs/>
                <w:i/>
                <w:lang w:val="ru-RU"/>
              </w:rPr>
            </w:pPr>
          </w:p>
          <w:p w14:paraId="56CBBA2F" w14:textId="77777777" w:rsidR="00222DCA" w:rsidRPr="00477BD7" w:rsidRDefault="00222DCA" w:rsidP="00DC542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0B28B5E" w14:textId="77777777" w:rsidR="00222DCA" w:rsidRPr="00477BD7" w:rsidRDefault="00222DCA" w:rsidP="00DC542B">
            <w:pPr>
              <w:snapToGrid w:val="0"/>
              <w:spacing w:before="0"/>
              <w:rPr>
                <w:rFonts w:eastAsia="TimesNewRomanPSMT" w:cs="Arial"/>
                <w:bCs/>
                <w:i/>
                <w:lang w:val="ru-RU"/>
              </w:rPr>
            </w:pPr>
          </w:p>
          <w:p w14:paraId="3C997D60" w14:textId="77777777" w:rsidR="00222DCA" w:rsidRPr="00477BD7" w:rsidRDefault="00222DCA"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6B98C0" w14:textId="77777777" w:rsidR="00222DCA" w:rsidRPr="00477BD7" w:rsidRDefault="00222DCA" w:rsidP="00DC542B">
            <w:pPr>
              <w:snapToGrid w:val="0"/>
              <w:spacing w:before="0"/>
              <w:rPr>
                <w:rFonts w:eastAsia="TimesNewRomanPSMT" w:cs="Arial"/>
                <w:b/>
                <w:bCs/>
              </w:rPr>
            </w:pPr>
          </w:p>
        </w:tc>
      </w:tr>
      <w:tr w:rsidR="00222DCA" w:rsidRPr="00477BD7" w14:paraId="7ED062B8" w14:textId="77777777" w:rsidTr="00DC542B">
        <w:tc>
          <w:tcPr>
            <w:tcW w:w="465" w:type="dxa"/>
            <w:tcBorders>
              <w:top w:val="single" w:sz="4" w:space="0" w:color="000000"/>
              <w:left w:val="single" w:sz="4" w:space="0" w:color="000000"/>
              <w:bottom w:val="single" w:sz="4" w:space="0" w:color="000000"/>
            </w:tcBorders>
            <w:shd w:val="clear" w:color="auto" w:fill="auto"/>
          </w:tcPr>
          <w:p w14:paraId="33A53579" w14:textId="77777777" w:rsidR="00222DCA" w:rsidRPr="00477BD7" w:rsidRDefault="00222DCA" w:rsidP="00DC542B">
            <w:pPr>
              <w:snapToGrid w:val="0"/>
              <w:spacing w:before="0"/>
              <w:rPr>
                <w:rFonts w:eastAsia="TimesNewRomanPSMT" w:cs="Arial"/>
                <w:bCs/>
                <w:i/>
              </w:rPr>
            </w:pPr>
          </w:p>
          <w:p w14:paraId="64013D18" w14:textId="77777777" w:rsidR="00222DCA" w:rsidRPr="00477BD7" w:rsidRDefault="00222DCA"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E91AF44" w14:textId="77777777" w:rsidR="00222DCA" w:rsidRPr="00477BD7" w:rsidRDefault="00222DCA" w:rsidP="00DC542B">
            <w:pPr>
              <w:snapToGrid w:val="0"/>
              <w:spacing w:before="0"/>
              <w:rPr>
                <w:rFonts w:eastAsia="TimesNewRomanPSMT" w:cs="Arial"/>
                <w:bCs/>
                <w:i/>
              </w:rPr>
            </w:pPr>
          </w:p>
          <w:p w14:paraId="55FD8C9B" w14:textId="77777777" w:rsidR="00222DCA" w:rsidRPr="00477BD7" w:rsidRDefault="00222DCA"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080C64" w14:textId="77777777" w:rsidR="00222DCA" w:rsidRPr="00477BD7" w:rsidRDefault="00222DCA" w:rsidP="00DC542B">
            <w:pPr>
              <w:snapToGrid w:val="0"/>
              <w:spacing w:before="0"/>
              <w:rPr>
                <w:rFonts w:eastAsia="TimesNewRomanPSMT" w:cs="Arial"/>
                <w:b/>
                <w:bCs/>
              </w:rPr>
            </w:pPr>
          </w:p>
        </w:tc>
      </w:tr>
      <w:tr w:rsidR="00222DCA" w:rsidRPr="00477BD7" w14:paraId="66CF5CCE" w14:textId="77777777" w:rsidTr="00DC542B">
        <w:tc>
          <w:tcPr>
            <w:tcW w:w="465" w:type="dxa"/>
            <w:tcBorders>
              <w:top w:val="single" w:sz="4" w:space="0" w:color="000000"/>
              <w:left w:val="single" w:sz="4" w:space="0" w:color="000000"/>
              <w:bottom w:val="single" w:sz="4" w:space="0" w:color="000000"/>
            </w:tcBorders>
            <w:shd w:val="clear" w:color="auto" w:fill="auto"/>
          </w:tcPr>
          <w:p w14:paraId="1B681991" w14:textId="77777777" w:rsidR="00222DCA" w:rsidRPr="00477BD7" w:rsidRDefault="00222DCA" w:rsidP="00DC542B">
            <w:pPr>
              <w:snapToGrid w:val="0"/>
              <w:spacing w:before="0"/>
              <w:rPr>
                <w:rFonts w:eastAsia="TimesNewRomanPSMT" w:cs="Arial"/>
                <w:bCs/>
                <w:i/>
              </w:rPr>
            </w:pPr>
          </w:p>
          <w:p w14:paraId="03A998BC" w14:textId="77777777" w:rsidR="00222DCA" w:rsidRPr="00477BD7" w:rsidRDefault="00222DCA"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C551B99" w14:textId="77777777" w:rsidR="00222DCA" w:rsidRPr="00477BD7" w:rsidRDefault="00222DCA" w:rsidP="00DC542B">
            <w:pPr>
              <w:snapToGrid w:val="0"/>
              <w:spacing w:before="0"/>
              <w:rPr>
                <w:rFonts w:eastAsia="TimesNewRomanPSMT" w:cs="Arial"/>
                <w:bCs/>
                <w:i/>
              </w:rPr>
            </w:pPr>
          </w:p>
          <w:p w14:paraId="08107202" w14:textId="77777777" w:rsidR="00222DCA" w:rsidRPr="00477BD7" w:rsidRDefault="00222DCA"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9F27DC1" w14:textId="77777777" w:rsidR="00222DCA" w:rsidRPr="00477BD7" w:rsidRDefault="00222DCA" w:rsidP="00DC542B">
            <w:pPr>
              <w:snapToGrid w:val="0"/>
              <w:spacing w:before="0"/>
              <w:rPr>
                <w:rFonts w:eastAsia="TimesNewRomanPSMT" w:cs="Arial"/>
                <w:b/>
                <w:bCs/>
              </w:rPr>
            </w:pPr>
          </w:p>
        </w:tc>
      </w:tr>
      <w:tr w:rsidR="00222DCA" w:rsidRPr="00477BD7" w14:paraId="2A9946E1" w14:textId="77777777" w:rsidTr="00DC542B">
        <w:tc>
          <w:tcPr>
            <w:tcW w:w="465" w:type="dxa"/>
            <w:tcBorders>
              <w:top w:val="single" w:sz="4" w:space="0" w:color="000000"/>
              <w:left w:val="single" w:sz="4" w:space="0" w:color="000000"/>
              <w:bottom w:val="single" w:sz="4" w:space="0" w:color="000000"/>
            </w:tcBorders>
            <w:shd w:val="clear" w:color="auto" w:fill="auto"/>
          </w:tcPr>
          <w:p w14:paraId="3C28493E" w14:textId="77777777" w:rsidR="00222DCA" w:rsidRPr="00477BD7" w:rsidRDefault="00222DCA"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08E9368" w14:textId="77777777" w:rsidR="00222DCA" w:rsidRPr="00477BD7" w:rsidRDefault="00222DCA" w:rsidP="00DC542B">
            <w:pPr>
              <w:snapToGrid w:val="0"/>
              <w:spacing w:before="0"/>
              <w:rPr>
                <w:rFonts w:eastAsia="TimesNewRomanPSMT" w:cs="Arial"/>
                <w:bCs/>
                <w:i/>
              </w:rPr>
            </w:pPr>
          </w:p>
          <w:p w14:paraId="28B9EC5A" w14:textId="77777777" w:rsidR="00222DCA" w:rsidRPr="00477BD7" w:rsidRDefault="00222DCA"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ACFE00" w14:textId="77777777" w:rsidR="00222DCA" w:rsidRPr="00477BD7" w:rsidRDefault="00222DCA" w:rsidP="00DC542B">
            <w:pPr>
              <w:snapToGrid w:val="0"/>
              <w:spacing w:before="0"/>
              <w:rPr>
                <w:rFonts w:eastAsia="TimesNewRomanPSMT" w:cs="Arial"/>
                <w:b/>
                <w:bCs/>
              </w:rPr>
            </w:pPr>
          </w:p>
        </w:tc>
      </w:tr>
    </w:tbl>
    <w:p w14:paraId="5540E966" w14:textId="77777777" w:rsidR="00222DCA" w:rsidRPr="00477BD7" w:rsidRDefault="00222DCA" w:rsidP="00222DCA">
      <w:pPr>
        <w:spacing w:before="0"/>
        <w:rPr>
          <w:rFonts w:cs="Arial"/>
          <w:b/>
          <w:bCs/>
          <w:i/>
          <w:iCs/>
          <w:u w:val="single"/>
        </w:rPr>
      </w:pPr>
    </w:p>
    <w:p w14:paraId="3646C8B8" w14:textId="77777777" w:rsidR="00222DCA" w:rsidRPr="00477BD7" w:rsidRDefault="00222DCA" w:rsidP="00222DCA">
      <w:pPr>
        <w:spacing w:before="0"/>
        <w:rPr>
          <w:rFonts w:cs="Arial"/>
          <w:i/>
          <w:iCs/>
          <w:lang w:val="ru-RU"/>
        </w:rPr>
      </w:pPr>
      <w:r w:rsidRPr="00477BD7">
        <w:rPr>
          <w:rFonts w:cs="Arial"/>
          <w:b/>
          <w:bCs/>
          <w:i/>
          <w:iCs/>
          <w:u w:val="single"/>
        </w:rPr>
        <w:t>Напомена:</w:t>
      </w:r>
    </w:p>
    <w:p w14:paraId="548F0C71" w14:textId="77777777" w:rsidR="00222DCA" w:rsidRPr="00477BD7" w:rsidRDefault="00222DCA" w:rsidP="00222DCA">
      <w:pPr>
        <w:spacing w:before="0"/>
        <w:rPr>
          <w:rFonts w:cs="Arial"/>
          <w:i/>
          <w:iCs/>
          <w:lang w:val="ru-RU"/>
        </w:rPr>
      </w:pPr>
      <w:r w:rsidRPr="00477BD7">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0EDD1D7A" w14:textId="77777777" w:rsidR="00222DCA" w:rsidRPr="00477BD7" w:rsidRDefault="00222DCA" w:rsidP="00222DCA">
      <w:pPr>
        <w:spacing w:before="0"/>
        <w:rPr>
          <w:rFonts w:cs="Arial"/>
          <w:i/>
          <w:iCs/>
          <w:lang w:val="ru-RU"/>
        </w:rPr>
      </w:pPr>
    </w:p>
    <w:p w14:paraId="53C07D4D" w14:textId="77777777" w:rsidR="00222DCA" w:rsidRPr="00477BD7" w:rsidRDefault="00222DCA" w:rsidP="00222DCA">
      <w:pPr>
        <w:spacing w:before="0"/>
        <w:rPr>
          <w:rFonts w:cs="Arial"/>
          <w:i/>
          <w:iCs/>
          <w:lang w:val="ru-RU"/>
        </w:rPr>
      </w:pPr>
    </w:p>
    <w:p w14:paraId="1A93E4B7" w14:textId="77777777" w:rsidR="00222DCA" w:rsidRDefault="00222DCA" w:rsidP="00222DCA">
      <w:pPr>
        <w:spacing w:before="0"/>
        <w:rPr>
          <w:rFonts w:cs="Arial"/>
          <w:i/>
          <w:iCs/>
          <w:lang w:val="ru-RU"/>
        </w:rPr>
      </w:pPr>
    </w:p>
    <w:p w14:paraId="36BA0FFB" w14:textId="77777777" w:rsidR="00222DCA" w:rsidRPr="00477BD7" w:rsidRDefault="00222DCA" w:rsidP="00222DCA">
      <w:pPr>
        <w:spacing w:before="0"/>
        <w:rPr>
          <w:rFonts w:cs="Arial"/>
          <w:i/>
          <w:iCs/>
          <w:lang w:val="ru-RU"/>
        </w:rPr>
      </w:pPr>
    </w:p>
    <w:p w14:paraId="1B03DF4F" w14:textId="77777777" w:rsidR="00222DCA" w:rsidRPr="00477BD7" w:rsidRDefault="00222DCA" w:rsidP="00222DCA">
      <w:pPr>
        <w:spacing w:before="0"/>
        <w:rPr>
          <w:rFonts w:cs="Arial"/>
          <w:i/>
          <w:iCs/>
          <w:lang w:val="ru-RU"/>
        </w:rPr>
      </w:pPr>
    </w:p>
    <w:p w14:paraId="0ED29339" w14:textId="77777777" w:rsidR="00222DCA" w:rsidRPr="00477BD7" w:rsidRDefault="00222DCA" w:rsidP="00222DCA">
      <w:pPr>
        <w:spacing w:before="0"/>
        <w:rPr>
          <w:rFonts w:eastAsia="TimesNewRomanPSMT" w:cs="Arial"/>
          <w:b/>
          <w:bCs/>
          <w:i/>
          <w:lang w:val="sr-Cyrl-CS"/>
        </w:rPr>
      </w:pPr>
      <w:r w:rsidRPr="00477BD7">
        <w:rPr>
          <w:rFonts w:eastAsia="TimesNewRomanPSMT" w:cs="Arial"/>
          <w:b/>
          <w:bCs/>
          <w:i/>
          <w:lang w:val="sr-Cyrl-CS"/>
        </w:rPr>
        <w:lastRenderedPageBreak/>
        <w:t>5) ЦЕНА И КОМЕРЦИЈАЛНИ УСЛОВИ ПОНУДЕ</w:t>
      </w:r>
    </w:p>
    <w:p w14:paraId="3F66B0DF" w14:textId="77777777" w:rsidR="00222DCA" w:rsidRPr="00477BD7" w:rsidRDefault="00222DCA" w:rsidP="00222DCA">
      <w:pPr>
        <w:spacing w:before="0"/>
        <w:jc w:val="center"/>
        <w:rPr>
          <w:rFonts w:cs="Arial"/>
          <w:b/>
          <w:bCs/>
          <w:i/>
          <w:iCs/>
          <w:u w:val="single"/>
          <w:lang w:val="sr-Cyrl-CS"/>
        </w:rPr>
      </w:pPr>
      <w:r w:rsidRPr="00477BD7">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779"/>
      </w:tblGrid>
      <w:tr w:rsidR="00222DCA" w:rsidRPr="00477BD7" w14:paraId="5EFA50A1" w14:textId="77777777" w:rsidTr="00DC542B">
        <w:trPr>
          <w:trHeight w:val="485"/>
        </w:trPr>
        <w:tc>
          <w:tcPr>
            <w:tcW w:w="5920" w:type="dxa"/>
            <w:shd w:val="clear" w:color="auto" w:fill="C6D9F1" w:themeFill="text2" w:themeFillTint="33"/>
            <w:vAlign w:val="center"/>
          </w:tcPr>
          <w:p w14:paraId="619C3992" w14:textId="77777777" w:rsidR="00222DCA" w:rsidRPr="00477BD7" w:rsidRDefault="00222DCA" w:rsidP="00DC542B">
            <w:pPr>
              <w:spacing w:before="0"/>
              <w:jc w:val="center"/>
              <w:rPr>
                <w:rFonts w:cs="Arial"/>
                <w:b/>
                <w:bCs/>
                <w:i/>
                <w:iCs/>
                <w:lang w:val="sr-Cyrl-CS"/>
              </w:rPr>
            </w:pPr>
            <w:r w:rsidRPr="00477BD7">
              <w:rPr>
                <w:rFonts w:eastAsia="TimesNewRomanPSMT" w:cs="Arial"/>
                <w:b/>
                <w:bCs/>
              </w:rPr>
              <w:t xml:space="preserve">ПРЕДМЕТ </w:t>
            </w:r>
            <w:r w:rsidRPr="00477BD7">
              <w:rPr>
                <w:rFonts w:eastAsia="TimesNewRomanPSMT" w:cs="Arial"/>
                <w:b/>
                <w:bCs/>
                <w:lang w:val="sr-Cyrl-CS"/>
              </w:rPr>
              <w:t xml:space="preserve">И БРОЈ </w:t>
            </w:r>
            <w:r w:rsidRPr="00477BD7">
              <w:rPr>
                <w:rFonts w:eastAsia="TimesNewRomanPSMT" w:cs="Arial"/>
                <w:b/>
                <w:bCs/>
              </w:rPr>
              <w:t>НАБАВКЕ</w:t>
            </w:r>
          </w:p>
        </w:tc>
        <w:tc>
          <w:tcPr>
            <w:tcW w:w="4394" w:type="dxa"/>
            <w:shd w:val="clear" w:color="auto" w:fill="C6D9F1" w:themeFill="text2" w:themeFillTint="33"/>
            <w:vAlign w:val="center"/>
          </w:tcPr>
          <w:p w14:paraId="415978B8" w14:textId="77777777" w:rsidR="00222DCA" w:rsidRPr="00041008" w:rsidRDefault="00222DCA" w:rsidP="00DC542B">
            <w:pPr>
              <w:spacing w:before="0"/>
              <w:jc w:val="center"/>
              <w:rPr>
                <w:rFonts w:cs="Arial"/>
                <w:b/>
                <w:bCs/>
                <w:i/>
                <w:iCs/>
                <w:color w:val="00B0F0"/>
              </w:rPr>
            </w:pPr>
            <w:r w:rsidRPr="00477BD7">
              <w:rPr>
                <w:rFonts w:cs="Arial"/>
                <w:b/>
                <w:bCs/>
                <w:i/>
                <w:iCs/>
                <w:lang w:val="sr-Cyrl-CS"/>
              </w:rPr>
              <w:t xml:space="preserve">УКУПНА ЦЕНА </w:t>
            </w:r>
            <w:r>
              <w:rPr>
                <w:rFonts w:eastAsia="Arial Unicode MS" w:cs="Arial"/>
                <w:b/>
                <w:bCs/>
                <w:i/>
                <w:iCs/>
                <w:kern w:val="1"/>
                <w:lang w:val="sr-Cyrl-CS" w:eastAsia="ar-SA"/>
              </w:rPr>
              <w:t>динара</w:t>
            </w:r>
          </w:p>
          <w:p w14:paraId="20790D27" w14:textId="77777777" w:rsidR="00222DCA" w:rsidRPr="00477BD7" w:rsidRDefault="00222DCA" w:rsidP="00DC542B">
            <w:pPr>
              <w:spacing w:before="0"/>
              <w:jc w:val="center"/>
              <w:rPr>
                <w:rFonts w:cs="Arial"/>
                <w:b/>
                <w:bCs/>
                <w:i/>
                <w:iCs/>
                <w:lang w:val="sr-Cyrl-CS"/>
              </w:rPr>
            </w:pPr>
            <w:r>
              <w:rPr>
                <w:rFonts w:cs="Arial"/>
                <w:b/>
                <w:bCs/>
                <w:i/>
                <w:iCs/>
                <w:lang w:val="sr-Cyrl-CS"/>
              </w:rPr>
              <w:t>без ПДВ</w:t>
            </w:r>
          </w:p>
        </w:tc>
      </w:tr>
      <w:tr w:rsidR="00222DCA" w:rsidRPr="00477BD7" w14:paraId="5CBAE512" w14:textId="77777777" w:rsidTr="00DC542B">
        <w:trPr>
          <w:trHeight w:val="440"/>
        </w:trPr>
        <w:tc>
          <w:tcPr>
            <w:tcW w:w="5920" w:type="dxa"/>
            <w:vAlign w:val="center"/>
          </w:tcPr>
          <w:p w14:paraId="43F42AEC" w14:textId="77777777" w:rsidR="00222DCA" w:rsidRDefault="00222DCA" w:rsidP="00DC542B">
            <w:pPr>
              <w:spacing w:before="0"/>
              <w:ind w:left="157"/>
              <w:jc w:val="center"/>
              <w:rPr>
                <w:rFonts w:cs="Arial"/>
                <w:b/>
                <w:color w:val="000000"/>
                <w:lang w:val="ru-RU"/>
              </w:rPr>
            </w:pPr>
            <w:r>
              <w:rPr>
                <w:rFonts w:cs="Arial"/>
                <w:b/>
                <w:color w:val="000000"/>
                <w:lang w:val="ru-RU"/>
              </w:rPr>
              <w:t xml:space="preserve">ЈН/2000/0299/2016 </w:t>
            </w:r>
          </w:p>
          <w:p w14:paraId="091F71EF" w14:textId="77777777" w:rsidR="00222DCA" w:rsidRDefault="00222DCA" w:rsidP="00DC542B">
            <w:pPr>
              <w:spacing w:before="0"/>
              <w:ind w:left="157"/>
              <w:jc w:val="center"/>
              <w:rPr>
                <w:rFonts w:cs="Arial"/>
                <w:b/>
                <w:color w:val="000000"/>
                <w:lang w:val="ru-RU"/>
              </w:rPr>
            </w:pPr>
            <w:r>
              <w:rPr>
                <w:rFonts w:cs="Arial"/>
                <w:lang w:val="sr-Cyrl-RS"/>
              </w:rPr>
              <w:t>''Пројекти заштите приобаља ХЕ ''Ђердап 1'' и ХЕ ''Ђердап 2''</w:t>
            </w:r>
            <w:r w:rsidRPr="00041008">
              <w:rPr>
                <w:rFonts w:cs="Arial"/>
                <w:b/>
                <w:color w:val="000000"/>
                <w:lang w:val="ru-RU"/>
              </w:rPr>
              <w:t>''</w:t>
            </w:r>
          </w:p>
          <w:p w14:paraId="16629B45" w14:textId="3E902D82" w:rsidR="00222DCA" w:rsidRPr="00041008" w:rsidRDefault="0089644F" w:rsidP="00DC542B">
            <w:pPr>
              <w:jc w:val="center"/>
              <w:rPr>
                <w:rFonts w:cs="Arial"/>
                <w:b/>
                <w:i/>
                <w:lang w:val="sr-Cyrl-CS"/>
              </w:rPr>
            </w:pPr>
            <w:r>
              <w:rPr>
                <w:rFonts w:cs="Arial"/>
                <w:b/>
                <w:lang w:val="ru-RU"/>
              </w:rPr>
              <w:t>Партија 2</w:t>
            </w:r>
            <w:r w:rsidR="00222DCA" w:rsidRPr="00A82EE2">
              <w:rPr>
                <w:rFonts w:cs="Arial"/>
                <w:b/>
                <w:lang w:val="ru-RU"/>
              </w:rPr>
              <w:t xml:space="preserve"> - Проје</w:t>
            </w:r>
            <w:r>
              <w:rPr>
                <w:rFonts w:cs="Arial"/>
                <w:b/>
                <w:lang w:val="ru-RU"/>
              </w:rPr>
              <w:t>кти заштите приобаља ''Ђердапа 2</w:t>
            </w:r>
            <w:r w:rsidR="00222DCA" w:rsidRPr="00A82EE2">
              <w:rPr>
                <w:rFonts w:cs="Arial"/>
                <w:b/>
                <w:lang w:val="ru-RU"/>
              </w:rPr>
              <w:t>''</w:t>
            </w:r>
          </w:p>
        </w:tc>
        <w:tc>
          <w:tcPr>
            <w:tcW w:w="4394" w:type="dxa"/>
          </w:tcPr>
          <w:p w14:paraId="5FEB5771" w14:textId="77777777" w:rsidR="00222DCA" w:rsidRPr="00477BD7" w:rsidRDefault="00222DCA" w:rsidP="00DC542B">
            <w:pPr>
              <w:spacing w:before="0"/>
              <w:jc w:val="center"/>
              <w:rPr>
                <w:rFonts w:cs="Arial"/>
                <w:b/>
                <w:bCs/>
                <w:i/>
                <w:iCs/>
                <w:lang w:val="sr-Cyrl-CS"/>
              </w:rPr>
            </w:pPr>
          </w:p>
          <w:p w14:paraId="62867ECA" w14:textId="77777777" w:rsidR="00222DCA" w:rsidRPr="00477BD7" w:rsidRDefault="00222DCA" w:rsidP="00DC542B">
            <w:pPr>
              <w:spacing w:before="0"/>
              <w:jc w:val="center"/>
              <w:rPr>
                <w:rFonts w:cs="Arial"/>
                <w:b/>
                <w:bCs/>
                <w:i/>
                <w:iCs/>
                <w:lang w:val="sr-Cyrl-CS"/>
              </w:rPr>
            </w:pPr>
          </w:p>
        </w:tc>
      </w:tr>
    </w:tbl>
    <w:p w14:paraId="08F2CDA4" w14:textId="77777777" w:rsidR="00222DCA" w:rsidRPr="00477BD7" w:rsidRDefault="00222DCA" w:rsidP="00222DCA">
      <w:pPr>
        <w:spacing w:before="0"/>
        <w:jc w:val="center"/>
        <w:rPr>
          <w:rFonts w:cs="Arial"/>
          <w:b/>
          <w:bCs/>
          <w:i/>
          <w:iCs/>
          <w:u w:val="single"/>
          <w:lang w:val="sr-Cyrl-CS"/>
        </w:rPr>
      </w:pPr>
      <w:r w:rsidRPr="00477BD7">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4"/>
        <w:gridCol w:w="3815"/>
      </w:tblGrid>
      <w:tr w:rsidR="00222DCA" w:rsidRPr="00477BD7" w14:paraId="1581B27F" w14:textId="77777777" w:rsidTr="00DC542B">
        <w:trPr>
          <w:trHeight w:val="647"/>
        </w:trPr>
        <w:tc>
          <w:tcPr>
            <w:tcW w:w="5204" w:type="dxa"/>
            <w:shd w:val="clear" w:color="auto" w:fill="C6D9F1" w:themeFill="text2" w:themeFillTint="33"/>
            <w:vAlign w:val="center"/>
          </w:tcPr>
          <w:p w14:paraId="65C7C7D8" w14:textId="77777777" w:rsidR="00222DCA" w:rsidRPr="003806A7" w:rsidRDefault="00222DCA" w:rsidP="00DC542B">
            <w:pPr>
              <w:spacing w:before="0"/>
              <w:jc w:val="center"/>
              <w:rPr>
                <w:rFonts w:cs="Arial"/>
                <w:b/>
                <w:bCs/>
                <w:iCs/>
                <w:lang w:val="sr-Cyrl-CS"/>
              </w:rPr>
            </w:pPr>
            <w:r w:rsidRPr="003806A7">
              <w:rPr>
                <w:rFonts w:cs="Arial"/>
                <w:b/>
                <w:bCs/>
                <w:iCs/>
                <w:lang w:val="sr-Cyrl-CS"/>
              </w:rPr>
              <w:t>УСЛОВ НАРУЧИОЦА</w:t>
            </w:r>
          </w:p>
        </w:tc>
        <w:tc>
          <w:tcPr>
            <w:tcW w:w="3815" w:type="dxa"/>
            <w:shd w:val="clear" w:color="auto" w:fill="C6D9F1" w:themeFill="text2" w:themeFillTint="33"/>
            <w:vAlign w:val="center"/>
          </w:tcPr>
          <w:p w14:paraId="3C4A9D4F" w14:textId="77777777" w:rsidR="00222DCA" w:rsidRPr="003806A7" w:rsidRDefault="00222DCA" w:rsidP="00DC542B">
            <w:pPr>
              <w:spacing w:before="0"/>
              <w:jc w:val="center"/>
              <w:rPr>
                <w:rFonts w:cs="Arial"/>
                <w:b/>
                <w:bCs/>
                <w:iCs/>
                <w:lang w:val="sr-Cyrl-CS"/>
              </w:rPr>
            </w:pPr>
            <w:r w:rsidRPr="003806A7">
              <w:rPr>
                <w:rFonts w:cs="Arial"/>
                <w:b/>
                <w:bCs/>
                <w:iCs/>
                <w:lang w:val="sr-Cyrl-CS"/>
              </w:rPr>
              <w:t>ПОНУДА ПОНУЂАЧА</w:t>
            </w:r>
          </w:p>
        </w:tc>
      </w:tr>
      <w:tr w:rsidR="00222DCA" w:rsidRPr="00477BD7" w14:paraId="5751B834" w14:textId="77777777" w:rsidTr="00DC542B">
        <w:trPr>
          <w:trHeight w:val="1691"/>
        </w:trPr>
        <w:tc>
          <w:tcPr>
            <w:tcW w:w="5204" w:type="dxa"/>
            <w:vAlign w:val="center"/>
          </w:tcPr>
          <w:p w14:paraId="2BA980F6" w14:textId="77777777" w:rsidR="00222DCA" w:rsidRPr="003806A7" w:rsidRDefault="00222DCA" w:rsidP="00DC542B">
            <w:pPr>
              <w:spacing w:before="0"/>
              <w:jc w:val="center"/>
              <w:rPr>
                <w:rFonts w:cs="Arial"/>
                <w:b/>
                <w:bCs/>
                <w:iCs/>
                <w:lang w:val="sr-Cyrl-CS"/>
              </w:rPr>
            </w:pPr>
            <w:r w:rsidRPr="003806A7">
              <w:rPr>
                <w:rFonts w:cs="Arial"/>
                <w:b/>
                <w:bCs/>
                <w:iCs/>
                <w:lang w:val="sr-Cyrl-CS"/>
              </w:rPr>
              <w:t>РОК И НАЧИН ПЛАЋАЊА:</w:t>
            </w:r>
          </w:p>
          <w:p w14:paraId="20C53A81" w14:textId="77777777" w:rsidR="00222DCA" w:rsidRPr="00A72D54" w:rsidRDefault="00222DCA" w:rsidP="003C3350">
            <w:pPr>
              <w:numPr>
                <w:ilvl w:val="0"/>
                <w:numId w:val="87"/>
              </w:numPr>
              <w:tabs>
                <w:tab w:val="left" w:pos="567"/>
              </w:tabs>
              <w:spacing w:before="0"/>
              <w:ind w:left="0" w:firstLine="0"/>
              <w:rPr>
                <w:rFonts w:eastAsia="Calibri" w:cs="Arial"/>
              </w:rPr>
            </w:pPr>
            <w:r w:rsidRPr="00A72D54">
              <w:rPr>
                <w:rFonts w:eastAsia="Calibri" w:cs="Arial"/>
              </w:rPr>
              <w:t xml:space="preserve">90% (словима:деведесет одсто) од уговорене цене сукцесивно по месецима, у зависности од извршења уговорених услуга у једном месецу, у року </w:t>
            </w:r>
            <w:r w:rsidRPr="00A72D54">
              <w:rPr>
                <w:rFonts w:eastAsia="Calibri" w:cs="Arial"/>
                <w:lang w:val="sr-Cyrl-RS"/>
              </w:rPr>
              <w:t>до</w:t>
            </w:r>
            <w:r w:rsidRPr="00A72D54">
              <w:rPr>
                <w:rFonts w:eastAsia="Calibri" w:cs="Arial"/>
              </w:rPr>
              <w:t xml:space="preserve"> 45 (словима: четрдесетпет) дана од дана пријема рачуна, издатог на основу прихваћених и одобрених месечних Извештаја.</w:t>
            </w:r>
            <w:r w:rsidRPr="00A72D54">
              <w:rPr>
                <w:rFonts w:eastAsia="Calibri" w:cs="Arial"/>
                <w:color w:val="000000"/>
                <w:lang w:val="sr-Cyrl-CS"/>
              </w:rPr>
              <w:t xml:space="preserve"> Уз рачун, Извршилац је дужан да достави </w:t>
            </w:r>
            <w:r w:rsidRPr="00A72D54">
              <w:rPr>
                <w:rFonts w:cs="Arial"/>
                <w:bCs/>
                <w:color w:val="000000"/>
                <w:lang w:val="sr-Cyrl-CS"/>
              </w:rPr>
              <w:t>Записник о извршеним услугама, потписаним од овлашћених представника обе уговорне стране</w:t>
            </w:r>
            <w:r w:rsidRPr="00A72D54">
              <w:rPr>
                <w:rFonts w:cs="Arial"/>
                <w:bCs/>
                <w:color w:val="000000"/>
              </w:rPr>
              <w:t>.</w:t>
            </w:r>
          </w:p>
          <w:p w14:paraId="4962383C" w14:textId="027D11C2" w:rsidR="00222DCA" w:rsidRPr="00A72D54" w:rsidRDefault="00222DCA" w:rsidP="003C3350">
            <w:pPr>
              <w:pStyle w:val="ListParagraph"/>
              <w:numPr>
                <w:ilvl w:val="0"/>
                <w:numId w:val="87"/>
              </w:numPr>
              <w:spacing w:before="0"/>
              <w:ind w:left="0" w:firstLine="0"/>
              <w:rPr>
                <w:rFonts w:cs="Arial"/>
                <w:bCs/>
                <w:iCs/>
                <w:lang w:val="sr-Cyrl-CS"/>
              </w:rPr>
            </w:pPr>
            <w:r w:rsidRPr="00A72D54">
              <w:rPr>
                <w:rFonts w:ascii="Arial" w:hAnsi="Arial" w:cs="Arial"/>
              </w:rPr>
              <w:t xml:space="preserve">10% </w:t>
            </w:r>
            <w:r w:rsidR="00BC2D36">
              <w:rPr>
                <w:rFonts w:ascii="Arial" w:hAnsi="Arial" w:cs="Arial"/>
                <w:lang w:val="sr-Cyrl-RS"/>
              </w:rPr>
              <w:t>(словима: десет одсто)</w:t>
            </w:r>
            <w:r w:rsidR="00BC2D36" w:rsidRPr="00A72D54">
              <w:rPr>
                <w:rFonts w:ascii="Arial" w:hAnsi="Arial" w:cs="Arial"/>
              </w:rPr>
              <w:t xml:space="preserve"> </w:t>
            </w:r>
            <w:r w:rsidRPr="00A72D54">
              <w:rPr>
                <w:rFonts w:ascii="Arial" w:hAnsi="Arial" w:cs="Arial"/>
              </w:rPr>
              <w:t>од уговорене цене по извршеној услузи и пријема Коначног извештаја о извршеној услузи, и то у року до 45 (словима: четрдесетпет) дана од дана пријема исправног рачуна од стране овлашћеног лица Корисника услуге.</w:t>
            </w:r>
          </w:p>
        </w:tc>
        <w:tc>
          <w:tcPr>
            <w:tcW w:w="3815" w:type="dxa"/>
            <w:vAlign w:val="center"/>
          </w:tcPr>
          <w:p w14:paraId="581439AD" w14:textId="77777777" w:rsidR="00222DCA" w:rsidRPr="003806A7" w:rsidRDefault="00222DCA" w:rsidP="00DC542B">
            <w:pPr>
              <w:spacing w:before="0"/>
              <w:jc w:val="center"/>
              <w:rPr>
                <w:rFonts w:cs="Arial"/>
                <w:bCs/>
                <w:iCs/>
                <w:lang w:val="sr-Cyrl-CS"/>
              </w:rPr>
            </w:pPr>
            <w:r w:rsidRPr="003806A7">
              <w:rPr>
                <w:rFonts w:cs="Arial"/>
                <w:bCs/>
                <w:iCs/>
                <w:lang w:val="sr-Cyrl-CS"/>
              </w:rPr>
              <w:t>Сагласан за захтевом наручиоца</w:t>
            </w:r>
          </w:p>
          <w:p w14:paraId="1AF5808F" w14:textId="77777777" w:rsidR="00222DCA" w:rsidRPr="003806A7" w:rsidRDefault="00222DCA" w:rsidP="00DC542B">
            <w:pPr>
              <w:spacing w:before="0"/>
              <w:jc w:val="center"/>
              <w:rPr>
                <w:rFonts w:cs="Arial"/>
                <w:bCs/>
                <w:iCs/>
                <w:lang w:val="sr-Cyrl-CS"/>
              </w:rPr>
            </w:pPr>
            <w:r w:rsidRPr="003806A7">
              <w:rPr>
                <w:rFonts w:cs="Arial"/>
                <w:bCs/>
                <w:iCs/>
                <w:lang w:val="sr-Cyrl-CS"/>
              </w:rPr>
              <w:t>ДА/НЕ (заокружити)</w:t>
            </w:r>
          </w:p>
        </w:tc>
      </w:tr>
      <w:tr w:rsidR="00222DCA" w:rsidRPr="00477BD7" w14:paraId="6B85DB0C" w14:textId="77777777" w:rsidTr="00DC542B">
        <w:tc>
          <w:tcPr>
            <w:tcW w:w="5204" w:type="dxa"/>
            <w:vAlign w:val="center"/>
          </w:tcPr>
          <w:p w14:paraId="75147CF4" w14:textId="77777777" w:rsidR="00222DCA" w:rsidRPr="00A72D54" w:rsidRDefault="00222DCA" w:rsidP="00DC542B">
            <w:pPr>
              <w:spacing w:before="0"/>
              <w:jc w:val="center"/>
              <w:rPr>
                <w:rFonts w:cs="Arial"/>
                <w:b/>
                <w:bCs/>
                <w:iCs/>
                <w:lang w:val="sr-Cyrl-CS"/>
              </w:rPr>
            </w:pPr>
            <w:r w:rsidRPr="00A72D54">
              <w:rPr>
                <w:rFonts w:cs="Arial"/>
                <w:b/>
                <w:bCs/>
                <w:iCs/>
                <w:lang w:val="sr-Cyrl-CS"/>
              </w:rPr>
              <w:t>РОК ИЗВРШЕЊА:</w:t>
            </w:r>
          </w:p>
          <w:p w14:paraId="2E0A8338" w14:textId="77777777" w:rsidR="00222DCA" w:rsidRPr="00A82EE2" w:rsidRDefault="00222DCA" w:rsidP="00DC542B">
            <w:pPr>
              <w:pStyle w:val="ListParagraph"/>
              <w:autoSpaceDE w:val="0"/>
              <w:autoSpaceDN w:val="0"/>
              <w:adjustRightInd w:val="0"/>
              <w:spacing w:before="0" w:after="0" w:line="240" w:lineRule="auto"/>
              <w:ind w:left="0"/>
              <w:contextualSpacing w:val="0"/>
              <w:rPr>
                <w:rFonts w:ascii="Arial" w:hAnsi="Arial" w:cs="Arial"/>
                <w:color w:val="FF0000"/>
                <w:lang w:val="sr-Cyrl-RS"/>
              </w:rPr>
            </w:pPr>
            <w:r w:rsidRPr="00231FA0">
              <w:rPr>
                <w:rFonts w:ascii="Arial" w:hAnsi="Arial" w:cs="Arial"/>
                <w:lang w:val="sr-Cyrl-RS"/>
              </w:rPr>
              <w:t xml:space="preserve">максимално </w:t>
            </w:r>
            <w:r w:rsidRPr="00231FA0">
              <w:rPr>
                <w:rFonts w:ascii="Arial" w:hAnsi="Arial" w:cs="Arial"/>
                <w:color w:val="000000"/>
              </w:rPr>
              <w:t xml:space="preserve">365 </w:t>
            </w:r>
            <w:r w:rsidRPr="00231FA0">
              <w:rPr>
                <w:rFonts w:ascii="Arial" w:hAnsi="Arial" w:cs="Arial"/>
                <w:color w:val="000000"/>
                <w:lang w:val="sr-Cyrl-RS"/>
              </w:rPr>
              <w:t xml:space="preserve">(словима: тристашездесетпет) </w:t>
            </w:r>
            <w:r w:rsidRPr="00231FA0">
              <w:rPr>
                <w:rFonts w:ascii="Arial" w:hAnsi="Arial" w:cs="Arial"/>
                <w:color w:val="000000"/>
              </w:rPr>
              <w:t>дана од дана ступања Уговора на снагу</w:t>
            </w:r>
            <w:r w:rsidRPr="00A82EE2">
              <w:rPr>
                <w:rFonts w:ascii="Arial" w:hAnsi="Arial" w:cs="Arial"/>
                <w:color w:val="FF0000"/>
                <w:lang w:val="sr-Cyrl-RS"/>
              </w:rPr>
              <w:t>.</w:t>
            </w:r>
          </w:p>
          <w:p w14:paraId="6458C871" w14:textId="77777777" w:rsidR="00222DCA" w:rsidRPr="00A82EE2" w:rsidRDefault="00222DCA" w:rsidP="00DC542B">
            <w:pPr>
              <w:spacing w:before="0"/>
              <w:jc w:val="center"/>
              <w:rPr>
                <w:rFonts w:cs="Arial"/>
                <w:bCs/>
                <w:iCs/>
                <w:color w:val="FF0000"/>
                <w:lang w:val="sr-Cyrl-CS"/>
              </w:rPr>
            </w:pPr>
          </w:p>
        </w:tc>
        <w:tc>
          <w:tcPr>
            <w:tcW w:w="3815" w:type="dxa"/>
            <w:vAlign w:val="center"/>
          </w:tcPr>
          <w:p w14:paraId="3D0E93BB" w14:textId="77777777" w:rsidR="00222DCA" w:rsidRPr="003806A7" w:rsidRDefault="00222DCA" w:rsidP="00DC542B">
            <w:pPr>
              <w:spacing w:before="0"/>
              <w:jc w:val="center"/>
              <w:rPr>
                <w:rFonts w:cs="Arial"/>
                <w:b/>
                <w:bCs/>
                <w:iCs/>
                <w:lang w:val="sr-Cyrl-CS"/>
              </w:rPr>
            </w:pPr>
          </w:p>
          <w:p w14:paraId="7346505C" w14:textId="77777777" w:rsidR="00222DCA" w:rsidRPr="003806A7" w:rsidRDefault="00222DCA" w:rsidP="00DC542B">
            <w:pPr>
              <w:spacing w:before="0"/>
              <w:jc w:val="center"/>
              <w:rPr>
                <w:rFonts w:cs="Arial"/>
                <w:bCs/>
                <w:iCs/>
              </w:rPr>
            </w:pPr>
            <w:r w:rsidRPr="003806A7">
              <w:rPr>
                <w:rFonts w:cs="Arial"/>
                <w:bCs/>
                <w:iCs/>
                <w:lang w:val="sr-Cyrl-CS"/>
              </w:rPr>
              <w:t xml:space="preserve">____ </w:t>
            </w:r>
            <w:r>
              <w:rPr>
                <w:rFonts w:cs="Arial"/>
                <w:bCs/>
                <w:iCs/>
                <w:lang w:val="sr-Cyrl-CS"/>
              </w:rPr>
              <w:t>дана</w:t>
            </w:r>
            <w:r w:rsidRPr="003806A7">
              <w:rPr>
                <w:rFonts w:cs="Arial"/>
                <w:bCs/>
                <w:iCs/>
                <w:lang w:val="sr-Cyrl-CS"/>
              </w:rPr>
              <w:t xml:space="preserve"> од дана ступања уговора на снагу</w:t>
            </w:r>
          </w:p>
        </w:tc>
      </w:tr>
      <w:tr w:rsidR="00222DCA" w:rsidRPr="00477BD7" w14:paraId="2EFCE45E" w14:textId="77777777" w:rsidTr="00DC542B">
        <w:trPr>
          <w:trHeight w:val="800"/>
        </w:trPr>
        <w:tc>
          <w:tcPr>
            <w:tcW w:w="5204" w:type="dxa"/>
            <w:vAlign w:val="center"/>
          </w:tcPr>
          <w:p w14:paraId="09313E7E" w14:textId="77777777" w:rsidR="00222DCA" w:rsidRPr="003806A7" w:rsidRDefault="00222DCA" w:rsidP="00DC542B">
            <w:pPr>
              <w:spacing w:before="0"/>
              <w:jc w:val="center"/>
              <w:rPr>
                <w:rFonts w:cs="Arial"/>
                <w:b/>
                <w:bCs/>
                <w:iCs/>
                <w:lang w:val="sr-Cyrl-CS"/>
              </w:rPr>
            </w:pPr>
            <w:r w:rsidRPr="003806A7">
              <w:rPr>
                <w:rFonts w:cs="Arial"/>
                <w:b/>
                <w:bCs/>
                <w:iCs/>
                <w:lang w:val="sr-Cyrl-CS"/>
              </w:rPr>
              <w:t>РОК ВАЖЕЊА ПОНУДЕ:</w:t>
            </w:r>
          </w:p>
          <w:p w14:paraId="4137273D" w14:textId="77777777" w:rsidR="00222DCA" w:rsidRPr="003806A7" w:rsidRDefault="00222DCA" w:rsidP="00DC542B">
            <w:pPr>
              <w:spacing w:before="0"/>
              <w:jc w:val="center"/>
              <w:rPr>
                <w:rFonts w:cs="Arial"/>
                <w:b/>
                <w:bCs/>
                <w:iCs/>
                <w:lang w:val="sr-Cyrl-CS"/>
              </w:rPr>
            </w:pPr>
            <w:r w:rsidRPr="003806A7">
              <w:rPr>
                <w:rFonts w:cs="Arial"/>
                <w:bCs/>
                <w:iCs/>
                <w:lang w:val="sr-Cyrl-CS"/>
              </w:rPr>
              <w:t>не може бити краћ</w:t>
            </w:r>
            <w:r w:rsidRPr="003806A7">
              <w:rPr>
                <w:rFonts w:cs="Arial"/>
                <w:bCs/>
                <w:iCs/>
              </w:rPr>
              <w:t>и</w:t>
            </w:r>
            <w:r w:rsidRPr="003806A7">
              <w:rPr>
                <w:rFonts w:cs="Arial"/>
                <w:bCs/>
                <w:iCs/>
                <w:lang w:val="sr-Cyrl-CS"/>
              </w:rPr>
              <w:t xml:space="preserve"> од 90 дана од дана отварања понуда</w:t>
            </w:r>
          </w:p>
        </w:tc>
        <w:tc>
          <w:tcPr>
            <w:tcW w:w="3815" w:type="dxa"/>
            <w:vAlign w:val="center"/>
          </w:tcPr>
          <w:p w14:paraId="7BE9233A" w14:textId="77777777" w:rsidR="00222DCA" w:rsidRPr="003806A7" w:rsidRDefault="00222DCA" w:rsidP="00DC542B">
            <w:pPr>
              <w:spacing w:before="0"/>
              <w:jc w:val="center"/>
              <w:rPr>
                <w:rFonts w:cs="Arial"/>
                <w:b/>
                <w:bCs/>
                <w:iCs/>
                <w:lang w:val="sr-Cyrl-CS"/>
              </w:rPr>
            </w:pPr>
          </w:p>
          <w:p w14:paraId="39F960A1" w14:textId="77777777" w:rsidR="00222DCA" w:rsidRPr="003806A7" w:rsidRDefault="00222DCA" w:rsidP="00DC542B">
            <w:pPr>
              <w:spacing w:before="0"/>
              <w:jc w:val="center"/>
              <w:rPr>
                <w:rFonts w:cs="Arial"/>
                <w:b/>
                <w:bCs/>
                <w:iCs/>
                <w:lang w:val="sr-Cyrl-CS"/>
              </w:rPr>
            </w:pPr>
            <w:r w:rsidRPr="003806A7">
              <w:rPr>
                <w:rFonts w:cs="Arial"/>
                <w:bCs/>
                <w:iCs/>
                <w:lang w:val="sr-Cyrl-CS"/>
              </w:rPr>
              <w:t>_____ дана од дана отварања понуда</w:t>
            </w:r>
          </w:p>
        </w:tc>
      </w:tr>
      <w:tr w:rsidR="00222DCA" w:rsidRPr="00477BD7" w14:paraId="29136A2D" w14:textId="77777777" w:rsidTr="00DC542B">
        <w:tc>
          <w:tcPr>
            <w:tcW w:w="9019" w:type="dxa"/>
            <w:gridSpan w:val="2"/>
          </w:tcPr>
          <w:p w14:paraId="36D1C8DC" w14:textId="77777777" w:rsidR="00222DCA" w:rsidRPr="003806A7" w:rsidRDefault="00222DCA" w:rsidP="00DC542B">
            <w:pPr>
              <w:spacing w:before="0"/>
              <w:rPr>
                <w:rFonts w:cs="Arial"/>
                <w:bCs/>
                <w:iCs/>
                <w:lang w:val="sr-Cyrl-CS"/>
              </w:rPr>
            </w:pPr>
            <w:r w:rsidRPr="003806A7">
              <w:rPr>
                <w:rFonts w:cs="Arial"/>
                <w:bCs/>
                <w:iCs/>
                <w:lang w:val="sr-Cyrl-CS"/>
              </w:rPr>
              <w:t>Понуда понуђача који не прихвата услове наручиоца за рок и начин плаћања, рок извршења</w:t>
            </w:r>
            <w:r>
              <w:rPr>
                <w:rFonts w:cs="Arial"/>
                <w:bCs/>
                <w:iCs/>
                <w:lang w:val="sr-Cyrl-CS"/>
              </w:rPr>
              <w:t xml:space="preserve"> </w:t>
            </w:r>
            <w:r w:rsidRPr="003806A7">
              <w:rPr>
                <w:rFonts w:cs="Arial"/>
                <w:bCs/>
                <w:iCs/>
                <w:lang w:val="sr-Cyrl-CS"/>
              </w:rPr>
              <w:t>и рок важења понуде сматраће се неприхватљивом.</w:t>
            </w:r>
          </w:p>
        </w:tc>
      </w:tr>
    </w:tbl>
    <w:p w14:paraId="68DD1A69" w14:textId="77777777" w:rsidR="00222DCA" w:rsidRPr="00477BD7" w:rsidRDefault="00222DCA" w:rsidP="00222DCA">
      <w:pPr>
        <w:spacing w:before="0"/>
        <w:rPr>
          <w:rFonts w:cs="Arial"/>
          <w:b/>
          <w:bCs/>
          <w:i/>
          <w:iCs/>
          <w:lang w:val="sr-Cyrl-CS"/>
        </w:rPr>
      </w:pPr>
    </w:p>
    <w:p w14:paraId="054B14BA" w14:textId="77777777" w:rsidR="00222DCA" w:rsidRPr="00477BD7" w:rsidRDefault="00222DCA" w:rsidP="00222DCA">
      <w:pPr>
        <w:spacing w:before="0"/>
        <w:rPr>
          <w:rFonts w:eastAsia="TimesNewRomanPSMT" w:cs="Arial"/>
          <w:bCs/>
          <w:lang w:val="sr-Cyrl-CS"/>
        </w:rPr>
      </w:pPr>
      <w:r w:rsidRPr="00477BD7">
        <w:rPr>
          <w:rFonts w:cs="Arial"/>
          <w:b/>
          <w:bCs/>
          <w:i/>
          <w:iCs/>
          <w:lang w:val="sr-Cyrl-CS"/>
        </w:rPr>
        <w:t xml:space="preserve">               </w:t>
      </w:r>
      <w:r w:rsidRPr="00477BD7">
        <w:rPr>
          <w:rFonts w:eastAsia="TimesNewRomanPSMT" w:cs="Arial"/>
          <w:bCs/>
        </w:rPr>
        <w:t xml:space="preserve">Датум </w:t>
      </w:r>
      <w:r w:rsidRPr="00477BD7">
        <w:rPr>
          <w:rFonts w:eastAsia="TimesNewRomanPSMT" w:cs="Arial"/>
          <w:bCs/>
        </w:rPr>
        <w:tab/>
      </w:r>
      <w:r w:rsidRPr="00477BD7">
        <w:rPr>
          <w:rFonts w:eastAsia="TimesNewRomanPSMT" w:cs="Arial"/>
          <w:bCs/>
        </w:rPr>
        <w:tab/>
      </w:r>
      <w:r w:rsidRPr="00477BD7">
        <w:rPr>
          <w:rFonts w:eastAsia="TimesNewRomanPSMT" w:cs="Arial"/>
          <w:bCs/>
        </w:rPr>
        <w:tab/>
      </w:r>
      <w:r w:rsidRPr="00477BD7">
        <w:rPr>
          <w:rFonts w:eastAsia="TimesNewRomanPSMT" w:cs="Arial"/>
          <w:bCs/>
        </w:rPr>
        <w:tab/>
        <w:t xml:space="preserve">             </w:t>
      </w:r>
      <w:r w:rsidRPr="00477BD7">
        <w:rPr>
          <w:rFonts w:eastAsia="TimesNewRomanPSMT" w:cs="Arial"/>
          <w:bCs/>
          <w:lang w:val="sr-Cyrl-CS"/>
        </w:rPr>
        <w:t xml:space="preserve">                         </w:t>
      </w:r>
      <w:r w:rsidRPr="00477BD7">
        <w:rPr>
          <w:rFonts w:eastAsia="TimesNewRomanPSMT" w:cs="Arial"/>
          <w:bCs/>
        </w:rPr>
        <w:t>Понуђач</w:t>
      </w:r>
    </w:p>
    <w:p w14:paraId="2C66CA3C" w14:textId="77777777" w:rsidR="00222DCA" w:rsidRPr="00477BD7" w:rsidRDefault="00222DCA" w:rsidP="00222DCA">
      <w:pPr>
        <w:spacing w:before="0"/>
        <w:ind w:left="720" w:firstLine="720"/>
        <w:rPr>
          <w:rFonts w:eastAsia="TimesNewRomanPSMT" w:cs="Arial"/>
          <w:bCs/>
          <w:lang w:val="sr-Cyrl-CS"/>
        </w:rPr>
      </w:pPr>
    </w:p>
    <w:p w14:paraId="7E692F24" w14:textId="77777777" w:rsidR="00222DCA" w:rsidRPr="00477BD7" w:rsidRDefault="00222DCA" w:rsidP="00222DCA">
      <w:pPr>
        <w:spacing w:before="0"/>
        <w:rPr>
          <w:rFonts w:eastAsia="TimesNewRomanPS-BoldMT" w:cs="Arial"/>
          <w:b/>
          <w:bCs/>
          <w:i/>
          <w:iCs/>
          <w:lang w:val="sr-Cyrl-CS"/>
        </w:rPr>
      </w:pPr>
      <w:r w:rsidRPr="00477BD7">
        <w:rPr>
          <w:rFonts w:eastAsia="TimesNewRomanPS-BoldMT" w:cs="Arial"/>
          <w:b/>
          <w:bCs/>
          <w:i/>
          <w:iCs/>
        </w:rPr>
        <w:t>________________________</w:t>
      </w:r>
      <w:r w:rsidRPr="00477BD7">
        <w:rPr>
          <w:rFonts w:eastAsia="TimesNewRomanPS-BoldMT" w:cs="Arial"/>
          <w:b/>
          <w:bCs/>
          <w:i/>
          <w:iCs/>
          <w:lang w:val="sr-Cyrl-CS"/>
        </w:rPr>
        <w:t xml:space="preserve">                  М.П.</w:t>
      </w:r>
      <w:r w:rsidRPr="00477BD7">
        <w:rPr>
          <w:rFonts w:eastAsia="TimesNewRomanPS-BoldMT" w:cs="Arial"/>
          <w:b/>
          <w:bCs/>
          <w:i/>
          <w:iCs/>
        </w:rPr>
        <w:tab/>
      </w:r>
      <w:r w:rsidRPr="00477BD7">
        <w:rPr>
          <w:rFonts w:eastAsia="TimesNewRomanPS-BoldMT" w:cs="Arial"/>
          <w:b/>
          <w:bCs/>
          <w:i/>
          <w:iCs/>
          <w:lang w:val="sr-Cyrl-CS"/>
        </w:rPr>
        <w:t xml:space="preserve">              _____________________                                      </w:t>
      </w:r>
    </w:p>
    <w:p w14:paraId="244285FF" w14:textId="77777777" w:rsidR="00222DCA" w:rsidRPr="00477BD7" w:rsidRDefault="00222DCA" w:rsidP="00222DCA">
      <w:pPr>
        <w:spacing w:before="0"/>
        <w:rPr>
          <w:rFonts w:cs="Arial"/>
          <w:b/>
          <w:bCs/>
          <w:i/>
          <w:iCs/>
          <w:u w:val="single"/>
        </w:rPr>
      </w:pPr>
    </w:p>
    <w:p w14:paraId="271B3C50" w14:textId="77777777" w:rsidR="00222DCA" w:rsidRPr="00477BD7" w:rsidRDefault="00222DCA" w:rsidP="00222DCA">
      <w:pPr>
        <w:spacing w:before="0"/>
        <w:rPr>
          <w:rFonts w:cs="Arial"/>
          <w:b/>
          <w:bCs/>
          <w:i/>
          <w:iCs/>
          <w:u w:val="single"/>
          <w:lang w:val="sr-Cyrl-RS"/>
        </w:rPr>
      </w:pPr>
      <w:r w:rsidRPr="00477BD7">
        <w:rPr>
          <w:rFonts w:cs="Arial"/>
          <w:b/>
          <w:bCs/>
          <w:i/>
          <w:iCs/>
          <w:u w:val="single"/>
        </w:rPr>
        <w:t>Напомене:</w:t>
      </w:r>
    </w:p>
    <w:p w14:paraId="5AE59723" w14:textId="77777777" w:rsidR="00222DCA" w:rsidRPr="00477BD7" w:rsidRDefault="00222DCA" w:rsidP="00222DCA">
      <w:pPr>
        <w:autoSpaceDE w:val="0"/>
        <w:autoSpaceDN w:val="0"/>
        <w:adjustRightInd w:val="0"/>
        <w:rPr>
          <w:rFonts w:eastAsia="TimesNewRomanPS-BoldMT" w:cs="Arial"/>
          <w:bCs/>
          <w:i/>
          <w:iCs/>
          <w:lang w:val="sr-Cyrl-RS"/>
        </w:rPr>
      </w:pPr>
      <w:r w:rsidRPr="00477BD7">
        <w:rPr>
          <w:rFonts w:eastAsia="TimesNewRomanPS-BoldMT" w:cs="Arial"/>
          <w:bCs/>
          <w:i/>
          <w:iCs/>
          <w:lang w:val="sr-Cyrl-RS"/>
        </w:rPr>
        <w:t>-  Понуђач је обавезан да у обрасцу понуде попуни све комерцијалне услове (сва празна поља).</w:t>
      </w:r>
    </w:p>
    <w:p w14:paraId="34E3FDE5" w14:textId="77777777" w:rsidR="00222DCA" w:rsidRPr="00477BD7" w:rsidRDefault="00222DCA" w:rsidP="00222DCA">
      <w:pPr>
        <w:autoSpaceDE w:val="0"/>
        <w:autoSpaceDN w:val="0"/>
        <w:adjustRightInd w:val="0"/>
        <w:rPr>
          <w:rFonts w:eastAsia="TimesNewRomanPS-BoldMT" w:cs="Arial"/>
          <w:bCs/>
          <w:i/>
          <w:iCs/>
          <w:lang w:val="sr-Cyrl-RS"/>
        </w:rPr>
      </w:pPr>
      <w:r w:rsidRPr="00477BD7">
        <w:rPr>
          <w:rFonts w:eastAsia="TimesNewRomanPS-BoldMT" w:cs="Arial"/>
          <w:bCs/>
          <w:i/>
          <w:iCs/>
          <w:lang w:val="sr-Cyrl-RS"/>
        </w:rPr>
        <w:t xml:space="preserve">- </w:t>
      </w:r>
      <w:r w:rsidRPr="00477BD7">
        <w:rPr>
          <w:rFonts w:eastAsia="TimesNewRomanPS-BoldMT" w:cs="Arial"/>
          <w:bCs/>
          <w:i/>
          <w:iCs/>
          <w:lang w:val="ru-RU"/>
        </w:rPr>
        <w:t>Уколико понуђачи подносе заједничку понуду,</w:t>
      </w:r>
      <w:r w:rsidRPr="00477BD7">
        <w:rPr>
          <w:rFonts w:eastAsia="TimesNewRomanPS-BoldMT" w:cs="Arial"/>
          <w:bCs/>
          <w:i/>
          <w:iCs/>
          <w:lang w:val="sr-Cyrl-RS"/>
        </w:rPr>
        <w:t xml:space="preserve"> </w:t>
      </w:r>
      <w:r w:rsidRPr="00477BD7">
        <w:rPr>
          <w:rFonts w:eastAsia="TimesNewRomanPS-BoldMT" w:cs="Arial"/>
          <w:bCs/>
          <w:i/>
          <w:iCs/>
          <w:lang w:val="ru-RU"/>
        </w:rPr>
        <w:t>група понуђача може да о</w:t>
      </w:r>
      <w:r w:rsidRPr="00477BD7">
        <w:rPr>
          <w:rFonts w:eastAsia="TimesNewRomanPS-BoldMT" w:cs="Arial"/>
          <w:bCs/>
          <w:i/>
          <w:iCs/>
          <w:lang w:val="sr-Cyrl-RS"/>
        </w:rPr>
        <w:t>власти</w:t>
      </w:r>
      <w:r w:rsidRPr="00477BD7">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77E18C3A" w14:textId="77777777" w:rsidR="00BC2D36" w:rsidRPr="00477BD7" w:rsidRDefault="00BC2D36" w:rsidP="00BC2D36">
      <w:pPr>
        <w:pStyle w:val="KDObrazac"/>
        <w:spacing w:before="0"/>
        <w:rPr>
          <w:noProof/>
        </w:rPr>
      </w:pPr>
      <w:r w:rsidRPr="00477BD7">
        <w:lastRenderedPageBreak/>
        <w:t xml:space="preserve">ОБРАЗАЦ </w:t>
      </w:r>
      <w:r>
        <w:rPr>
          <w:lang w:val="sr-Cyrl-RS"/>
        </w:rPr>
        <w:t>1</w:t>
      </w:r>
      <w:r w:rsidRPr="00477BD7">
        <w:rPr>
          <w:noProof/>
        </w:rPr>
        <w:t>.</w:t>
      </w:r>
    </w:p>
    <w:p w14:paraId="22CD81E3" w14:textId="77777777" w:rsidR="00BC2D36" w:rsidRPr="00477BD7" w:rsidRDefault="00BC2D36" w:rsidP="00BC2D36">
      <w:pPr>
        <w:spacing w:before="0"/>
        <w:jc w:val="center"/>
        <w:rPr>
          <w:rStyle w:val="BookTitle"/>
          <w:rFonts w:cs="Arial"/>
        </w:rPr>
      </w:pPr>
      <w:r w:rsidRPr="00477BD7">
        <w:rPr>
          <w:rStyle w:val="BookTitle"/>
          <w:rFonts w:cs="Arial"/>
        </w:rPr>
        <w:t>ОБРАЗАЦ ПОНУДЕ</w:t>
      </w:r>
    </w:p>
    <w:p w14:paraId="40FC9BD6" w14:textId="77777777" w:rsidR="00BC2D36" w:rsidRPr="00477BD7" w:rsidRDefault="00BC2D36" w:rsidP="00BC2D36">
      <w:pPr>
        <w:spacing w:before="0"/>
        <w:rPr>
          <w:rStyle w:val="BookTitle"/>
          <w:rFonts w:cs="Arial"/>
        </w:rPr>
      </w:pPr>
    </w:p>
    <w:p w14:paraId="35F32753" w14:textId="77777777" w:rsidR="00BC2D36" w:rsidRDefault="00BC2D36" w:rsidP="00BC2D36">
      <w:pPr>
        <w:spacing w:before="0"/>
        <w:rPr>
          <w:rFonts w:eastAsia="TimesNewRomanPS-BoldMT" w:cs="Arial"/>
          <w:bCs/>
          <w:color w:val="000000" w:themeColor="text1"/>
          <w:lang w:val="sr-Cyrl-RS"/>
        </w:rPr>
      </w:pPr>
      <w:r w:rsidRPr="00477BD7">
        <w:rPr>
          <w:rFonts w:eastAsia="TimesNewRomanPS-BoldMT" w:cs="Arial"/>
          <w:bCs/>
          <w:color w:val="000000"/>
        </w:rPr>
        <w:t xml:space="preserve">Понуда бр._________ од _______________ за  </w:t>
      </w:r>
      <w:r w:rsidRPr="00477BD7">
        <w:rPr>
          <w:rFonts w:eastAsia="TimesNewRomanPS-BoldMT" w:cs="Arial"/>
          <w:bCs/>
          <w:color w:val="000000"/>
          <w:lang w:val="sr-Cyrl-RS"/>
        </w:rPr>
        <w:t xml:space="preserve">отворени </w:t>
      </w:r>
      <w:r w:rsidRPr="00477BD7">
        <w:rPr>
          <w:rFonts w:eastAsia="TimesNewRomanPS-BoldMT" w:cs="Arial"/>
          <w:bCs/>
          <w:color w:val="000000"/>
        </w:rPr>
        <w:t xml:space="preserve">поступак јавне набавке– </w:t>
      </w:r>
      <w:r w:rsidRPr="00477BD7">
        <w:rPr>
          <w:rFonts w:eastAsia="TimesNewRomanPS-BoldMT" w:cs="Arial"/>
          <w:bCs/>
          <w:color w:val="000000" w:themeColor="text1"/>
        </w:rPr>
        <w:t xml:space="preserve">услуге </w:t>
      </w:r>
      <w:r>
        <w:rPr>
          <w:rFonts w:eastAsia="TimesNewRomanPS-BoldMT" w:cs="Arial"/>
          <w:bCs/>
          <w:color w:val="000000" w:themeColor="text1"/>
          <w:lang w:val="sr-Cyrl-RS"/>
        </w:rPr>
        <w:t>''</w:t>
      </w:r>
      <w:r>
        <w:rPr>
          <w:rFonts w:cs="Arial"/>
          <w:lang w:val="sr-Cyrl-RS"/>
        </w:rPr>
        <w:t>Пројекти заштите приобаља ХЕ ''Ђердап 1'' и ХЕ ''Ђердап 2''</w:t>
      </w:r>
      <w:r>
        <w:rPr>
          <w:rFonts w:cs="Arial"/>
          <w:color w:val="000000"/>
          <w:lang w:val="ru-RU"/>
        </w:rPr>
        <w:t>''</w:t>
      </w:r>
      <w:r w:rsidRPr="003A14CB">
        <w:rPr>
          <w:rFonts w:cs="Arial"/>
        </w:rPr>
        <w:t xml:space="preserve"> </w:t>
      </w:r>
      <w:r w:rsidRPr="00477BD7">
        <w:rPr>
          <w:rFonts w:eastAsia="TimesNewRomanPS-BoldMT" w:cs="Arial"/>
          <w:bCs/>
          <w:color w:val="000000" w:themeColor="text1"/>
        </w:rPr>
        <w:t>ЈН бр.</w:t>
      </w:r>
      <w:r>
        <w:rPr>
          <w:rFonts w:eastAsia="TimesNewRomanPS-BoldMT" w:cs="Arial"/>
          <w:bCs/>
          <w:color w:val="000000" w:themeColor="text1"/>
          <w:lang w:val="sr-Cyrl-RS"/>
        </w:rPr>
        <w:t xml:space="preserve"> ЈН/2000/0299/2016</w:t>
      </w:r>
    </w:p>
    <w:p w14:paraId="4C387909" w14:textId="4A524B1F" w:rsidR="00BC2D36" w:rsidRPr="008945A9" w:rsidRDefault="00BC2D36" w:rsidP="00BC2D36">
      <w:pPr>
        <w:spacing w:before="0"/>
        <w:rPr>
          <w:rFonts w:cs="Arial"/>
          <w:b/>
          <w:lang w:val="ru-RU"/>
        </w:rPr>
      </w:pPr>
      <w:r w:rsidRPr="008945A9">
        <w:rPr>
          <w:rFonts w:cs="Arial"/>
          <w:b/>
          <w:lang w:val="ru-RU"/>
        </w:rPr>
        <w:t>Партија 3 – Пројекат за грађевинску дозволу и извођачки пројекат заштите насеља Вајуга</w:t>
      </w:r>
    </w:p>
    <w:p w14:paraId="2D883EF7" w14:textId="77777777" w:rsidR="00BC2D36" w:rsidRPr="00477BD7" w:rsidRDefault="00BC2D36" w:rsidP="00BC2D36">
      <w:pPr>
        <w:spacing w:before="0"/>
        <w:rPr>
          <w:rFonts w:eastAsia="TimesNewRomanPS-BoldMT" w:cs="Arial"/>
          <w:bCs/>
          <w:color w:val="00B0F0"/>
        </w:rPr>
      </w:pPr>
    </w:p>
    <w:p w14:paraId="5EE44466" w14:textId="77777777" w:rsidR="00BC2D36" w:rsidRPr="00477BD7" w:rsidRDefault="00BC2D36" w:rsidP="00BC2D36">
      <w:pPr>
        <w:spacing w:before="0"/>
        <w:rPr>
          <w:rFonts w:cs="Arial"/>
          <w:b/>
          <w:bCs/>
          <w:i/>
          <w:iCs/>
        </w:rPr>
      </w:pPr>
      <w:r w:rsidRPr="00477BD7">
        <w:rPr>
          <w:rFonts w:cs="Arial"/>
          <w:b/>
          <w:bCs/>
          <w:i/>
          <w:iCs/>
        </w:rPr>
        <w:t>1)ОПШТИ ПОДАЦИ О ПОНУЂАЧУ</w:t>
      </w:r>
    </w:p>
    <w:p w14:paraId="7620DF82" w14:textId="77777777" w:rsidR="00BC2D36" w:rsidRPr="00477BD7" w:rsidRDefault="00BC2D36" w:rsidP="00BC2D36">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BC2D36" w:rsidRPr="00477BD7" w14:paraId="22BE3D44" w14:textId="77777777" w:rsidTr="00DC542B">
        <w:trPr>
          <w:trHeight w:val="620"/>
        </w:trPr>
        <w:tc>
          <w:tcPr>
            <w:tcW w:w="4621" w:type="dxa"/>
            <w:tcBorders>
              <w:top w:val="single" w:sz="4" w:space="0" w:color="000000"/>
              <w:left w:val="single" w:sz="4" w:space="0" w:color="000000"/>
              <w:bottom w:val="single" w:sz="4" w:space="0" w:color="000000"/>
            </w:tcBorders>
            <w:shd w:val="clear" w:color="auto" w:fill="auto"/>
          </w:tcPr>
          <w:p w14:paraId="662B71FD" w14:textId="77777777" w:rsidR="00BC2D36" w:rsidRPr="00477BD7" w:rsidRDefault="00BC2D36" w:rsidP="00DC542B">
            <w:pPr>
              <w:spacing w:before="0"/>
              <w:rPr>
                <w:rFonts w:cs="Arial"/>
                <w:i/>
                <w:iCs/>
              </w:rPr>
            </w:pPr>
            <w:r w:rsidRPr="00477BD7">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BC0E92D" w14:textId="77777777" w:rsidR="00BC2D36" w:rsidRPr="00477BD7" w:rsidRDefault="00BC2D36" w:rsidP="00DC542B">
            <w:pPr>
              <w:snapToGrid w:val="0"/>
              <w:spacing w:before="0"/>
              <w:rPr>
                <w:rFonts w:cs="Arial"/>
                <w:b/>
                <w:bCs/>
                <w:i/>
                <w:iCs/>
              </w:rPr>
            </w:pPr>
          </w:p>
        </w:tc>
      </w:tr>
      <w:tr w:rsidR="00BC2D36" w:rsidRPr="00477BD7" w14:paraId="27FCF122" w14:textId="77777777" w:rsidTr="00DC542B">
        <w:trPr>
          <w:trHeight w:val="620"/>
        </w:trPr>
        <w:tc>
          <w:tcPr>
            <w:tcW w:w="4621" w:type="dxa"/>
            <w:tcBorders>
              <w:top w:val="single" w:sz="4" w:space="0" w:color="000000"/>
              <w:left w:val="single" w:sz="4" w:space="0" w:color="000000"/>
              <w:bottom w:val="single" w:sz="4" w:space="0" w:color="000000"/>
            </w:tcBorders>
            <w:shd w:val="clear" w:color="auto" w:fill="auto"/>
          </w:tcPr>
          <w:p w14:paraId="77410BFA" w14:textId="77777777" w:rsidR="00BC2D36" w:rsidRPr="00477BD7" w:rsidRDefault="00BC2D36" w:rsidP="00DC542B">
            <w:pPr>
              <w:spacing w:before="0"/>
              <w:rPr>
                <w:rFonts w:cs="Arial"/>
                <w:b/>
                <w:bCs/>
                <w:i/>
                <w:iCs/>
              </w:rPr>
            </w:pPr>
            <w:r w:rsidRPr="00477BD7">
              <w:rPr>
                <w:rFonts w:cs="Arial"/>
                <w:i/>
                <w:iCs/>
              </w:rPr>
              <w:t xml:space="preserve">Врста правног лица: </w:t>
            </w:r>
            <w:r w:rsidRPr="00477BD7">
              <w:rPr>
                <w:rFonts w:cs="Arial"/>
                <w:i/>
                <w:iCs/>
                <w:color w:val="00B0F0"/>
              </w:rPr>
              <w:t>(микро,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5757174" w14:textId="77777777" w:rsidR="00BC2D36" w:rsidRPr="00477BD7" w:rsidRDefault="00BC2D36" w:rsidP="00DC542B">
            <w:pPr>
              <w:snapToGrid w:val="0"/>
              <w:spacing w:before="0"/>
              <w:rPr>
                <w:rFonts w:cs="Arial"/>
                <w:b/>
                <w:bCs/>
                <w:i/>
                <w:iCs/>
              </w:rPr>
            </w:pPr>
          </w:p>
          <w:p w14:paraId="558E3DE4" w14:textId="77777777" w:rsidR="00BC2D36" w:rsidRPr="00477BD7" w:rsidRDefault="00BC2D36" w:rsidP="00DC542B">
            <w:pPr>
              <w:spacing w:before="0"/>
              <w:rPr>
                <w:rFonts w:cs="Arial"/>
                <w:b/>
                <w:bCs/>
                <w:i/>
                <w:iCs/>
              </w:rPr>
            </w:pPr>
          </w:p>
          <w:p w14:paraId="4CE929FF" w14:textId="77777777" w:rsidR="00BC2D36" w:rsidRPr="00477BD7" w:rsidRDefault="00BC2D36" w:rsidP="00DC542B">
            <w:pPr>
              <w:spacing w:before="0"/>
              <w:rPr>
                <w:rFonts w:cs="Arial"/>
                <w:b/>
                <w:bCs/>
                <w:i/>
                <w:iCs/>
              </w:rPr>
            </w:pPr>
          </w:p>
        </w:tc>
      </w:tr>
      <w:tr w:rsidR="00BC2D36" w:rsidRPr="00477BD7" w14:paraId="1291A661" w14:textId="77777777" w:rsidTr="00DC542B">
        <w:trPr>
          <w:trHeight w:val="683"/>
        </w:trPr>
        <w:tc>
          <w:tcPr>
            <w:tcW w:w="4621" w:type="dxa"/>
            <w:tcBorders>
              <w:top w:val="single" w:sz="4" w:space="0" w:color="000000"/>
              <w:left w:val="single" w:sz="4" w:space="0" w:color="000000"/>
              <w:bottom w:val="single" w:sz="4" w:space="0" w:color="000000"/>
            </w:tcBorders>
            <w:shd w:val="clear" w:color="auto" w:fill="auto"/>
          </w:tcPr>
          <w:p w14:paraId="2DBB627F" w14:textId="77777777" w:rsidR="00BC2D36" w:rsidRPr="00477BD7" w:rsidRDefault="00BC2D36" w:rsidP="00DC542B">
            <w:pPr>
              <w:spacing w:before="0"/>
              <w:rPr>
                <w:rFonts w:cs="Arial"/>
                <w:b/>
                <w:bCs/>
                <w:i/>
                <w:iCs/>
              </w:rPr>
            </w:pPr>
            <w:r w:rsidRPr="00477BD7">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8BE5E02" w14:textId="77777777" w:rsidR="00BC2D36" w:rsidRPr="00477BD7" w:rsidRDefault="00BC2D36" w:rsidP="00DC542B">
            <w:pPr>
              <w:snapToGrid w:val="0"/>
              <w:spacing w:before="0"/>
              <w:rPr>
                <w:rFonts w:cs="Arial"/>
                <w:b/>
                <w:bCs/>
                <w:i/>
                <w:iCs/>
              </w:rPr>
            </w:pPr>
          </w:p>
          <w:p w14:paraId="0A292B3A" w14:textId="77777777" w:rsidR="00BC2D36" w:rsidRPr="00477BD7" w:rsidRDefault="00BC2D36" w:rsidP="00DC542B">
            <w:pPr>
              <w:spacing w:before="0"/>
              <w:rPr>
                <w:rFonts w:cs="Arial"/>
                <w:b/>
                <w:bCs/>
                <w:i/>
                <w:iCs/>
              </w:rPr>
            </w:pPr>
          </w:p>
          <w:p w14:paraId="686C01E5" w14:textId="77777777" w:rsidR="00BC2D36" w:rsidRPr="00477BD7" w:rsidRDefault="00BC2D36" w:rsidP="00DC542B">
            <w:pPr>
              <w:spacing w:before="0"/>
              <w:rPr>
                <w:rFonts w:cs="Arial"/>
                <w:b/>
                <w:bCs/>
                <w:i/>
                <w:iCs/>
              </w:rPr>
            </w:pPr>
          </w:p>
        </w:tc>
      </w:tr>
      <w:tr w:rsidR="00BC2D36" w:rsidRPr="00477BD7" w14:paraId="51C4512C" w14:textId="77777777" w:rsidTr="00DC542B">
        <w:trPr>
          <w:trHeight w:val="647"/>
        </w:trPr>
        <w:tc>
          <w:tcPr>
            <w:tcW w:w="4621" w:type="dxa"/>
            <w:tcBorders>
              <w:top w:val="single" w:sz="4" w:space="0" w:color="000000"/>
              <w:left w:val="single" w:sz="4" w:space="0" w:color="000000"/>
              <w:bottom w:val="single" w:sz="4" w:space="0" w:color="000000"/>
            </w:tcBorders>
            <w:shd w:val="clear" w:color="auto" w:fill="auto"/>
          </w:tcPr>
          <w:p w14:paraId="78A89833" w14:textId="77777777" w:rsidR="00BC2D36" w:rsidRPr="00477BD7" w:rsidRDefault="00BC2D36" w:rsidP="00DC542B">
            <w:pPr>
              <w:spacing w:before="0"/>
              <w:rPr>
                <w:rFonts w:cs="Arial"/>
                <w:b/>
                <w:bCs/>
                <w:i/>
                <w:iCs/>
              </w:rPr>
            </w:pPr>
            <w:r w:rsidRPr="00477BD7">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6E3C8DF" w14:textId="77777777" w:rsidR="00BC2D36" w:rsidRPr="00477BD7" w:rsidRDefault="00BC2D36" w:rsidP="00DC542B">
            <w:pPr>
              <w:snapToGrid w:val="0"/>
              <w:spacing w:before="0"/>
              <w:rPr>
                <w:rFonts w:cs="Arial"/>
                <w:b/>
                <w:bCs/>
                <w:i/>
                <w:iCs/>
              </w:rPr>
            </w:pPr>
          </w:p>
          <w:p w14:paraId="1B9E0607" w14:textId="77777777" w:rsidR="00BC2D36" w:rsidRPr="00477BD7" w:rsidRDefault="00BC2D36" w:rsidP="00DC542B">
            <w:pPr>
              <w:spacing w:before="0"/>
              <w:rPr>
                <w:rFonts w:cs="Arial"/>
                <w:b/>
                <w:bCs/>
                <w:i/>
                <w:iCs/>
              </w:rPr>
            </w:pPr>
          </w:p>
          <w:p w14:paraId="185A0D7E" w14:textId="77777777" w:rsidR="00BC2D36" w:rsidRPr="00477BD7" w:rsidRDefault="00BC2D36" w:rsidP="00DC542B">
            <w:pPr>
              <w:spacing w:before="0"/>
              <w:rPr>
                <w:rFonts w:cs="Arial"/>
                <w:b/>
                <w:bCs/>
                <w:i/>
                <w:iCs/>
              </w:rPr>
            </w:pPr>
          </w:p>
        </w:tc>
      </w:tr>
      <w:tr w:rsidR="00BC2D36" w:rsidRPr="00477BD7" w14:paraId="4B84FAC2" w14:textId="77777777" w:rsidTr="00DC542B">
        <w:tc>
          <w:tcPr>
            <w:tcW w:w="4621" w:type="dxa"/>
            <w:tcBorders>
              <w:top w:val="single" w:sz="4" w:space="0" w:color="000000"/>
              <w:left w:val="single" w:sz="4" w:space="0" w:color="000000"/>
              <w:bottom w:val="single" w:sz="4" w:space="0" w:color="000000"/>
            </w:tcBorders>
            <w:shd w:val="clear" w:color="auto" w:fill="auto"/>
          </w:tcPr>
          <w:p w14:paraId="736AD9E0" w14:textId="77777777" w:rsidR="00BC2D36" w:rsidRPr="00477BD7" w:rsidRDefault="00BC2D36" w:rsidP="00DC542B">
            <w:pPr>
              <w:spacing w:before="0"/>
              <w:rPr>
                <w:rFonts w:cs="Arial"/>
                <w:b/>
                <w:bCs/>
                <w:i/>
                <w:iCs/>
                <w:lang w:val="ru-RU"/>
              </w:rPr>
            </w:pPr>
            <w:r w:rsidRPr="00477BD7">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5355EDC" w14:textId="77777777" w:rsidR="00BC2D36" w:rsidRPr="00477BD7" w:rsidRDefault="00BC2D36" w:rsidP="00DC542B">
            <w:pPr>
              <w:snapToGrid w:val="0"/>
              <w:spacing w:before="0"/>
              <w:rPr>
                <w:rFonts w:cs="Arial"/>
                <w:b/>
                <w:bCs/>
                <w:i/>
                <w:iCs/>
                <w:lang w:val="ru-RU"/>
              </w:rPr>
            </w:pPr>
          </w:p>
        </w:tc>
      </w:tr>
      <w:tr w:rsidR="00BC2D36" w:rsidRPr="00477BD7" w14:paraId="6CAAB09D" w14:textId="77777777" w:rsidTr="00DC542B">
        <w:trPr>
          <w:trHeight w:val="512"/>
        </w:trPr>
        <w:tc>
          <w:tcPr>
            <w:tcW w:w="4621" w:type="dxa"/>
            <w:tcBorders>
              <w:top w:val="single" w:sz="4" w:space="0" w:color="000000"/>
              <w:left w:val="single" w:sz="4" w:space="0" w:color="000000"/>
              <w:bottom w:val="single" w:sz="4" w:space="0" w:color="000000"/>
            </w:tcBorders>
            <w:shd w:val="clear" w:color="auto" w:fill="auto"/>
          </w:tcPr>
          <w:p w14:paraId="4794C057" w14:textId="77777777" w:rsidR="00BC2D36" w:rsidRPr="00477BD7" w:rsidRDefault="00BC2D36" w:rsidP="00DC542B">
            <w:pPr>
              <w:spacing w:before="0"/>
              <w:rPr>
                <w:rFonts w:cs="Arial"/>
                <w:i/>
                <w:iCs/>
              </w:rPr>
            </w:pPr>
          </w:p>
          <w:p w14:paraId="30A3979B" w14:textId="77777777" w:rsidR="00BC2D36" w:rsidRPr="00477BD7" w:rsidRDefault="00BC2D36" w:rsidP="00DC542B">
            <w:pPr>
              <w:spacing w:before="0"/>
              <w:rPr>
                <w:rFonts w:cs="Arial"/>
                <w:b/>
                <w:bCs/>
                <w:i/>
                <w:iCs/>
              </w:rPr>
            </w:pPr>
            <w:r w:rsidRPr="00477BD7">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EFBF286" w14:textId="77777777" w:rsidR="00BC2D36" w:rsidRPr="00477BD7" w:rsidRDefault="00BC2D36" w:rsidP="00DC542B">
            <w:pPr>
              <w:snapToGrid w:val="0"/>
              <w:spacing w:before="0"/>
              <w:rPr>
                <w:rFonts w:cs="Arial"/>
                <w:b/>
                <w:bCs/>
                <w:i/>
                <w:iCs/>
              </w:rPr>
            </w:pPr>
          </w:p>
          <w:p w14:paraId="7293B0A7" w14:textId="77777777" w:rsidR="00BC2D36" w:rsidRPr="00477BD7" w:rsidRDefault="00BC2D36" w:rsidP="00DC542B">
            <w:pPr>
              <w:spacing w:before="0"/>
              <w:rPr>
                <w:rFonts w:cs="Arial"/>
                <w:b/>
                <w:bCs/>
                <w:i/>
                <w:iCs/>
              </w:rPr>
            </w:pPr>
          </w:p>
          <w:p w14:paraId="26ECFCCB" w14:textId="77777777" w:rsidR="00BC2D36" w:rsidRPr="00477BD7" w:rsidRDefault="00BC2D36" w:rsidP="00DC542B">
            <w:pPr>
              <w:spacing w:before="0"/>
              <w:rPr>
                <w:rFonts w:cs="Arial"/>
                <w:b/>
                <w:bCs/>
                <w:i/>
                <w:iCs/>
              </w:rPr>
            </w:pPr>
          </w:p>
        </w:tc>
      </w:tr>
      <w:tr w:rsidR="00BC2D36" w:rsidRPr="00477BD7" w14:paraId="17FA4D75" w14:textId="77777777" w:rsidTr="00DC542B">
        <w:tc>
          <w:tcPr>
            <w:tcW w:w="4621" w:type="dxa"/>
            <w:tcBorders>
              <w:top w:val="single" w:sz="4" w:space="0" w:color="000000"/>
              <w:left w:val="single" w:sz="4" w:space="0" w:color="000000"/>
              <w:bottom w:val="single" w:sz="4" w:space="0" w:color="000000"/>
            </w:tcBorders>
            <w:shd w:val="clear" w:color="auto" w:fill="auto"/>
          </w:tcPr>
          <w:p w14:paraId="6B467211" w14:textId="77777777" w:rsidR="00BC2D36" w:rsidRPr="00477BD7" w:rsidRDefault="00BC2D36" w:rsidP="00DC542B">
            <w:pPr>
              <w:spacing w:before="0"/>
              <w:rPr>
                <w:rFonts w:cs="Arial"/>
                <w:b/>
                <w:bCs/>
                <w:i/>
                <w:iCs/>
                <w:lang w:val="ru-RU"/>
              </w:rPr>
            </w:pPr>
            <w:r w:rsidRPr="00477BD7">
              <w:rPr>
                <w:rFonts w:cs="Arial"/>
                <w:i/>
                <w:iCs/>
                <w:lang w:val="ru-RU"/>
              </w:rPr>
              <w:t>Електронска адреса понуђача (</w:t>
            </w:r>
            <w:r w:rsidRPr="00477BD7">
              <w:rPr>
                <w:rFonts w:cs="Arial"/>
                <w:i/>
                <w:iCs/>
              </w:rPr>
              <w:t>e</w:t>
            </w:r>
            <w:r w:rsidRPr="00477BD7">
              <w:rPr>
                <w:rFonts w:cs="Arial"/>
                <w:i/>
                <w:iCs/>
                <w:lang w:val="ru-RU"/>
              </w:rPr>
              <w:t>-</w:t>
            </w:r>
            <w:r w:rsidRPr="00477BD7">
              <w:rPr>
                <w:rFonts w:cs="Arial"/>
                <w:i/>
                <w:iCs/>
              </w:rPr>
              <w:t>mail</w:t>
            </w:r>
            <w:r w:rsidRPr="00477BD7">
              <w:rPr>
                <w:rFonts w:cs="Arial"/>
                <w:i/>
                <w:iCs/>
                <w:lang w:val="ru-RU"/>
              </w:rPr>
              <w:t>):</w:t>
            </w:r>
          </w:p>
          <w:p w14:paraId="0892D9E9" w14:textId="77777777" w:rsidR="00BC2D36" w:rsidRPr="00477BD7" w:rsidRDefault="00BC2D36" w:rsidP="00DC542B">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4BE6A22" w14:textId="77777777" w:rsidR="00BC2D36" w:rsidRPr="00477BD7" w:rsidRDefault="00BC2D36" w:rsidP="00DC542B">
            <w:pPr>
              <w:snapToGrid w:val="0"/>
              <w:spacing w:before="0"/>
              <w:rPr>
                <w:rFonts w:cs="Arial"/>
                <w:b/>
                <w:bCs/>
                <w:i/>
                <w:iCs/>
                <w:lang w:val="ru-RU"/>
              </w:rPr>
            </w:pPr>
          </w:p>
        </w:tc>
      </w:tr>
      <w:tr w:rsidR="00BC2D36" w:rsidRPr="00477BD7" w14:paraId="31567ABE" w14:textId="77777777" w:rsidTr="00DC542B">
        <w:trPr>
          <w:trHeight w:val="557"/>
        </w:trPr>
        <w:tc>
          <w:tcPr>
            <w:tcW w:w="4621" w:type="dxa"/>
            <w:tcBorders>
              <w:top w:val="single" w:sz="4" w:space="0" w:color="000000"/>
              <w:left w:val="single" w:sz="4" w:space="0" w:color="000000"/>
              <w:bottom w:val="single" w:sz="4" w:space="0" w:color="000000"/>
            </w:tcBorders>
            <w:shd w:val="clear" w:color="auto" w:fill="auto"/>
          </w:tcPr>
          <w:p w14:paraId="787A3055" w14:textId="77777777" w:rsidR="00BC2D36" w:rsidRPr="00477BD7" w:rsidRDefault="00BC2D36" w:rsidP="00DC542B">
            <w:pPr>
              <w:spacing w:before="0"/>
              <w:rPr>
                <w:rFonts w:cs="Arial"/>
                <w:b/>
                <w:bCs/>
                <w:i/>
                <w:iCs/>
              </w:rPr>
            </w:pPr>
            <w:r w:rsidRPr="00477BD7">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29D1AE1" w14:textId="77777777" w:rsidR="00BC2D36" w:rsidRPr="00477BD7" w:rsidRDefault="00BC2D36" w:rsidP="00DC542B">
            <w:pPr>
              <w:snapToGrid w:val="0"/>
              <w:spacing w:before="0"/>
              <w:rPr>
                <w:rFonts w:cs="Arial"/>
                <w:b/>
                <w:bCs/>
                <w:i/>
                <w:iCs/>
              </w:rPr>
            </w:pPr>
          </w:p>
          <w:p w14:paraId="601CCFBA" w14:textId="77777777" w:rsidR="00BC2D36" w:rsidRPr="00477BD7" w:rsidRDefault="00BC2D36" w:rsidP="00DC542B">
            <w:pPr>
              <w:spacing w:before="0"/>
              <w:rPr>
                <w:rFonts w:cs="Arial"/>
                <w:b/>
                <w:bCs/>
                <w:i/>
                <w:iCs/>
              </w:rPr>
            </w:pPr>
          </w:p>
          <w:p w14:paraId="4C59EFEF" w14:textId="77777777" w:rsidR="00BC2D36" w:rsidRPr="00477BD7" w:rsidRDefault="00BC2D36" w:rsidP="00DC542B">
            <w:pPr>
              <w:spacing w:before="0"/>
              <w:rPr>
                <w:rFonts w:cs="Arial"/>
                <w:b/>
                <w:bCs/>
                <w:i/>
                <w:iCs/>
              </w:rPr>
            </w:pPr>
          </w:p>
        </w:tc>
      </w:tr>
      <w:tr w:rsidR="00BC2D36" w:rsidRPr="00477BD7" w14:paraId="1AAEF20A" w14:textId="77777777" w:rsidTr="00DC542B">
        <w:trPr>
          <w:trHeight w:val="530"/>
        </w:trPr>
        <w:tc>
          <w:tcPr>
            <w:tcW w:w="4621" w:type="dxa"/>
            <w:tcBorders>
              <w:top w:val="single" w:sz="4" w:space="0" w:color="000000"/>
              <w:left w:val="single" w:sz="4" w:space="0" w:color="000000"/>
              <w:bottom w:val="single" w:sz="4" w:space="0" w:color="000000"/>
            </w:tcBorders>
            <w:shd w:val="clear" w:color="auto" w:fill="auto"/>
          </w:tcPr>
          <w:p w14:paraId="5DAF9979" w14:textId="77777777" w:rsidR="00BC2D36" w:rsidRPr="00477BD7" w:rsidRDefault="00BC2D36" w:rsidP="00DC542B">
            <w:pPr>
              <w:spacing w:before="0"/>
              <w:rPr>
                <w:rFonts w:cs="Arial"/>
                <w:b/>
                <w:bCs/>
                <w:i/>
                <w:iCs/>
              </w:rPr>
            </w:pPr>
            <w:r w:rsidRPr="00477BD7">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49F979E" w14:textId="77777777" w:rsidR="00BC2D36" w:rsidRPr="00477BD7" w:rsidRDefault="00BC2D36" w:rsidP="00DC542B">
            <w:pPr>
              <w:snapToGrid w:val="0"/>
              <w:spacing w:before="0"/>
              <w:rPr>
                <w:rFonts w:cs="Arial"/>
                <w:b/>
                <w:bCs/>
                <w:i/>
                <w:iCs/>
              </w:rPr>
            </w:pPr>
          </w:p>
          <w:p w14:paraId="69884803" w14:textId="77777777" w:rsidR="00BC2D36" w:rsidRPr="00477BD7" w:rsidRDefault="00BC2D36" w:rsidP="00DC542B">
            <w:pPr>
              <w:spacing w:before="0"/>
              <w:rPr>
                <w:rFonts w:cs="Arial"/>
                <w:b/>
                <w:bCs/>
                <w:i/>
                <w:iCs/>
              </w:rPr>
            </w:pPr>
          </w:p>
          <w:p w14:paraId="2C3F7D19" w14:textId="77777777" w:rsidR="00BC2D36" w:rsidRPr="00477BD7" w:rsidRDefault="00BC2D36" w:rsidP="00DC542B">
            <w:pPr>
              <w:spacing w:before="0"/>
              <w:rPr>
                <w:rFonts w:cs="Arial"/>
                <w:b/>
                <w:bCs/>
                <w:i/>
                <w:iCs/>
              </w:rPr>
            </w:pPr>
          </w:p>
        </w:tc>
      </w:tr>
      <w:tr w:rsidR="00BC2D36" w:rsidRPr="00477BD7" w14:paraId="5C82A466" w14:textId="77777777" w:rsidTr="00DC542B">
        <w:trPr>
          <w:trHeight w:val="593"/>
        </w:trPr>
        <w:tc>
          <w:tcPr>
            <w:tcW w:w="4621" w:type="dxa"/>
            <w:tcBorders>
              <w:top w:val="single" w:sz="4" w:space="0" w:color="000000"/>
              <w:left w:val="single" w:sz="4" w:space="0" w:color="000000"/>
              <w:bottom w:val="single" w:sz="4" w:space="0" w:color="000000"/>
            </w:tcBorders>
            <w:shd w:val="clear" w:color="auto" w:fill="auto"/>
          </w:tcPr>
          <w:p w14:paraId="448827D3" w14:textId="77777777" w:rsidR="00BC2D36" w:rsidRPr="00477BD7" w:rsidRDefault="00BC2D36" w:rsidP="00DC542B">
            <w:pPr>
              <w:spacing w:before="0"/>
              <w:rPr>
                <w:rFonts w:cs="Arial"/>
                <w:b/>
                <w:bCs/>
                <w:i/>
                <w:iCs/>
                <w:lang w:val="ru-RU"/>
              </w:rPr>
            </w:pPr>
            <w:r w:rsidRPr="00477BD7">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66C9A5A" w14:textId="77777777" w:rsidR="00BC2D36" w:rsidRPr="00477BD7" w:rsidRDefault="00BC2D36" w:rsidP="00DC542B">
            <w:pPr>
              <w:snapToGrid w:val="0"/>
              <w:spacing w:before="0"/>
              <w:rPr>
                <w:rFonts w:cs="Arial"/>
                <w:b/>
                <w:bCs/>
                <w:i/>
                <w:iCs/>
                <w:lang w:val="ru-RU"/>
              </w:rPr>
            </w:pPr>
          </w:p>
          <w:p w14:paraId="7F6A3A38" w14:textId="77777777" w:rsidR="00BC2D36" w:rsidRPr="00477BD7" w:rsidRDefault="00BC2D36" w:rsidP="00DC542B">
            <w:pPr>
              <w:spacing w:before="0"/>
              <w:rPr>
                <w:rFonts w:cs="Arial"/>
                <w:b/>
                <w:bCs/>
                <w:i/>
                <w:iCs/>
                <w:lang w:val="ru-RU"/>
              </w:rPr>
            </w:pPr>
          </w:p>
          <w:p w14:paraId="29487A25" w14:textId="77777777" w:rsidR="00BC2D36" w:rsidRPr="00477BD7" w:rsidRDefault="00BC2D36" w:rsidP="00DC542B">
            <w:pPr>
              <w:spacing w:before="0"/>
              <w:rPr>
                <w:rFonts w:cs="Arial"/>
                <w:b/>
                <w:bCs/>
                <w:i/>
                <w:iCs/>
                <w:lang w:val="ru-RU"/>
              </w:rPr>
            </w:pPr>
          </w:p>
        </w:tc>
      </w:tr>
      <w:tr w:rsidR="00BC2D36" w:rsidRPr="00477BD7" w14:paraId="173EA651" w14:textId="77777777" w:rsidTr="00DC542B">
        <w:trPr>
          <w:trHeight w:val="593"/>
        </w:trPr>
        <w:tc>
          <w:tcPr>
            <w:tcW w:w="4621" w:type="dxa"/>
            <w:tcBorders>
              <w:top w:val="single" w:sz="4" w:space="0" w:color="000000"/>
              <w:left w:val="single" w:sz="4" w:space="0" w:color="000000"/>
              <w:bottom w:val="single" w:sz="4" w:space="0" w:color="000000"/>
            </w:tcBorders>
            <w:shd w:val="clear" w:color="auto" w:fill="auto"/>
          </w:tcPr>
          <w:p w14:paraId="1AE9B76C" w14:textId="77777777" w:rsidR="00BC2D36" w:rsidRPr="00477BD7" w:rsidRDefault="00BC2D36" w:rsidP="00DC542B">
            <w:pPr>
              <w:spacing w:before="0"/>
              <w:rPr>
                <w:rFonts w:cs="Arial"/>
                <w:b/>
                <w:bCs/>
                <w:i/>
                <w:iCs/>
                <w:lang w:val="ru-RU"/>
              </w:rPr>
            </w:pPr>
            <w:r w:rsidRPr="00477BD7">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32E5FF6" w14:textId="77777777" w:rsidR="00BC2D36" w:rsidRPr="00477BD7" w:rsidRDefault="00BC2D36" w:rsidP="00DC542B">
            <w:pPr>
              <w:snapToGrid w:val="0"/>
              <w:spacing w:before="0"/>
              <w:ind w:firstLine="708"/>
              <w:rPr>
                <w:rFonts w:cs="Arial"/>
                <w:b/>
                <w:bCs/>
                <w:i/>
                <w:iCs/>
                <w:lang w:val="ru-RU"/>
              </w:rPr>
            </w:pPr>
          </w:p>
          <w:p w14:paraId="75241CE8" w14:textId="77777777" w:rsidR="00BC2D36" w:rsidRPr="00477BD7" w:rsidRDefault="00BC2D36" w:rsidP="00DC542B">
            <w:pPr>
              <w:spacing w:before="0"/>
              <w:ind w:firstLine="708"/>
              <w:rPr>
                <w:rFonts w:cs="Arial"/>
                <w:b/>
                <w:bCs/>
                <w:i/>
                <w:iCs/>
                <w:lang w:val="ru-RU"/>
              </w:rPr>
            </w:pPr>
          </w:p>
          <w:p w14:paraId="0575E77F" w14:textId="77777777" w:rsidR="00BC2D36" w:rsidRPr="00477BD7" w:rsidRDefault="00BC2D36" w:rsidP="00DC542B">
            <w:pPr>
              <w:spacing w:before="0"/>
              <w:ind w:firstLine="708"/>
              <w:rPr>
                <w:rFonts w:cs="Arial"/>
                <w:b/>
                <w:bCs/>
                <w:i/>
                <w:iCs/>
                <w:lang w:val="ru-RU"/>
              </w:rPr>
            </w:pPr>
          </w:p>
        </w:tc>
      </w:tr>
    </w:tbl>
    <w:p w14:paraId="597F2739" w14:textId="77777777" w:rsidR="00BC2D36" w:rsidRPr="00477BD7" w:rsidRDefault="00BC2D36" w:rsidP="00BC2D36">
      <w:pPr>
        <w:spacing w:before="0"/>
        <w:rPr>
          <w:rFonts w:cs="Arial"/>
        </w:rPr>
      </w:pPr>
    </w:p>
    <w:p w14:paraId="7E109F94" w14:textId="77777777" w:rsidR="00BC2D36" w:rsidRPr="00477BD7" w:rsidRDefault="00BC2D36" w:rsidP="00BC2D36">
      <w:pPr>
        <w:spacing w:before="0"/>
        <w:rPr>
          <w:rFonts w:eastAsia="TimesNewRomanPSMT" w:cs="Arial"/>
          <w:b/>
          <w:bCs/>
          <w:i/>
          <w:iCs/>
        </w:rPr>
      </w:pPr>
      <w:r w:rsidRPr="00477BD7">
        <w:rPr>
          <w:rFonts w:eastAsia="TimesNewRomanPSMT" w:cs="Arial"/>
          <w:b/>
          <w:bCs/>
          <w:i/>
          <w:iCs/>
        </w:rPr>
        <w:t xml:space="preserve">2) ПОНУДУ ПОДНОСИ: </w:t>
      </w:r>
    </w:p>
    <w:p w14:paraId="5EC6E3DB" w14:textId="77777777" w:rsidR="00BC2D36" w:rsidRPr="00477BD7" w:rsidRDefault="00BC2D36" w:rsidP="00BC2D36">
      <w:pPr>
        <w:spacing w:before="0"/>
        <w:rPr>
          <w:rFonts w:cs="Arial"/>
        </w:rPr>
      </w:pPr>
    </w:p>
    <w:tbl>
      <w:tblPr>
        <w:tblW w:w="0" w:type="auto"/>
        <w:tblInd w:w="-20" w:type="dxa"/>
        <w:tblLayout w:type="fixed"/>
        <w:tblLook w:val="0000" w:firstRow="0" w:lastRow="0" w:firstColumn="0" w:lastColumn="0" w:noHBand="0" w:noVBand="0"/>
      </w:tblPr>
      <w:tblGrid>
        <w:gridCol w:w="9282"/>
      </w:tblGrid>
      <w:tr w:rsidR="00BC2D36" w:rsidRPr="00477BD7" w14:paraId="178EDCF6" w14:textId="77777777" w:rsidTr="00DC542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F202267" w14:textId="77777777" w:rsidR="00BC2D36" w:rsidRPr="00477BD7" w:rsidRDefault="00BC2D36" w:rsidP="00DC542B">
            <w:pPr>
              <w:snapToGrid w:val="0"/>
              <w:spacing w:before="0"/>
              <w:jc w:val="center"/>
              <w:rPr>
                <w:rFonts w:cs="Arial"/>
              </w:rPr>
            </w:pPr>
          </w:p>
          <w:p w14:paraId="5ED474BA" w14:textId="77777777" w:rsidR="00BC2D36" w:rsidRPr="00477BD7" w:rsidRDefault="00BC2D36" w:rsidP="00DC542B">
            <w:pPr>
              <w:spacing w:before="0"/>
              <w:jc w:val="center"/>
              <w:rPr>
                <w:rFonts w:eastAsia="TimesNewRomanPSMT" w:cs="Arial"/>
                <w:b/>
                <w:bCs/>
              </w:rPr>
            </w:pPr>
            <w:r w:rsidRPr="00477BD7">
              <w:rPr>
                <w:rFonts w:eastAsia="TimesNewRomanPSMT" w:cs="Arial"/>
                <w:b/>
                <w:bCs/>
              </w:rPr>
              <w:t xml:space="preserve">А) САМОСТАЛНО </w:t>
            </w:r>
          </w:p>
        </w:tc>
      </w:tr>
      <w:tr w:rsidR="00BC2D36" w:rsidRPr="00477BD7" w14:paraId="3EB2B56F" w14:textId="77777777" w:rsidTr="00DC542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EBF9797" w14:textId="77777777" w:rsidR="00BC2D36" w:rsidRPr="00477BD7" w:rsidRDefault="00BC2D36" w:rsidP="00DC542B">
            <w:pPr>
              <w:snapToGrid w:val="0"/>
              <w:spacing w:before="0"/>
              <w:jc w:val="center"/>
              <w:rPr>
                <w:rFonts w:eastAsia="TimesNewRomanPSMT" w:cs="Arial"/>
                <w:b/>
                <w:bCs/>
              </w:rPr>
            </w:pPr>
          </w:p>
          <w:p w14:paraId="77276DF8" w14:textId="77777777" w:rsidR="00BC2D36" w:rsidRPr="00477BD7" w:rsidRDefault="00BC2D36" w:rsidP="00DC542B">
            <w:pPr>
              <w:spacing w:before="0"/>
              <w:jc w:val="center"/>
              <w:rPr>
                <w:rFonts w:eastAsia="TimesNewRomanPSMT" w:cs="Arial"/>
                <w:b/>
                <w:bCs/>
              </w:rPr>
            </w:pPr>
            <w:r w:rsidRPr="00477BD7">
              <w:rPr>
                <w:rFonts w:eastAsia="TimesNewRomanPSMT" w:cs="Arial"/>
                <w:b/>
                <w:bCs/>
              </w:rPr>
              <w:t>Б) СА ПОДИЗВОЂАЧЕМ</w:t>
            </w:r>
          </w:p>
        </w:tc>
      </w:tr>
      <w:tr w:rsidR="00BC2D36" w:rsidRPr="00477BD7" w14:paraId="3A494A5B" w14:textId="77777777" w:rsidTr="00DC542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8E7445B" w14:textId="77777777" w:rsidR="00BC2D36" w:rsidRPr="00477BD7" w:rsidRDefault="00BC2D36" w:rsidP="00DC542B">
            <w:pPr>
              <w:snapToGrid w:val="0"/>
              <w:spacing w:before="0"/>
              <w:jc w:val="center"/>
              <w:rPr>
                <w:rFonts w:eastAsia="TimesNewRomanPSMT" w:cs="Arial"/>
                <w:b/>
                <w:bCs/>
              </w:rPr>
            </w:pPr>
          </w:p>
          <w:p w14:paraId="0B363985" w14:textId="77777777" w:rsidR="00BC2D36" w:rsidRPr="00477BD7" w:rsidRDefault="00BC2D36" w:rsidP="00DC542B">
            <w:pPr>
              <w:spacing w:before="0"/>
              <w:jc w:val="center"/>
              <w:rPr>
                <w:rFonts w:cs="Arial"/>
                <w:b/>
                <w:i/>
                <w:iCs/>
                <w:lang w:val="ru-RU"/>
              </w:rPr>
            </w:pPr>
            <w:r w:rsidRPr="00477BD7">
              <w:rPr>
                <w:rFonts w:eastAsia="TimesNewRomanPSMT" w:cs="Arial"/>
                <w:b/>
                <w:bCs/>
              </w:rPr>
              <w:t>В) КАО ЗАЈЕДНИЧКУ ПОНУДУ</w:t>
            </w:r>
          </w:p>
        </w:tc>
      </w:tr>
    </w:tbl>
    <w:p w14:paraId="28B650E3" w14:textId="77777777" w:rsidR="00BC2D36" w:rsidRPr="00477BD7" w:rsidRDefault="00BC2D36" w:rsidP="00BC2D36">
      <w:pPr>
        <w:spacing w:before="0"/>
        <w:rPr>
          <w:rFonts w:cs="Arial"/>
          <w:b/>
          <w:i/>
          <w:iCs/>
          <w:lang w:val="ru-RU"/>
        </w:rPr>
      </w:pPr>
    </w:p>
    <w:p w14:paraId="7549E768" w14:textId="77777777" w:rsidR="00BC2D36" w:rsidRPr="00477BD7" w:rsidRDefault="00BC2D36" w:rsidP="00BC2D36">
      <w:pPr>
        <w:spacing w:before="0"/>
        <w:rPr>
          <w:rFonts w:eastAsia="TimesNewRomanPSMT" w:cs="Arial"/>
          <w:bCs/>
        </w:rPr>
      </w:pPr>
      <w:r w:rsidRPr="00477BD7">
        <w:rPr>
          <w:rFonts w:cs="Arial"/>
          <w:b/>
          <w:i/>
          <w:iCs/>
          <w:lang w:val="ru-RU"/>
        </w:rPr>
        <w:t>Напомена:</w:t>
      </w:r>
      <w:r w:rsidRPr="00477BD7">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2F3F83E8" w14:textId="77777777" w:rsidR="00BC2D36" w:rsidRPr="00477BD7" w:rsidRDefault="00BC2D36" w:rsidP="00BC2D36">
      <w:pPr>
        <w:spacing w:before="0"/>
        <w:rPr>
          <w:rFonts w:eastAsia="TimesNewRomanPSMT" w:cs="Arial"/>
          <w:bCs/>
        </w:rPr>
      </w:pPr>
    </w:p>
    <w:p w14:paraId="32B43053" w14:textId="77777777" w:rsidR="00BC2D36" w:rsidRPr="00477BD7" w:rsidRDefault="00BC2D36" w:rsidP="00BC2D36">
      <w:pPr>
        <w:spacing w:before="0"/>
        <w:rPr>
          <w:rFonts w:eastAsia="TimesNewRomanPSMT" w:cs="Arial"/>
          <w:b/>
          <w:bCs/>
          <w:i/>
        </w:rPr>
      </w:pPr>
      <w:r w:rsidRPr="00477BD7">
        <w:rPr>
          <w:rFonts w:eastAsia="TimesNewRomanPSMT" w:cs="Arial"/>
          <w:b/>
          <w:bCs/>
          <w:i/>
          <w:lang w:val="sr-Cyrl-CS"/>
        </w:rPr>
        <w:t xml:space="preserve">3) </w:t>
      </w:r>
      <w:r w:rsidRPr="00477BD7">
        <w:rPr>
          <w:rFonts w:eastAsia="TimesNewRomanPSMT" w:cs="Arial"/>
          <w:b/>
          <w:bCs/>
          <w:i/>
        </w:rPr>
        <w:t xml:space="preserve">ПОДАЦИ О ПОДИЗВОЂАЧУ </w:t>
      </w:r>
    </w:p>
    <w:p w14:paraId="45AEC036" w14:textId="77777777" w:rsidR="00BC2D36" w:rsidRPr="00477BD7" w:rsidRDefault="00BC2D36" w:rsidP="00BC2D36">
      <w:pPr>
        <w:spacing w:before="0"/>
        <w:rPr>
          <w:rFonts w:eastAsia="TimesNewRomanPSMT" w:cs="Arial"/>
          <w:b/>
          <w:bCs/>
          <w:i/>
        </w:rPr>
      </w:pPr>
    </w:p>
    <w:p w14:paraId="5C10AC36" w14:textId="77777777" w:rsidR="00BC2D36" w:rsidRPr="00477BD7" w:rsidRDefault="00BC2D36" w:rsidP="00BC2D36">
      <w:pPr>
        <w:spacing w:before="0"/>
        <w:rPr>
          <w:rFonts w:cs="Arial"/>
        </w:rPr>
      </w:pPr>
      <w:r w:rsidRPr="00477BD7">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BC2D36" w:rsidRPr="00477BD7" w14:paraId="5C4CB5A4" w14:textId="77777777" w:rsidTr="00DC542B">
        <w:tc>
          <w:tcPr>
            <w:tcW w:w="465" w:type="dxa"/>
            <w:tcBorders>
              <w:top w:val="single" w:sz="4" w:space="0" w:color="000000"/>
              <w:left w:val="single" w:sz="4" w:space="0" w:color="000000"/>
              <w:bottom w:val="single" w:sz="4" w:space="0" w:color="000000"/>
            </w:tcBorders>
            <w:shd w:val="clear" w:color="auto" w:fill="auto"/>
          </w:tcPr>
          <w:p w14:paraId="06AB703B" w14:textId="77777777" w:rsidR="00BC2D36" w:rsidRPr="00477BD7" w:rsidRDefault="00BC2D36" w:rsidP="00DC542B">
            <w:pPr>
              <w:snapToGrid w:val="0"/>
              <w:spacing w:before="0"/>
              <w:rPr>
                <w:rFonts w:cs="Arial"/>
              </w:rPr>
            </w:pPr>
          </w:p>
          <w:p w14:paraId="79FD4E63" w14:textId="77777777" w:rsidR="00BC2D36" w:rsidRPr="00477BD7" w:rsidRDefault="00BC2D36" w:rsidP="00DC542B">
            <w:pPr>
              <w:spacing w:before="0"/>
              <w:rPr>
                <w:rFonts w:eastAsia="TimesNewRomanPSMT" w:cs="Arial"/>
                <w:bCs/>
                <w:i/>
              </w:rPr>
            </w:pPr>
            <w:r w:rsidRPr="00477BD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05B52CB2" w14:textId="77777777" w:rsidR="00BC2D36" w:rsidRPr="00477BD7" w:rsidRDefault="00BC2D36" w:rsidP="00DC542B">
            <w:pPr>
              <w:snapToGrid w:val="0"/>
              <w:spacing w:before="0"/>
              <w:rPr>
                <w:rFonts w:eastAsia="TimesNewRomanPSMT" w:cs="Arial"/>
                <w:bCs/>
                <w:i/>
              </w:rPr>
            </w:pPr>
          </w:p>
          <w:p w14:paraId="12805E8A" w14:textId="77777777" w:rsidR="00BC2D36" w:rsidRPr="00477BD7" w:rsidRDefault="00BC2D36" w:rsidP="00DC542B">
            <w:pPr>
              <w:spacing w:before="0"/>
              <w:rPr>
                <w:rFonts w:eastAsia="TimesNewRomanPSMT" w:cs="Arial"/>
                <w:b/>
                <w:bCs/>
              </w:rPr>
            </w:pPr>
            <w:r w:rsidRPr="00477BD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B79E9C" w14:textId="77777777" w:rsidR="00BC2D36" w:rsidRPr="00477BD7" w:rsidRDefault="00BC2D36" w:rsidP="00DC542B">
            <w:pPr>
              <w:snapToGrid w:val="0"/>
              <w:spacing w:before="0"/>
              <w:rPr>
                <w:rFonts w:eastAsia="TimesNewRomanPSMT" w:cs="Arial"/>
                <w:b/>
                <w:bCs/>
              </w:rPr>
            </w:pPr>
          </w:p>
        </w:tc>
      </w:tr>
      <w:tr w:rsidR="00BC2D36" w:rsidRPr="00477BD7" w14:paraId="36854CB4" w14:textId="77777777" w:rsidTr="00DC542B">
        <w:trPr>
          <w:trHeight w:val="557"/>
        </w:trPr>
        <w:tc>
          <w:tcPr>
            <w:tcW w:w="465" w:type="dxa"/>
            <w:tcBorders>
              <w:top w:val="single" w:sz="4" w:space="0" w:color="000000"/>
              <w:left w:val="single" w:sz="4" w:space="0" w:color="000000"/>
              <w:bottom w:val="single" w:sz="4" w:space="0" w:color="000000"/>
            </w:tcBorders>
            <w:shd w:val="clear" w:color="auto" w:fill="auto"/>
          </w:tcPr>
          <w:p w14:paraId="05E12ECC" w14:textId="77777777" w:rsidR="00BC2D36" w:rsidRPr="00477BD7" w:rsidRDefault="00BC2D36"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ACCEFE6" w14:textId="77777777" w:rsidR="00BC2D36" w:rsidRPr="00477BD7" w:rsidRDefault="00BC2D36" w:rsidP="00DC542B">
            <w:pPr>
              <w:snapToGrid w:val="0"/>
              <w:spacing w:before="0"/>
              <w:rPr>
                <w:rFonts w:eastAsia="TimesNewRomanPSMT" w:cs="Arial"/>
                <w:bCs/>
                <w:i/>
              </w:rPr>
            </w:pPr>
            <w:r w:rsidRPr="00477BD7">
              <w:rPr>
                <w:rFonts w:eastAsia="TimesNewRomanPSMT" w:cs="Arial"/>
                <w:bCs/>
                <w:i/>
              </w:rPr>
              <w:t xml:space="preserve">Врста правног лица: </w:t>
            </w:r>
            <w:r w:rsidRPr="00477BD7">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1C0F58" w14:textId="77777777" w:rsidR="00BC2D36" w:rsidRPr="00477BD7" w:rsidRDefault="00BC2D36" w:rsidP="00DC542B">
            <w:pPr>
              <w:snapToGrid w:val="0"/>
              <w:spacing w:before="0"/>
              <w:rPr>
                <w:rFonts w:eastAsia="TimesNewRomanPSMT" w:cs="Arial"/>
                <w:b/>
                <w:bCs/>
              </w:rPr>
            </w:pPr>
          </w:p>
        </w:tc>
      </w:tr>
      <w:tr w:rsidR="00BC2D36" w:rsidRPr="00477BD7" w14:paraId="15C8652C" w14:textId="77777777" w:rsidTr="00DC542B">
        <w:tc>
          <w:tcPr>
            <w:tcW w:w="465" w:type="dxa"/>
            <w:tcBorders>
              <w:top w:val="single" w:sz="4" w:space="0" w:color="000000"/>
              <w:left w:val="single" w:sz="4" w:space="0" w:color="000000"/>
              <w:bottom w:val="single" w:sz="4" w:space="0" w:color="000000"/>
            </w:tcBorders>
            <w:shd w:val="clear" w:color="auto" w:fill="auto"/>
          </w:tcPr>
          <w:p w14:paraId="32DC75E6" w14:textId="77777777" w:rsidR="00BC2D36" w:rsidRPr="00477BD7" w:rsidRDefault="00BC2D36" w:rsidP="00DC542B">
            <w:pPr>
              <w:snapToGrid w:val="0"/>
              <w:spacing w:before="0"/>
              <w:rPr>
                <w:rFonts w:eastAsia="TimesNewRomanPSMT" w:cs="Arial"/>
                <w:bCs/>
                <w:i/>
              </w:rPr>
            </w:pPr>
          </w:p>
          <w:p w14:paraId="4EA3D098" w14:textId="77777777" w:rsidR="00BC2D36" w:rsidRPr="00477BD7" w:rsidRDefault="00BC2D36"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D864177" w14:textId="77777777" w:rsidR="00BC2D36" w:rsidRPr="00477BD7" w:rsidRDefault="00BC2D36" w:rsidP="00DC542B">
            <w:pPr>
              <w:snapToGrid w:val="0"/>
              <w:spacing w:before="0"/>
              <w:rPr>
                <w:rFonts w:eastAsia="TimesNewRomanPSMT" w:cs="Arial"/>
                <w:bCs/>
                <w:i/>
              </w:rPr>
            </w:pPr>
          </w:p>
          <w:p w14:paraId="228A61CD" w14:textId="77777777" w:rsidR="00BC2D36" w:rsidRPr="00477BD7" w:rsidRDefault="00BC2D36"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1D6BAC8" w14:textId="77777777" w:rsidR="00BC2D36" w:rsidRPr="00477BD7" w:rsidRDefault="00BC2D36" w:rsidP="00DC542B">
            <w:pPr>
              <w:snapToGrid w:val="0"/>
              <w:spacing w:before="0"/>
              <w:rPr>
                <w:rFonts w:eastAsia="TimesNewRomanPSMT" w:cs="Arial"/>
                <w:b/>
                <w:bCs/>
              </w:rPr>
            </w:pPr>
          </w:p>
        </w:tc>
      </w:tr>
      <w:tr w:rsidR="00BC2D36" w:rsidRPr="00477BD7" w14:paraId="5BC1CA1D" w14:textId="77777777" w:rsidTr="00DC542B">
        <w:tc>
          <w:tcPr>
            <w:tcW w:w="465" w:type="dxa"/>
            <w:tcBorders>
              <w:top w:val="single" w:sz="4" w:space="0" w:color="000000"/>
              <w:left w:val="single" w:sz="4" w:space="0" w:color="000000"/>
              <w:bottom w:val="single" w:sz="4" w:space="0" w:color="000000"/>
            </w:tcBorders>
            <w:shd w:val="clear" w:color="auto" w:fill="auto"/>
          </w:tcPr>
          <w:p w14:paraId="43DE0CA5" w14:textId="77777777" w:rsidR="00BC2D36" w:rsidRPr="00477BD7" w:rsidRDefault="00BC2D36" w:rsidP="00DC542B">
            <w:pPr>
              <w:snapToGrid w:val="0"/>
              <w:spacing w:before="0"/>
              <w:rPr>
                <w:rFonts w:eastAsia="TimesNewRomanPSMT" w:cs="Arial"/>
                <w:bCs/>
                <w:i/>
              </w:rPr>
            </w:pPr>
          </w:p>
          <w:p w14:paraId="3897F09B" w14:textId="77777777" w:rsidR="00BC2D36" w:rsidRPr="00477BD7" w:rsidRDefault="00BC2D36"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7F63BE8" w14:textId="77777777" w:rsidR="00BC2D36" w:rsidRPr="00477BD7" w:rsidRDefault="00BC2D36" w:rsidP="00DC542B">
            <w:pPr>
              <w:snapToGrid w:val="0"/>
              <w:spacing w:before="0"/>
              <w:rPr>
                <w:rFonts w:eastAsia="TimesNewRomanPSMT" w:cs="Arial"/>
                <w:bCs/>
                <w:i/>
              </w:rPr>
            </w:pPr>
          </w:p>
          <w:p w14:paraId="7C6505B3" w14:textId="77777777" w:rsidR="00BC2D36" w:rsidRPr="00477BD7" w:rsidRDefault="00BC2D36"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A989CBD" w14:textId="77777777" w:rsidR="00BC2D36" w:rsidRPr="00477BD7" w:rsidRDefault="00BC2D36" w:rsidP="00DC542B">
            <w:pPr>
              <w:snapToGrid w:val="0"/>
              <w:spacing w:before="0"/>
              <w:rPr>
                <w:rFonts w:eastAsia="TimesNewRomanPSMT" w:cs="Arial"/>
                <w:b/>
                <w:bCs/>
              </w:rPr>
            </w:pPr>
          </w:p>
        </w:tc>
      </w:tr>
      <w:tr w:rsidR="00BC2D36" w:rsidRPr="00477BD7" w14:paraId="4C990F17" w14:textId="77777777" w:rsidTr="00DC542B">
        <w:tc>
          <w:tcPr>
            <w:tcW w:w="465" w:type="dxa"/>
            <w:tcBorders>
              <w:top w:val="single" w:sz="4" w:space="0" w:color="000000"/>
              <w:left w:val="single" w:sz="4" w:space="0" w:color="000000"/>
              <w:bottom w:val="single" w:sz="4" w:space="0" w:color="000000"/>
            </w:tcBorders>
            <w:shd w:val="clear" w:color="auto" w:fill="auto"/>
          </w:tcPr>
          <w:p w14:paraId="34739101" w14:textId="77777777" w:rsidR="00BC2D36" w:rsidRPr="00477BD7" w:rsidRDefault="00BC2D36" w:rsidP="00DC542B">
            <w:pPr>
              <w:snapToGrid w:val="0"/>
              <w:spacing w:before="0"/>
              <w:rPr>
                <w:rFonts w:eastAsia="TimesNewRomanPSMT" w:cs="Arial"/>
                <w:bCs/>
                <w:i/>
              </w:rPr>
            </w:pPr>
          </w:p>
          <w:p w14:paraId="508E9E5E" w14:textId="77777777" w:rsidR="00BC2D36" w:rsidRPr="00477BD7" w:rsidRDefault="00BC2D36"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A5E4F2C" w14:textId="77777777" w:rsidR="00BC2D36" w:rsidRPr="00477BD7" w:rsidRDefault="00BC2D36" w:rsidP="00DC542B">
            <w:pPr>
              <w:snapToGrid w:val="0"/>
              <w:spacing w:before="0"/>
              <w:rPr>
                <w:rFonts w:eastAsia="TimesNewRomanPSMT" w:cs="Arial"/>
                <w:bCs/>
                <w:i/>
              </w:rPr>
            </w:pPr>
          </w:p>
          <w:p w14:paraId="5F100859" w14:textId="77777777" w:rsidR="00BC2D36" w:rsidRPr="00477BD7" w:rsidRDefault="00BC2D36"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1D3579" w14:textId="77777777" w:rsidR="00BC2D36" w:rsidRPr="00477BD7" w:rsidRDefault="00BC2D36" w:rsidP="00DC542B">
            <w:pPr>
              <w:snapToGrid w:val="0"/>
              <w:spacing w:before="0"/>
              <w:rPr>
                <w:rFonts w:eastAsia="TimesNewRomanPSMT" w:cs="Arial"/>
                <w:b/>
                <w:bCs/>
              </w:rPr>
            </w:pPr>
          </w:p>
        </w:tc>
      </w:tr>
      <w:tr w:rsidR="00BC2D36" w:rsidRPr="00477BD7" w14:paraId="6ADBA0EF" w14:textId="77777777" w:rsidTr="00DC542B">
        <w:tc>
          <w:tcPr>
            <w:tcW w:w="465" w:type="dxa"/>
            <w:tcBorders>
              <w:top w:val="single" w:sz="4" w:space="0" w:color="000000"/>
              <w:left w:val="single" w:sz="4" w:space="0" w:color="000000"/>
              <w:bottom w:val="single" w:sz="4" w:space="0" w:color="000000"/>
            </w:tcBorders>
            <w:shd w:val="clear" w:color="auto" w:fill="auto"/>
          </w:tcPr>
          <w:p w14:paraId="26E4BEAC" w14:textId="77777777" w:rsidR="00BC2D36" w:rsidRPr="00477BD7" w:rsidRDefault="00BC2D36"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07393BE" w14:textId="77777777" w:rsidR="00BC2D36" w:rsidRPr="00477BD7" w:rsidRDefault="00BC2D36" w:rsidP="00DC542B">
            <w:pPr>
              <w:snapToGrid w:val="0"/>
              <w:spacing w:before="0"/>
              <w:rPr>
                <w:rFonts w:eastAsia="TimesNewRomanPSMT" w:cs="Arial"/>
                <w:bCs/>
                <w:i/>
              </w:rPr>
            </w:pPr>
          </w:p>
          <w:p w14:paraId="5CF7AFE5" w14:textId="77777777" w:rsidR="00BC2D36" w:rsidRPr="00477BD7" w:rsidRDefault="00BC2D36"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23D629" w14:textId="77777777" w:rsidR="00BC2D36" w:rsidRPr="00477BD7" w:rsidRDefault="00BC2D36" w:rsidP="00DC542B">
            <w:pPr>
              <w:snapToGrid w:val="0"/>
              <w:spacing w:before="0"/>
              <w:rPr>
                <w:rFonts w:eastAsia="TimesNewRomanPSMT" w:cs="Arial"/>
                <w:b/>
                <w:bCs/>
              </w:rPr>
            </w:pPr>
          </w:p>
        </w:tc>
      </w:tr>
      <w:tr w:rsidR="00BC2D36" w:rsidRPr="00477BD7" w14:paraId="444518F7" w14:textId="77777777" w:rsidTr="00DC542B">
        <w:tc>
          <w:tcPr>
            <w:tcW w:w="465" w:type="dxa"/>
            <w:tcBorders>
              <w:top w:val="single" w:sz="4" w:space="0" w:color="000000"/>
              <w:left w:val="single" w:sz="4" w:space="0" w:color="000000"/>
              <w:bottom w:val="single" w:sz="4" w:space="0" w:color="000000"/>
            </w:tcBorders>
            <w:shd w:val="clear" w:color="auto" w:fill="auto"/>
          </w:tcPr>
          <w:p w14:paraId="06B9D9F4" w14:textId="77777777" w:rsidR="00BC2D36" w:rsidRPr="00477BD7" w:rsidRDefault="00BC2D36"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2EB1320" w14:textId="77777777" w:rsidR="00BC2D36" w:rsidRPr="00477BD7" w:rsidRDefault="00BC2D36" w:rsidP="00DC542B">
            <w:pPr>
              <w:snapToGrid w:val="0"/>
              <w:spacing w:before="0"/>
              <w:rPr>
                <w:rFonts w:eastAsia="TimesNewRomanPSMT" w:cs="Arial"/>
                <w:bCs/>
                <w:i/>
                <w:lang w:val="ru-RU"/>
              </w:rPr>
            </w:pPr>
          </w:p>
          <w:p w14:paraId="2F496FEB" w14:textId="77777777" w:rsidR="00BC2D36" w:rsidRPr="00477BD7" w:rsidRDefault="00BC2D36" w:rsidP="00DC542B">
            <w:pPr>
              <w:spacing w:before="0"/>
              <w:rPr>
                <w:rFonts w:eastAsia="TimesNewRomanPSMT" w:cs="Arial"/>
                <w:b/>
                <w:bCs/>
                <w:lang w:val="ru-RU"/>
              </w:rPr>
            </w:pPr>
            <w:r w:rsidRPr="00477BD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57542D" w14:textId="77777777" w:rsidR="00BC2D36" w:rsidRPr="00477BD7" w:rsidRDefault="00BC2D36" w:rsidP="00DC542B">
            <w:pPr>
              <w:snapToGrid w:val="0"/>
              <w:spacing w:before="0"/>
              <w:rPr>
                <w:rFonts w:eastAsia="TimesNewRomanPSMT" w:cs="Arial"/>
                <w:b/>
                <w:bCs/>
                <w:lang w:val="ru-RU"/>
              </w:rPr>
            </w:pPr>
          </w:p>
        </w:tc>
      </w:tr>
      <w:tr w:rsidR="00BC2D36" w:rsidRPr="00477BD7" w14:paraId="017D1078" w14:textId="77777777" w:rsidTr="00DC542B">
        <w:tc>
          <w:tcPr>
            <w:tcW w:w="465" w:type="dxa"/>
            <w:tcBorders>
              <w:top w:val="single" w:sz="4" w:space="0" w:color="000000"/>
              <w:left w:val="single" w:sz="4" w:space="0" w:color="000000"/>
              <w:bottom w:val="single" w:sz="4" w:space="0" w:color="000000"/>
            </w:tcBorders>
            <w:shd w:val="clear" w:color="auto" w:fill="auto"/>
          </w:tcPr>
          <w:p w14:paraId="29DB94AC" w14:textId="77777777" w:rsidR="00BC2D36" w:rsidRPr="00477BD7" w:rsidRDefault="00BC2D36"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7E35543" w14:textId="77777777" w:rsidR="00BC2D36" w:rsidRPr="00477BD7" w:rsidRDefault="00BC2D36" w:rsidP="00DC542B">
            <w:pPr>
              <w:snapToGrid w:val="0"/>
              <w:spacing w:before="0"/>
              <w:rPr>
                <w:rFonts w:eastAsia="TimesNewRomanPSMT" w:cs="Arial"/>
                <w:bCs/>
                <w:i/>
                <w:lang w:val="ru-RU"/>
              </w:rPr>
            </w:pPr>
          </w:p>
          <w:p w14:paraId="174ACFD2" w14:textId="77777777" w:rsidR="00BC2D36" w:rsidRPr="00477BD7" w:rsidRDefault="00BC2D36" w:rsidP="00DC542B">
            <w:pPr>
              <w:spacing w:before="0"/>
              <w:rPr>
                <w:rFonts w:eastAsia="TimesNewRomanPSMT" w:cs="Arial"/>
                <w:b/>
                <w:bCs/>
                <w:lang w:val="ru-RU"/>
              </w:rPr>
            </w:pPr>
            <w:r w:rsidRPr="00477BD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137505" w14:textId="77777777" w:rsidR="00BC2D36" w:rsidRPr="00477BD7" w:rsidRDefault="00BC2D36" w:rsidP="00DC542B">
            <w:pPr>
              <w:snapToGrid w:val="0"/>
              <w:spacing w:before="0"/>
              <w:rPr>
                <w:rFonts w:eastAsia="TimesNewRomanPSMT" w:cs="Arial"/>
                <w:b/>
                <w:bCs/>
                <w:lang w:val="ru-RU"/>
              </w:rPr>
            </w:pPr>
          </w:p>
        </w:tc>
      </w:tr>
      <w:tr w:rsidR="00BC2D36" w:rsidRPr="00477BD7" w14:paraId="33D76690" w14:textId="77777777" w:rsidTr="00DC542B">
        <w:tc>
          <w:tcPr>
            <w:tcW w:w="465" w:type="dxa"/>
            <w:tcBorders>
              <w:top w:val="single" w:sz="4" w:space="0" w:color="000000"/>
              <w:left w:val="single" w:sz="4" w:space="0" w:color="000000"/>
              <w:bottom w:val="single" w:sz="4" w:space="0" w:color="000000"/>
            </w:tcBorders>
            <w:shd w:val="clear" w:color="auto" w:fill="auto"/>
          </w:tcPr>
          <w:p w14:paraId="35ED824B" w14:textId="77777777" w:rsidR="00BC2D36" w:rsidRPr="00477BD7" w:rsidRDefault="00BC2D36" w:rsidP="00DC542B">
            <w:pPr>
              <w:snapToGrid w:val="0"/>
              <w:spacing w:before="0"/>
              <w:rPr>
                <w:rFonts w:eastAsia="TimesNewRomanPSMT" w:cs="Arial"/>
                <w:bCs/>
                <w:i/>
                <w:lang w:val="ru-RU"/>
              </w:rPr>
            </w:pPr>
          </w:p>
          <w:p w14:paraId="73AC41A6" w14:textId="77777777" w:rsidR="00BC2D36" w:rsidRPr="00477BD7" w:rsidRDefault="00BC2D36" w:rsidP="00DC542B">
            <w:pPr>
              <w:spacing w:before="0"/>
              <w:rPr>
                <w:rFonts w:eastAsia="TimesNewRomanPSMT" w:cs="Arial"/>
                <w:bCs/>
                <w:i/>
              </w:rPr>
            </w:pPr>
            <w:r w:rsidRPr="00477BD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325F70C5" w14:textId="77777777" w:rsidR="00BC2D36" w:rsidRPr="00477BD7" w:rsidRDefault="00BC2D36" w:rsidP="00DC542B">
            <w:pPr>
              <w:snapToGrid w:val="0"/>
              <w:spacing w:before="0"/>
              <w:rPr>
                <w:rFonts w:eastAsia="TimesNewRomanPSMT" w:cs="Arial"/>
                <w:bCs/>
                <w:i/>
              </w:rPr>
            </w:pPr>
          </w:p>
          <w:p w14:paraId="12760BF6" w14:textId="77777777" w:rsidR="00BC2D36" w:rsidRPr="00477BD7" w:rsidRDefault="00BC2D36" w:rsidP="00DC542B">
            <w:pPr>
              <w:spacing w:before="0"/>
              <w:rPr>
                <w:rFonts w:eastAsia="TimesNewRomanPSMT" w:cs="Arial"/>
                <w:b/>
                <w:bCs/>
              </w:rPr>
            </w:pPr>
            <w:r w:rsidRPr="00477BD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B5A067" w14:textId="77777777" w:rsidR="00BC2D36" w:rsidRPr="00477BD7" w:rsidRDefault="00BC2D36" w:rsidP="00DC542B">
            <w:pPr>
              <w:snapToGrid w:val="0"/>
              <w:spacing w:before="0"/>
              <w:rPr>
                <w:rFonts w:eastAsia="TimesNewRomanPSMT" w:cs="Arial"/>
                <w:b/>
                <w:bCs/>
              </w:rPr>
            </w:pPr>
          </w:p>
        </w:tc>
      </w:tr>
      <w:tr w:rsidR="00BC2D36" w:rsidRPr="00477BD7" w14:paraId="292C824C" w14:textId="77777777" w:rsidTr="00DC542B">
        <w:trPr>
          <w:trHeight w:val="512"/>
        </w:trPr>
        <w:tc>
          <w:tcPr>
            <w:tcW w:w="465" w:type="dxa"/>
            <w:tcBorders>
              <w:top w:val="single" w:sz="4" w:space="0" w:color="000000"/>
              <w:left w:val="single" w:sz="4" w:space="0" w:color="000000"/>
              <w:bottom w:val="single" w:sz="4" w:space="0" w:color="000000"/>
            </w:tcBorders>
            <w:shd w:val="clear" w:color="auto" w:fill="auto"/>
          </w:tcPr>
          <w:p w14:paraId="69865F4D" w14:textId="77777777" w:rsidR="00BC2D36" w:rsidRPr="00477BD7" w:rsidRDefault="00BC2D36"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30307A1" w14:textId="77777777" w:rsidR="00BC2D36" w:rsidRPr="00477BD7" w:rsidRDefault="00BC2D36" w:rsidP="00DC542B">
            <w:pPr>
              <w:snapToGrid w:val="0"/>
              <w:spacing w:before="0"/>
              <w:rPr>
                <w:rFonts w:eastAsia="TimesNewRomanPSMT" w:cs="Arial"/>
                <w:bCs/>
                <w:i/>
              </w:rPr>
            </w:pPr>
            <w:r w:rsidRPr="00477BD7">
              <w:rPr>
                <w:rFonts w:eastAsia="TimesNewRomanPSMT" w:cs="Arial"/>
                <w:bCs/>
                <w:i/>
              </w:rPr>
              <w:t xml:space="preserve">Врста правног лица: </w:t>
            </w:r>
            <w:r w:rsidRPr="00477BD7">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489298" w14:textId="77777777" w:rsidR="00BC2D36" w:rsidRPr="00477BD7" w:rsidRDefault="00BC2D36" w:rsidP="00DC542B">
            <w:pPr>
              <w:snapToGrid w:val="0"/>
              <w:spacing w:before="0"/>
              <w:rPr>
                <w:rFonts w:eastAsia="TimesNewRomanPSMT" w:cs="Arial"/>
                <w:b/>
                <w:bCs/>
              </w:rPr>
            </w:pPr>
          </w:p>
        </w:tc>
      </w:tr>
      <w:tr w:rsidR="00BC2D36" w:rsidRPr="00477BD7" w14:paraId="42DE98D6" w14:textId="77777777" w:rsidTr="00DC542B">
        <w:tc>
          <w:tcPr>
            <w:tcW w:w="465" w:type="dxa"/>
            <w:tcBorders>
              <w:top w:val="single" w:sz="4" w:space="0" w:color="000000"/>
              <w:left w:val="single" w:sz="4" w:space="0" w:color="000000"/>
              <w:bottom w:val="single" w:sz="4" w:space="0" w:color="000000"/>
            </w:tcBorders>
            <w:shd w:val="clear" w:color="auto" w:fill="auto"/>
          </w:tcPr>
          <w:p w14:paraId="2B8F767A" w14:textId="77777777" w:rsidR="00BC2D36" w:rsidRPr="00477BD7" w:rsidRDefault="00BC2D36" w:rsidP="00DC542B">
            <w:pPr>
              <w:snapToGrid w:val="0"/>
              <w:spacing w:before="0"/>
              <w:rPr>
                <w:rFonts w:eastAsia="TimesNewRomanPSMT" w:cs="Arial"/>
                <w:bCs/>
                <w:i/>
              </w:rPr>
            </w:pPr>
          </w:p>
          <w:p w14:paraId="39C0EA22" w14:textId="77777777" w:rsidR="00BC2D36" w:rsidRPr="00477BD7" w:rsidRDefault="00BC2D36"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8E2DC97" w14:textId="77777777" w:rsidR="00BC2D36" w:rsidRPr="00477BD7" w:rsidRDefault="00BC2D36" w:rsidP="00DC542B">
            <w:pPr>
              <w:snapToGrid w:val="0"/>
              <w:spacing w:before="0"/>
              <w:rPr>
                <w:rFonts w:eastAsia="TimesNewRomanPSMT" w:cs="Arial"/>
                <w:bCs/>
                <w:i/>
              </w:rPr>
            </w:pPr>
          </w:p>
          <w:p w14:paraId="72355635" w14:textId="77777777" w:rsidR="00BC2D36" w:rsidRPr="00477BD7" w:rsidRDefault="00BC2D36"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3928CB" w14:textId="77777777" w:rsidR="00BC2D36" w:rsidRPr="00477BD7" w:rsidRDefault="00BC2D36" w:rsidP="00DC542B">
            <w:pPr>
              <w:snapToGrid w:val="0"/>
              <w:spacing w:before="0"/>
              <w:rPr>
                <w:rFonts w:eastAsia="TimesNewRomanPSMT" w:cs="Arial"/>
                <w:b/>
                <w:bCs/>
              </w:rPr>
            </w:pPr>
          </w:p>
        </w:tc>
      </w:tr>
      <w:tr w:rsidR="00BC2D36" w:rsidRPr="00477BD7" w14:paraId="0B5ED584" w14:textId="77777777" w:rsidTr="00DC542B">
        <w:tc>
          <w:tcPr>
            <w:tcW w:w="465" w:type="dxa"/>
            <w:tcBorders>
              <w:top w:val="single" w:sz="4" w:space="0" w:color="000000"/>
              <w:left w:val="single" w:sz="4" w:space="0" w:color="000000"/>
              <w:bottom w:val="single" w:sz="4" w:space="0" w:color="000000"/>
            </w:tcBorders>
            <w:shd w:val="clear" w:color="auto" w:fill="auto"/>
          </w:tcPr>
          <w:p w14:paraId="709A2036" w14:textId="77777777" w:rsidR="00BC2D36" w:rsidRPr="00477BD7" w:rsidRDefault="00BC2D36" w:rsidP="00DC542B">
            <w:pPr>
              <w:snapToGrid w:val="0"/>
              <w:spacing w:before="0"/>
              <w:rPr>
                <w:rFonts w:eastAsia="TimesNewRomanPSMT" w:cs="Arial"/>
                <w:bCs/>
                <w:i/>
              </w:rPr>
            </w:pPr>
          </w:p>
          <w:p w14:paraId="63D2999F" w14:textId="77777777" w:rsidR="00BC2D36" w:rsidRPr="00477BD7" w:rsidRDefault="00BC2D36"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15C5915" w14:textId="77777777" w:rsidR="00BC2D36" w:rsidRPr="00477BD7" w:rsidRDefault="00BC2D36" w:rsidP="00DC542B">
            <w:pPr>
              <w:snapToGrid w:val="0"/>
              <w:spacing w:before="0"/>
              <w:rPr>
                <w:rFonts w:eastAsia="TimesNewRomanPSMT" w:cs="Arial"/>
                <w:bCs/>
                <w:i/>
              </w:rPr>
            </w:pPr>
          </w:p>
          <w:p w14:paraId="6ED238D1" w14:textId="77777777" w:rsidR="00BC2D36" w:rsidRPr="00477BD7" w:rsidRDefault="00BC2D36"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DAA0FD" w14:textId="77777777" w:rsidR="00BC2D36" w:rsidRPr="00477BD7" w:rsidRDefault="00BC2D36" w:rsidP="00DC542B">
            <w:pPr>
              <w:snapToGrid w:val="0"/>
              <w:spacing w:before="0"/>
              <w:rPr>
                <w:rFonts w:eastAsia="TimesNewRomanPSMT" w:cs="Arial"/>
                <w:b/>
                <w:bCs/>
              </w:rPr>
            </w:pPr>
          </w:p>
        </w:tc>
      </w:tr>
      <w:tr w:rsidR="00BC2D36" w:rsidRPr="00477BD7" w14:paraId="5A7F8885" w14:textId="77777777" w:rsidTr="00DC542B">
        <w:tc>
          <w:tcPr>
            <w:tcW w:w="465" w:type="dxa"/>
            <w:tcBorders>
              <w:top w:val="single" w:sz="4" w:space="0" w:color="000000"/>
              <w:left w:val="single" w:sz="4" w:space="0" w:color="000000"/>
              <w:bottom w:val="single" w:sz="4" w:space="0" w:color="000000"/>
            </w:tcBorders>
            <w:shd w:val="clear" w:color="auto" w:fill="auto"/>
          </w:tcPr>
          <w:p w14:paraId="5031E6FE" w14:textId="77777777" w:rsidR="00BC2D36" w:rsidRPr="00477BD7" w:rsidRDefault="00BC2D36" w:rsidP="00DC542B">
            <w:pPr>
              <w:snapToGrid w:val="0"/>
              <w:spacing w:before="0"/>
              <w:rPr>
                <w:rFonts w:eastAsia="TimesNewRomanPSMT" w:cs="Arial"/>
                <w:bCs/>
                <w:i/>
              </w:rPr>
            </w:pPr>
          </w:p>
          <w:p w14:paraId="25778766" w14:textId="77777777" w:rsidR="00BC2D36" w:rsidRPr="00477BD7" w:rsidRDefault="00BC2D36"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59227D2" w14:textId="77777777" w:rsidR="00BC2D36" w:rsidRPr="00477BD7" w:rsidRDefault="00BC2D36" w:rsidP="00DC542B">
            <w:pPr>
              <w:snapToGrid w:val="0"/>
              <w:spacing w:before="0"/>
              <w:rPr>
                <w:rFonts w:eastAsia="TimesNewRomanPSMT" w:cs="Arial"/>
                <w:bCs/>
                <w:i/>
              </w:rPr>
            </w:pPr>
          </w:p>
          <w:p w14:paraId="030EA658" w14:textId="77777777" w:rsidR="00BC2D36" w:rsidRPr="00477BD7" w:rsidRDefault="00BC2D36"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10259B" w14:textId="77777777" w:rsidR="00BC2D36" w:rsidRPr="00477BD7" w:rsidRDefault="00BC2D36" w:rsidP="00DC542B">
            <w:pPr>
              <w:snapToGrid w:val="0"/>
              <w:spacing w:before="0"/>
              <w:rPr>
                <w:rFonts w:eastAsia="TimesNewRomanPSMT" w:cs="Arial"/>
                <w:b/>
                <w:bCs/>
              </w:rPr>
            </w:pPr>
          </w:p>
        </w:tc>
      </w:tr>
      <w:tr w:rsidR="00BC2D36" w:rsidRPr="00477BD7" w14:paraId="1DE22A42" w14:textId="77777777" w:rsidTr="00DC542B">
        <w:tc>
          <w:tcPr>
            <w:tcW w:w="465" w:type="dxa"/>
            <w:tcBorders>
              <w:top w:val="single" w:sz="4" w:space="0" w:color="000000"/>
              <w:left w:val="single" w:sz="4" w:space="0" w:color="000000"/>
              <w:bottom w:val="single" w:sz="4" w:space="0" w:color="000000"/>
            </w:tcBorders>
            <w:shd w:val="clear" w:color="auto" w:fill="auto"/>
          </w:tcPr>
          <w:p w14:paraId="69A545A8" w14:textId="77777777" w:rsidR="00BC2D36" w:rsidRPr="00477BD7" w:rsidRDefault="00BC2D36"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46E3B17" w14:textId="77777777" w:rsidR="00BC2D36" w:rsidRPr="00477BD7" w:rsidRDefault="00BC2D36" w:rsidP="00DC542B">
            <w:pPr>
              <w:snapToGrid w:val="0"/>
              <w:spacing w:before="0"/>
              <w:rPr>
                <w:rFonts w:eastAsia="TimesNewRomanPSMT" w:cs="Arial"/>
                <w:bCs/>
                <w:i/>
              </w:rPr>
            </w:pPr>
          </w:p>
          <w:p w14:paraId="13DD9AE7" w14:textId="77777777" w:rsidR="00BC2D36" w:rsidRPr="00477BD7" w:rsidRDefault="00BC2D36"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8C5694" w14:textId="77777777" w:rsidR="00BC2D36" w:rsidRPr="00477BD7" w:rsidRDefault="00BC2D36" w:rsidP="00DC542B">
            <w:pPr>
              <w:snapToGrid w:val="0"/>
              <w:spacing w:before="0"/>
              <w:rPr>
                <w:rFonts w:eastAsia="TimesNewRomanPSMT" w:cs="Arial"/>
                <w:b/>
                <w:bCs/>
              </w:rPr>
            </w:pPr>
          </w:p>
        </w:tc>
      </w:tr>
      <w:tr w:rsidR="00BC2D36" w:rsidRPr="00477BD7" w14:paraId="2380D4A7" w14:textId="77777777" w:rsidTr="00DC542B">
        <w:tc>
          <w:tcPr>
            <w:tcW w:w="465" w:type="dxa"/>
            <w:tcBorders>
              <w:top w:val="single" w:sz="4" w:space="0" w:color="000000"/>
              <w:left w:val="single" w:sz="4" w:space="0" w:color="000000"/>
              <w:bottom w:val="single" w:sz="4" w:space="0" w:color="000000"/>
            </w:tcBorders>
            <w:shd w:val="clear" w:color="auto" w:fill="auto"/>
          </w:tcPr>
          <w:p w14:paraId="087BEC30" w14:textId="77777777" w:rsidR="00BC2D36" w:rsidRPr="00477BD7" w:rsidRDefault="00BC2D36"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520A87C" w14:textId="77777777" w:rsidR="00BC2D36" w:rsidRPr="00477BD7" w:rsidRDefault="00BC2D36" w:rsidP="00DC542B">
            <w:pPr>
              <w:snapToGrid w:val="0"/>
              <w:spacing w:before="0"/>
              <w:rPr>
                <w:rFonts w:eastAsia="TimesNewRomanPSMT" w:cs="Arial"/>
                <w:bCs/>
                <w:i/>
                <w:lang w:val="ru-RU"/>
              </w:rPr>
            </w:pPr>
          </w:p>
          <w:p w14:paraId="20EC559F" w14:textId="77777777" w:rsidR="00BC2D36" w:rsidRPr="00477BD7" w:rsidRDefault="00BC2D36" w:rsidP="00DC542B">
            <w:pPr>
              <w:spacing w:before="0"/>
              <w:rPr>
                <w:rFonts w:eastAsia="TimesNewRomanPSMT" w:cs="Arial"/>
                <w:b/>
                <w:bCs/>
                <w:lang w:val="ru-RU"/>
              </w:rPr>
            </w:pPr>
            <w:r w:rsidRPr="00477BD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9D6D8F" w14:textId="77777777" w:rsidR="00BC2D36" w:rsidRPr="00477BD7" w:rsidRDefault="00BC2D36" w:rsidP="00DC542B">
            <w:pPr>
              <w:snapToGrid w:val="0"/>
              <w:spacing w:before="0"/>
              <w:rPr>
                <w:rFonts w:eastAsia="TimesNewRomanPSMT" w:cs="Arial"/>
                <w:b/>
                <w:bCs/>
                <w:lang w:val="ru-RU"/>
              </w:rPr>
            </w:pPr>
          </w:p>
        </w:tc>
      </w:tr>
      <w:tr w:rsidR="00BC2D36" w:rsidRPr="00477BD7" w14:paraId="2356112C" w14:textId="77777777" w:rsidTr="00DC542B">
        <w:tc>
          <w:tcPr>
            <w:tcW w:w="465" w:type="dxa"/>
            <w:tcBorders>
              <w:top w:val="single" w:sz="4" w:space="0" w:color="000000"/>
              <w:left w:val="single" w:sz="4" w:space="0" w:color="000000"/>
              <w:bottom w:val="single" w:sz="4" w:space="0" w:color="000000"/>
            </w:tcBorders>
            <w:shd w:val="clear" w:color="auto" w:fill="auto"/>
          </w:tcPr>
          <w:p w14:paraId="206ACC02" w14:textId="77777777" w:rsidR="00BC2D36" w:rsidRPr="00477BD7" w:rsidRDefault="00BC2D36"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C212B30" w14:textId="77777777" w:rsidR="00BC2D36" w:rsidRPr="00477BD7" w:rsidRDefault="00BC2D36" w:rsidP="00DC542B">
            <w:pPr>
              <w:snapToGrid w:val="0"/>
              <w:spacing w:before="0"/>
              <w:rPr>
                <w:rFonts w:eastAsia="TimesNewRomanPSMT" w:cs="Arial"/>
                <w:bCs/>
                <w:i/>
                <w:lang w:val="ru-RU"/>
              </w:rPr>
            </w:pPr>
          </w:p>
          <w:p w14:paraId="5F82AEB2" w14:textId="77777777" w:rsidR="00BC2D36" w:rsidRPr="00477BD7" w:rsidRDefault="00BC2D36" w:rsidP="00DC542B">
            <w:pPr>
              <w:spacing w:before="0"/>
              <w:rPr>
                <w:rFonts w:eastAsia="TimesNewRomanPSMT" w:cs="Arial"/>
                <w:b/>
                <w:bCs/>
                <w:lang w:val="ru-RU"/>
              </w:rPr>
            </w:pPr>
            <w:r w:rsidRPr="00477BD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74CFD6" w14:textId="77777777" w:rsidR="00BC2D36" w:rsidRPr="00477BD7" w:rsidRDefault="00BC2D36" w:rsidP="00DC542B">
            <w:pPr>
              <w:snapToGrid w:val="0"/>
              <w:spacing w:before="0"/>
              <w:rPr>
                <w:rFonts w:eastAsia="TimesNewRomanPSMT" w:cs="Arial"/>
                <w:b/>
                <w:bCs/>
                <w:lang w:val="ru-RU"/>
              </w:rPr>
            </w:pPr>
          </w:p>
        </w:tc>
      </w:tr>
    </w:tbl>
    <w:p w14:paraId="37DD82F3" w14:textId="77777777" w:rsidR="00BC2D36" w:rsidRPr="00477BD7" w:rsidRDefault="00BC2D36" w:rsidP="00BC2D36">
      <w:pPr>
        <w:spacing w:before="0"/>
        <w:rPr>
          <w:rFonts w:cs="Arial"/>
          <w:b/>
          <w:bCs/>
          <w:i/>
          <w:iCs/>
          <w:u w:val="single"/>
          <w:lang w:val="ru-RU"/>
        </w:rPr>
      </w:pPr>
    </w:p>
    <w:p w14:paraId="47F5866F" w14:textId="77777777" w:rsidR="00BC2D36" w:rsidRPr="00477BD7" w:rsidRDefault="00BC2D36" w:rsidP="00BC2D36">
      <w:pPr>
        <w:spacing w:before="0"/>
        <w:rPr>
          <w:rFonts w:cs="Arial"/>
          <w:b/>
          <w:bCs/>
          <w:i/>
          <w:iCs/>
          <w:u w:val="single"/>
          <w:lang w:val="ru-RU"/>
        </w:rPr>
      </w:pPr>
    </w:p>
    <w:p w14:paraId="31332837" w14:textId="77777777" w:rsidR="00BC2D36" w:rsidRPr="00477BD7" w:rsidRDefault="00BC2D36" w:rsidP="00BC2D36">
      <w:pPr>
        <w:spacing w:before="0"/>
        <w:rPr>
          <w:rFonts w:cs="Arial"/>
          <w:i/>
          <w:iCs/>
          <w:lang w:val="ru-RU"/>
        </w:rPr>
      </w:pPr>
      <w:r w:rsidRPr="00477BD7">
        <w:rPr>
          <w:rFonts w:cs="Arial"/>
          <w:b/>
          <w:bCs/>
          <w:i/>
          <w:iCs/>
          <w:u w:val="single"/>
          <w:lang w:val="ru-RU"/>
        </w:rPr>
        <w:t>Напомена:</w:t>
      </w:r>
    </w:p>
    <w:p w14:paraId="129AA24C" w14:textId="77777777" w:rsidR="00BC2D36" w:rsidRPr="00477BD7" w:rsidRDefault="00BC2D36" w:rsidP="00BC2D36">
      <w:pPr>
        <w:spacing w:before="0"/>
        <w:rPr>
          <w:rFonts w:eastAsia="TimesNewRomanPSMT" w:cs="Arial"/>
          <w:b/>
          <w:bCs/>
          <w:lang w:val="ru-RU"/>
        </w:rPr>
      </w:pPr>
      <w:r w:rsidRPr="00477BD7">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150E8B1" w14:textId="77777777" w:rsidR="00BC2D36" w:rsidRPr="00477BD7" w:rsidRDefault="00BC2D36" w:rsidP="00BC2D36">
      <w:pPr>
        <w:spacing w:before="0"/>
        <w:rPr>
          <w:rFonts w:eastAsia="TimesNewRomanPSMT" w:cs="Arial"/>
          <w:b/>
          <w:bCs/>
          <w:lang w:val="ru-RU"/>
        </w:rPr>
      </w:pPr>
    </w:p>
    <w:p w14:paraId="27FBB926" w14:textId="77777777" w:rsidR="00BC2D36" w:rsidRDefault="00BC2D36" w:rsidP="00BC2D36">
      <w:pPr>
        <w:spacing w:before="0"/>
        <w:rPr>
          <w:rFonts w:eastAsia="TimesNewRomanPSMT" w:cs="Arial"/>
          <w:b/>
          <w:bCs/>
          <w:lang w:val="ru-RU"/>
        </w:rPr>
      </w:pPr>
    </w:p>
    <w:p w14:paraId="7EFAC164" w14:textId="77777777" w:rsidR="00BC2D36" w:rsidRDefault="00BC2D36" w:rsidP="00BC2D36">
      <w:pPr>
        <w:spacing w:before="0"/>
        <w:rPr>
          <w:rFonts w:eastAsia="TimesNewRomanPSMT" w:cs="Arial"/>
          <w:b/>
          <w:bCs/>
          <w:lang w:val="ru-RU"/>
        </w:rPr>
      </w:pPr>
    </w:p>
    <w:p w14:paraId="0C59067D" w14:textId="77777777" w:rsidR="00A64F7B" w:rsidRDefault="00A64F7B" w:rsidP="00BC2D36">
      <w:pPr>
        <w:spacing w:before="0"/>
        <w:rPr>
          <w:rFonts w:eastAsia="TimesNewRomanPSMT" w:cs="Arial"/>
          <w:b/>
          <w:bCs/>
          <w:lang w:val="ru-RU"/>
        </w:rPr>
      </w:pPr>
    </w:p>
    <w:p w14:paraId="74DA0A51" w14:textId="77777777" w:rsidR="00BC2D36" w:rsidRDefault="00BC2D36" w:rsidP="00BC2D36">
      <w:pPr>
        <w:spacing w:before="0"/>
        <w:rPr>
          <w:rFonts w:eastAsia="TimesNewRomanPSMT" w:cs="Arial"/>
          <w:b/>
          <w:bCs/>
          <w:lang w:val="ru-RU"/>
        </w:rPr>
      </w:pPr>
    </w:p>
    <w:p w14:paraId="4FF9420A" w14:textId="77777777" w:rsidR="00BC2D36" w:rsidRPr="00477BD7" w:rsidRDefault="00BC2D36" w:rsidP="00BC2D36">
      <w:pPr>
        <w:spacing w:before="0"/>
        <w:rPr>
          <w:rFonts w:eastAsia="TimesNewRomanPSMT" w:cs="Arial"/>
          <w:b/>
          <w:bCs/>
          <w:lang w:val="ru-RU"/>
        </w:rPr>
      </w:pPr>
    </w:p>
    <w:p w14:paraId="28676096" w14:textId="77777777" w:rsidR="00BC2D36" w:rsidRPr="00477BD7" w:rsidRDefault="00BC2D36" w:rsidP="00BC2D36">
      <w:pPr>
        <w:spacing w:before="0"/>
        <w:rPr>
          <w:rFonts w:eastAsia="TimesNewRomanPSMT" w:cs="Arial"/>
          <w:b/>
          <w:bCs/>
          <w:i/>
          <w:lang w:val="ru-RU"/>
        </w:rPr>
      </w:pPr>
      <w:r w:rsidRPr="00477BD7">
        <w:rPr>
          <w:rFonts w:eastAsia="TimesNewRomanPSMT" w:cs="Arial"/>
          <w:b/>
          <w:bCs/>
          <w:i/>
          <w:lang w:val="sr-Cyrl-CS"/>
        </w:rPr>
        <w:lastRenderedPageBreak/>
        <w:t xml:space="preserve">4) </w:t>
      </w:r>
      <w:r w:rsidRPr="00477BD7">
        <w:rPr>
          <w:rFonts w:eastAsia="TimesNewRomanPSMT" w:cs="Arial"/>
          <w:b/>
          <w:bCs/>
          <w:i/>
          <w:lang w:val="ru-RU"/>
        </w:rPr>
        <w:t>ПОДАЦИ ЧЛАНУ ГРУПЕ ПОНУЂАЧА</w:t>
      </w:r>
    </w:p>
    <w:p w14:paraId="20F12400" w14:textId="77777777" w:rsidR="00BC2D36" w:rsidRPr="00477BD7" w:rsidRDefault="00BC2D36" w:rsidP="00BC2D36">
      <w:pPr>
        <w:spacing w:before="0"/>
        <w:rPr>
          <w:rFonts w:eastAsia="TimesNewRomanPSMT" w:cs="Arial"/>
          <w:b/>
          <w:bCs/>
          <w:i/>
          <w:lang w:val="ru-RU"/>
        </w:rPr>
      </w:pPr>
    </w:p>
    <w:p w14:paraId="5DFECEBE" w14:textId="77777777" w:rsidR="00BC2D36" w:rsidRPr="00477BD7" w:rsidRDefault="00BC2D36" w:rsidP="00BC2D36">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BC2D36" w:rsidRPr="00477BD7" w14:paraId="59067237" w14:textId="77777777" w:rsidTr="00DC542B">
        <w:tc>
          <w:tcPr>
            <w:tcW w:w="465" w:type="dxa"/>
            <w:tcBorders>
              <w:top w:val="single" w:sz="4" w:space="0" w:color="000000"/>
              <w:left w:val="single" w:sz="4" w:space="0" w:color="000000"/>
              <w:bottom w:val="single" w:sz="4" w:space="0" w:color="000000"/>
            </w:tcBorders>
            <w:shd w:val="clear" w:color="auto" w:fill="auto"/>
          </w:tcPr>
          <w:p w14:paraId="134E3873" w14:textId="77777777" w:rsidR="00BC2D36" w:rsidRPr="00477BD7" w:rsidRDefault="00BC2D36" w:rsidP="00DC542B">
            <w:pPr>
              <w:snapToGrid w:val="0"/>
              <w:spacing w:before="0"/>
              <w:rPr>
                <w:rFonts w:cs="Arial"/>
              </w:rPr>
            </w:pPr>
          </w:p>
          <w:p w14:paraId="3AD85D0F" w14:textId="77777777" w:rsidR="00BC2D36" w:rsidRPr="00477BD7" w:rsidRDefault="00BC2D36" w:rsidP="00DC542B">
            <w:pPr>
              <w:spacing w:before="0"/>
              <w:rPr>
                <w:rFonts w:eastAsia="TimesNewRomanPSMT" w:cs="Arial"/>
                <w:bCs/>
                <w:i/>
                <w:lang w:val="ru-RU"/>
              </w:rPr>
            </w:pPr>
            <w:r w:rsidRPr="00477BD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1976D4A7" w14:textId="77777777" w:rsidR="00BC2D36" w:rsidRPr="00477BD7" w:rsidRDefault="00BC2D36" w:rsidP="00DC542B">
            <w:pPr>
              <w:snapToGrid w:val="0"/>
              <w:spacing w:before="0"/>
              <w:rPr>
                <w:rFonts w:eastAsia="TimesNewRomanPSMT" w:cs="Arial"/>
                <w:bCs/>
                <w:i/>
                <w:lang w:val="ru-RU"/>
              </w:rPr>
            </w:pPr>
          </w:p>
          <w:p w14:paraId="7EC8DA17" w14:textId="77777777" w:rsidR="00BC2D36" w:rsidRPr="00477BD7" w:rsidRDefault="00BC2D36" w:rsidP="00DC542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6392DF" w14:textId="77777777" w:rsidR="00BC2D36" w:rsidRPr="00477BD7" w:rsidRDefault="00BC2D36" w:rsidP="00DC542B">
            <w:pPr>
              <w:snapToGrid w:val="0"/>
              <w:spacing w:before="0"/>
              <w:rPr>
                <w:rFonts w:eastAsia="TimesNewRomanPSMT" w:cs="Arial"/>
                <w:b/>
                <w:bCs/>
                <w:lang w:val="ru-RU"/>
              </w:rPr>
            </w:pPr>
          </w:p>
        </w:tc>
      </w:tr>
      <w:tr w:rsidR="00BC2D36" w:rsidRPr="00477BD7" w14:paraId="4C4DCB0B" w14:textId="77777777" w:rsidTr="00DC542B">
        <w:trPr>
          <w:trHeight w:val="557"/>
        </w:trPr>
        <w:tc>
          <w:tcPr>
            <w:tcW w:w="465" w:type="dxa"/>
            <w:tcBorders>
              <w:top w:val="single" w:sz="4" w:space="0" w:color="000000"/>
              <w:left w:val="single" w:sz="4" w:space="0" w:color="000000"/>
              <w:bottom w:val="single" w:sz="4" w:space="0" w:color="000000"/>
            </w:tcBorders>
            <w:shd w:val="clear" w:color="auto" w:fill="auto"/>
          </w:tcPr>
          <w:p w14:paraId="675895E6" w14:textId="77777777" w:rsidR="00BC2D36" w:rsidRPr="00477BD7" w:rsidRDefault="00BC2D36"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C7B844D" w14:textId="77777777" w:rsidR="00BC2D36" w:rsidRPr="00477BD7" w:rsidRDefault="00BC2D36" w:rsidP="00DC542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8F5F75" w14:textId="77777777" w:rsidR="00BC2D36" w:rsidRPr="00477BD7" w:rsidRDefault="00BC2D36" w:rsidP="00DC542B">
            <w:pPr>
              <w:snapToGrid w:val="0"/>
              <w:spacing w:before="0"/>
              <w:rPr>
                <w:rFonts w:eastAsia="TimesNewRomanPSMT" w:cs="Arial"/>
                <w:b/>
                <w:bCs/>
              </w:rPr>
            </w:pPr>
          </w:p>
        </w:tc>
      </w:tr>
      <w:tr w:rsidR="00BC2D36" w:rsidRPr="00477BD7" w14:paraId="6F0A779F" w14:textId="77777777" w:rsidTr="00DC542B">
        <w:tc>
          <w:tcPr>
            <w:tcW w:w="465" w:type="dxa"/>
            <w:tcBorders>
              <w:top w:val="single" w:sz="4" w:space="0" w:color="000000"/>
              <w:left w:val="single" w:sz="4" w:space="0" w:color="000000"/>
              <w:bottom w:val="single" w:sz="4" w:space="0" w:color="000000"/>
            </w:tcBorders>
            <w:shd w:val="clear" w:color="auto" w:fill="auto"/>
          </w:tcPr>
          <w:p w14:paraId="5F734008" w14:textId="77777777" w:rsidR="00BC2D36" w:rsidRPr="00477BD7" w:rsidRDefault="00BC2D36" w:rsidP="00DC542B">
            <w:pPr>
              <w:snapToGrid w:val="0"/>
              <w:spacing w:before="0"/>
              <w:rPr>
                <w:rFonts w:eastAsia="TimesNewRomanPSMT" w:cs="Arial"/>
                <w:bCs/>
                <w:i/>
                <w:lang w:val="ru-RU"/>
              </w:rPr>
            </w:pPr>
          </w:p>
          <w:p w14:paraId="636C6758" w14:textId="77777777" w:rsidR="00BC2D36" w:rsidRPr="00477BD7" w:rsidRDefault="00BC2D36" w:rsidP="00DC542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0C57F26" w14:textId="77777777" w:rsidR="00BC2D36" w:rsidRPr="00477BD7" w:rsidRDefault="00BC2D36" w:rsidP="00DC542B">
            <w:pPr>
              <w:snapToGrid w:val="0"/>
              <w:spacing w:before="0"/>
              <w:rPr>
                <w:rFonts w:eastAsia="TimesNewRomanPSMT" w:cs="Arial"/>
                <w:bCs/>
                <w:i/>
                <w:lang w:val="ru-RU"/>
              </w:rPr>
            </w:pPr>
          </w:p>
          <w:p w14:paraId="43ABA906" w14:textId="77777777" w:rsidR="00BC2D36" w:rsidRPr="00477BD7" w:rsidRDefault="00BC2D36"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802B50" w14:textId="77777777" w:rsidR="00BC2D36" w:rsidRPr="00477BD7" w:rsidRDefault="00BC2D36" w:rsidP="00DC542B">
            <w:pPr>
              <w:snapToGrid w:val="0"/>
              <w:spacing w:before="0"/>
              <w:rPr>
                <w:rFonts w:eastAsia="TimesNewRomanPSMT" w:cs="Arial"/>
                <w:b/>
                <w:bCs/>
              </w:rPr>
            </w:pPr>
          </w:p>
        </w:tc>
      </w:tr>
      <w:tr w:rsidR="00BC2D36" w:rsidRPr="00477BD7" w14:paraId="7171A6ED" w14:textId="77777777" w:rsidTr="00DC542B">
        <w:tc>
          <w:tcPr>
            <w:tcW w:w="465" w:type="dxa"/>
            <w:tcBorders>
              <w:top w:val="single" w:sz="4" w:space="0" w:color="000000"/>
              <w:left w:val="single" w:sz="4" w:space="0" w:color="000000"/>
              <w:bottom w:val="single" w:sz="4" w:space="0" w:color="000000"/>
            </w:tcBorders>
            <w:shd w:val="clear" w:color="auto" w:fill="auto"/>
          </w:tcPr>
          <w:p w14:paraId="7F9C0D9D" w14:textId="77777777" w:rsidR="00BC2D36" w:rsidRPr="00477BD7" w:rsidRDefault="00BC2D36" w:rsidP="00DC542B">
            <w:pPr>
              <w:snapToGrid w:val="0"/>
              <w:spacing w:before="0"/>
              <w:rPr>
                <w:rFonts w:eastAsia="TimesNewRomanPSMT" w:cs="Arial"/>
                <w:bCs/>
                <w:i/>
              </w:rPr>
            </w:pPr>
          </w:p>
          <w:p w14:paraId="20C32DCF" w14:textId="77777777" w:rsidR="00BC2D36" w:rsidRPr="00477BD7" w:rsidRDefault="00BC2D36"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AC115B8" w14:textId="77777777" w:rsidR="00BC2D36" w:rsidRPr="00477BD7" w:rsidRDefault="00BC2D36" w:rsidP="00DC542B">
            <w:pPr>
              <w:snapToGrid w:val="0"/>
              <w:spacing w:before="0"/>
              <w:rPr>
                <w:rFonts w:eastAsia="TimesNewRomanPSMT" w:cs="Arial"/>
                <w:bCs/>
                <w:i/>
              </w:rPr>
            </w:pPr>
          </w:p>
          <w:p w14:paraId="5C6B2489" w14:textId="77777777" w:rsidR="00BC2D36" w:rsidRPr="00477BD7" w:rsidRDefault="00BC2D36"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657CCE" w14:textId="77777777" w:rsidR="00BC2D36" w:rsidRPr="00477BD7" w:rsidRDefault="00BC2D36" w:rsidP="00DC542B">
            <w:pPr>
              <w:snapToGrid w:val="0"/>
              <w:spacing w:before="0"/>
              <w:rPr>
                <w:rFonts w:eastAsia="TimesNewRomanPSMT" w:cs="Arial"/>
                <w:b/>
                <w:bCs/>
              </w:rPr>
            </w:pPr>
          </w:p>
        </w:tc>
      </w:tr>
      <w:tr w:rsidR="00BC2D36" w:rsidRPr="00477BD7" w14:paraId="62C8E34D" w14:textId="77777777" w:rsidTr="00DC542B">
        <w:tc>
          <w:tcPr>
            <w:tcW w:w="465" w:type="dxa"/>
            <w:tcBorders>
              <w:top w:val="single" w:sz="4" w:space="0" w:color="000000"/>
              <w:left w:val="single" w:sz="4" w:space="0" w:color="000000"/>
              <w:bottom w:val="single" w:sz="4" w:space="0" w:color="000000"/>
            </w:tcBorders>
            <w:shd w:val="clear" w:color="auto" w:fill="auto"/>
          </w:tcPr>
          <w:p w14:paraId="301DC5DD" w14:textId="77777777" w:rsidR="00BC2D36" w:rsidRPr="00477BD7" w:rsidRDefault="00BC2D36" w:rsidP="00DC542B">
            <w:pPr>
              <w:snapToGrid w:val="0"/>
              <w:spacing w:before="0"/>
              <w:rPr>
                <w:rFonts w:eastAsia="TimesNewRomanPSMT" w:cs="Arial"/>
                <w:bCs/>
                <w:i/>
              </w:rPr>
            </w:pPr>
          </w:p>
          <w:p w14:paraId="013C7B31" w14:textId="77777777" w:rsidR="00BC2D36" w:rsidRPr="00477BD7" w:rsidRDefault="00BC2D36"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84EBA5B" w14:textId="77777777" w:rsidR="00BC2D36" w:rsidRPr="00477BD7" w:rsidRDefault="00BC2D36" w:rsidP="00DC542B">
            <w:pPr>
              <w:snapToGrid w:val="0"/>
              <w:spacing w:before="0"/>
              <w:rPr>
                <w:rFonts w:eastAsia="TimesNewRomanPSMT" w:cs="Arial"/>
                <w:bCs/>
                <w:i/>
              </w:rPr>
            </w:pPr>
          </w:p>
          <w:p w14:paraId="4F4FE756" w14:textId="77777777" w:rsidR="00BC2D36" w:rsidRPr="00477BD7" w:rsidRDefault="00BC2D36"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6AAF03" w14:textId="77777777" w:rsidR="00BC2D36" w:rsidRPr="00477BD7" w:rsidRDefault="00BC2D36" w:rsidP="00DC542B">
            <w:pPr>
              <w:snapToGrid w:val="0"/>
              <w:spacing w:before="0"/>
              <w:rPr>
                <w:rFonts w:eastAsia="TimesNewRomanPSMT" w:cs="Arial"/>
                <w:b/>
                <w:bCs/>
              </w:rPr>
            </w:pPr>
          </w:p>
        </w:tc>
      </w:tr>
      <w:tr w:rsidR="00BC2D36" w:rsidRPr="00477BD7" w14:paraId="3183CF22" w14:textId="77777777" w:rsidTr="00DC542B">
        <w:tc>
          <w:tcPr>
            <w:tcW w:w="465" w:type="dxa"/>
            <w:tcBorders>
              <w:top w:val="single" w:sz="4" w:space="0" w:color="000000"/>
              <w:left w:val="single" w:sz="4" w:space="0" w:color="000000"/>
              <w:bottom w:val="single" w:sz="4" w:space="0" w:color="000000"/>
            </w:tcBorders>
            <w:shd w:val="clear" w:color="auto" w:fill="auto"/>
          </w:tcPr>
          <w:p w14:paraId="4FC4D950" w14:textId="77777777" w:rsidR="00BC2D36" w:rsidRPr="00477BD7" w:rsidRDefault="00BC2D36"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DD1B1D2" w14:textId="77777777" w:rsidR="00BC2D36" w:rsidRPr="00477BD7" w:rsidRDefault="00BC2D36" w:rsidP="00DC542B">
            <w:pPr>
              <w:snapToGrid w:val="0"/>
              <w:spacing w:before="0"/>
              <w:rPr>
                <w:rFonts w:eastAsia="TimesNewRomanPSMT" w:cs="Arial"/>
                <w:bCs/>
                <w:i/>
              </w:rPr>
            </w:pPr>
          </w:p>
          <w:p w14:paraId="009FA461" w14:textId="77777777" w:rsidR="00BC2D36" w:rsidRPr="00477BD7" w:rsidRDefault="00BC2D36"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71BD9C" w14:textId="77777777" w:rsidR="00BC2D36" w:rsidRPr="00477BD7" w:rsidRDefault="00BC2D36" w:rsidP="00DC542B">
            <w:pPr>
              <w:snapToGrid w:val="0"/>
              <w:spacing w:before="0"/>
              <w:rPr>
                <w:rFonts w:eastAsia="TimesNewRomanPSMT" w:cs="Arial"/>
                <w:b/>
                <w:bCs/>
              </w:rPr>
            </w:pPr>
          </w:p>
        </w:tc>
      </w:tr>
      <w:tr w:rsidR="00BC2D36" w:rsidRPr="00477BD7" w14:paraId="2DBF6F39" w14:textId="77777777" w:rsidTr="00DC542B">
        <w:tc>
          <w:tcPr>
            <w:tcW w:w="465" w:type="dxa"/>
            <w:tcBorders>
              <w:top w:val="single" w:sz="4" w:space="0" w:color="000000"/>
              <w:left w:val="single" w:sz="4" w:space="0" w:color="000000"/>
              <w:bottom w:val="single" w:sz="4" w:space="0" w:color="000000"/>
            </w:tcBorders>
            <w:shd w:val="clear" w:color="auto" w:fill="auto"/>
          </w:tcPr>
          <w:p w14:paraId="28AE18F1" w14:textId="77777777" w:rsidR="00BC2D36" w:rsidRPr="00477BD7" w:rsidRDefault="00BC2D36" w:rsidP="00DC542B">
            <w:pPr>
              <w:snapToGrid w:val="0"/>
              <w:spacing w:before="0"/>
              <w:rPr>
                <w:rFonts w:eastAsia="TimesNewRomanPSMT" w:cs="Arial"/>
                <w:bCs/>
                <w:i/>
              </w:rPr>
            </w:pPr>
          </w:p>
          <w:p w14:paraId="39FF9F9E" w14:textId="77777777" w:rsidR="00BC2D36" w:rsidRPr="00477BD7" w:rsidRDefault="00BC2D36" w:rsidP="00DC542B">
            <w:pPr>
              <w:spacing w:before="0"/>
              <w:rPr>
                <w:rFonts w:eastAsia="TimesNewRomanPSMT" w:cs="Arial"/>
                <w:bCs/>
                <w:i/>
                <w:lang w:val="ru-RU"/>
              </w:rPr>
            </w:pPr>
            <w:r w:rsidRPr="00477BD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1E9B4C3A" w14:textId="77777777" w:rsidR="00BC2D36" w:rsidRPr="00477BD7" w:rsidRDefault="00BC2D36" w:rsidP="00DC542B">
            <w:pPr>
              <w:snapToGrid w:val="0"/>
              <w:spacing w:before="0"/>
              <w:rPr>
                <w:rFonts w:eastAsia="TimesNewRomanPSMT" w:cs="Arial"/>
                <w:bCs/>
                <w:i/>
                <w:lang w:val="ru-RU"/>
              </w:rPr>
            </w:pPr>
          </w:p>
          <w:p w14:paraId="46C8045E" w14:textId="77777777" w:rsidR="00BC2D36" w:rsidRPr="00477BD7" w:rsidRDefault="00BC2D36" w:rsidP="00DC542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25C65F1" w14:textId="77777777" w:rsidR="00BC2D36" w:rsidRPr="00477BD7" w:rsidRDefault="00BC2D36" w:rsidP="00DC542B">
            <w:pPr>
              <w:snapToGrid w:val="0"/>
              <w:spacing w:before="0"/>
              <w:rPr>
                <w:rFonts w:eastAsia="TimesNewRomanPSMT" w:cs="Arial"/>
                <w:b/>
                <w:bCs/>
                <w:lang w:val="ru-RU"/>
              </w:rPr>
            </w:pPr>
          </w:p>
        </w:tc>
      </w:tr>
      <w:tr w:rsidR="00BC2D36" w:rsidRPr="00477BD7" w14:paraId="321C1A3B" w14:textId="77777777" w:rsidTr="00DC542B">
        <w:trPr>
          <w:trHeight w:val="602"/>
        </w:trPr>
        <w:tc>
          <w:tcPr>
            <w:tcW w:w="465" w:type="dxa"/>
            <w:tcBorders>
              <w:top w:val="single" w:sz="4" w:space="0" w:color="000000"/>
              <w:left w:val="single" w:sz="4" w:space="0" w:color="000000"/>
              <w:bottom w:val="single" w:sz="4" w:space="0" w:color="000000"/>
            </w:tcBorders>
            <w:shd w:val="clear" w:color="auto" w:fill="auto"/>
          </w:tcPr>
          <w:p w14:paraId="241A98AE" w14:textId="77777777" w:rsidR="00BC2D36" w:rsidRPr="00477BD7" w:rsidRDefault="00BC2D36"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B6013D1" w14:textId="77777777" w:rsidR="00BC2D36" w:rsidRPr="00477BD7" w:rsidRDefault="00BC2D36" w:rsidP="00DC542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E51324" w14:textId="77777777" w:rsidR="00BC2D36" w:rsidRPr="00477BD7" w:rsidRDefault="00BC2D36" w:rsidP="00DC542B">
            <w:pPr>
              <w:snapToGrid w:val="0"/>
              <w:spacing w:before="0"/>
              <w:rPr>
                <w:rFonts w:eastAsia="TimesNewRomanPSMT" w:cs="Arial"/>
                <w:b/>
                <w:bCs/>
              </w:rPr>
            </w:pPr>
          </w:p>
        </w:tc>
      </w:tr>
      <w:tr w:rsidR="00BC2D36" w:rsidRPr="00477BD7" w14:paraId="691FE44D" w14:textId="77777777" w:rsidTr="00DC542B">
        <w:tc>
          <w:tcPr>
            <w:tcW w:w="465" w:type="dxa"/>
            <w:tcBorders>
              <w:top w:val="single" w:sz="4" w:space="0" w:color="000000"/>
              <w:left w:val="single" w:sz="4" w:space="0" w:color="000000"/>
              <w:bottom w:val="single" w:sz="4" w:space="0" w:color="000000"/>
            </w:tcBorders>
            <w:shd w:val="clear" w:color="auto" w:fill="auto"/>
          </w:tcPr>
          <w:p w14:paraId="7B270E37" w14:textId="77777777" w:rsidR="00BC2D36" w:rsidRPr="00477BD7" w:rsidRDefault="00BC2D36" w:rsidP="00DC542B">
            <w:pPr>
              <w:snapToGrid w:val="0"/>
              <w:spacing w:before="0"/>
              <w:rPr>
                <w:rFonts w:eastAsia="TimesNewRomanPSMT" w:cs="Arial"/>
                <w:bCs/>
                <w:i/>
                <w:lang w:val="ru-RU"/>
              </w:rPr>
            </w:pPr>
          </w:p>
          <w:p w14:paraId="24594A72" w14:textId="77777777" w:rsidR="00BC2D36" w:rsidRPr="00477BD7" w:rsidRDefault="00BC2D36" w:rsidP="00DC542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089B1A3" w14:textId="77777777" w:rsidR="00BC2D36" w:rsidRPr="00477BD7" w:rsidRDefault="00BC2D36" w:rsidP="00DC542B">
            <w:pPr>
              <w:snapToGrid w:val="0"/>
              <w:spacing w:before="0"/>
              <w:rPr>
                <w:rFonts w:eastAsia="TimesNewRomanPSMT" w:cs="Arial"/>
                <w:bCs/>
                <w:i/>
                <w:lang w:val="ru-RU"/>
              </w:rPr>
            </w:pPr>
          </w:p>
          <w:p w14:paraId="0D7072DD" w14:textId="77777777" w:rsidR="00BC2D36" w:rsidRPr="00477BD7" w:rsidRDefault="00BC2D36"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F3480D" w14:textId="77777777" w:rsidR="00BC2D36" w:rsidRPr="00477BD7" w:rsidRDefault="00BC2D36" w:rsidP="00DC542B">
            <w:pPr>
              <w:snapToGrid w:val="0"/>
              <w:spacing w:before="0"/>
              <w:rPr>
                <w:rFonts w:eastAsia="TimesNewRomanPSMT" w:cs="Arial"/>
                <w:b/>
                <w:bCs/>
              </w:rPr>
            </w:pPr>
          </w:p>
        </w:tc>
      </w:tr>
      <w:tr w:rsidR="00BC2D36" w:rsidRPr="00477BD7" w14:paraId="60E008CA" w14:textId="77777777" w:rsidTr="00DC542B">
        <w:tc>
          <w:tcPr>
            <w:tcW w:w="465" w:type="dxa"/>
            <w:tcBorders>
              <w:top w:val="single" w:sz="4" w:space="0" w:color="000000"/>
              <w:left w:val="single" w:sz="4" w:space="0" w:color="000000"/>
              <w:bottom w:val="single" w:sz="4" w:space="0" w:color="000000"/>
            </w:tcBorders>
            <w:shd w:val="clear" w:color="auto" w:fill="auto"/>
          </w:tcPr>
          <w:p w14:paraId="0786460D" w14:textId="77777777" w:rsidR="00BC2D36" w:rsidRPr="00477BD7" w:rsidRDefault="00BC2D36" w:rsidP="00DC542B">
            <w:pPr>
              <w:snapToGrid w:val="0"/>
              <w:spacing w:before="0"/>
              <w:rPr>
                <w:rFonts w:eastAsia="TimesNewRomanPSMT" w:cs="Arial"/>
                <w:bCs/>
                <w:i/>
              </w:rPr>
            </w:pPr>
          </w:p>
          <w:p w14:paraId="453A1FAA" w14:textId="77777777" w:rsidR="00BC2D36" w:rsidRPr="00477BD7" w:rsidRDefault="00BC2D36"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1DD8669" w14:textId="77777777" w:rsidR="00BC2D36" w:rsidRPr="00477BD7" w:rsidRDefault="00BC2D36" w:rsidP="00DC542B">
            <w:pPr>
              <w:snapToGrid w:val="0"/>
              <w:spacing w:before="0"/>
              <w:rPr>
                <w:rFonts w:eastAsia="TimesNewRomanPSMT" w:cs="Arial"/>
                <w:bCs/>
                <w:i/>
              </w:rPr>
            </w:pPr>
          </w:p>
          <w:p w14:paraId="0A7A5931" w14:textId="77777777" w:rsidR="00BC2D36" w:rsidRPr="00477BD7" w:rsidRDefault="00BC2D36"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BC679F" w14:textId="77777777" w:rsidR="00BC2D36" w:rsidRPr="00477BD7" w:rsidRDefault="00BC2D36" w:rsidP="00DC542B">
            <w:pPr>
              <w:snapToGrid w:val="0"/>
              <w:spacing w:before="0"/>
              <w:rPr>
                <w:rFonts w:eastAsia="TimesNewRomanPSMT" w:cs="Arial"/>
                <w:b/>
                <w:bCs/>
              </w:rPr>
            </w:pPr>
          </w:p>
        </w:tc>
      </w:tr>
      <w:tr w:rsidR="00BC2D36" w:rsidRPr="00477BD7" w14:paraId="439A2EB2" w14:textId="77777777" w:rsidTr="00DC542B">
        <w:tc>
          <w:tcPr>
            <w:tcW w:w="465" w:type="dxa"/>
            <w:tcBorders>
              <w:top w:val="single" w:sz="4" w:space="0" w:color="000000"/>
              <w:left w:val="single" w:sz="4" w:space="0" w:color="000000"/>
              <w:bottom w:val="single" w:sz="4" w:space="0" w:color="000000"/>
            </w:tcBorders>
            <w:shd w:val="clear" w:color="auto" w:fill="auto"/>
          </w:tcPr>
          <w:p w14:paraId="0DBE18E9" w14:textId="77777777" w:rsidR="00BC2D36" w:rsidRPr="00477BD7" w:rsidRDefault="00BC2D36" w:rsidP="00DC542B">
            <w:pPr>
              <w:snapToGrid w:val="0"/>
              <w:spacing w:before="0"/>
              <w:rPr>
                <w:rFonts w:eastAsia="TimesNewRomanPSMT" w:cs="Arial"/>
                <w:bCs/>
                <w:i/>
              </w:rPr>
            </w:pPr>
          </w:p>
          <w:p w14:paraId="50CE48DB" w14:textId="77777777" w:rsidR="00BC2D36" w:rsidRPr="00477BD7" w:rsidRDefault="00BC2D36"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4CDEBD4" w14:textId="77777777" w:rsidR="00BC2D36" w:rsidRPr="00477BD7" w:rsidRDefault="00BC2D36" w:rsidP="00DC542B">
            <w:pPr>
              <w:snapToGrid w:val="0"/>
              <w:spacing w:before="0"/>
              <w:rPr>
                <w:rFonts w:eastAsia="TimesNewRomanPSMT" w:cs="Arial"/>
                <w:bCs/>
                <w:i/>
              </w:rPr>
            </w:pPr>
          </w:p>
          <w:p w14:paraId="3ADCD791" w14:textId="77777777" w:rsidR="00BC2D36" w:rsidRPr="00477BD7" w:rsidRDefault="00BC2D36"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46AE51" w14:textId="77777777" w:rsidR="00BC2D36" w:rsidRPr="00477BD7" w:rsidRDefault="00BC2D36" w:rsidP="00DC542B">
            <w:pPr>
              <w:snapToGrid w:val="0"/>
              <w:spacing w:before="0"/>
              <w:rPr>
                <w:rFonts w:eastAsia="TimesNewRomanPSMT" w:cs="Arial"/>
                <w:b/>
                <w:bCs/>
              </w:rPr>
            </w:pPr>
          </w:p>
        </w:tc>
      </w:tr>
      <w:tr w:rsidR="00BC2D36" w:rsidRPr="00477BD7" w14:paraId="0C9D69AB" w14:textId="77777777" w:rsidTr="00DC542B">
        <w:tc>
          <w:tcPr>
            <w:tcW w:w="465" w:type="dxa"/>
            <w:tcBorders>
              <w:top w:val="single" w:sz="4" w:space="0" w:color="000000"/>
              <w:left w:val="single" w:sz="4" w:space="0" w:color="000000"/>
              <w:bottom w:val="single" w:sz="4" w:space="0" w:color="000000"/>
            </w:tcBorders>
            <w:shd w:val="clear" w:color="auto" w:fill="auto"/>
          </w:tcPr>
          <w:p w14:paraId="0CFE3144" w14:textId="77777777" w:rsidR="00BC2D36" w:rsidRPr="00477BD7" w:rsidRDefault="00BC2D36"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EB4C5F0" w14:textId="77777777" w:rsidR="00BC2D36" w:rsidRPr="00477BD7" w:rsidRDefault="00BC2D36" w:rsidP="00DC542B">
            <w:pPr>
              <w:snapToGrid w:val="0"/>
              <w:spacing w:before="0"/>
              <w:rPr>
                <w:rFonts w:eastAsia="TimesNewRomanPSMT" w:cs="Arial"/>
                <w:bCs/>
                <w:i/>
              </w:rPr>
            </w:pPr>
          </w:p>
          <w:p w14:paraId="481A3F8F" w14:textId="77777777" w:rsidR="00BC2D36" w:rsidRPr="00477BD7" w:rsidRDefault="00BC2D36"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0533B5" w14:textId="77777777" w:rsidR="00BC2D36" w:rsidRPr="00477BD7" w:rsidRDefault="00BC2D36" w:rsidP="00DC542B">
            <w:pPr>
              <w:snapToGrid w:val="0"/>
              <w:spacing w:before="0"/>
              <w:rPr>
                <w:rFonts w:eastAsia="TimesNewRomanPSMT" w:cs="Arial"/>
                <w:b/>
                <w:bCs/>
              </w:rPr>
            </w:pPr>
          </w:p>
        </w:tc>
      </w:tr>
      <w:tr w:rsidR="00BC2D36" w:rsidRPr="00477BD7" w14:paraId="2FDA67D4" w14:textId="77777777" w:rsidTr="00DC542B">
        <w:tc>
          <w:tcPr>
            <w:tcW w:w="465" w:type="dxa"/>
            <w:tcBorders>
              <w:top w:val="single" w:sz="4" w:space="0" w:color="000000"/>
              <w:left w:val="single" w:sz="4" w:space="0" w:color="000000"/>
              <w:bottom w:val="single" w:sz="4" w:space="0" w:color="000000"/>
            </w:tcBorders>
            <w:shd w:val="clear" w:color="auto" w:fill="auto"/>
          </w:tcPr>
          <w:p w14:paraId="0DEB8078" w14:textId="77777777" w:rsidR="00BC2D36" w:rsidRPr="00477BD7" w:rsidRDefault="00BC2D36" w:rsidP="00DC542B">
            <w:pPr>
              <w:snapToGrid w:val="0"/>
              <w:spacing w:before="0"/>
              <w:rPr>
                <w:rFonts w:eastAsia="TimesNewRomanPSMT" w:cs="Arial"/>
                <w:bCs/>
                <w:i/>
              </w:rPr>
            </w:pPr>
          </w:p>
          <w:p w14:paraId="1EAC29AD" w14:textId="77777777" w:rsidR="00BC2D36" w:rsidRPr="00477BD7" w:rsidRDefault="00BC2D36" w:rsidP="00DC542B">
            <w:pPr>
              <w:spacing w:before="0"/>
              <w:rPr>
                <w:rFonts w:eastAsia="TimesNewRomanPSMT" w:cs="Arial"/>
                <w:bCs/>
                <w:i/>
                <w:lang w:val="ru-RU"/>
              </w:rPr>
            </w:pPr>
            <w:r w:rsidRPr="00477BD7">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4DC7A086" w14:textId="77777777" w:rsidR="00BC2D36" w:rsidRPr="00477BD7" w:rsidRDefault="00BC2D36" w:rsidP="00DC542B">
            <w:pPr>
              <w:snapToGrid w:val="0"/>
              <w:spacing w:before="0"/>
              <w:rPr>
                <w:rFonts w:eastAsia="TimesNewRomanPSMT" w:cs="Arial"/>
                <w:bCs/>
                <w:i/>
                <w:lang w:val="ru-RU"/>
              </w:rPr>
            </w:pPr>
          </w:p>
          <w:p w14:paraId="7E6603E0" w14:textId="77777777" w:rsidR="00BC2D36" w:rsidRPr="00477BD7" w:rsidRDefault="00BC2D36" w:rsidP="00DC542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AFA85B" w14:textId="77777777" w:rsidR="00BC2D36" w:rsidRPr="00477BD7" w:rsidRDefault="00BC2D36" w:rsidP="00DC542B">
            <w:pPr>
              <w:snapToGrid w:val="0"/>
              <w:spacing w:before="0"/>
              <w:rPr>
                <w:rFonts w:eastAsia="TimesNewRomanPSMT" w:cs="Arial"/>
                <w:b/>
                <w:bCs/>
                <w:lang w:val="ru-RU"/>
              </w:rPr>
            </w:pPr>
          </w:p>
        </w:tc>
      </w:tr>
      <w:tr w:rsidR="00BC2D36" w:rsidRPr="00477BD7" w14:paraId="312CED4D" w14:textId="77777777" w:rsidTr="00DC542B">
        <w:trPr>
          <w:trHeight w:val="503"/>
        </w:trPr>
        <w:tc>
          <w:tcPr>
            <w:tcW w:w="465" w:type="dxa"/>
            <w:tcBorders>
              <w:top w:val="single" w:sz="4" w:space="0" w:color="000000"/>
              <w:left w:val="single" w:sz="4" w:space="0" w:color="000000"/>
              <w:bottom w:val="single" w:sz="4" w:space="0" w:color="000000"/>
            </w:tcBorders>
            <w:shd w:val="clear" w:color="auto" w:fill="auto"/>
          </w:tcPr>
          <w:p w14:paraId="68CDEF67" w14:textId="77777777" w:rsidR="00BC2D36" w:rsidRPr="00477BD7" w:rsidRDefault="00BC2D36"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F6635E2" w14:textId="77777777" w:rsidR="00BC2D36" w:rsidRPr="00477BD7" w:rsidRDefault="00BC2D36" w:rsidP="00DC542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2DF56B" w14:textId="77777777" w:rsidR="00BC2D36" w:rsidRPr="00477BD7" w:rsidRDefault="00BC2D36" w:rsidP="00DC542B">
            <w:pPr>
              <w:snapToGrid w:val="0"/>
              <w:spacing w:before="0"/>
              <w:rPr>
                <w:rFonts w:eastAsia="TimesNewRomanPSMT" w:cs="Arial"/>
                <w:b/>
                <w:bCs/>
              </w:rPr>
            </w:pPr>
          </w:p>
        </w:tc>
      </w:tr>
      <w:tr w:rsidR="00BC2D36" w:rsidRPr="00477BD7" w14:paraId="522738CA" w14:textId="77777777" w:rsidTr="00DC542B">
        <w:tc>
          <w:tcPr>
            <w:tcW w:w="465" w:type="dxa"/>
            <w:tcBorders>
              <w:top w:val="single" w:sz="4" w:space="0" w:color="000000"/>
              <w:left w:val="single" w:sz="4" w:space="0" w:color="000000"/>
              <w:bottom w:val="single" w:sz="4" w:space="0" w:color="000000"/>
            </w:tcBorders>
            <w:shd w:val="clear" w:color="auto" w:fill="auto"/>
          </w:tcPr>
          <w:p w14:paraId="23987E3D" w14:textId="77777777" w:rsidR="00BC2D36" w:rsidRPr="00477BD7" w:rsidRDefault="00BC2D36" w:rsidP="00DC542B">
            <w:pPr>
              <w:snapToGrid w:val="0"/>
              <w:spacing w:before="0"/>
              <w:rPr>
                <w:rFonts w:eastAsia="TimesNewRomanPSMT" w:cs="Arial"/>
                <w:bCs/>
                <w:i/>
                <w:lang w:val="ru-RU"/>
              </w:rPr>
            </w:pPr>
          </w:p>
          <w:p w14:paraId="2C2FA6C7" w14:textId="77777777" w:rsidR="00BC2D36" w:rsidRPr="00477BD7" w:rsidRDefault="00BC2D36" w:rsidP="00DC542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B1DF81C" w14:textId="77777777" w:rsidR="00BC2D36" w:rsidRPr="00477BD7" w:rsidRDefault="00BC2D36" w:rsidP="00DC542B">
            <w:pPr>
              <w:snapToGrid w:val="0"/>
              <w:spacing w:before="0"/>
              <w:rPr>
                <w:rFonts w:eastAsia="TimesNewRomanPSMT" w:cs="Arial"/>
                <w:bCs/>
                <w:i/>
                <w:lang w:val="ru-RU"/>
              </w:rPr>
            </w:pPr>
          </w:p>
          <w:p w14:paraId="07C41F85" w14:textId="77777777" w:rsidR="00BC2D36" w:rsidRPr="00477BD7" w:rsidRDefault="00BC2D36"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9F9E086" w14:textId="77777777" w:rsidR="00BC2D36" w:rsidRPr="00477BD7" w:rsidRDefault="00BC2D36" w:rsidP="00DC542B">
            <w:pPr>
              <w:snapToGrid w:val="0"/>
              <w:spacing w:before="0"/>
              <w:rPr>
                <w:rFonts w:eastAsia="TimesNewRomanPSMT" w:cs="Arial"/>
                <w:b/>
                <w:bCs/>
              </w:rPr>
            </w:pPr>
          </w:p>
        </w:tc>
      </w:tr>
      <w:tr w:rsidR="00BC2D36" w:rsidRPr="00477BD7" w14:paraId="7B0D1670" w14:textId="77777777" w:rsidTr="00DC542B">
        <w:tc>
          <w:tcPr>
            <w:tcW w:w="465" w:type="dxa"/>
            <w:tcBorders>
              <w:top w:val="single" w:sz="4" w:space="0" w:color="000000"/>
              <w:left w:val="single" w:sz="4" w:space="0" w:color="000000"/>
              <w:bottom w:val="single" w:sz="4" w:space="0" w:color="000000"/>
            </w:tcBorders>
            <w:shd w:val="clear" w:color="auto" w:fill="auto"/>
          </w:tcPr>
          <w:p w14:paraId="45BA7B7E" w14:textId="77777777" w:rsidR="00BC2D36" w:rsidRPr="00477BD7" w:rsidRDefault="00BC2D36" w:rsidP="00DC542B">
            <w:pPr>
              <w:snapToGrid w:val="0"/>
              <w:spacing w:before="0"/>
              <w:rPr>
                <w:rFonts w:eastAsia="TimesNewRomanPSMT" w:cs="Arial"/>
                <w:bCs/>
                <w:i/>
              </w:rPr>
            </w:pPr>
          </w:p>
          <w:p w14:paraId="1E207002" w14:textId="77777777" w:rsidR="00BC2D36" w:rsidRPr="00477BD7" w:rsidRDefault="00BC2D36"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D75D165" w14:textId="77777777" w:rsidR="00BC2D36" w:rsidRPr="00477BD7" w:rsidRDefault="00BC2D36" w:rsidP="00DC542B">
            <w:pPr>
              <w:snapToGrid w:val="0"/>
              <w:spacing w:before="0"/>
              <w:rPr>
                <w:rFonts w:eastAsia="TimesNewRomanPSMT" w:cs="Arial"/>
                <w:bCs/>
                <w:i/>
              </w:rPr>
            </w:pPr>
          </w:p>
          <w:p w14:paraId="0BEEF346" w14:textId="77777777" w:rsidR="00BC2D36" w:rsidRPr="00477BD7" w:rsidRDefault="00BC2D36"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F78743" w14:textId="77777777" w:rsidR="00BC2D36" w:rsidRPr="00477BD7" w:rsidRDefault="00BC2D36" w:rsidP="00DC542B">
            <w:pPr>
              <w:snapToGrid w:val="0"/>
              <w:spacing w:before="0"/>
              <w:rPr>
                <w:rFonts w:eastAsia="TimesNewRomanPSMT" w:cs="Arial"/>
                <w:b/>
                <w:bCs/>
              </w:rPr>
            </w:pPr>
          </w:p>
        </w:tc>
      </w:tr>
      <w:tr w:rsidR="00BC2D36" w:rsidRPr="00477BD7" w14:paraId="190CC36A" w14:textId="77777777" w:rsidTr="00DC542B">
        <w:tc>
          <w:tcPr>
            <w:tcW w:w="465" w:type="dxa"/>
            <w:tcBorders>
              <w:top w:val="single" w:sz="4" w:space="0" w:color="000000"/>
              <w:left w:val="single" w:sz="4" w:space="0" w:color="000000"/>
              <w:bottom w:val="single" w:sz="4" w:space="0" w:color="000000"/>
            </w:tcBorders>
            <w:shd w:val="clear" w:color="auto" w:fill="auto"/>
          </w:tcPr>
          <w:p w14:paraId="4022C59E" w14:textId="77777777" w:rsidR="00BC2D36" w:rsidRPr="00477BD7" w:rsidRDefault="00BC2D36" w:rsidP="00DC542B">
            <w:pPr>
              <w:snapToGrid w:val="0"/>
              <w:spacing w:before="0"/>
              <w:rPr>
                <w:rFonts w:eastAsia="TimesNewRomanPSMT" w:cs="Arial"/>
                <w:bCs/>
                <w:i/>
              </w:rPr>
            </w:pPr>
          </w:p>
          <w:p w14:paraId="11040CDA" w14:textId="77777777" w:rsidR="00BC2D36" w:rsidRPr="00477BD7" w:rsidRDefault="00BC2D36"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36DC17D" w14:textId="77777777" w:rsidR="00BC2D36" w:rsidRPr="00477BD7" w:rsidRDefault="00BC2D36" w:rsidP="00DC542B">
            <w:pPr>
              <w:snapToGrid w:val="0"/>
              <w:spacing w:before="0"/>
              <w:rPr>
                <w:rFonts w:eastAsia="TimesNewRomanPSMT" w:cs="Arial"/>
                <w:bCs/>
                <w:i/>
              </w:rPr>
            </w:pPr>
          </w:p>
          <w:p w14:paraId="04A4BE64" w14:textId="77777777" w:rsidR="00BC2D36" w:rsidRPr="00477BD7" w:rsidRDefault="00BC2D36"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28BDF9" w14:textId="77777777" w:rsidR="00BC2D36" w:rsidRPr="00477BD7" w:rsidRDefault="00BC2D36" w:rsidP="00DC542B">
            <w:pPr>
              <w:snapToGrid w:val="0"/>
              <w:spacing w:before="0"/>
              <w:rPr>
                <w:rFonts w:eastAsia="TimesNewRomanPSMT" w:cs="Arial"/>
                <w:b/>
                <w:bCs/>
              </w:rPr>
            </w:pPr>
          </w:p>
        </w:tc>
      </w:tr>
      <w:tr w:rsidR="00BC2D36" w:rsidRPr="00477BD7" w14:paraId="6E5FFA32" w14:textId="77777777" w:rsidTr="00DC542B">
        <w:tc>
          <w:tcPr>
            <w:tcW w:w="465" w:type="dxa"/>
            <w:tcBorders>
              <w:top w:val="single" w:sz="4" w:space="0" w:color="000000"/>
              <w:left w:val="single" w:sz="4" w:space="0" w:color="000000"/>
              <w:bottom w:val="single" w:sz="4" w:space="0" w:color="000000"/>
            </w:tcBorders>
            <w:shd w:val="clear" w:color="auto" w:fill="auto"/>
          </w:tcPr>
          <w:p w14:paraId="19B177B3" w14:textId="77777777" w:rsidR="00BC2D36" w:rsidRPr="00477BD7" w:rsidRDefault="00BC2D36"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849DEBA" w14:textId="77777777" w:rsidR="00BC2D36" w:rsidRPr="00477BD7" w:rsidRDefault="00BC2D36" w:rsidP="00DC542B">
            <w:pPr>
              <w:snapToGrid w:val="0"/>
              <w:spacing w:before="0"/>
              <w:rPr>
                <w:rFonts w:eastAsia="TimesNewRomanPSMT" w:cs="Arial"/>
                <w:bCs/>
                <w:i/>
              </w:rPr>
            </w:pPr>
          </w:p>
          <w:p w14:paraId="54F25119" w14:textId="77777777" w:rsidR="00BC2D36" w:rsidRPr="00477BD7" w:rsidRDefault="00BC2D36"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1E0984" w14:textId="77777777" w:rsidR="00BC2D36" w:rsidRPr="00477BD7" w:rsidRDefault="00BC2D36" w:rsidP="00DC542B">
            <w:pPr>
              <w:snapToGrid w:val="0"/>
              <w:spacing w:before="0"/>
              <w:rPr>
                <w:rFonts w:eastAsia="TimesNewRomanPSMT" w:cs="Arial"/>
                <w:b/>
                <w:bCs/>
              </w:rPr>
            </w:pPr>
          </w:p>
        </w:tc>
      </w:tr>
    </w:tbl>
    <w:p w14:paraId="730E4A12" w14:textId="77777777" w:rsidR="00BC2D36" w:rsidRPr="00477BD7" w:rsidRDefault="00BC2D36" w:rsidP="00BC2D36">
      <w:pPr>
        <w:spacing w:before="0"/>
        <w:rPr>
          <w:rFonts w:cs="Arial"/>
          <w:b/>
          <w:bCs/>
          <w:i/>
          <w:iCs/>
          <w:u w:val="single"/>
        </w:rPr>
      </w:pPr>
    </w:p>
    <w:p w14:paraId="063C82C3" w14:textId="77777777" w:rsidR="00BC2D36" w:rsidRPr="00477BD7" w:rsidRDefault="00BC2D36" w:rsidP="00BC2D36">
      <w:pPr>
        <w:spacing w:before="0"/>
        <w:rPr>
          <w:rFonts w:cs="Arial"/>
          <w:i/>
          <w:iCs/>
          <w:lang w:val="ru-RU"/>
        </w:rPr>
      </w:pPr>
      <w:r w:rsidRPr="00477BD7">
        <w:rPr>
          <w:rFonts w:cs="Arial"/>
          <w:b/>
          <w:bCs/>
          <w:i/>
          <w:iCs/>
          <w:u w:val="single"/>
        </w:rPr>
        <w:t>Напомена:</w:t>
      </w:r>
    </w:p>
    <w:p w14:paraId="5A712DCF" w14:textId="77777777" w:rsidR="00BC2D36" w:rsidRPr="00477BD7" w:rsidRDefault="00BC2D36" w:rsidP="00BC2D36">
      <w:pPr>
        <w:spacing w:before="0"/>
        <w:rPr>
          <w:rFonts w:cs="Arial"/>
          <w:i/>
          <w:iCs/>
          <w:lang w:val="ru-RU"/>
        </w:rPr>
      </w:pPr>
      <w:r w:rsidRPr="00477BD7">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42F7362A" w14:textId="77777777" w:rsidR="00BC2D36" w:rsidRPr="00477BD7" w:rsidRDefault="00BC2D36" w:rsidP="00BC2D36">
      <w:pPr>
        <w:spacing w:before="0"/>
        <w:rPr>
          <w:rFonts w:cs="Arial"/>
          <w:i/>
          <w:iCs/>
          <w:lang w:val="ru-RU"/>
        </w:rPr>
      </w:pPr>
    </w:p>
    <w:p w14:paraId="20E5CC8A" w14:textId="77777777" w:rsidR="00BC2D36" w:rsidRPr="00477BD7" w:rsidRDefault="00BC2D36" w:rsidP="00BC2D36">
      <w:pPr>
        <w:spacing w:before="0"/>
        <w:rPr>
          <w:rFonts w:cs="Arial"/>
          <w:i/>
          <w:iCs/>
          <w:lang w:val="ru-RU"/>
        </w:rPr>
      </w:pPr>
    </w:p>
    <w:p w14:paraId="2AE49776" w14:textId="77777777" w:rsidR="00BC2D36" w:rsidRDefault="00BC2D36" w:rsidP="00BC2D36">
      <w:pPr>
        <w:spacing w:before="0"/>
        <w:rPr>
          <w:rFonts w:cs="Arial"/>
          <w:i/>
          <w:iCs/>
          <w:lang w:val="ru-RU"/>
        </w:rPr>
      </w:pPr>
    </w:p>
    <w:p w14:paraId="4E5AAFC5" w14:textId="77777777" w:rsidR="00A64F7B" w:rsidRDefault="00A64F7B" w:rsidP="00BC2D36">
      <w:pPr>
        <w:spacing w:before="0"/>
        <w:rPr>
          <w:rFonts w:cs="Arial"/>
          <w:i/>
          <w:iCs/>
          <w:lang w:val="ru-RU"/>
        </w:rPr>
      </w:pPr>
    </w:p>
    <w:p w14:paraId="0815F88B" w14:textId="77777777" w:rsidR="00A64F7B" w:rsidRDefault="00A64F7B" w:rsidP="00BC2D36">
      <w:pPr>
        <w:spacing w:before="0"/>
        <w:rPr>
          <w:rFonts w:cs="Arial"/>
          <w:i/>
          <w:iCs/>
          <w:lang w:val="ru-RU"/>
        </w:rPr>
      </w:pPr>
    </w:p>
    <w:p w14:paraId="1E934EBB" w14:textId="77777777" w:rsidR="00BC2D36" w:rsidRPr="00477BD7" w:rsidRDefault="00BC2D36" w:rsidP="00BC2D36">
      <w:pPr>
        <w:spacing w:before="0"/>
        <w:rPr>
          <w:rFonts w:cs="Arial"/>
          <w:i/>
          <w:iCs/>
          <w:lang w:val="ru-RU"/>
        </w:rPr>
      </w:pPr>
    </w:p>
    <w:p w14:paraId="23AADD5D" w14:textId="77777777" w:rsidR="00BC2D36" w:rsidRPr="00477BD7" w:rsidRDefault="00BC2D36" w:rsidP="00BC2D36">
      <w:pPr>
        <w:spacing w:before="0"/>
        <w:rPr>
          <w:rFonts w:eastAsia="TimesNewRomanPSMT" w:cs="Arial"/>
          <w:b/>
          <w:bCs/>
          <w:i/>
          <w:lang w:val="sr-Cyrl-CS"/>
        </w:rPr>
      </w:pPr>
      <w:r w:rsidRPr="00477BD7">
        <w:rPr>
          <w:rFonts w:eastAsia="TimesNewRomanPSMT" w:cs="Arial"/>
          <w:b/>
          <w:bCs/>
          <w:i/>
          <w:lang w:val="sr-Cyrl-CS"/>
        </w:rPr>
        <w:lastRenderedPageBreak/>
        <w:t>5) ЦЕНА И КОМЕРЦИЈАЛНИ УСЛОВИ ПОНУДЕ</w:t>
      </w:r>
    </w:p>
    <w:p w14:paraId="6CFAF925" w14:textId="77777777" w:rsidR="00BC2D36" w:rsidRPr="00477BD7" w:rsidRDefault="00BC2D36" w:rsidP="00BC2D36">
      <w:pPr>
        <w:spacing w:before="0"/>
        <w:jc w:val="center"/>
        <w:rPr>
          <w:rFonts w:cs="Arial"/>
          <w:b/>
          <w:bCs/>
          <w:i/>
          <w:iCs/>
          <w:u w:val="single"/>
          <w:lang w:val="sr-Cyrl-CS"/>
        </w:rPr>
      </w:pPr>
      <w:r w:rsidRPr="00477BD7">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779"/>
      </w:tblGrid>
      <w:tr w:rsidR="00BC2D36" w:rsidRPr="00477BD7" w14:paraId="50BE8D84" w14:textId="77777777" w:rsidTr="00DC542B">
        <w:trPr>
          <w:trHeight w:val="485"/>
        </w:trPr>
        <w:tc>
          <w:tcPr>
            <w:tcW w:w="5920" w:type="dxa"/>
            <w:shd w:val="clear" w:color="auto" w:fill="C6D9F1" w:themeFill="text2" w:themeFillTint="33"/>
            <w:vAlign w:val="center"/>
          </w:tcPr>
          <w:p w14:paraId="733501C4" w14:textId="77777777" w:rsidR="00BC2D36" w:rsidRPr="00477BD7" w:rsidRDefault="00BC2D36" w:rsidP="00DC542B">
            <w:pPr>
              <w:spacing w:before="0"/>
              <w:jc w:val="center"/>
              <w:rPr>
                <w:rFonts w:cs="Arial"/>
                <w:b/>
                <w:bCs/>
                <w:i/>
                <w:iCs/>
                <w:lang w:val="sr-Cyrl-CS"/>
              </w:rPr>
            </w:pPr>
            <w:r w:rsidRPr="00477BD7">
              <w:rPr>
                <w:rFonts w:eastAsia="TimesNewRomanPSMT" w:cs="Arial"/>
                <w:b/>
                <w:bCs/>
              </w:rPr>
              <w:t xml:space="preserve">ПРЕДМЕТ </w:t>
            </w:r>
            <w:r w:rsidRPr="00477BD7">
              <w:rPr>
                <w:rFonts w:eastAsia="TimesNewRomanPSMT" w:cs="Arial"/>
                <w:b/>
                <w:bCs/>
                <w:lang w:val="sr-Cyrl-CS"/>
              </w:rPr>
              <w:t xml:space="preserve">И БРОЈ </w:t>
            </w:r>
            <w:r w:rsidRPr="00477BD7">
              <w:rPr>
                <w:rFonts w:eastAsia="TimesNewRomanPSMT" w:cs="Arial"/>
                <w:b/>
                <w:bCs/>
              </w:rPr>
              <w:t>НАБАВКЕ</w:t>
            </w:r>
          </w:p>
        </w:tc>
        <w:tc>
          <w:tcPr>
            <w:tcW w:w="4394" w:type="dxa"/>
            <w:shd w:val="clear" w:color="auto" w:fill="C6D9F1" w:themeFill="text2" w:themeFillTint="33"/>
            <w:vAlign w:val="center"/>
          </w:tcPr>
          <w:p w14:paraId="5391A9D3" w14:textId="77777777" w:rsidR="00BC2D36" w:rsidRPr="00041008" w:rsidRDefault="00BC2D36" w:rsidP="00DC542B">
            <w:pPr>
              <w:spacing w:before="0"/>
              <w:jc w:val="center"/>
              <w:rPr>
                <w:rFonts w:cs="Arial"/>
                <w:b/>
                <w:bCs/>
                <w:i/>
                <w:iCs/>
                <w:color w:val="00B0F0"/>
              </w:rPr>
            </w:pPr>
            <w:r w:rsidRPr="00477BD7">
              <w:rPr>
                <w:rFonts w:cs="Arial"/>
                <w:b/>
                <w:bCs/>
                <w:i/>
                <w:iCs/>
                <w:lang w:val="sr-Cyrl-CS"/>
              </w:rPr>
              <w:t xml:space="preserve">УКУПНА ЦЕНА </w:t>
            </w:r>
            <w:r>
              <w:rPr>
                <w:rFonts w:eastAsia="Arial Unicode MS" w:cs="Arial"/>
                <w:b/>
                <w:bCs/>
                <w:i/>
                <w:iCs/>
                <w:kern w:val="1"/>
                <w:lang w:val="sr-Cyrl-CS" w:eastAsia="ar-SA"/>
              </w:rPr>
              <w:t>динара</w:t>
            </w:r>
          </w:p>
          <w:p w14:paraId="162CD39B" w14:textId="77777777" w:rsidR="00BC2D36" w:rsidRPr="00477BD7" w:rsidRDefault="00BC2D36" w:rsidP="00DC542B">
            <w:pPr>
              <w:spacing w:before="0"/>
              <w:jc w:val="center"/>
              <w:rPr>
                <w:rFonts w:cs="Arial"/>
                <w:b/>
                <w:bCs/>
                <w:i/>
                <w:iCs/>
                <w:lang w:val="sr-Cyrl-CS"/>
              </w:rPr>
            </w:pPr>
            <w:r>
              <w:rPr>
                <w:rFonts w:cs="Arial"/>
                <w:b/>
                <w:bCs/>
                <w:i/>
                <w:iCs/>
                <w:lang w:val="sr-Cyrl-CS"/>
              </w:rPr>
              <w:t>без ПДВ</w:t>
            </w:r>
          </w:p>
        </w:tc>
      </w:tr>
      <w:tr w:rsidR="00BC2D36" w:rsidRPr="00477BD7" w14:paraId="3CE310E5" w14:textId="77777777" w:rsidTr="00DC542B">
        <w:trPr>
          <w:trHeight w:val="440"/>
        </w:trPr>
        <w:tc>
          <w:tcPr>
            <w:tcW w:w="5920" w:type="dxa"/>
            <w:vAlign w:val="center"/>
          </w:tcPr>
          <w:p w14:paraId="3947E13D" w14:textId="77777777" w:rsidR="00BC2D36" w:rsidRDefault="00BC2D36" w:rsidP="00DC542B">
            <w:pPr>
              <w:spacing w:before="0"/>
              <w:ind w:left="157"/>
              <w:jc w:val="center"/>
              <w:rPr>
                <w:rFonts w:cs="Arial"/>
                <w:b/>
                <w:color w:val="000000"/>
                <w:lang w:val="ru-RU"/>
              </w:rPr>
            </w:pPr>
            <w:r>
              <w:rPr>
                <w:rFonts w:cs="Arial"/>
                <w:b/>
                <w:color w:val="000000"/>
                <w:lang w:val="ru-RU"/>
              </w:rPr>
              <w:t xml:space="preserve">ЈН/2000/0299/2016 </w:t>
            </w:r>
          </w:p>
          <w:p w14:paraId="1598A44C" w14:textId="77777777" w:rsidR="00BC2D36" w:rsidRDefault="00BC2D36" w:rsidP="00DC542B">
            <w:pPr>
              <w:spacing w:before="0"/>
              <w:ind w:left="157"/>
              <w:jc w:val="center"/>
              <w:rPr>
                <w:rFonts w:cs="Arial"/>
                <w:b/>
                <w:color w:val="000000"/>
                <w:lang w:val="ru-RU"/>
              </w:rPr>
            </w:pPr>
            <w:r>
              <w:rPr>
                <w:rFonts w:cs="Arial"/>
                <w:lang w:val="sr-Cyrl-RS"/>
              </w:rPr>
              <w:t>''Пројекти заштите приобаља ХЕ ''Ђердап 1'' и ХЕ ''Ђердап 2''</w:t>
            </w:r>
            <w:r w:rsidRPr="00041008">
              <w:rPr>
                <w:rFonts w:cs="Arial"/>
                <w:b/>
                <w:color w:val="000000"/>
                <w:lang w:val="ru-RU"/>
              </w:rPr>
              <w:t>''</w:t>
            </w:r>
          </w:p>
          <w:p w14:paraId="1BE3C7DC" w14:textId="5B2F2E2F" w:rsidR="00BC2D36" w:rsidRPr="00BC2D36" w:rsidRDefault="00BC2D36" w:rsidP="00BC2D36">
            <w:pPr>
              <w:spacing w:before="0"/>
              <w:rPr>
                <w:rFonts w:cs="Arial"/>
                <w:lang w:val="ru-RU"/>
              </w:rPr>
            </w:pPr>
            <w:r>
              <w:rPr>
                <w:rFonts w:cs="Arial"/>
                <w:b/>
                <w:lang w:val="ru-RU"/>
              </w:rPr>
              <w:t>Партија 3</w:t>
            </w:r>
            <w:r w:rsidRPr="00A82EE2">
              <w:rPr>
                <w:rFonts w:cs="Arial"/>
                <w:b/>
                <w:lang w:val="ru-RU"/>
              </w:rPr>
              <w:t xml:space="preserve"> - </w:t>
            </w:r>
            <w:r w:rsidRPr="00BC2D36">
              <w:rPr>
                <w:rFonts w:cs="Arial"/>
                <w:b/>
                <w:lang w:val="ru-RU"/>
              </w:rPr>
              <w:t>Пројекат за грађевинску дозволу и извођачки пројекат заштите насеља Вајуга</w:t>
            </w:r>
          </w:p>
        </w:tc>
        <w:tc>
          <w:tcPr>
            <w:tcW w:w="4394" w:type="dxa"/>
          </w:tcPr>
          <w:p w14:paraId="0C770B02" w14:textId="77777777" w:rsidR="00BC2D36" w:rsidRPr="00477BD7" w:rsidRDefault="00BC2D36" w:rsidP="00DC542B">
            <w:pPr>
              <w:spacing w:before="0"/>
              <w:jc w:val="center"/>
              <w:rPr>
                <w:rFonts w:cs="Arial"/>
                <w:b/>
                <w:bCs/>
                <w:i/>
                <w:iCs/>
                <w:lang w:val="sr-Cyrl-CS"/>
              </w:rPr>
            </w:pPr>
          </w:p>
          <w:p w14:paraId="4DEDF529" w14:textId="77777777" w:rsidR="00BC2D36" w:rsidRPr="00477BD7" w:rsidRDefault="00BC2D36" w:rsidP="00DC542B">
            <w:pPr>
              <w:spacing w:before="0"/>
              <w:jc w:val="center"/>
              <w:rPr>
                <w:rFonts w:cs="Arial"/>
                <w:b/>
                <w:bCs/>
                <w:i/>
                <w:iCs/>
                <w:lang w:val="sr-Cyrl-CS"/>
              </w:rPr>
            </w:pPr>
          </w:p>
        </w:tc>
      </w:tr>
    </w:tbl>
    <w:p w14:paraId="6E0BE35A" w14:textId="77777777" w:rsidR="00BC2D36" w:rsidRPr="00477BD7" w:rsidRDefault="00BC2D36" w:rsidP="00BC2D36">
      <w:pPr>
        <w:spacing w:before="0"/>
        <w:jc w:val="center"/>
        <w:rPr>
          <w:rFonts w:cs="Arial"/>
          <w:b/>
          <w:bCs/>
          <w:i/>
          <w:iCs/>
          <w:u w:val="single"/>
          <w:lang w:val="sr-Cyrl-CS"/>
        </w:rPr>
      </w:pPr>
      <w:r w:rsidRPr="00477BD7">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4"/>
        <w:gridCol w:w="3815"/>
      </w:tblGrid>
      <w:tr w:rsidR="00BC2D36" w:rsidRPr="00477BD7" w14:paraId="0DF2226D" w14:textId="77777777" w:rsidTr="00DC542B">
        <w:trPr>
          <w:trHeight w:val="647"/>
        </w:trPr>
        <w:tc>
          <w:tcPr>
            <w:tcW w:w="5204" w:type="dxa"/>
            <w:shd w:val="clear" w:color="auto" w:fill="C6D9F1" w:themeFill="text2" w:themeFillTint="33"/>
            <w:vAlign w:val="center"/>
          </w:tcPr>
          <w:p w14:paraId="591DDC72" w14:textId="77777777" w:rsidR="00BC2D36" w:rsidRPr="003806A7" w:rsidRDefault="00BC2D36" w:rsidP="00DC542B">
            <w:pPr>
              <w:spacing w:before="0"/>
              <w:jc w:val="center"/>
              <w:rPr>
                <w:rFonts w:cs="Arial"/>
                <w:b/>
                <w:bCs/>
                <w:iCs/>
                <w:lang w:val="sr-Cyrl-CS"/>
              </w:rPr>
            </w:pPr>
            <w:r w:rsidRPr="003806A7">
              <w:rPr>
                <w:rFonts w:cs="Arial"/>
                <w:b/>
                <w:bCs/>
                <w:iCs/>
                <w:lang w:val="sr-Cyrl-CS"/>
              </w:rPr>
              <w:t>УСЛОВ НАРУЧИОЦА</w:t>
            </w:r>
          </w:p>
        </w:tc>
        <w:tc>
          <w:tcPr>
            <w:tcW w:w="3815" w:type="dxa"/>
            <w:shd w:val="clear" w:color="auto" w:fill="C6D9F1" w:themeFill="text2" w:themeFillTint="33"/>
            <w:vAlign w:val="center"/>
          </w:tcPr>
          <w:p w14:paraId="699ED8DA" w14:textId="77777777" w:rsidR="00BC2D36" w:rsidRPr="003806A7" w:rsidRDefault="00BC2D36" w:rsidP="00DC542B">
            <w:pPr>
              <w:spacing w:before="0"/>
              <w:jc w:val="center"/>
              <w:rPr>
                <w:rFonts w:cs="Arial"/>
                <w:b/>
                <w:bCs/>
                <w:iCs/>
                <w:lang w:val="sr-Cyrl-CS"/>
              </w:rPr>
            </w:pPr>
            <w:r w:rsidRPr="003806A7">
              <w:rPr>
                <w:rFonts w:cs="Arial"/>
                <w:b/>
                <w:bCs/>
                <w:iCs/>
                <w:lang w:val="sr-Cyrl-CS"/>
              </w:rPr>
              <w:t>ПОНУДА ПОНУЂАЧА</w:t>
            </w:r>
          </w:p>
        </w:tc>
      </w:tr>
      <w:tr w:rsidR="00BC2D36" w:rsidRPr="00477BD7" w14:paraId="312B9B33" w14:textId="77777777" w:rsidTr="00DC542B">
        <w:trPr>
          <w:trHeight w:val="1691"/>
        </w:trPr>
        <w:tc>
          <w:tcPr>
            <w:tcW w:w="5204" w:type="dxa"/>
            <w:vAlign w:val="center"/>
          </w:tcPr>
          <w:p w14:paraId="1D1F7369" w14:textId="77777777" w:rsidR="00BC2D36" w:rsidRPr="003806A7" w:rsidRDefault="00BC2D36" w:rsidP="00DC542B">
            <w:pPr>
              <w:spacing w:before="0"/>
              <w:jc w:val="center"/>
              <w:rPr>
                <w:rFonts w:cs="Arial"/>
                <w:b/>
                <w:bCs/>
                <w:iCs/>
                <w:lang w:val="sr-Cyrl-CS"/>
              </w:rPr>
            </w:pPr>
            <w:r w:rsidRPr="003806A7">
              <w:rPr>
                <w:rFonts w:cs="Arial"/>
                <w:b/>
                <w:bCs/>
                <w:iCs/>
                <w:lang w:val="sr-Cyrl-CS"/>
              </w:rPr>
              <w:t>РОК И НАЧИН ПЛАЋАЊА:</w:t>
            </w:r>
          </w:p>
          <w:p w14:paraId="5A9B4561" w14:textId="77777777" w:rsidR="00BC2D36" w:rsidRPr="00A72D54" w:rsidRDefault="00BC2D36" w:rsidP="003C3350">
            <w:pPr>
              <w:numPr>
                <w:ilvl w:val="0"/>
                <w:numId w:val="87"/>
              </w:numPr>
              <w:tabs>
                <w:tab w:val="left" w:pos="567"/>
              </w:tabs>
              <w:spacing w:before="0"/>
              <w:ind w:left="0" w:firstLine="0"/>
              <w:rPr>
                <w:rFonts w:eastAsia="Calibri" w:cs="Arial"/>
              </w:rPr>
            </w:pPr>
            <w:r w:rsidRPr="00A72D54">
              <w:rPr>
                <w:rFonts w:eastAsia="Calibri" w:cs="Arial"/>
              </w:rPr>
              <w:t xml:space="preserve">90% (словима:деведесет одсто) од уговорене цене сукцесивно по месецима, у зависности од извршења уговорених услуга у једном месецу, у року </w:t>
            </w:r>
            <w:r w:rsidRPr="00A72D54">
              <w:rPr>
                <w:rFonts w:eastAsia="Calibri" w:cs="Arial"/>
                <w:lang w:val="sr-Cyrl-RS"/>
              </w:rPr>
              <w:t>до</w:t>
            </w:r>
            <w:r w:rsidRPr="00A72D54">
              <w:rPr>
                <w:rFonts w:eastAsia="Calibri" w:cs="Arial"/>
              </w:rPr>
              <w:t xml:space="preserve"> 45 (словима: четрдесетпет) дана од дана пријема рачуна, издатог на основу прихваћених и одобрених месечних Извештаја.</w:t>
            </w:r>
            <w:r w:rsidRPr="00A72D54">
              <w:rPr>
                <w:rFonts w:eastAsia="Calibri" w:cs="Arial"/>
                <w:color w:val="000000"/>
                <w:lang w:val="sr-Cyrl-CS"/>
              </w:rPr>
              <w:t xml:space="preserve"> Уз рачун, Извршилац је дужан да достави </w:t>
            </w:r>
            <w:r w:rsidRPr="00A72D54">
              <w:rPr>
                <w:rFonts w:cs="Arial"/>
                <w:bCs/>
                <w:color w:val="000000"/>
                <w:lang w:val="sr-Cyrl-CS"/>
              </w:rPr>
              <w:t>Записник о извршеним услугама, потписаним од овлашћених представника обе уговорне стране</w:t>
            </w:r>
            <w:r w:rsidRPr="00A72D54">
              <w:rPr>
                <w:rFonts w:cs="Arial"/>
                <w:bCs/>
                <w:color w:val="000000"/>
              </w:rPr>
              <w:t>.</w:t>
            </w:r>
          </w:p>
          <w:p w14:paraId="11C189F6" w14:textId="4D240DF6" w:rsidR="00BC2D36" w:rsidRPr="00A72D54" w:rsidRDefault="00BC2D36" w:rsidP="003C3350">
            <w:pPr>
              <w:pStyle w:val="ListParagraph"/>
              <w:numPr>
                <w:ilvl w:val="0"/>
                <w:numId w:val="87"/>
              </w:numPr>
              <w:spacing w:before="0" w:after="0" w:line="240" w:lineRule="auto"/>
              <w:ind w:left="0" w:firstLine="0"/>
              <w:rPr>
                <w:rFonts w:cs="Arial"/>
                <w:bCs/>
                <w:iCs/>
                <w:lang w:val="sr-Cyrl-CS"/>
              </w:rPr>
            </w:pPr>
            <w:r w:rsidRPr="00A72D54">
              <w:rPr>
                <w:rFonts w:ascii="Arial" w:hAnsi="Arial" w:cs="Arial"/>
              </w:rPr>
              <w:t>10%</w:t>
            </w:r>
            <w:r w:rsidR="00DC542B">
              <w:rPr>
                <w:rFonts w:ascii="Arial" w:hAnsi="Arial" w:cs="Arial"/>
                <w:lang w:val="sr-Cyrl-RS"/>
              </w:rPr>
              <w:t>(словима: десет одсто)</w:t>
            </w:r>
            <w:r w:rsidR="00DC542B" w:rsidRPr="00A72D54">
              <w:rPr>
                <w:rFonts w:ascii="Arial" w:hAnsi="Arial" w:cs="Arial"/>
              </w:rPr>
              <w:t xml:space="preserve"> </w:t>
            </w:r>
            <w:r w:rsidRPr="00A72D54">
              <w:rPr>
                <w:rFonts w:ascii="Arial" w:hAnsi="Arial" w:cs="Arial"/>
              </w:rPr>
              <w:t xml:space="preserve"> од уговорене цене по извршеној услузи и пријема Коначног извештаја о извршеној услузи, и то у року до 45 (словима: четрдесетпет) дана од дана пријема исправног рачуна од стране овлашћеног лица Корисника услуге.</w:t>
            </w:r>
          </w:p>
        </w:tc>
        <w:tc>
          <w:tcPr>
            <w:tcW w:w="3815" w:type="dxa"/>
            <w:vAlign w:val="center"/>
          </w:tcPr>
          <w:p w14:paraId="48D64F2D" w14:textId="77777777" w:rsidR="00BC2D36" w:rsidRPr="003806A7" w:rsidRDefault="00BC2D36" w:rsidP="00DC542B">
            <w:pPr>
              <w:spacing w:before="0"/>
              <w:jc w:val="center"/>
              <w:rPr>
                <w:rFonts w:cs="Arial"/>
                <w:bCs/>
                <w:iCs/>
                <w:lang w:val="sr-Cyrl-CS"/>
              </w:rPr>
            </w:pPr>
            <w:r w:rsidRPr="003806A7">
              <w:rPr>
                <w:rFonts w:cs="Arial"/>
                <w:bCs/>
                <w:iCs/>
                <w:lang w:val="sr-Cyrl-CS"/>
              </w:rPr>
              <w:t>Сагласан за захтевом наручиоца</w:t>
            </w:r>
          </w:p>
          <w:p w14:paraId="60A83CA6" w14:textId="77777777" w:rsidR="00BC2D36" w:rsidRPr="003806A7" w:rsidRDefault="00BC2D36" w:rsidP="00DC542B">
            <w:pPr>
              <w:spacing w:before="0"/>
              <w:jc w:val="center"/>
              <w:rPr>
                <w:rFonts w:cs="Arial"/>
                <w:bCs/>
                <w:iCs/>
                <w:lang w:val="sr-Cyrl-CS"/>
              </w:rPr>
            </w:pPr>
            <w:r w:rsidRPr="003806A7">
              <w:rPr>
                <w:rFonts w:cs="Arial"/>
                <w:bCs/>
                <w:iCs/>
                <w:lang w:val="sr-Cyrl-CS"/>
              </w:rPr>
              <w:t>ДА/НЕ (заокружити)</w:t>
            </w:r>
          </w:p>
        </w:tc>
      </w:tr>
      <w:tr w:rsidR="00BC2D36" w:rsidRPr="00477BD7" w14:paraId="11F02790" w14:textId="77777777" w:rsidTr="00DC542B">
        <w:tc>
          <w:tcPr>
            <w:tcW w:w="5204" w:type="dxa"/>
            <w:vAlign w:val="center"/>
          </w:tcPr>
          <w:p w14:paraId="70EDC6C5" w14:textId="77777777" w:rsidR="00BC2D36" w:rsidRPr="00A72D54" w:rsidRDefault="00BC2D36" w:rsidP="00DC542B">
            <w:pPr>
              <w:spacing w:before="0"/>
              <w:jc w:val="center"/>
              <w:rPr>
                <w:rFonts w:cs="Arial"/>
                <w:b/>
                <w:bCs/>
                <w:iCs/>
                <w:lang w:val="sr-Cyrl-CS"/>
              </w:rPr>
            </w:pPr>
            <w:r w:rsidRPr="00A72D54">
              <w:rPr>
                <w:rFonts w:cs="Arial"/>
                <w:b/>
                <w:bCs/>
                <w:iCs/>
                <w:lang w:val="sr-Cyrl-CS"/>
              </w:rPr>
              <w:t>РОК ИЗВРШЕЊА:</w:t>
            </w:r>
          </w:p>
          <w:p w14:paraId="6CEF6C33" w14:textId="77777777" w:rsidR="00BC2D36" w:rsidRPr="00A82EE2" w:rsidRDefault="00BC2D36" w:rsidP="00DC542B">
            <w:pPr>
              <w:pStyle w:val="ListParagraph"/>
              <w:autoSpaceDE w:val="0"/>
              <w:autoSpaceDN w:val="0"/>
              <w:adjustRightInd w:val="0"/>
              <w:spacing w:before="0" w:after="0" w:line="240" w:lineRule="auto"/>
              <w:ind w:left="0"/>
              <w:contextualSpacing w:val="0"/>
              <w:rPr>
                <w:rFonts w:ascii="Arial" w:hAnsi="Arial" w:cs="Arial"/>
                <w:color w:val="FF0000"/>
                <w:lang w:val="sr-Cyrl-RS"/>
              </w:rPr>
            </w:pPr>
            <w:r w:rsidRPr="00231FA0">
              <w:rPr>
                <w:rFonts w:ascii="Arial" w:hAnsi="Arial" w:cs="Arial"/>
                <w:lang w:val="sr-Cyrl-RS"/>
              </w:rPr>
              <w:t xml:space="preserve">максимално </w:t>
            </w:r>
            <w:r w:rsidRPr="00231FA0">
              <w:rPr>
                <w:rFonts w:ascii="Arial" w:hAnsi="Arial" w:cs="Arial"/>
                <w:color w:val="000000"/>
              </w:rPr>
              <w:t xml:space="preserve">365 </w:t>
            </w:r>
            <w:r w:rsidRPr="00231FA0">
              <w:rPr>
                <w:rFonts w:ascii="Arial" w:hAnsi="Arial" w:cs="Arial"/>
                <w:color w:val="000000"/>
                <w:lang w:val="sr-Cyrl-RS"/>
              </w:rPr>
              <w:t xml:space="preserve">(словима: тристашездесетпет) </w:t>
            </w:r>
            <w:r w:rsidRPr="00231FA0">
              <w:rPr>
                <w:rFonts w:ascii="Arial" w:hAnsi="Arial" w:cs="Arial"/>
                <w:color w:val="000000"/>
              </w:rPr>
              <w:t>дана од дана ступања Уговора на снагу</w:t>
            </w:r>
            <w:r w:rsidRPr="00A82EE2">
              <w:rPr>
                <w:rFonts w:ascii="Arial" w:hAnsi="Arial" w:cs="Arial"/>
                <w:color w:val="FF0000"/>
                <w:lang w:val="sr-Cyrl-RS"/>
              </w:rPr>
              <w:t>.</w:t>
            </w:r>
          </w:p>
          <w:p w14:paraId="3816CB73" w14:textId="77777777" w:rsidR="00BC2D36" w:rsidRPr="00A82EE2" w:rsidRDefault="00BC2D36" w:rsidP="00DC542B">
            <w:pPr>
              <w:spacing w:before="0"/>
              <w:jc w:val="center"/>
              <w:rPr>
                <w:rFonts w:cs="Arial"/>
                <w:bCs/>
                <w:iCs/>
                <w:color w:val="FF0000"/>
                <w:lang w:val="sr-Cyrl-CS"/>
              </w:rPr>
            </w:pPr>
          </w:p>
        </w:tc>
        <w:tc>
          <w:tcPr>
            <w:tcW w:w="3815" w:type="dxa"/>
            <w:vAlign w:val="center"/>
          </w:tcPr>
          <w:p w14:paraId="5D87DC68" w14:textId="77777777" w:rsidR="00BC2D36" w:rsidRPr="003806A7" w:rsidRDefault="00BC2D36" w:rsidP="00DC542B">
            <w:pPr>
              <w:spacing w:before="0"/>
              <w:jc w:val="center"/>
              <w:rPr>
                <w:rFonts w:cs="Arial"/>
                <w:b/>
                <w:bCs/>
                <w:iCs/>
                <w:lang w:val="sr-Cyrl-CS"/>
              </w:rPr>
            </w:pPr>
          </w:p>
          <w:p w14:paraId="401F759F" w14:textId="77777777" w:rsidR="00BC2D36" w:rsidRPr="003806A7" w:rsidRDefault="00BC2D36" w:rsidP="00DC542B">
            <w:pPr>
              <w:spacing w:before="0"/>
              <w:jc w:val="center"/>
              <w:rPr>
                <w:rFonts w:cs="Arial"/>
                <w:bCs/>
                <w:iCs/>
              </w:rPr>
            </w:pPr>
            <w:r w:rsidRPr="003806A7">
              <w:rPr>
                <w:rFonts w:cs="Arial"/>
                <w:bCs/>
                <w:iCs/>
                <w:lang w:val="sr-Cyrl-CS"/>
              </w:rPr>
              <w:t xml:space="preserve">____ </w:t>
            </w:r>
            <w:r>
              <w:rPr>
                <w:rFonts w:cs="Arial"/>
                <w:bCs/>
                <w:iCs/>
                <w:lang w:val="sr-Cyrl-CS"/>
              </w:rPr>
              <w:t>дана</w:t>
            </w:r>
            <w:r w:rsidRPr="003806A7">
              <w:rPr>
                <w:rFonts w:cs="Arial"/>
                <w:bCs/>
                <w:iCs/>
                <w:lang w:val="sr-Cyrl-CS"/>
              </w:rPr>
              <w:t xml:space="preserve"> од дана ступања уговора на снагу</w:t>
            </w:r>
          </w:p>
        </w:tc>
      </w:tr>
      <w:tr w:rsidR="00BC2D36" w:rsidRPr="00477BD7" w14:paraId="0C0FA05F" w14:textId="77777777" w:rsidTr="00DC542B">
        <w:trPr>
          <w:trHeight w:val="800"/>
        </w:trPr>
        <w:tc>
          <w:tcPr>
            <w:tcW w:w="5204" w:type="dxa"/>
            <w:vAlign w:val="center"/>
          </w:tcPr>
          <w:p w14:paraId="452A67C6" w14:textId="77777777" w:rsidR="00BC2D36" w:rsidRPr="003806A7" w:rsidRDefault="00BC2D36" w:rsidP="00DC542B">
            <w:pPr>
              <w:spacing w:before="0"/>
              <w:jc w:val="center"/>
              <w:rPr>
                <w:rFonts w:cs="Arial"/>
                <w:b/>
                <w:bCs/>
                <w:iCs/>
                <w:lang w:val="sr-Cyrl-CS"/>
              </w:rPr>
            </w:pPr>
            <w:r w:rsidRPr="003806A7">
              <w:rPr>
                <w:rFonts w:cs="Arial"/>
                <w:b/>
                <w:bCs/>
                <w:iCs/>
                <w:lang w:val="sr-Cyrl-CS"/>
              </w:rPr>
              <w:t>РОК ВАЖЕЊА ПОНУДЕ:</w:t>
            </w:r>
          </w:p>
          <w:p w14:paraId="06DBF412" w14:textId="77777777" w:rsidR="00BC2D36" w:rsidRPr="003806A7" w:rsidRDefault="00BC2D36" w:rsidP="00DC542B">
            <w:pPr>
              <w:spacing w:before="0"/>
              <w:jc w:val="center"/>
              <w:rPr>
                <w:rFonts w:cs="Arial"/>
                <w:b/>
                <w:bCs/>
                <w:iCs/>
                <w:lang w:val="sr-Cyrl-CS"/>
              </w:rPr>
            </w:pPr>
            <w:r w:rsidRPr="003806A7">
              <w:rPr>
                <w:rFonts w:cs="Arial"/>
                <w:bCs/>
                <w:iCs/>
                <w:lang w:val="sr-Cyrl-CS"/>
              </w:rPr>
              <w:t>не може бити краћ</w:t>
            </w:r>
            <w:r w:rsidRPr="003806A7">
              <w:rPr>
                <w:rFonts w:cs="Arial"/>
                <w:bCs/>
                <w:iCs/>
              </w:rPr>
              <w:t>и</w:t>
            </w:r>
            <w:r w:rsidRPr="003806A7">
              <w:rPr>
                <w:rFonts w:cs="Arial"/>
                <w:bCs/>
                <w:iCs/>
                <w:lang w:val="sr-Cyrl-CS"/>
              </w:rPr>
              <w:t xml:space="preserve"> од 90 дана од дана отварања понуда</w:t>
            </w:r>
          </w:p>
        </w:tc>
        <w:tc>
          <w:tcPr>
            <w:tcW w:w="3815" w:type="dxa"/>
            <w:vAlign w:val="center"/>
          </w:tcPr>
          <w:p w14:paraId="3F2F018C" w14:textId="77777777" w:rsidR="00BC2D36" w:rsidRPr="003806A7" w:rsidRDefault="00BC2D36" w:rsidP="00DC542B">
            <w:pPr>
              <w:spacing w:before="0"/>
              <w:jc w:val="center"/>
              <w:rPr>
                <w:rFonts w:cs="Arial"/>
                <w:b/>
                <w:bCs/>
                <w:iCs/>
                <w:lang w:val="sr-Cyrl-CS"/>
              </w:rPr>
            </w:pPr>
          </w:p>
          <w:p w14:paraId="095B3BBE" w14:textId="77777777" w:rsidR="00BC2D36" w:rsidRPr="003806A7" w:rsidRDefault="00BC2D36" w:rsidP="00DC542B">
            <w:pPr>
              <w:spacing w:before="0"/>
              <w:jc w:val="center"/>
              <w:rPr>
                <w:rFonts w:cs="Arial"/>
                <w:b/>
                <w:bCs/>
                <w:iCs/>
                <w:lang w:val="sr-Cyrl-CS"/>
              </w:rPr>
            </w:pPr>
            <w:r w:rsidRPr="003806A7">
              <w:rPr>
                <w:rFonts w:cs="Arial"/>
                <w:bCs/>
                <w:iCs/>
                <w:lang w:val="sr-Cyrl-CS"/>
              </w:rPr>
              <w:t>_____ дана од дана отварања понуда</w:t>
            </w:r>
          </w:p>
        </w:tc>
      </w:tr>
      <w:tr w:rsidR="00BC2D36" w:rsidRPr="00477BD7" w14:paraId="58440744" w14:textId="77777777" w:rsidTr="00DC542B">
        <w:tc>
          <w:tcPr>
            <w:tcW w:w="9019" w:type="dxa"/>
            <w:gridSpan w:val="2"/>
          </w:tcPr>
          <w:p w14:paraId="4E8826C4" w14:textId="77777777" w:rsidR="00BC2D36" w:rsidRPr="003806A7" w:rsidRDefault="00BC2D36" w:rsidP="00DC542B">
            <w:pPr>
              <w:spacing w:before="0"/>
              <w:rPr>
                <w:rFonts w:cs="Arial"/>
                <w:bCs/>
                <w:iCs/>
                <w:lang w:val="sr-Cyrl-CS"/>
              </w:rPr>
            </w:pPr>
            <w:r w:rsidRPr="003806A7">
              <w:rPr>
                <w:rFonts w:cs="Arial"/>
                <w:bCs/>
                <w:iCs/>
                <w:lang w:val="sr-Cyrl-CS"/>
              </w:rPr>
              <w:t>Понуда понуђача који не прихвата услове наручиоца за рок и начин плаћања, рок извршења</w:t>
            </w:r>
            <w:r>
              <w:rPr>
                <w:rFonts w:cs="Arial"/>
                <w:bCs/>
                <w:iCs/>
                <w:lang w:val="sr-Cyrl-CS"/>
              </w:rPr>
              <w:t xml:space="preserve"> </w:t>
            </w:r>
            <w:r w:rsidRPr="003806A7">
              <w:rPr>
                <w:rFonts w:cs="Arial"/>
                <w:bCs/>
                <w:iCs/>
                <w:lang w:val="sr-Cyrl-CS"/>
              </w:rPr>
              <w:t>и рок важења понуде сматраће се неприхватљивом.</w:t>
            </w:r>
          </w:p>
        </w:tc>
      </w:tr>
    </w:tbl>
    <w:p w14:paraId="44D7A248" w14:textId="77777777" w:rsidR="00BC2D36" w:rsidRPr="00477BD7" w:rsidRDefault="00BC2D36" w:rsidP="00BC2D36">
      <w:pPr>
        <w:spacing w:before="0"/>
        <w:rPr>
          <w:rFonts w:cs="Arial"/>
          <w:b/>
          <w:bCs/>
          <w:i/>
          <w:iCs/>
          <w:lang w:val="sr-Cyrl-CS"/>
        </w:rPr>
      </w:pPr>
    </w:p>
    <w:p w14:paraId="1F79712F" w14:textId="77777777" w:rsidR="00BC2D36" w:rsidRPr="00477BD7" w:rsidRDefault="00BC2D36" w:rsidP="00BC2D36">
      <w:pPr>
        <w:spacing w:before="0"/>
        <w:rPr>
          <w:rFonts w:eastAsia="TimesNewRomanPSMT" w:cs="Arial"/>
          <w:bCs/>
          <w:lang w:val="sr-Cyrl-CS"/>
        </w:rPr>
      </w:pPr>
      <w:r w:rsidRPr="00477BD7">
        <w:rPr>
          <w:rFonts w:cs="Arial"/>
          <w:b/>
          <w:bCs/>
          <w:i/>
          <w:iCs/>
          <w:lang w:val="sr-Cyrl-CS"/>
        </w:rPr>
        <w:t xml:space="preserve">               </w:t>
      </w:r>
      <w:r w:rsidRPr="00477BD7">
        <w:rPr>
          <w:rFonts w:eastAsia="TimesNewRomanPSMT" w:cs="Arial"/>
          <w:bCs/>
        </w:rPr>
        <w:t xml:space="preserve">Датум </w:t>
      </w:r>
      <w:r w:rsidRPr="00477BD7">
        <w:rPr>
          <w:rFonts w:eastAsia="TimesNewRomanPSMT" w:cs="Arial"/>
          <w:bCs/>
        </w:rPr>
        <w:tab/>
      </w:r>
      <w:r w:rsidRPr="00477BD7">
        <w:rPr>
          <w:rFonts w:eastAsia="TimesNewRomanPSMT" w:cs="Arial"/>
          <w:bCs/>
        </w:rPr>
        <w:tab/>
      </w:r>
      <w:r w:rsidRPr="00477BD7">
        <w:rPr>
          <w:rFonts w:eastAsia="TimesNewRomanPSMT" w:cs="Arial"/>
          <w:bCs/>
        </w:rPr>
        <w:tab/>
      </w:r>
      <w:r w:rsidRPr="00477BD7">
        <w:rPr>
          <w:rFonts w:eastAsia="TimesNewRomanPSMT" w:cs="Arial"/>
          <w:bCs/>
        </w:rPr>
        <w:tab/>
        <w:t xml:space="preserve">             </w:t>
      </w:r>
      <w:r w:rsidRPr="00477BD7">
        <w:rPr>
          <w:rFonts w:eastAsia="TimesNewRomanPSMT" w:cs="Arial"/>
          <w:bCs/>
          <w:lang w:val="sr-Cyrl-CS"/>
        </w:rPr>
        <w:t xml:space="preserve">                         </w:t>
      </w:r>
      <w:r w:rsidRPr="00477BD7">
        <w:rPr>
          <w:rFonts w:eastAsia="TimesNewRomanPSMT" w:cs="Arial"/>
          <w:bCs/>
        </w:rPr>
        <w:t>Понуђач</w:t>
      </w:r>
    </w:p>
    <w:p w14:paraId="10F7E76D" w14:textId="77777777" w:rsidR="00BC2D36" w:rsidRPr="00477BD7" w:rsidRDefault="00BC2D36" w:rsidP="00BC2D36">
      <w:pPr>
        <w:spacing w:before="0"/>
        <w:ind w:left="720" w:firstLine="720"/>
        <w:rPr>
          <w:rFonts w:eastAsia="TimesNewRomanPSMT" w:cs="Arial"/>
          <w:bCs/>
          <w:lang w:val="sr-Cyrl-CS"/>
        </w:rPr>
      </w:pPr>
    </w:p>
    <w:p w14:paraId="117601CA" w14:textId="77777777" w:rsidR="00BC2D36" w:rsidRPr="00477BD7" w:rsidRDefault="00BC2D36" w:rsidP="00BC2D36">
      <w:pPr>
        <w:spacing w:before="0"/>
        <w:rPr>
          <w:rFonts w:eastAsia="TimesNewRomanPS-BoldMT" w:cs="Arial"/>
          <w:b/>
          <w:bCs/>
          <w:i/>
          <w:iCs/>
          <w:lang w:val="sr-Cyrl-CS"/>
        </w:rPr>
      </w:pPr>
      <w:r w:rsidRPr="00477BD7">
        <w:rPr>
          <w:rFonts w:eastAsia="TimesNewRomanPS-BoldMT" w:cs="Arial"/>
          <w:b/>
          <w:bCs/>
          <w:i/>
          <w:iCs/>
        </w:rPr>
        <w:t>________________________</w:t>
      </w:r>
      <w:r w:rsidRPr="00477BD7">
        <w:rPr>
          <w:rFonts w:eastAsia="TimesNewRomanPS-BoldMT" w:cs="Arial"/>
          <w:b/>
          <w:bCs/>
          <w:i/>
          <w:iCs/>
          <w:lang w:val="sr-Cyrl-CS"/>
        </w:rPr>
        <w:t xml:space="preserve">                  М.П.</w:t>
      </w:r>
      <w:r w:rsidRPr="00477BD7">
        <w:rPr>
          <w:rFonts w:eastAsia="TimesNewRomanPS-BoldMT" w:cs="Arial"/>
          <w:b/>
          <w:bCs/>
          <w:i/>
          <w:iCs/>
        </w:rPr>
        <w:tab/>
      </w:r>
      <w:r w:rsidRPr="00477BD7">
        <w:rPr>
          <w:rFonts w:eastAsia="TimesNewRomanPS-BoldMT" w:cs="Arial"/>
          <w:b/>
          <w:bCs/>
          <w:i/>
          <w:iCs/>
          <w:lang w:val="sr-Cyrl-CS"/>
        </w:rPr>
        <w:t xml:space="preserve">              _____________________                                      </w:t>
      </w:r>
    </w:p>
    <w:p w14:paraId="772F56E8" w14:textId="77777777" w:rsidR="00BC2D36" w:rsidRPr="00477BD7" w:rsidRDefault="00BC2D36" w:rsidP="00BC2D36">
      <w:pPr>
        <w:spacing w:before="0"/>
        <w:rPr>
          <w:rFonts w:cs="Arial"/>
          <w:b/>
          <w:bCs/>
          <w:i/>
          <w:iCs/>
          <w:u w:val="single"/>
        </w:rPr>
      </w:pPr>
    </w:p>
    <w:p w14:paraId="6E25E8C8" w14:textId="77777777" w:rsidR="00BC2D36" w:rsidRPr="00477BD7" w:rsidRDefault="00BC2D36" w:rsidP="00BC2D36">
      <w:pPr>
        <w:spacing w:before="0"/>
        <w:rPr>
          <w:rFonts w:cs="Arial"/>
          <w:b/>
          <w:bCs/>
          <w:i/>
          <w:iCs/>
          <w:u w:val="single"/>
          <w:lang w:val="sr-Cyrl-RS"/>
        </w:rPr>
      </w:pPr>
      <w:r w:rsidRPr="00477BD7">
        <w:rPr>
          <w:rFonts w:cs="Arial"/>
          <w:b/>
          <w:bCs/>
          <w:i/>
          <w:iCs/>
          <w:u w:val="single"/>
        </w:rPr>
        <w:t>Напомене:</w:t>
      </w:r>
    </w:p>
    <w:p w14:paraId="0B62B261" w14:textId="77777777" w:rsidR="00A64F7B" w:rsidRDefault="00BC2D36" w:rsidP="00BC2D36">
      <w:pPr>
        <w:autoSpaceDE w:val="0"/>
        <w:autoSpaceDN w:val="0"/>
        <w:adjustRightInd w:val="0"/>
        <w:rPr>
          <w:rFonts w:eastAsia="TimesNewRomanPS-BoldMT" w:cs="Arial"/>
          <w:bCs/>
          <w:i/>
          <w:iCs/>
          <w:lang w:val="sr-Cyrl-RS"/>
        </w:rPr>
      </w:pPr>
      <w:r w:rsidRPr="00477BD7">
        <w:rPr>
          <w:rFonts w:eastAsia="TimesNewRomanPS-BoldMT" w:cs="Arial"/>
          <w:bCs/>
          <w:i/>
          <w:iCs/>
          <w:lang w:val="sr-Cyrl-RS"/>
        </w:rPr>
        <w:t>-  Понуђач је обавезан да у обрасцу понуде попуни све комерцијалне услове (сва празна поља).</w:t>
      </w:r>
    </w:p>
    <w:p w14:paraId="67AE2BCF" w14:textId="6461F686" w:rsidR="00BC2D36" w:rsidRPr="00477BD7" w:rsidRDefault="00BC2D36" w:rsidP="00BC2D36">
      <w:pPr>
        <w:autoSpaceDE w:val="0"/>
        <w:autoSpaceDN w:val="0"/>
        <w:adjustRightInd w:val="0"/>
        <w:rPr>
          <w:rFonts w:eastAsia="TimesNewRomanPS-BoldMT" w:cs="Arial"/>
          <w:bCs/>
          <w:i/>
          <w:iCs/>
          <w:lang w:val="sr-Cyrl-RS"/>
        </w:rPr>
      </w:pPr>
      <w:r w:rsidRPr="00477BD7">
        <w:rPr>
          <w:rFonts w:eastAsia="TimesNewRomanPS-BoldMT" w:cs="Arial"/>
          <w:bCs/>
          <w:i/>
          <w:iCs/>
          <w:lang w:val="sr-Cyrl-RS"/>
        </w:rPr>
        <w:t xml:space="preserve">- </w:t>
      </w:r>
      <w:r w:rsidRPr="00477BD7">
        <w:rPr>
          <w:rFonts w:eastAsia="TimesNewRomanPS-BoldMT" w:cs="Arial"/>
          <w:bCs/>
          <w:i/>
          <w:iCs/>
          <w:lang w:val="ru-RU"/>
        </w:rPr>
        <w:t>Уколико понуђачи подносе заједничку понуду,</w:t>
      </w:r>
      <w:r w:rsidRPr="00477BD7">
        <w:rPr>
          <w:rFonts w:eastAsia="TimesNewRomanPS-BoldMT" w:cs="Arial"/>
          <w:bCs/>
          <w:i/>
          <w:iCs/>
          <w:lang w:val="sr-Cyrl-RS"/>
        </w:rPr>
        <w:t xml:space="preserve"> </w:t>
      </w:r>
      <w:r w:rsidRPr="00477BD7">
        <w:rPr>
          <w:rFonts w:eastAsia="TimesNewRomanPS-BoldMT" w:cs="Arial"/>
          <w:bCs/>
          <w:i/>
          <w:iCs/>
          <w:lang w:val="ru-RU"/>
        </w:rPr>
        <w:t>група понуђача може да о</w:t>
      </w:r>
      <w:r w:rsidRPr="00477BD7">
        <w:rPr>
          <w:rFonts w:eastAsia="TimesNewRomanPS-BoldMT" w:cs="Arial"/>
          <w:bCs/>
          <w:i/>
          <w:iCs/>
          <w:lang w:val="sr-Cyrl-RS"/>
        </w:rPr>
        <w:t>власти</w:t>
      </w:r>
      <w:r w:rsidRPr="00477BD7">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23440944" w14:textId="77777777" w:rsidR="00DC542B" w:rsidRDefault="00DC542B" w:rsidP="00BC2D36">
      <w:pPr>
        <w:pStyle w:val="KDObrazac"/>
        <w:spacing w:before="0"/>
      </w:pPr>
    </w:p>
    <w:p w14:paraId="04243F23" w14:textId="77777777" w:rsidR="00DC542B" w:rsidRDefault="00DC542B" w:rsidP="00BC2D36">
      <w:pPr>
        <w:pStyle w:val="KDObrazac"/>
        <w:spacing w:before="0"/>
      </w:pPr>
    </w:p>
    <w:p w14:paraId="1CEED1C2" w14:textId="77777777" w:rsidR="00BC2D36" w:rsidRPr="00477BD7" w:rsidRDefault="00BC2D36" w:rsidP="00BC2D36">
      <w:pPr>
        <w:pStyle w:val="KDObrazac"/>
        <w:spacing w:before="0"/>
        <w:rPr>
          <w:noProof/>
        </w:rPr>
      </w:pPr>
      <w:r w:rsidRPr="00477BD7">
        <w:lastRenderedPageBreak/>
        <w:t xml:space="preserve">ОБРАЗАЦ </w:t>
      </w:r>
      <w:r>
        <w:rPr>
          <w:lang w:val="sr-Cyrl-RS"/>
        </w:rPr>
        <w:t>1</w:t>
      </w:r>
      <w:r w:rsidRPr="00477BD7">
        <w:rPr>
          <w:noProof/>
        </w:rPr>
        <w:t>.</w:t>
      </w:r>
    </w:p>
    <w:p w14:paraId="10F1CFE1" w14:textId="77777777" w:rsidR="00BC2D36" w:rsidRPr="00477BD7" w:rsidRDefault="00BC2D36" w:rsidP="00BC2D36">
      <w:pPr>
        <w:spacing w:before="0"/>
        <w:jc w:val="center"/>
        <w:rPr>
          <w:rStyle w:val="BookTitle"/>
          <w:rFonts w:cs="Arial"/>
        </w:rPr>
      </w:pPr>
      <w:r w:rsidRPr="00477BD7">
        <w:rPr>
          <w:rStyle w:val="BookTitle"/>
          <w:rFonts w:cs="Arial"/>
        </w:rPr>
        <w:t>ОБРАЗАЦ ПОНУДЕ</w:t>
      </w:r>
    </w:p>
    <w:p w14:paraId="27C09A65" w14:textId="77777777" w:rsidR="00BC2D36" w:rsidRPr="00477BD7" w:rsidRDefault="00BC2D36" w:rsidP="00BC2D36">
      <w:pPr>
        <w:spacing w:before="0"/>
        <w:rPr>
          <w:rStyle w:val="BookTitle"/>
          <w:rFonts w:cs="Arial"/>
        </w:rPr>
      </w:pPr>
    </w:p>
    <w:p w14:paraId="22EFDC40" w14:textId="77777777" w:rsidR="00BC2D36" w:rsidRDefault="00BC2D36" w:rsidP="00BC2D36">
      <w:pPr>
        <w:spacing w:before="0"/>
        <w:rPr>
          <w:rFonts w:eastAsia="TimesNewRomanPS-BoldMT" w:cs="Arial"/>
          <w:bCs/>
          <w:color w:val="000000" w:themeColor="text1"/>
          <w:lang w:val="sr-Cyrl-RS"/>
        </w:rPr>
      </w:pPr>
      <w:r w:rsidRPr="00477BD7">
        <w:rPr>
          <w:rFonts w:eastAsia="TimesNewRomanPS-BoldMT" w:cs="Arial"/>
          <w:bCs/>
          <w:color w:val="000000"/>
        </w:rPr>
        <w:t xml:space="preserve">Понуда бр._________ од _______________ за  </w:t>
      </w:r>
      <w:r w:rsidRPr="00477BD7">
        <w:rPr>
          <w:rFonts w:eastAsia="TimesNewRomanPS-BoldMT" w:cs="Arial"/>
          <w:bCs/>
          <w:color w:val="000000"/>
          <w:lang w:val="sr-Cyrl-RS"/>
        </w:rPr>
        <w:t xml:space="preserve">отворени </w:t>
      </w:r>
      <w:r w:rsidRPr="00477BD7">
        <w:rPr>
          <w:rFonts w:eastAsia="TimesNewRomanPS-BoldMT" w:cs="Arial"/>
          <w:bCs/>
          <w:color w:val="000000"/>
        </w:rPr>
        <w:t xml:space="preserve">поступак јавне набавке– </w:t>
      </w:r>
      <w:r w:rsidRPr="00477BD7">
        <w:rPr>
          <w:rFonts w:eastAsia="TimesNewRomanPS-BoldMT" w:cs="Arial"/>
          <w:bCs/>
          <w:color w:val="000000" w:themeColor="text1"/>
        </w:rPr>
        <w:t xml:space="preserve">услуге </w:t>
      </w:r>
      <w:r>
        <w:rPr>
          <w:rFonts w:eastAsia="TimesNewRomanPS-BoldMT" w:cs="Arial"/>
          <w:bCs/>
          <w:color w:val="000000" w:themeColor="text1"/>
          <w:lang w:val="sr-Cyrl-RS"/>
        </w:rPr>
        <w:t>''</w:t>
      </w:r>
      <w:r>
        <w:rPr>
          <w:rFonts w:cs="Arial"/>
          <w:lang w:val="sr-Cyrl-RS"/>
        </w:rPr>
        <w:t>Пројекти заштите приобаља ХЕ ''Ђердап 1'' и ХЕ ''Ђердап 2''</w:t>
      </w:r>
      <w:r>
        <w:rPr>
          <w:rFonts w:cs="Arial"/>
          <w:color w:val="000000"/>
          <w:lang w:val="ru-RU"/>
        </w:rPr>
        <w:t>''</w:t>
      </w:r>
      <w:r w:rsidRPr="003A14CB">
        <w:rPr>
          <w:rFonts w:cs="Arial"/>
        </w:rPr>
        <w:t xml:space="preserve"> </w:t>
      </w:r>
      <w:r w:rsidRPr="00477BD7">
        <w:rPr>
          <w:rFonts w:eastAsia="TimesNewRomanPS-BoldMT" w:cs="Arial"/>
          <w:bCs/>
          <w:color w:val="000000" w:themeColor="text1"/>
        </w:rPr>
        <w:t>ЈН бр.</w:t>
      </w:r>
      <w:r>
        <w:rPr>
          <w:rFonts w:eastAsia="TimesNewRomanPS-BoldMT" w:cs="Arial"/>
          <w:bCs/>
          <w:color w:val="000000" w:themeColor="text1"/>
          <w:lang w:val="sr-Cyrl-RS"/>
        </w:rPr>
        <w:t xml:space="preserve"> ЈН/2000/0299/2016</w:t>
      </w:r>
    </w:p>
    <w:p w14:paraId="4AF79814" w14:textId="77777777" w:rsidR="00F23E21" w:rsidRDefault="00F23E21" w:rsidP="00BC2D36">
      <w:pPr>
        <w:spacing w:before="0"/>
        <w:rPr>
          <w:rFonts w:eastAsia="TimesNewRomanPS-BoldMT" w:cs="Arial"/>
          <w:bCs/>
          <w:color w:val="000000" w:themeColor="text1"/>
          <w:lang w:val="sr-Cyrl-RS"/>
        </w:rPr>
      </w:pPr>
    </w:p>
    <w:p w14:paraId="66E148A2" w14:textId="35BAE495" w:rsidR="00BC2D36" w:rsidRPr="008945A9" w:rsidRDefault="00BC2D36" w:rsidP="00BC2D36">
      <w:pPr>
        <w:spacing w:before="0"/>
        <w:rPr>
          <w:rFonts w:cs="Arial"/>
          <w:b/>
          <w:lang w:val="ru-RU"/>
        </w:rPr>
      </w:pPr>
      <w:r w:rsidRPr="008945A9">
        <w:rPr>
          <w:rFonts w:cs="Arial"/>
          <w:b/>
          <w:lang w:val="ru-RU"/>
        </w:rPr>
        <w:t>Партија 4 – Пројекат заштите и уређења дела насеља Текија од бујичних вода -у зони четврте бујице</w:t>
      </w:r>
    </w:p>
    <w:p w14:paraId="6BAC5055" w14:textId="77777777" w:rsidR="00BC2D36" w:rsidRPr="00477BD7" w:rsidRDefault="00BC2D36" w:rsidP="00BC2D36">
      <w:pPr>
        <w:spacing w:before="0"/>
        <w:rPr>
          <w:rFonts w:eastAsia="TimesNewRomanPS-BoldMT" w:cs="Arial"/>
          <w:bCs/>
          <w:color w:val="00B0F0"/>
        </w:rPr>
      </w:pPr>
    </w:p>
    <w:p w14:paraId="4C92B2C8" w14:textId="77777777" w:rsidR="00BC2D36" w:rsidRPr="00477BD7" w:rsidRDefault="00BC2D36" w:rsidP="00BC2D36">
      <w:pPr>
        <w:spacing w:before="0"/>
        <w:rPr>
          <w:rFonts w:cs="Arial"/>
          <w:b/>
          <w:bCs/>
          <w:i/>
          <w:iCs/>
        </w:rPr>
      </w:pPr>
      <w:r w:rsidRPr="00477BD7">
        <w:rPr>
          <w:rFonts w:cs="Arial"/>
          <w:b/>
          <w:bCs/>
          <w:i/>
          <w:iCs/>
        </w:rPr>
        <w:t>1)ОПШТИ ПОДАЦИ О ПОНУЂАЧУ</w:t>
      </w:r>
    </w:p>
    <w:p w14:paraId="32E17DB2" w14:textId="77777777" w:rsidR="00BC2D36" w:rsidRPr="00477BD7" w:rsidRDefault="00BC2D36" w:rsidP="00BC2D36">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BC2D36" w:rsidRPr="00477BD7" w14:paraId="4349E553" w14:textId="77777777" w:rsidTr="00DC542B">
        <w:trPr>
          <w:trHeight w:val="620"/>
        </w:trPr>
        <w:tc>
          <w:tcPr>
            <w:tcW w:w="4621" w:type="dxa"/>
            <w:tcBorders>
              <w:top w:val="single" w:sz="4" w:space="0" w:color="000000"/>
              <w:left w:val="single" w:sz="4" w:space="0" w:color="000000"/>
              <w:bottom w:val="single" w:sz="4" w:space="0" w:color="000000"/>
            </w:tcBorders>
            <w:shd w:val="clear" w:color="auto" w:fill="auto"/>
          </w:tcPr>
          <w:p w14:paraId="0F9FE3BE" w14:textId="77777777" w:rsidR="00BC2D36" w:rsidRPr="00477BD7" w:rsidRDefault="00BC2D36" w:rsidP="00DC542B">
            <w:pPr>
              <w:spacing w:before="0"/>
              <w:rPr>
                <w:rFonts w:cs="Arial"/>
                <w:i/>
                <w:iCs/>
              </w:rPr>
            </w:pPr>
            <w:r w:rsidRPr="00477BD7">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3F0ADD8" w14:textId="77777777" w:rsidR="00BC2D36" w:rsidRPr="00477BD7" w:rsidRDefault="00BC2D36" w:rsidP="00DC542B">
            <w:pPr>
              <w:snapToGrid w:val="0"/>
              <w:spacing w:before="0"/>
              <w:rPr>
                <w:rFonts w:cs="Arial"/>
                <w:b/>
                <w:bCs/>
                <w:i/>
                <w:iCs/>
              </w:rPr>
            </w:pPr>
          </w:p>
        </w:tc>
      </w:tr>
      <w:tr w:rsidR="00BC2D36" w:rsidRPr="00477BD7" w14:paraId="5DDD7501" w14:textId="77777777" w:rsidTr="00DC542B">
        <w:trPr>
          <w:trHeight w:val="620"/>
        </w:trPr>
        <w:tc>
          <w:tcPr>
            <w:tcW w:w="4621" w:type="dxa"/>
            <w:tcBorders>
              <w:top w:val="single" w:sz="4" w:space="0" w:color="000000"/>
              <w:left w:val="single" w:sz="4" w:space="0" w:color="000000"/>
              <w:bottom w:val="single" w:sz="4" w:space="0" w:color="000000"/>
            </w:tcBorders>
            <w:shd w:val="clear" w:color="auto" w:fill="auto"/>
          </w:tcPr>
          <w:p w14:paraId="04EF814A" w14:textId="77777777" w:rsidR="00BC2D36" w:rsidRPr="00477BD7" w:rsidRDefault="00BC2D36" w:rsidP="00DC542B">
            <w:pPr>
              <w:spacing w:before="0"/>
              <w:rPr>
                <w:rFonts w:cs="Arial"/>
                <w:b/>
                <w:bCs/>
                <w:i/>
                <w:iCs/>
              </w:rPr>
            </w:pPr>
            <w:r w:rsidRPr="00477BD7">
              <w:rPr>
                <w:rFonts w:cs="Arial"/>
                <w:i/>
                <w:iCs/>
              </w:rPr>
              <w:t xml:space="preserve">Врста правног лица: </w:t>
            </w:r>
            <w:r w:rsidRPr="00477BD7">
              <w:rPr>
                <w:rFonts w:cs="Arial"/>
                <w:i/>
                <w:iCs/>
                <w:color w:val="00B0F0"/>
              </w:rPr>
              <w:t>(микро,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33FA914" w14:textId="77777777" w:rsidR="00BC2D36" w:rsidRPr="00477BD7" w:rsidRDefault="00BC2D36" w:rsidP="00DC542B">
            <w:pPr>
              <w:snapToGrid w:val="0"/>
              <w:spacing w:before="0"/>
              <w:rPr>
                <w:rFonts w:cs="Arial"/>
                <w:b/>
                <w:bCs/>
                <w:i/>
                <w:iCs/>
              </w:rPr>
            </w:pPr>
          </w:p>
          <w:p w14:paraId="6C46631E" w14:textId="77777777" w:rsidR="00BC2D36" w:rsidRPr="00477BD7" w:rsidRDefault="00BC2D36" w:rsidP="00DC542B">
            <w:pPr>
              <w:spacing w:before="0"/>
              <w:rPr>
                <w:rFonts w:cs="Arial"/>
                <w:b/>
                <w:bCs/>
                <w:i/>
                <w:iCs/>
              </w:rPr>
            </w:pPr>
          </w:p>
          <w:p w14:paraId="635563AB" w14:textId="77777777" w:rsidR="00BC2D36" w:rsidRPr="00477BD7" w:rsidRDefault="00BC2D36" w:rsidP="00DC542B">
            <w:pPr>
              <w:spacing w:before="0"/>
              <w:rPr>
                <w:rFonts w:cs="Arial"/>
                <w:b/>
                <w:bCs/>
                <w:i/>
                <w:iCs/>
              </w:rPr>
            </w:pPr>
          </w:p>
        </w:tc>
      </w:tr>
      <w:tr w:rsidR="00BC2D36" w:rsidRPr="00477BD7" w14:paraId="65184DB2" w14:textId="77777777" w:rsidTr="00DC542B">
        <w:trPr>
          <w:trHeight w:val="683"/>
        </w:trPr>
        <w:tc>
          <w:tcPr>
            <w:tcW w:w="4621" w:type="dxa"/>
            <w:tcBorders>
              <w:top w:val="single" w:sz="4" w:space="0" w:color="000000"/>
              <w:left w:val="single" w:sz="4" w:space="0" w:color="000000"/>
              <w:bottom w:val="single" w:sz="4" w:space="0" w:color="000000"/>
            </w:tcBorders>
            <w:shd w:val="clear" w:color="auto" w:fill="auto"/>
          </w:tcPr>
          <w:p w14:paraId="13DE980F" w14:textId="77777777" w:rsidR="00BC2D36" w:rsidRPr="00477BD7" w:rsidRDefault="00BC2D36" w:rsidP="00DC542B">
            <w:pPr>
              <w:spacing w:before="0"/>
              <w:rPr>
                <w:rFonts w:cs="Arial"/>
                <w:b/>
                <w:bCs/>
                <w:i/>
                <w:iCs/>
              </w:rPr>
            </w:pPr>
            <w:r w:rsidRPr="00477BD7">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D7C321E" w14:textId="77777777" w:rsidR="00BC2D36" w:rsidRPr="00477BD7" w:rsidRDefault="00BC2D36" w:rsidP="00DC542B">
            <w:pPr>
              <w:snapToGrid w:val="0"/>
              <w:spacing w:before="0"/>
              <w:rPr>
                <w:rFonts w:cs="Arial"/>
                <w:b/>
                <w:bCs/>
                <w:i/>
                <w:iCs/>
              </w:rPr>
            </w:pPr>
          </w:p>
          <w:p w14:paraId="009B8B5C" w14:textId="77777777" w:rsidR="00BC2D36" w:rsidRPr="00477BD7" w:rsidRDefault="00BC2D36" w:rsidP="00DC542B">
            <w:pPr>
              <w:spacing w:before="0"/>
              <w:rPr>
                <w:rFonts w:cs="Arial"/>
                <w:b/>
                <w:bCs/>
                <w:i/>
                <w:iCs/>
              </w:rPr>
            </w:pPr>
          </w:p>
          <w:p w14:paraId="6A3DEF75" w14:textId="77777777" w:rsidR="00BC2D36" w:rsidRPr="00477BD7" w:rsidRDefault="00BC2D36" w:rsidP="00DC542B">
            <w:pPr>
              <w:spacing w:before="0"/>
              <w:rPr>
                <w:rFonts w:cs="Arial"/>
                <w:b/>
                <w:bCs/>
                <w:i/>
                <w:iCs/>
              </w:rPr>
            </w:pPr>
          </w:p>
        </w:tc>
      </w:tr>
      <w:tr w:rsidR="00BC2D36" w:rsidRPr="00477BD7" w14:paraId="23FC096A" w14:textId="77777777" w:rsidTr="00DC542B">
        <w:trPr>
          <w:trHeight w:val="647"/>
        </w:trPr>
        <w:tc>
          <w:tcPr>
            <w:tcW w:w="4621" w:type="dxa"/>
            <w:tcBorders>
              <w:top w:val="single" w:sz="4" w:space="0" w:color="000000"/>
              <w:left w:val="single" w:sz="4" w:space="0" w:color="000000"/>
              <w:bottom w:val="single" w:sz="4" w:space="0" w:color="000000"/>
            </w:tcBorders>
            <w:shd w:val="clear" w:color="auto" w:fill="auto"/>
          </w:tcPr>
          <w:p w14:paraId="70698412" w14:textId="77777777" w:rsidR="00BC2D36" w:rsidRPr="00477BD7" w:rsidRDefault="00BC2D36" w:rsidP="00DC542B">
            <w:pPr>
              <w:spacing w:before="0"/>
              <w:rPr>
                <w:rFonts w:cs="Arial"/>
                <w:b/>
                <w:bCs/>
                <w:i/>
                <w:iCs/>
              </w:rPr>
            </w:pPr>
            <w:r w:rsidRPr="00477BD7">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AFCA1A6" w14:textId="77777777" w:rsidR="00BC2D36" w:rsidRPr="00477BD7" w:rsidRDefault="00BC2D36" w:rsidP="00DC542B">
            <w:pPr>
              <w:snapToGrid w:val="0"/>
              <w:spacing w:before="0"/>
              <w:rPr>
                <w:rFonts w:cs="Arial"/>
                <w:b/>
                <w:bCs/>
                <w:i/>
                <w:iCs/>
              </w:rPr>
            </w:pPr>
          </w:p>
          <w:p w14:paraId="68D22190" w14:textId="77777777" w:rsidR="00BC2D36" w:rsidRPr="00477BD7" w:rsidRDefault="00BC2D36" w:rsidP="00DC542B">
            <w:pPr>
              <w:spacing w:before="0"/>
              <w:rPr>
                <w:rFonts w:cs="Arial"/>
                <w:b/>
                <w:bCs/>
                <w:i/>
                <w:iCs/>
              </w:rPr>
            </w:pPr>
          </w:p>
          <w:p w14:paraId="605E7D5C" w14:textId="77777777" w:rsidR="00BC2D36" w:rsidRPr="00477BD7" w:rsidRDefault="00BC2D36" w:rsidP="00DC542B">
            <w:pPr>
              <w:spacing w:before="0"/>
              <w:rPr>
                <w:rFonts w:cs="Arial"/>
                <w:b/>
                <w:bCs/>
                <w:i/>
                <w:iCs/>
              </w:rPr>
            </w:pPr>
          </w:p>
        </w:tc>
      </w:tr>
      <w:tr w:rsidR="00BC2D36" w:rsidRPr="00477BD7" w14:paraId="3592E934" w14:textId="77777777" w:rsidTr="00DC542B">
        <w:tc>
          <w:tcPr>
            <w:tcW w:w="4621" w:type="dxa"/>
            <w:tcBorders>
              <w:top w:val="single" w:sz="4" w:space="0" w:color="000000"/>
              <w:left w:val="single" w:sz="4" w:space="0" w:color="000000"/>
              <w:bottom w:val="single" w:sz="4" w:space="0" w:color="000000"/>
            </w:tcBorders>
            <w:shd w:val="clear" w:color="auto" w:fill="auto"/>
          </w:tcPr>
          <w:p w14:paraId="1701FCEE" w14:textId="77777777" w:rsidR="00BC2D36" w:rsidRPr="00477BD7" w:rsidRDefault="00BC2D36" w:rsidP="00DC542B">
            <w:pPr>
              <w:spacing w:before="0"/>
              <w:rPr>
                <w:rFonts w:cs="Arial"/>
                <w:b/>
                <w:bCs/>
                <w:i/>
                <w:iCs/>
                <w:lang w:val="ru-RU"/>
              </w:rPr>
            </w:pPr>
            <w:r w:rsidRPr="00477BD7">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250ECA2" w14:textId="77777777" w:rsidR="00BC2D36" w:rsidRPr="00477BD7" w:rsidRDefault="00BC2D36" w:rsidP="00DC542B">
            <w:pPr>
              <w:snapToGrid w:val="0"/>
              <w:spacing w:before="0"/>
              <w:rPr>
                <w:rFonts w:cs="Arial"/>
                <w:b/>
                <w:bCs/>
                <w:i/>
                <w:iCs/>
                <w:lang w:val="ru-RU"/>
              </w:rPr>
            </w:pPr>
          </w:p>
        </w:tc>
      </w:tr>
      <w:tr w:rsidR="00BC2D36" w:rsidRPr="00477BD7" w14:paraId="38FE7F11" w14:textId="77777777" w:rsidTr="00DC542B">
        <w:trPr>
          <w:trHeight w:val="512"/>
        </w:trPr>
        <w:tc>
          <w:tcPr>
            <w:tcW w:w="4621" w:type="dxa"/>
            <w:tcBorders>
              <w:top w:val="single" w:sz="4" w:space="0" w:color="000000"/>
              <w:left w:val="single" w:sz="4" w:space="0" w:color="000000"/>
              <w:bottom w:val="single" w:sz="4" w:space="0" w:color="000000"/>
            </w:tcBorders>
            <w:shd w:val="clear" w:color="auto" w:fill="auto"/>
          </w:tcPr>
          <w:p w14:paraId="60094E60" w14:textId="77777777" w:rsidR="00BC2D36" w:rsidRPr="00477BD7" w:rsidRDefault="00BC2D36" w:rsidP="00DC542B">
            <w:pPr>
              <w:spacing w:before="0"/>
              <w:rPr>
                <w:rFonts w:cs="Arial"/>
                <w:i/>
                <w:iCs/>
              </w:rPr>
            </w:pPr>
          </w:p>
          <w:p w14:paraId="60109496" w14:textId="77777777" w:rsidR="00BC2D36" w:rsidRPr="00477BD7" w:rsidRDefault="00BC2D36" w:rsidP="00DC542B">
            <w:pPr>
              <w:spacing w:before="0"/>
              <w:rPr>
                <w:rFonts w:cs="Arial"/>
                <w:b/>
                <w:bCs/>
                <w:i/>
                <w:iCs/>
              </w:rPr>
            </w:pPr>
            <w:r w:rsidRPr="00477BD7">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72124EB" w14:textId="77777777" w:rsidR="00BC2D36" w:rsidRPr="00477BD7" w:rsidRDefault="00BC2D36" w:rsidP="00DC542B">
            <w:pPr>
              <w:snapToGrid w:val="0"/>
              <w:spacing w:before="0"/>
              <w:rPr>
                <w:rFonts w:cs="Arial"/>
                <w:b/>
                <w:bCs/>
                <w:i/>
                <w:iCs/>
              </w:rPr>
            </w:pPr>
          </w:p>
          <w:p w14:paraId="4D9230D3" w14:textId="77777777" w:rsidR="00BC2D36" w:rsidRPr="00477BD7" w:rsidRDefault="00BC2D36" w:rsidP="00DC542B">
            <w:pPr>
              <w:spacing w:before="0"/>
              <w:rPr>
                <w:rFonts w:cs="Arial"/>
                <w:b/>
                <w:bCs/>
                <w:i/>
                <w:iCs/>
              </w:rPr>
            </w:pPr>
          </w:p>
          <w:p w14:paraId="7C67E664" w14:textId="77777777" w:rsidR="00BC2D36" w:rsidRPr="00477BD7" w:rsidRDefault="00BC2D36" w:rsidP="00DC542B">
            <w:pPr>
              <w:spacing w:before="0"/>
              <w:rPr>
                <w:rFonts w:cs="Arial"/>
                <w:b/>
                <w:bCs/>
                <w:i/>
                <w:iCs/>
              </w:rPr>
            </w:pPr>
          </w:p>
        </w:tc>
      </w:tr>
      <w:tr w:rsidR="00BC2D36" w:rsidRPr="00477BD7" w14:paraId="775808AD" w14:textId="77777777" w:rsidTr="00DC542B">
        <w:tc>
          <w:tcPr>
            <w:tcW w:w="4621" w:type="dxa"/>
            <w:tcBorders>
              <w:top w:val="single" w:sz="4" w:space="0" w:color="000000"/>
              <w:left w:val="single" w:sz="4" w:space="0" w:color="000000"/>
              <w:bottom w:val="single" w:sz="4" w:space="0" w:color="000000"/>
            </w:tcBorders>
            <w:shd w:val="clear" w:color="auto" w:fill="auto"/>
          </w:tcPr>
          <w:p w14:paraId="165D8905" w14:textId="77777777" w:rsidR="00BC2D36" w:rsidRPr="00477BD7" w:rsidRDefault="00BC2D36" w:rsidP="00DC542B">
            <w:pPr>
              <w:spacing w:before="0"/>
              <w:rPr>
                <w:rFonts w:cs="Arial"/>
                <w:b/>
                <w:bCs/>
                <w:i/>
                <w:iCs/>
                <w:lang w:val="ru-RU"/>
              </w:rPr>
            </w:pPr>
            <w:r w:rsidRPr="00477BD7">
              <w:rPr>
                <w:rFonts w:cs="Arial"/>
                <w:i/>
                <w:iCs/>
                <w:lang w:val="ru-RU"/>
              </w:rPr>
              <w:t>Електронска адреса понуђача (</w:t>
            </w:r>
            <w:r w:rsidRPr="00477BD7">
              <w:rPr>
                <w:rFonts w:cs="Arial"/>
                <w:i/>
                <w:iCs/>
              </w:rPr>
              <w:t>e</w:t>
            </w:r>
            <w:r w:rsidRPr="00477BD7">
              <w:rPr>
                <w:rFonts w:cs="Arial"/>
                <w:i/>
                <w:iCs/>
                <w:lang w:val="ru-RU"/>
              </w:rPr>
              <w:t>-</w:t>
            </w:r>
            <w:r w:rsidRPr="00477BD7">
              <w:rPr>
                <w:rFonts w:cs="Arial"/>
                <w:i/>
                <w:iCs/>
              </w:rPr>
              <w:t>mail</w:t>
            </w:r>
            <w:r w:rsidRPr="00477BD7">
              <w:rPr>
                <w:rFonts w:cs="Arial"/>
                <w:i/>
                <w:iCs/>
                <w:lang w:val="ru-RU"/>
              </w:rPr>
              <w:t>):</w:t>
            </w:r>
          </w:p>
          <w:p w14:paraId="1D5E3021" w14:textId="77777777" w:rsidR="00BC2D36" w:rsidRPr="00477BD7" w:rsidRDefault="00BC2D36" w:rsidP="00DC542B">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1691504" w14:textId="77777777" w:rsidR="00BC2D36" w:rsidRPr="00477BD7" w:rsidRDefault="00BC2D36" w:rsidP="00DC542B">
            <w:pPr>
              <w:snapToGrid w:val="0"/>
              <w:spacing w:before="0"/>
              <w:rPr>
                <w:rFonts w:cs="Arial"/>
                <w:b/>
                <w:bCs/>
                <w:i/>
                <w:iCs/>
                <w:lang w:val="ru-RU"/>
              </w:rPr>
            </w:pPr>
          </w:p>
        </w:tc>
      </w:tr>
      <w:tr w:rsidR="00BC2D36" w:rsidRPr="00477BD7" w14:paraId="0C29A025" w14:textId="77777777" w:rsidTr="00DC542B">
        <w:trPr>
          <w:trHeight w:val="557"/>
        </w:trPr>
        <w:tc>
          <w:tcPr>
            <w:tcW w:w="4621" w:type="dxa"/>
            <w:tcBorders>
              <w:top w:val="single" w:sz="4" w:space="0" w:color="000000"/>
              <w:left w:val="single" w:sz="4" w:space="0" w:color="000000"/>
              <w:bottom w:val="single" w:sz="4" w:space="0" w:color="000000"/>
            </w:tcBorders>
            <w:shd w:val="clear" w:color="auto" w:fill="auto"/>
          </w:tcPr>
          <w:p w14:paraId="0751C6F8" w14:textId="77777777" w:rsidR="00BC2D36" w:rsidRPr="00477BD7" w:rsidRDefault="00BC2D36" w:rsidP="00DC542B">
            <w:pPr>
              <w:spacing w:before="0"/>
              <w:rPr>
                <w:rFonts w:cs="Arial"/>
                <w:b/>
                <w:bCs/>
                <w:i/>
                <w:iCs/>
              </w:rPr>
            </w:pPr>
            <w:r w:rsidRPr="00477BD7">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74ABDC8" w14:textId="77777777" w:rsidR="00BC2D36" w:rsidRPr="00477BD7" w:rsidRDefault="00BC2D36" w:rsidP="00DC542B">
            <w:pPr>
              <w:snapToGrid w:val="0"/>
              <w:spacing w:before="0"/>
              <w:rPr>
                <w:rFonts w:cs="Arial"/>
                <w:b/>
                <w:bCs/>
                <w:i/>
                <w:iCs/>
              </w:rPr>
            </w:pPr>
          </w:p>
          <w:p w14:paraId="395F8982" w14:textId="77777777" w:rsidR="00BC2D36" w:rsidRPr="00477BD7" w:rsidRDefault="00BC2D36" w:rsidP="00DC542B">
            <w:pPr>
              <w:spacing w:before="0"/>
              <w:rPr>
                <w:rFonts w:cs="Arial"/>
                <w:b/>
                <w:bCs/>
                <w:i/>
                <w:iCs/>
              </w:rPr>
            </w:pPr>
          </w:p>
          <w:p w14:paraId="212B10A0" w14:textId="77777777" w:rsidR="00BC2D36" w:rsidRPr="00477BD7" w:rsidRDefault="00BC2D36" w:rsidP="00DC542B">
            <w:pPr>
              <w:spacing w:before="0"/>
              <w:rPr>
                <w:rFonts w:cs="Arial"/>
                <w:b/>
                <w:bCs/>
                <w:i/>
                <w:iCs/>
              </w:rPr>
            </w:pPr>
          </w:p>
        </w:tc>
      </w:tr>
      <w:tr w:rsidR="00BC2D36" w:rsidRPr="00477BD7" w14:paraId="70D4D071" w14:textId="77777777" w:rsidTr="00DC542B">
        <w:trPr>
          <w:trHeight w:val="530"/>
        </w:trPr>
        <w:tc>
          <w:tcPr>
            <w:tcW w:w="4621" w:type="dxa"/>
            <w:tcBorders>
              <w:top w:val="single" w:sz="4" w:space="0" w:color="000000"/>
              <w:left w:val="single" w:sz="4" w:space="0" w:color="000000"/>
              <w:bottom w:val="single" w:sz="4" w:space="0" w:color="000000"/>
            </w:tcBorders>
            <w:shd w:val="clear" w:color="auto" w:fill="auto"/>
          </w:tcPr>
          <w:p w14:paraId="33F17300" w14:textId="77777777" w:rsidR="00BC2D36" w:rsidRPr="00477BD7" w:rsidRDefault="00BC2D36" w:rsidP="00DC542B">
            <w:pPr>
              <w:spacing w:before="0"/>
              <w:rPr>
                <w:rFonts w:cs="Arial"/>
                <w:b/>
                <w:bCs/>
                <w:i/>
                <w:iCs/>
              </w:rPr>
            </w:pPr>
            <w:r w:rsidRPr="00477BD7">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0D58C62" w14:textId="77777777" w:rsidR="00BC2D36" w:rsidRPr="00477BD7" w:rsidRDefault="00BC2D36" w:rsidP="00DC542B">
            <w:pPr>
              <w:snapToGrid w:val="0"/>
              <w:spacing w:before="0"/>
              <w:rPr>
                <w:rFonts w:cs="Arial"/>
                <w:b/>
                <w:bCs/>
                <w:i/>
                <w:iCs/>
              </w:rPr>
            </w:pPr>
          </w:p>
          <w:p w14:paraId="2B776D16" w14:textId="77777777" w:rsidR="00BC2D36" w:rsidRPr="00477BD7" w:rsidRDefault="00BC2D36" w:rsidP="00DC542B">
            <w:pPr>
              <w:spacing w:before="0"/>
              <w:rPr>
                <w:rFonts w:cs="Arial"/>
                <w:b/>
                <w:bCs/>
                <w:i/>
                <w:iCs/>
              </w:rPr>
            </w:pPr>
          </w:p>
          <w:p w14:paraId="1FA0A489" w14:textId="77777777" w:rsidR="00BC2D36" w:rsidRPr="00477BD7" w:rsidRDefault="00BC2D36" w:rsidP="00DC542B">
            <w:pPr>
              <w:spacing w:before="0"/>
              <w:rPr>
                <w:rFonts w:cs="Arial"/>
                <w:b/>
                <w:bCs/>
                <w:i/>
                <w:iCs/>
              </w:rPr>
            </w:pPr>
          </w:p>
        </w:tc>
      </w:tr>
      <w:tr w:rsidR="00BC2D36" w:rsidRPr="00477BD7" w14:paraId="0360E53E" w14:textId="77777777" w:rsidTr="00DC542B">
        <w:trPr>
          <w:trHeight w:val="593"/>
        </w:trPr>
        <w:tc>
          <w:tcPr>
            <w:tcW w:w="4621" w:type="dxa"/>
            <w:tcBorders>
              <w:top w:val="single" w:sz="4" w:space="0" w:color="000000"/>
              <w:left w:val="single" w:sz="4" w:space="0" w:color="000000"/>
              <w:bottom w:val="single" w:sz="4" w:space="0" w:color="000000"/>
            </w:tcBorders>
            <w:shd w:val="clear" w:color="auto" w:fill="auto"/>
          </w:tcPr>
          <w:p w14:paraId="2F4D737E" w14:textId="77777777" w:rsidR="00BC2D36" w:rsidRPr="00477BD7" w:rsidRDefault="00BC2D36" w:rsidP="00DC542B">
            <w:pPr>
              <w:spacing w:before="0"/>
              <w:rPr>
                <w:rFonts w:cs="Arial"/>
                <w:b/>
                <w:bCs/>
                <w:i/>
                <w:iCs/>
                <w:lang w:val="ru-RU"/>
              </w:rPr>
            </w:pPr>
            <w:r w:rsidRPr="00477BD7">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5466BD" w14:textId="77777777" w:rsidR="00BC2D36" w:rsidRPr="00477BD7" w:rsidRDefault="00BC2D36" w:rsidP="00DC542B">
            <w:pPr>
              <w:snapToGrid w:val="0"/>
              <w:spacing w:before="0"/>
              <w:rPr>
                <w:rFonts w:cs="Arial"/>
                <w:b/>
                <w:bCs/>
                <w:i/>
                <w:iCs/>
                <w:lang w:val="ru-RU"/>
              </w:rPr>
            </w:pPr>
          </w:p>
          <w:p w14:paraId="45F642D1" w14:textId="77777777" w:rsidR="00BC2D36" w:rsidRPr="00477BD7" w:rsidRDefault="00BC2D36" w:rsidP="00DC542B">
            <w:pPr>
              <w:spacing w:before="0"/>
              <w:rPr>
                <w:rFonts w:cs="Arial"/>
                <w:b/>
                <w:bCs/>
                <w:i/>
                <w:iCs/>
                <w:lang w:val="ru-RU"/>
              </w:rPr>
            </w:pPr>
          </w:p>
          <w:p w14:paraId="136E23D2" w14:textId="77777777" w:rsidR="00BC2D36" w:rsidRPr="00477BD7" w:rsidRDefault="00BC2D36" w:rsidP="00DC542B">
            <w:pPr>
              <w:spacing w:before="0"/>
              <w:rPr>
                <w:rFonts w:cs="Arial"/>
                <w:b/>
                <w:bCs/>
                <w:i/>
                <w:iCs/>
                <w:lang w:val="ru-RU"/>
              </w:rPr>
            </w:pPr>
          </w:p>
        </w:tc>
      </w:tr>
      <w:tr w:rsidR="00BC2D36" w:rsidRPr="00477BD7" w14:paraId="5EFC745E" w14:textId="77777777" w:rsidTr="00DC542B">
        <w:trPr>
          <w:trHeight w:val="593"/>
        </w:trPr>
        <w:tc>
          <w:tcPr>
            <w:tcW w:w="4621" w:type="dxa"/>
            <w:tcBorders>
              <w:top w:val="single" w:sz="4" w:space="0" w:color="000000"/>
              <w:left w:val="single" w:sz="4" w:space="0" w:color="000000"/>
              <w:bottom w:val="single" w:sz="4" w:space="0" w:color="000000"/>
            </w:tcBorders>
            <w:shd w:val="clear" w:color="auto" w:fill="auto"/>
          </w:tcPr>
          <w:p w14:paraId="3747269C" w14:textId="77777777" w:rsidR="00BC2D36" w:rsidRPr="00477BD7" w:rsidRDefault="00BC2D36" w:rsidP="00DC542B">
            <w:pPr>
              <w:spacing w:before="0"/>
              <w:rPr>
                <w:rFonts w:cs="Arial"/>
                <w:b/>
                <w:bCs/>
                <w:i/>
                <w:iCs/>
                <w:lang w:val="ru-RU"/>
              </w:rPr>
            </w:pPr>
            <w:r w:rsidRPr="00477BD7">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FA0F328" w14:textId="77777777" w:rsidR="00BC2D36" w:rsidRPr="00477BD7" w:rsidRDefault="00BC2D36" w:rsidP="00DC542B">
            <w:pPr>
              <w:snapToGrid w:val="0"/>
              <w:spacing w:before="0"/>
              <w:ind w:firstLine="708"/>
              <w:rPr>
                <w:rFonts w:cs="Arial"/>
                <w:b/>
                <w:bCs/>
                <w:i/>
                <w:iCs/>
                <w:lang w:val="ru-RU"/>
              </w:rPr>
            </w:pPr>
          </w:p>
          <w:p w14:paraId="1C9D201F" w14:textId="77777777" w:rsidR="00BC2D36" w:rsidRPr="00477BD7" w:rsidRDefault="00BC2D36" w:rsidP="00DC542B">
            <w:pPr>
              <w:spacing w:before="0"/>
              <w:ind w:firstLine="708"/>
              <w:rPr>
                <w:rFonts w:cs="Arial"/>
                <w:b/>
                <w:bCs/>
                <w:i/>
                <w:iCs/>
                <w:lang w:val="ru-RU"/>
              </w:rPr>
            </w:pPr>
          </w:p>
          <w:p w14:paraId="52E60FE4" w14:textId="77777777" w:rsidR="00BC2D36" w:rsidRPr="00477BD7" w:rsidRDefault="00BC2D36" w:rsidP="00DC542B">
            <w:pPr>
              <w:spacing w:before="0"/>
              <w:ind w:firstLine="708"/>
              <w:rPr>
                <w:rFonts w:cs="Arial"/>
                <w:b/>
                <w:bCs/>
                <w:i/>
                <w:iCs/>
                <w:lang w:val="ru-RU"/>
              </w:rPr>
            </w:pPr>
          </w:p>
        </w:tc>
      </w:tr>
    </w:tbl>
    <w:p w14:paraId="1609327C" w14:textId="77777777" w:rsidR="00BC2D36" w:rsidRPr="00477BD7" w:rsidRDefault="00BC2D36" w:rsidP="00BC2D36">
      <w:pPr>
        <w:spacing w:before="0"/>
        <w:rPr>
          <w:rFonts w:cs="Arial"/>
        </w:rPr>
      </w:pPr>
    </w:p>
    <w:p w14:paraId="79E28DF1" w14:textId="77777777" w:rsidR="00BC2D36" w:rsidRPr="00477BD7" w:rsidRDefault="00BC2D36" w:rsidP="00BC2D36">
      <w:pPr>
        <w:spacing w:before="0"/>
        <w:rPr>
          <w:rFonts w:eastAsia="TimesNewRomanPSMT" w:cs="Arial"/>
          <w:b/>
          <w:bCs/>
          <w:i/>
          <w:iCs/>
        </w:rPr>
      </w:pPr>
      <w:r w:rsidRPr="00477BD7">
        <w:rPr>
          <w:rFonts w:eastAsia="TimesNewRomanPSMT" w:cs="Arial"/>
          <w:b/>
          <w:bCs/>
          <w:i/>
          <w:iCs/>
        </w:rPr>
        <w:t xml:space="preserve">2) ПОНУДУ ПОДНОСИ: </w:t>
      </w:r>
    </w:p>
    <w:p w14:paraId="036C6106" w14:textId="77777777" w:rsidR="00BC2D36" w:rsidRPr="00477BD7" w:rsidRDefault="00BC2D36" w:rsidP="00BC2D36">
      <w:pPr>
        <w:spacing w:before="0"/>
        <w:rPr>
          <w:rFonts w:cs="Arial"/>
        </w:rPr>
      </w:pPr>
    </w:p>
    <w:tbl>
      <w:tblPr>
        <w:tblW w:w="0" w:type="auto"/>
        <w:tblInd w:w="-20" w:type="dxa"/>
        <w:tblLayout w:type="fixed"/>
        <w:tblLook w:val="0000" w:firstRow="0" w:lastRow="0" w:firstColumn="0" w:lastColumn="0" w:noHBand="0" w:noVBand="0"/>
      </w:tblPr>
      <w:tblGrid>
        <w:gridCol w:w="9282"/>
      </w:tblGrid>
      <w:tr w:rsidR="00BC2D36" w:rsidRPr="00477BD7" w14:paraId="5BFBA14C" w14:textId="77777777" w:rsidTr="00DC542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FD2CA11" w14:textId="77777777" w:rsidR="00BC2D36" w:rsidRPr="00477BD7" w:rsidRDefault="00BC2D36" w:rsidP="00DC542B">
            <w:pPr>
              <w:snapToGrid w:val="0"/>
              <w:spacing w:before="0"/>
              <w:jc w:val="center"/>
              <w:rPr>
                <w:rFonts w:cs="Arial"/>
              </w:rPr>
            </w:pPr>
          </w:p>
          <w:p w14:paraId="049ED26F" w14:textId="77777777" w:rsidR="00BC2D36" w:rsidRPr="00477BD7" w:rsidRDefault="00BC2D36" w:rsidP="00DC542B">
            <w:pPr>
              <w:spacing w:before="0"/>
              <w:jc w:val="center"/>
              <w:rPr>
                <w:rFonts w:eastAsia="TimesNewRomanPSMT" w:cs="Arial"/>
                <w:b/>
                <w:bCs/>
              </w:rPr>
            </w:pPr>
            <w:r w:rsidRPr="00477BD7">
              <w:rPr>
                <w:rFonts w:eastAsia="TimesNewRomanPSMT" w:cs="Arial"/>
                <w:b/>
                <w:bCs/>
              </w:rPr>
              <w:t xml:space="preserve">А) САМОСТАЛНО </w:t>
            </w:r>
          </w:p>
        </w:tc>
      </w:tr>
      <w:tr w:rsidR="00BC2D36" w:rsidRPr="00477BD7" w14:paraId="4ADCC6A9" w14:textId="77777777" w:rsidTr="00DC542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F67CA8E" w14:textId="77777777" w:rsidR="00BC2D36" w:rsidRPr="00477BD7" w:rsidRDefault="00BC2D36" w:rsidP="00DC542B">
            <w:pPr>
              <w:snapToGrid w:val="0"/>
              <w:spacing w:before="0"/>
              <w:jc w:val="center"/>
              <w:rPr>
                <w:rFonts w:eastAsia="TimesNewRomanPSMT" w:cs="Arial"/>
                <w:b/>
                <w:bCs/>
              </w:rPr>
            </w:pPr>
          </w:p>
          <w:p w14:paraId="2BD2A3A5" w14:textId="77777777" w:rsidR="00BC2D36" w:rsidRPr="00477BD7" w:rsidRDefault="00BC2D36" w:rsidP="00DC542B">
            <w:pPr>
              <w:spacing w:before="0"/>
              <w:jc w:val="center"/>
              <w:rPr>
                <w:rFonts w:eastAsia="TimesNewRomanPSMT" w:cs="Arial"/>
                <w:b/>
                <w:bCs/>
              </w:rPr>
            </w:pPr>
            <w:r w:rsidRPr="00477BD7">
              <w:rPr>
                <w:rFonts w:eastAsia="TimesNewRomanPSMT" w:cs="Arial"/>
                <w:b/>
                <w:bCs/>
              </w:rPr>
              <w:t>Б) СА ПОДИЗВОЂАЧЕМ</w:t>
            </w:r>
          </w:p>
        </w:tc>
      </w:tr>
      <w:tr w:rsidR="00BC2D36" w:rsidRPr="00477BD7" w14:paraId="185C365B" w14:textId="77777777" w:rsidTr="00DC542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2BE1372" w14:textId="77777777" w:rsidR="00BC2D36" w:rsidRPr="00477BD7" w:rsidRDefault="00BC2D36" w:rsidP="00DC542B">
            <w:pPr>
              <w:snapToGrid w:val="0"/>
              <w:spacing w:before="0"/>
              <w:jc w:val="center"/>
              <w:rPr>
                <w:rFonts w:eastAsia="TimesNewRomanPSMT" w:cs="Arial"/>
                <w:b/>
                <w:bCs/>
              </w:rPr>
            </w:pPr>
          </w:p>
          <w:p w14:paraId="20FCABEC" w14:textId="77777777" w:rsidR="00BC2D36" w:rsidRPr="00477BD7" w:rsidRDefault="00BC2D36" w:rsidP="00DC542B">
            <w:pPr>
              <w:spacing w:before="0"/>
              <w:jc w:val="center"/>
              <w:rPr>
                <w:rFonts w:cs="Arial"/>
                <w:b/>
                <w:i/>
                <w:iCs/>
                <w:lang w:val="ru-RU"/>
              </w:rPr>
            </w:pPr>
            <w:r w:rsidRPr="00477BD7">
              <w:rPr>
                <w:rFonts w:eastAsia="TimesNewRomanPSMT" w:cs="Arial"/>
                <w:b/>
                <w:bCs/>
              </w:rPr>
              <w:t>В) КАО ЗАЈЕДНИЧКУ ПОНУДУ</w:t>
            </w:r>
          </w:p>
        </w:tc>
      </w:tr>
    </w:tbl>
    <w:p w14:paraId="249E0EB0" w14:textId="77777777" w:rsidR="00BC2D36" w:rsidRPr="00477BD7" w:rsidRDefault="00BC2D36" w:rsidP="00BC2D36">
      <w:pPr>
        <w:spacing w:before="0"/>
        <w:rPr>
          <w:rFonts w:cs="Arial"/>
          <w:b/>
          <w:i/>
          <w:iCs/>
          <w:lang w:val="ru-RU"/>
        </w:rPr>
      </w:pPr>
    </w:p>
    <w:p w14:paraId="5EA6304E" w14:textId="77777777" w:rsidR="00BC2D36" w:rsidRPr="00477BD7" w:rsidRDefault="00BC2D36" w:rsidP="00BC2D36">
      <w:pPr>
        <w:spacing w:before="0"/>
        <w:rPr>
          <w:rFonts w:eastAsia="TimesNewRomanPSMT" w:cs="Arial"/>
          <w:bCs/>
        </w:rPr>
      </w:pPr>
      <w:r w:rsidRPr="00477BD7">
        <w:rPr>
          <w:rFonts w:cs="Arial"/>
          <w:b/>
          <w:i/>
          <w:iCs/>
          <w:lang w:val="ru-RU"/>
        </w:rPr>
        <w:lastRenderedPageBreak/>
        <w:t>Напомена:</w:t>
      </w:r>
      <w:r w:rsidRPr="00477BD7">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28980D49" w14:textId="77777777" w:rsidR="00BC2D36" w:rsidRPr="00477BD7" w:rsidRDefault="00BC2D36" w:rsidP="00BC2D36">
      <w:pPr>
        <w:spacing w:before="0"/>
        <w:rPr>
          <w:rFonts w:eastAsia="TimesNewRomanPSMT" w:cs="Arial"/>
          <w:bCs/>
        </w:rPr>
      </w:pPr>
    </w:p>
    <w:p w14:paraId="6C42610A" w14:textId="77777777" w:rsidR="00BC2D36" w:rsidRPr="00477BD7" w:rsidRDefault="00BC2D36" w:rsidP="00BC2D36">
      <w:pPr>
        <w:spacing w:before="0"/>
        <w:rPr>
          <w:rFonts w:eastAsia="TimesNewRomanPSMT" w:cs="Arial"/>
          <w:b/>
          <w:bCs/>
          <w:i/>
        </w:rPr>
      </w:pPr>
      <w:r w:rsidRPr="00477BD7">
        <w:rPr>
          <w:rFonts w:eastAsia="TimesNewRomanPSMT" w:cs="Arial"/>
          <w:b/>
          <w:bCs/>
          <w:i/>
          <w:lang w:val="sr-Cyrl-CS"/>
        </w:rPr>
        <w:t xml:space="preserve">3) </w:t>
      </w:r>
      <w:r w:rsidRPr="00477BD7">
        <w:rPr>
          <w:rFonts w:eastAsia="TimesNewRomanPSMT" w:cs="Arial"/>
          <w:b/>
          <w:bCs/>
          <w:i/>
        </w:rPr>
        <w:t xml:space="preserve">ПОДАЦИ О ПОДИЗВОЂАЧУ </w:t>
      </w:r>
    </w:p>
    <w:p w14:paraId="4991AD53" w14:textId="77777777" w:rsidR="00BC2D36" w:rsidRPr="00477BD7" w:rsidRDefault="00BC2D36" w:rsidP="00BC2D36">
      <w:pPr>
        <w:spacing w:before="0"/>
        <w:rPr>
          <w:rFonts w:eastAsia="TimesNewRomanPSMT" w:cs="Arial"/>
          <w:b/>
          <w:bCs/>
          <w:i/>
        </w:rPr>
      </w:pPr>
    </w:p>
    <w:p w14:paraId="74B32A2E" w14:textId="77777777" w:rsidR="00BC2D36" w:rsidRPr="00477BD7" w:rsidRDefault="00BC2D36" w:rsidP="00BC2D36">
      <w:pPr>
        <w:spacing w:before="0"/>
        <w:rPr>
          <w:rFonts w:cs="Arial"/>
        </w:rPr>
      </w:pPr>
      <w:r w:rsidRPr="00477BD7">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BC2D36" w:rsidRPr="00477BD7" w14:paraId="68BF909D" w14:textId="77777777" w:rsidTr="00DC542B">
        <w:tc>
          <w:tcPr>
            <w:tcW w:w="465" w:type="dxa"/>
            <w:tcBorders>
              <w:top w:val="single" w:sz="4" w:space="0" w:color="000000"/>
              <w:left w:val="single" w:sz="4" w:space="0" w:color="000000"/>
              <w:bottom w:val="single" w:sz="4" w:space="0" w:color="000000"/>
            </w:tcBorders>
            <w:shd w:val="clear" w:color="auto" w:fill="auto"/>
          </w:tcPr>
          <w:p w14:paraId="18662F88" w14:textId="77777777" w:rsidR="00BC2D36" w:rsidRPr="00477BD7" w:rsidRDefault="00BC2D36" w:rsidP="00DC542B">
            <w:pPr>
              <w:snapToGrid w:val="0"/>
              <w:spacing w:before="0"/>
              <w:rPr>
                <w:rFonts w:cs="Arial"/>
              </w:rPr>
            </w:pPr>
          </w:p>
          <w:p w14:paraId="233A41F6" w14:textId="77777777" w:rsidR="00BC2D36" w:rsidRPr="00477BD7" w:rsidRDefault="00BC2D36" w:rsidP="00DC542B">
            <w:pPr>
              <w:spacing w:before="0"/>
              <w:rPr>
                <w:rFonts w:eastAsia="TimesNewRomanPSMT" w:cs="Arial"/>
                <w:bCs/>
                <w:i/>
              </w:rPr>
            </w:pPr>
            <w:r w:rsidRPr="00477BD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0D012DC5" w14:textId="77777777" w:rsidR="00BC2D36" w:rsidRPr="00477BD7" w:rsidRDefault="00BC2D36" w:rsidP="00DC542B">
            <w:pPr>
              <w:snapToGrid w:val="0"/>
              <w:spacing w:before="0"/>
              <w:rPr>
                <w:rFonts w:eastAsia="TimesNewRomanPSMT" w:cs="Arial"/>
                <w:bCs/>
                <w:i/>
              </w:rPr>
            </w:pPr>
          </w:p>
          <w:p w14:paraId="0145A946" w14:textId="77777777" w:rsidR="00BC2D36" w:rsidRPr="00477BD7" w:rsidRDefault="00BC2D36" w:rsidP="00DC542B">
            <w:pPr>
              <w:spacing w:before="0"/>
              <w:rPr>
                <w:rFonts w:eastAsia="TimesNewRomanPSMT" w:cs="Arial"/>
                <w:b/>
                <w:bCs/>
              </w:rPr>
            </w:pPr>
            <w:r w:rsidRPr="00477BD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7B9993" w14:textId="77777777" w:rsidR="00BC2D36" w:rsidRPr="00477BD7" w:rsidRDefault="00BC2D36" w:rsidP="00DC542B">
            <w:pPr>
              <w:snapToGrid w:val="0"/>
              <w:spacing w:before="0"/>
              <w:rPr>
                <w:rFonts w:eastAsia="TimesNewRomanPSMT" w:cs="Arial"/>
                <w:b/>
                <w:bCs/>
              </w:rPr>
            </w:pPr>
          </w:p>
        </w:tc>
      </w:tr>
      <w:tr w:rsidR="00BC2D36" w:rsidRPr="00477BD7" w14:paraId="79BADA4C" w14:textId="77777777" w:rsidTr="00DC542B">
        <w:trPr>
          <w:trHeight w:val="557"/>
        </w:trPr>
        <w:tc>
          <w:tcPr>
            <w:tcW w:w="465" w:type="dxa"/>
            <w:tcBorders>
              <w:top w:val="single" w:sz="4" w:space="0" w:color="000000"/>
              <w:left w:val="single" w:sz="4" w:space="0" w:color="000000"/>
              <w:bottom w:val="single" w:sz="4" w:space="0" w:color="000000"/>
            </w:tcBorders>
            <w:shd w:val="clear" w:color="auto" w:fill="auto"/>
          </w:tcPr>
          <w:p w14:paraId="181BD824" w14:textId="77777777" w:rsidR="00BC2D36" w:rsidRPr="00477BD7" w:rsidRDefault="00BC2D36"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F3F8F47" w14:textId="77777777" w:rsidR="00BC2D36" w:rsidRPr="00477BD7" w:rsidRDefault="00BC2D36" w:rsidP="00DC542B">
            <w:pPr>
              <w:snapToGrid w:val="0"/>
              <w:spacing w:before="0"/>
              <w:rPr>
                <w:rFonts w:eastAsia="TimesNewRomanPSMT" w:cs="Arial"/>
                <w:bCs/>
                <w:i/>
              </w:rPr>
            </w:pPr>
            <w:r w:rsidRPr="00477BD7">
              <w:rPr>
                <w:rFonts w:eastAsia="TimesNewRomanPSMT" w:cs="Arial"/>
                <w:bCs/>
                <w:i/>
              </w:rPr>
              <w:t xml:space="preserve">Врста правног лица: </w:t>
            </w:r>
            <w:r w:rsidRPr="00477BD7">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688B75" w14:textId="77777777" w:rsidR="00BC2D36" w:rsidRPr="00477BD7" w:rsidRDefault="00BC2D36" w:rsidP="00DC542B">
            <w:pPr>
              <w:snapToGrid w:val="0"/>
              <w:spacing w:before="0"/>
              <w:rPr>
                <w:rFonts w:eastAsia="TimesNewRomanPSMT" w:cs="Arial"/>
                <w:b/>
                <w:bCs/>
              </w:rPr>
            </w:pPr>
          </w:p>
        </w:tc>
      </w:tr>
      <w:tr w:rsidR="00BC2D36" w:rsidRPr="00477BD7" w14:paraId="6743FB51" w14:textId="77777777" w:rsidTr="00DC542B">
        <w:tc>
          <w:tcPr>
            <w:tcW w:w="465" w:type="dxa"/>
            <w:tcBorders>
              <w:top w:val="single" w:sz="4" w:space="0" w:color="000000"/>
              <w:left w:val="single" w:sz="4" w:space="0" w:color="000000"/>
              <w:bottom w:val="single" w:sz="4" w:space="0" w:color="000000"/>
            </w:tcBorders>
            <w:shd w:val="clear" w:color="auto" w:fill="auto"/>
          </w:tcPr>
          <w:p w14:paraId="10558ACD" w14:textId="77777777" w:rsidR="00BC2D36" w:rsidRPr="00477BD7" w:rsidRDefault="00BC2D36" w:rsidP="00DC542B">
            <w:pPr>
              <w:snapToGrid w:val="0"/>
              <w:spacing w:before="0"/>
              <w:rPr>
                <w:rFonts w:eastAsia="TimesNewRomanPSMT" w:cs="Arial"/>
                <w:bCs/>
                <w:i/>
              </w:rPr>
            </w:pPr>
          </w:p>
          <w:p w14:paraId="3CBA913F" w14:textId="77777777" w:rsidR="00BC2D36" w:rsidRPr="00477BD7" w:rsidRDefault="00BC2D36"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C62EF42" w14:textId="77777777" w:rsidR="00BC2D36" w:rsidRPr="00477BD7" w:rsidRDefault="00BC2D36" w:rsidP="00DC542B">
            <w:pPr>
              <w:snapToGrid w:val="0"/>
              <w:spacing w:before="0"/>
              <w:rPr>
                <w:rFonts w:eastAsia="TimesNewRomanPSMT" w:cs="Arial"/>
                <w:bCs/>
                <w:i/>
              </w:rPr>
            </w:pPr>
          </w:p>
          <w:p w14:paraId="5A819ADB" w14:textId="77777777" w:rsidR="00BC2D36" w:rsidRPr="00477BD7" w:rsidRDefault="00BC2D36"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1EA245" w14:textId="77777777" w:rsidR="00BC2D36" w:rsidRPr="00477BD7" w:rsidRDefault="00BC2D36" w:rsidP="00DC542B">
            <w:pPr>
              <w:snapToGrid w:val="0"/>
              <w:spacing w:before="0"/>
              <w:rPr>
                <w:rFonts w:eastAsia="TimesNewRomanPSMT" w:cs="Arial"/>
                <w:b/>
                <w:bCs/>
              </w:rPr>
            </w:pPr>
          </w:p>
        </w:tc>
      </w:tr>
      <w:tr w:rsidR="00BC2D36" w:rsidRPr="00477BD7" w14:paraId="140078ED" w14:textId="77777777" w:rsidTr="00DC542B">
        <w:tc>
          <w:tcPr>
            <w:tcW w:w="465" w:type="dxa"/>
            <w:tcBorders>
              <w:top w:val="single" w:sz="4" w:space="0" w:color="000000"/>
              <w:left w:val="single" w:sz="4" w:space="0" w:color="000000"/>
              <w:bottom w:val="single" w:sz="4" w:space="0" w:color="000000"/>
            </w:tcBorders>
            <w:shd w:val="clear" w:color="auto" w:fill="auto"/>
          </w:tcPr>
          <w:p w14:paraId="360D52DB" w14:textId="77777777" w:rsidR="00BC2D36" w:rsidRPr="00477BD7" w:rsidRDefault="00BC2D36" w:rsidP="00DC542B">
            <w:pPr>
              <w:snapToGrid w:val="0"/>
              <w:spacing w:before="0"/>
              <w:rPr>
                <w:rFonts w:eastAsia="TimesNewRomanPSMT" w:cs="Arial"/>
                <w:bCs/>
                <w:i/>
              </w:rPr>
            </w:pPr>
          </w:p>
          <w:p w14:paraId="38305BC6" w14:textId="77777777" w:rsidR="00BC2D36" w:rsidRPr="00477BD7" w:rsidRDefault="00BC2D36"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23D87F5" w14:textId="77777777" w:rsidR="00BC2D36" w:rsidRPr="00477BD7" w:rsidRDefault="00BC2D36" w:rsidP="00DC542B">
            <w:pPr>
              <w:snapToGrid w:val="0"/>
              <w:spacing w:before="0"/>
              <w:rPr>
                <w:rFonts w:eastAsia="TimesNewRomanPSMT" w:cs="Arial"/>
                <w:bCs/>
                <w:i/>
              </w:rPr>
            </w:pPr>
          </w:p>
          <w:p w14:paraId="7D959159" w14:textId="77777777" w:rsidR="00BC2D36" w:rsidRPr="00477BD7" w:rsidRDefault="00BC2D36"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DF6113E" w14:textId="77777777" w:rsidR="00BC2D36" w:rsidRPr="00477BD7" w:rsidRDefault="00BC2D36" w:rsidP="00DC542B">
            <w:pPr>
              <w:snapToGrid w:val="0"/>
              <w:spacing w:before="0"/>
              <w:rPr>
                <w:rFonts w:eastAsia="TimesNewRomanPSMT" w:cs="Arial"/>
                <w:b/>
                <w:bCs/>
              </w:rPr>
            </w:pPr>
          </w:p>
        </w:tc>
      </w:tr>
      <w:tr w:rsidR="00BC2D36" w:rsidRPr="00477BD7" w14:paraId="6D12BF31" w14:textId="77777777" w:rsidTr="00DC542B">
        <w:tc>
          <w:tcPr>
            <w:tcW w:w="465" w:type="dxa"/>
            <w:tcBorders>
              <w:top w:val="single" w:sz="4" w:space="0" w:color="000000"/>
              <w:left w:val="single" w:sz="4" w:space="0" w:color="000000"/>
              <w:bottom w:val="single" w:sz="4" w:space="0" w:color="000000"/>
            </w:tcBorders>
            <w:shd w:val="clear" w:color="auto" w:fill="auto"/>
          </w:tcPr>
          <w:p w14:paraId="712BEA3F" w14:textId="77777777" w:rsidR="00BC2D36" w:rsidRPr="00477BD7" w:rsidRDefault="00BC2D36" w:rsidP="00DC542B">
            <w:pPr>
              <w:snapToGrid w:val="0"/>
              <w:spacing w:before="0"/>
              <w:rPr>
                <w:rFonts w:eastAsia="TimesNewRomanPSMT" w:cs="Arial"/>
                <w:bCs/>
                <w:i/>
              </w:rPr>
            </w:pPr>
          </w:p>
          <w:p w14:paraId="3CC65E09" w14:textId="77777777" w:rsidR="00BC2D36" w:rsidRPr="00477BD7" w:rsidRDefault="00BC2D36"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1124F85" w14:textId="77777777" w:rsidR="00BC2D36" w:rsidRPr="00477BD7" w:rsidRDefault="00BC2D36" w:rsidP="00DC542B">
            <w:pPr>
              <w:snapToGrid w:val="0"/>
              <w:spacing w:before="0"/>
              <w:rPr>
                <w:rFonts w:eastAsia="TimesNewRomanPSMT" w:cs="Arial"/>
                <w:bCs/>
                <w:i/>
              </w:rPr>
            </w:pPr>
          </w:p>
          <w:p w14:paraId="56816965" w14:textId="77777777" w:rsidR="00BC2D36" w:rsidRPr="00477BD7" w:rsidRDefault="00BC2D36"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B53DDB" w14:textId="77777777" w:rsidR="00BC2D36" w:rsidRPr="00477BD7" w:rsidRDefault="00BC2D36" w:rsidP="00DC542B">
            <w:pPr>
              <w:snapToGrid w:val="0"/>
              <w:spacing w:before="0"/>
              <w:rPr>
                <w:rFonts w:eastAsia="TimesNewRomanPSMT" w:cs="Arial"/>
                <w:b/>
                <w:bCs/>
              </w:rPr>
            </w:pPr>
          </w:p>
        </w:tc>
      </w:tr>
      <w:tr w:rsidR="00BC2D36" w:rsidRPr="00477BD7" w14:paraId="6CCF3148" w14:textId="77777777" w:rsidTr="00DC542B">
        <w:tc>
          <w:tcPr>
            <w:tcW w:w="465" w:type="dxa"/>
            <w:tcBorders>
              <w:top w:val="single" w:sz="4" w:space="0" w:color="000000"/>
              <w:left w:val="single" w:sz="4" w:space="0" w:color="000000"/>
              <w:bottom w:val="single" w:sz="4" w:space="0" w:color="000000"/>
            </w:tcBorders>
            <w:shd w:val="clear" w:color="auto" w:fill="auto"/>
          </w:tcPr>
          <w:p w14:paraId="033DA354" w14:textId="77777777" w:rsidR="00BC2D36" w:rsidRPr="00477BD7" w:rsidRDefault="00BC2D36"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EAF8FF9" w14:textId="77777777" w:rsidR="00BC2D36" w:rsidRPr="00477BD7" w:rsidRDefault="00BC2D36" w:rsidP="00DC542B">
            <w:pPr>
              <w:snapToGrid w:val="0"/>
              <w:spacing w:before="0"/>
              <w:rPr>
                <w:rFonts w:eastAsia="TimesNewRomanPSMT" w:cs="Arial"/>
                <w:bCs/>
                <w:i/>
              </w:rPr>
            </w:pPr>
          </w:p>
          <w:p w14:paraId="60334815" w14:textId="77777777" w:rsidR="00BC2D36" w:rsidRPr="00477BD7" w:rsidRDefault="00BC2D36"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612B84" w14:textId="77777777" w:rsidR="00BC2D36" w:rsidRPr="00477BD7" w:rsidRDefault="00BC2D36" w:rsidP="00DC542B">
            <w:pPr>
              <w:snapToGrid w:val="0"/>
              <w:spacing w:before="0"/>
              <w:rPr>
                <w:rFonts w:eastAsia="TimesNewRomanPSMT" w:cs="Arial"/>
                <w:b/>
                <w:bCs/>
              </w:rPr>
            </w:pPr>
          </w:p>
        </w:tc>
      </w:tr>
      <w:tr w:rsidR="00BC2D36" w:rsidRPr="00477BD7" w14:paraId="5A6BFB3F" w14:textId="77777777" w:rsidTr="00DC542B">
        <w:tc>
          <w:tcPr>
            <w:tcW w:w="465" w:type="dxa"/>
            <w:tcBorders>
              <w:top w:val="single" w:sz="4" w:space="0" w:color="000000"/>
              <w:left w:val="single" w:sz="4" w:space="0" w:color="000000"/>
              <w:bottom w:val="single" w:sz="4" w:space="0" w:color="000000"/>
            </w:tcBorders>
            <w:shd w:val="clear" w:color="auto" w:fill="auto"/>
          </w:tcPr>
          <w:p w14:paraId="63A27830" w14:textId="77777777" w:rsidR="00BC2D36" w:rsidRPr="00477BD7" w:rsidRDefault="00BC2D36"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AE9ABF7" w14:textId="77777777" w:rsidR="00BC2D36" w:rsidRPr="00477BD7" w:rsidRDefault="00BC2D36" w:rsidP="00DC542B">
            <w:pPr>
              <w:snapToGrid w:val="0"/>
              <w:spacing w:before="0"/>
              <w:rPr>
                <w:rFonts w:eastAsia="TimesNewRomanPSMT" w:cs="Arial"/>
                <w:bCs/>
                <w:i/>
                <w:lang w:val="ru-RU"/>
              </w:rPr>
            </w:pPr>
          </w:p>
          <w:p w14:paraId="21771D77" w14:textId="77777777" w:rsidR="00BC2D36" w:rsidRPr="00477BD7" w:rsidRDefault="00BC2D36" w:rsidP="00DC542B">
            <w:pPr>
              <w:spacing w:before="0"/>
              <w:rPr>
                <w:rFonts w:eastAsia="TimesNewRomanPSMT" w:cs="Arial"/>
                <w:b/>
                <w:bCs/>
                <w:lang w:val="ru-RU"/>
              </w:rPr>
            </w:pPr>
            <w:r w:rsidRPr="00477BD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B22616" w14:textId="77777777" w:rsidR="00BC2D36" w:rsidRPr="00477BD7" w:rsidRDefault="00BC2D36" w:rsidP="00DC542B">
            <w:pPr>
              <w:snapToGrid w:val="0"/>
              <w:spacing w:before="0"/>
              <w:rPr>
                <w:rFonts w:eastAsia="TimesNewRomanPSMT" w:cs="Arial"/>
                <w:b/>
                <w:bCs/>
                <w:lang w:val="ru-RU"/>
              </w:rPr>
            </w:pPr>
          </w:p>
        </w:tc>
      </w:tr>
      <w:tr w:rsidR="00BC2D36" w:rsidRPr="00477BD7" w14:paraId="137D7F75" w14:textId="77777777" w:rsidTr="00DC542B">
        <w:tc>
          <w:tcPr>
            <w:tcW w:w="465" w:type="dxa"/>
            <w:tcBorders>
              <w:top w:val="single" w:sz="4" w:space="0" w:color="000000"/>
              <w:left w:val="single" w:sz="4" w:space="0" w:color="000000"/>
              <w:bottom w:val="single" w:sz="4" w:space="0" w:color="000000"/>
            </w:tcBorders>
            <w:shd w:val="clear" w:color="auto" w:fill="auto"/>
          </w:tcPr>
          <w:p w14:paraId="7B929765" w14:textId="77777777" w:rsidR="00BC2D36" w:rsidRPr="00477BD7" w:rsidRDefault="00BC2D36"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1C6F308" w14:textId="77777777" w:rsidR="00BC2D36" w:rsidRPr="00477BD7" w:rsidRDefault="00BC2D36" w:rsidP="00DC542B">
            <w:pPr>
              <w:snapToGrid w:val="0"/>
              <w:spacing w:before="0"/>
              <w:rPr>
                <w:rFonts w:eastAsia="TimesNewRomanPSMT" w:cs="Arial"/>
                <w:bCs/>
                <w:i/>
                <w:lang w:val="ru-RU"/>
              </w:rPr>
            </w:pPr>
          </w:p>
          <w:p w14:paraId="08663EC5" w14:textId="77777777" w:rsidR="00BC2D36" w:rsidRPr="00477BD7" w:rsidRDefault="00BC2D36" w:rsidP="00DC542B">
            <w:pPr>
              <w:spacing w:before="0"/>
              <w:rPr>
                <w:rFonts w:eastAsia="TimesNewRomanPSMT" w:cs="Arial"/>
                <w:b/>
                <w:bCs/>
                <w:lang w:val="ru-RU"/>
              </w:rPr>
            </w:pPr>
            <w:r w:rsidRPr="00477BD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82BC45" w14:textId="77777777" w:rsidR="00BC2D36" w:rsidRPr="00477BD7" w:rsidRDefault="00BC2D36" w:rsidP="00DC542B">
            <w:pPr>
              <w:snapToGrid w:val="0"/>
              <w:spacing w:before="0"/>
              <w:rPr>
                <w:rFonts w:eastAsia="TimesNewRomanPSMT" w:cs="Arial"/>
                <w:b/>
                <w:bCs/>
                <w:lang w:val="ru-RU"/>
              </w:rPr>
            </w:pPr>
          </w:p>
        </w:tc>
      </w:tr>
      <w:tr w:rsidR="00BC2D36" w:rsidRPr="00477BD7" w14:paraId="25DA4028" w14:textId="77777777" w:rsidTr="00DC542B">
        <w:tc>
          <w:tcPr>
            <w:tcW w:w="465" w:type="dxa"/>
            <w:tcBorders>
              <w:top w:val="single" w:sz="4" w:space="0" w:color="000000"/>
              <w:left w:val="single" w:sz="4" w:space="0" w:color="000000"/>
              <w:bottom w:val="single" w:sz="4" w:space="0" w:color="000000"/>
            </w:tcBorders>
            <w:shd w:val="clear" w:color="auto" w:fill="auto"/>
          </w:tcPr>
          <w:p w14:paraId="508F5D8E" w14:textId="77777777" w:rsidR="00BC2D36" w:rsidRPr="00477BD7" w:rsidRDefault="00BC2D36" w:rsidP="00DC542B">
            <w:pPr>
              <w:snapToGrid w:val="0"/>
              <w:spacing w:before="0"/>
              <w:rPr>
                <w:rFonts w:eastAsia="TimesNewRomanPSMT" w:cs="Arial"/>
                <w:bCs/>
                <w:i/>
                <w:lang w:val="ru-RU"/>
              </w:rPr>
            </w:pPr>
          </w:p>
          <w:p w14:paraId="2704F751" w14:textId="77777777" w:rsidR="00BC2D36" w:rsidRPr="00477BD7" w:rsidRDefault="00BC2D36" w:rsidP="00DC542B">
            <w:pPr>
              <w:spacing w:before="0"/>
              <w:rPr>
                <w:rFonts w:eastAsia="TimesNewRomanPSMT" w:cs="Arial"/>
                <w:bCs/>
                <w:i/>
              </w:rPr>
            </w:pPr>
            <w:r w:rsidRPr="00477BD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04909308" w14:textId="77777777" w:rsidR="00BC2D36" w:rsidRPr="00477BD7" w:rsidRDefault="00BC2D36" w:rsidP="00DC542B">
            <w:pPr>
              <w:snapToGrid w:val="0"/>
              <w:spacing w:before="0"/>
              <w:rPr>
                <w:rFonts w:eastAsia="TimesNewRomanPSMT" w:cs="Arial"/>
                <w:bCs/>
                <w:i/>
              </w:rPr>
            </w:pPr>
          </w:p>
          <w:p w14:paraId="39653AA7" w14:textId="77777777" w:rsidR="00BC2D36" w:rsidRPr="00477BD7" w:rsidRDefault="00BC2D36" w:rsidP="00DC542B">
            <w:pPr>
              <w:spacing w:before="0"/>
              <w:rPr>
                <w:rFonts w:eastAsia="TimesNewRomanPSMT" w:cs="Arial"/>
                <w:b/>
                <w:bCs/>
              </w:rPr>
            </w:pPr>
            <w:r w:rsidRPr="00477BD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87DA9A" w14:textId="77777777" w:rsidR="00BC2D36" w:rsidRPr="00477BD7" w:rsidRDefault="00BC2D36" w:rsidP="00DC542B">
            <w:pPr>
              <w:snapToGrid w:val="0"/>
              <w:spacing w:before="0"/>
              <w:rPr>
                <w:rFonts w:eastAsia="TimesNewRomanPSMT" w:cs="Arial"/>
                <w:b/>
                <w:bCs/>
              </w:rPr>
            </w:pPr>
          </w:p>
        </w:tc>
      </w:tr>
      <w:tr w:rsidR="00BC2D36" w:rsidRPr="00477BD7" w14:paraId="3289E068" w14:textId="77777777" w:rsidTr="00DC542B">
        <w:trPr>
          <w:trHeight w:val="512"/>
        </w:trPr>
        <w:tc>
          <w:tcPr>
            <w:tcW w:w="465" w:type="dxa"/>
            <w:tcBorders>
              <w:top w:val="single" w:sz="4" w:space="0" w:color="000000"/>
              <w:left w:val="single" w:sz="4" w:space="0" w:color="000000"/>
              <w:bottom w:val="single" w:sz="4" w:space="0" w:color="000000"/>
            </w:tcBorders>
            <w:shd w:val="clear" w:color="auto" w:fill="auto"/>
          </w:tcPr>
          <w:p w14:paraId="40DBFBE6" w14:textId="77777777" w:rsidR="00BC2D36" w:rsidRPr="00477BD7" w:rsidRDefault="00BC2D36"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25B7754" w14:textId="77777777" w:rsidR="00BC2D36" w:rsidRPr="00477BD7" w:rsidRDefault="00BC2D36" w:rsidP="00DC542B">
            <w:pPr>
              <w:snapToGrid w:val="0"/>
              <w:spacing w:before="0"/>
              <w:rPr>
                <w:rFonts w:eastAsia="TimesNewRomanPSMT" w:cs="Arial"/>
                <w:bCs/>
                <w:i/>
              </w:rPr>
            </w:pPr>
            <w:r w:rsidRPr="00477BD7">
              <w:rPr>
                <w:rFonts w:eastAsia="TimesNewRomanPSMT" w:cs="Arial"/>
                <w:bCs/>
                <w:i/>
              </w:rPr>
              <w:t xml:space="preserve">Врста правног лица: </w:t>
            </w:r>
            <w:r w:rsidRPr="00477BD7">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FDA404" w14:textId="77777777" w:rsidR="00BC2D36" w:rsidRPr="00477BD7" w:rsidRDefault="00BC2D36" w:rsidP="00DC542B">
            <w:pPr>
              <w:snapToGrid w:val="0"/>
              <w:spacing w:before="0"/>
              <w:rPr>
                <w:rFonts w:eastAsia="TimesNewRomanPSMT" w:cs="Arial"/>
                <w:b/>
                <w:bCs/>
              </w:rPr>
            </w:pPr>
          </w:p>
        </w:tc>
      </w:tr>
      <w:tr w:rsidR="00BC2D36" w:rsidRPr="00477BD7" w14:paraId="4EBE7E8E" w14:textId="77777777" w:rsidTr="00DC542B">
        <w:tc>
          <w:tcPr>
            <w:tcW w:w="465" w:type="dxa"/>
            <w:tcBorders>
              <w:top w:val="single" w:sz="4" w:space="0" w:color="000000"/>
              <w:left w:val="single" w:sz="4" w:space="0" w:color="000000"/>
              <w:bottom w:val="single" w:sz="4" w:space="0" w:color="000000"/>
            </w:tcBorders>
            <w:shd w:val="clear" w:color="auto" w:fill="auto"/>
          </w:tcPr>
          <w:p w14:paraId="6E72BD09" w14:textId="77777777" w:rsidR="00BC2D36" w:rsidRPr="00477BD7" w:rsidRDefault="00BC2D36" w:rsidP="00DC542B">
            <w:pPr>
              <w:snapToGrid w:val="0"/>
              <w:spacing w:before="0"/>
              <w:rPr>
                <w:rFonts w:eastAsia="TimesNewRomanPSMT" w:cs="Arial"/>
                <w:bCs/>
                <w:i/>
              </w:rPr>
            </w:pPr>
          </w:p>
          <w:p w14:paraId="42CAF882" w14:textId="77777777" w:rsidR="00BC2D36" w:rsidRPr="00477BD7" w:rsidRDefault="00BC2D36"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FAC5EFA" w14:textId="77777777" w:rsidR="00BC2D36" w:rsidRPr="00477BD7" w:rsidRDefault="00BC2D36" w:rsidP="00DC542B">
            <w:pPr>
              <w:snapToGrid w:val="0"/>
              <w:spacing w:before="0"/>
              <w:rPr>
                <w:rFonts w:eastAsia="TimesNewRomanPSMT" w:cs="Arial"/>
                <w:bCs/>
                <w:i/>
              </w:rPr>
            </w:pPr>
          </w:p>
          <w:p w14:paraId="12C48F2A" w14:textId="77777777" w:rsidR="00BC2D36" w:rsidRPr="00477BD7" w:rsidRDefault="00BC2D36"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B4F8EE" w14:textId="77777777" w:rsidR="00BC2D36" w:rsidRPr="00477BD7" w:rsidRDefault="00BC2D36" w:rsidP="00DC542B">
            <w:pPr>
              <w:snapToGrid w:val="0"/>
              <w:spacing w:before="0"/>
              <w:rPr>
                <w:rFonts w:eastAsia="TimesNewRomanPSMT" w:cs="Arial"/>
                <w:b/>
                <w:bCs/>
              </w:rPr>
            </w:pPr>
          </w:p>
        </w:tc>
      </w:tr>
      <w:tr w:rsidR="00BC2D36" w:rsidRPr="00477BD7" w14:paraId="5A884856" w14:textId="77777777" w:rsidTr="00DC542B">
        <w:tc>
          <w:tcPr>
            <w:tcW w:w="465" w:type="dxa"/>
            <w:tcBorders>
              <w:top w:val="single" w:sz="4" w:space="0" w:color="000000"/>
              <w:left w:val="single" w:sz="4" w:space="0" w:color="000000"/>
              <w:bottom w:val="single" w:sz="4" w:space="0" w:color="000000"/>
            </w:tcBorders>
            <w:shd w:val="clear" w:color="auto" w:fill="auto"/>
          </w:tcPr>
          <w:p w14:paraId="7D09DAFC" w14:textId="77777777" w:rsidR="00BC2D36" w:rsidRPr="00477BD7" w:rsidRDefault="00BC2D36" w:rsidP="00DC542B">
            <w:pPr>
              <w:snapToGrid w:val="0"/>
              <w:spacing w:before="0"/>
              <w:rPr>
                <w:rFonts w:eastAsia="TimesNewRomanPSMT" w:cs="Arial"/>
                <w:bCs/>
                <w:i/>
              </w:rPr>
            </w:pPr>
          </w:p>
          <w:p w14:paraId="7E22E7BC" w14:textId="77777777" w:rsidR="00BC2D36" w:rsidRPr="00477BD7" w:rsidRDefault="00BC2D36"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C21109C" w14:textId="77777777" w:rsidR="00BC2D36" w:rsidRPr="00477BD7" w:rsidRDefault="00BC2D36" w:rsidP="00DC542B">
            <w:pPr>
              <w:snapToGrid w:val="0"/>
              <w:spacing w:before="0"/>
              <w:rPr>
                <w:rFonts w:eastAsia="TimesNewRomanPSMT" w:cs="Arial"/>
                <w:bCs/>
                <w:i/>
              </w:rPr>
            </w:pPr>
          </w:p>
          <w:p w14:paraId="3B86E725" w14:textId="77777777" w:rsidR="00BC2D36" w:rsidRPr="00477BD7" w:rsidRDefault="00BC2D36"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5E524E" w14:textId="77777777" w:rsidR="00BC2D36" w:rsidRPr="00477BD7" w:rsidRDefault="00BC2D36" w:rsidP="00DC542B">
            <w:pPr>
              <w:snapToGrid w:val="0"/>
              <w:spacing w:before="0"/>
              <w:rPr>
                <w:rFonts w:eastAsia="TimesNewRomanPSMT" w:cs="Arial"/>
                <w:b/>
                <w:bCs/>
              </w:rPr>
            </w:pPr>
          </w:p>
        </w:tc>
      </w:tr>
      <w:tr w:rsidR="00BC2D36" w:rsidRPr="00477BD7" w14:paraId="681A383C" w14:textId="77777777" w:rsidTr="00DC542B">
        <w:tc>
          <w:tcPr>
            <w:tcW w:w="465" w:type="dxa"/>
            <w:tcBorders>
              <w:top w:val="single" w:sz="4" w:space="0" w:color="000000"/>
              <w:left w:val="single" w:sz="4" w:space="0" w:color="000000"/>
              <w:bottom w:val="single" w:sz="4" w:space="0" w:color="000000"/>
            </w:tcBorders>
            <w:shd w:val="clear" w:color="auto" w:fill="auto"/>
          </w:tcPr>
          <w:p w14:paraId="394BE874" w14:textId="77777777" w:rsidR="00BC2D36" w:rsidRPr="00477BD7" w:rsidRDefault="00BC2D36" w:rsidP="00DC542B">
            <w:pPr>
              <w:snapToGrid w:val="0"/>
              <w:spacing w:before="0"/>
              <w:rPr>
                <w:rFonts w:eastAsia="TimesNewRomanPSMT" w:cs="Arial"/>
                <w:bCs/>
                <w:i/>
              </w:rPr>
            </w:pPr>
          </w:p>
          <w:p w14:paraId="3021827B" w14:textId="77777777" w:rsidR="00BC2D36" w:rsidRPr="00477BD7" w:rsidRDefault="00BC2D36"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0978872" w14:textId="77777777" w:rsidR="00BC2D36" w:rsidRPr="00477BD7" w:rsidRDefault="00BC2D36" w:rsidP="00DC542B">
            <w:pPr>
              <w:snapToGrid w:val="0"/>
              <w:spacing w:before="0"/>
              <w:rPr>
                <w:rFonts w:eastAsia="TimesNewRomanPSMT" w:cs="Arial"/>
                <w:bCs/>
                <w:i/>
              </w:rPr>
            </w:pPr>
          </w:p>
          <w:p w14:paraId="205A3623" w14:textId="77777777" w:rsidR="00BC2D36" w:rsidRPr="00477BD7" w:rsidRDefault="00BC2D36"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DBA373" w14:textId="77777777" w:rsidR="00BC2D36" w:rsidRPr="00477BD7" w:rsidRDefault="00BC2D36" w:rsidP="00DC542B">
            <w:pPr>
              <w:snapToGrid w:val="0"/>
              <w:spacing w:before="0"/>
              <w:rPr>
                <w:rFonts w:eastAsia="TimesNewRomanPSMT" w:cs="Arial"/>
                <w:b/>
                <w:bCs/>
              </w:rPr>
            </w:pPr>
          </w:p>
        </w:tc>
      </w:tr>
      <w:tr w:rsidR="00BC2D36" w:rsidRPr="00477BD7" w14:paraId="52B5D4CD" w14:textId="77777777" w:rsidTr="00DC542B">
        <w:tc>
          <w:tcPr>
            <w:tcW w:w="465" w:type="dxa"/>
            <w:tcBorders>
              <w:top w:val="single" w:sz="4" w:space="0" w:color="000000"/>
              <w:left w:val="single" w:sz="4" w:space="0" w:color="000000"/>
              <w:bottom w:val="single" w:sz="4" w:space="0" w:color="000000"/>
            </w:tcBorders>
            <w:shd w:val="clear" w:color="auto" w:fill="auto"/>
          </w:tcPr>
          <w:p w14:paraId="50EC3E3F" w14:textId="77777777" w:rsidR="00BC2D36" w:rsidRPr="00477BD7" w:rsidRDefault="00BC2D36"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21CD8AC" w14:textId="77777777" w:rsidR="00BC2D36" w:rsidRPr="00477BD7" w:rsidRDefault="00BC2D36" w:rsidP="00DC542B">
            <w:pPr>
              <w:snapToGrid w:val="0"/>
              <w:spacing w:before="0"/>
              <w:rPr>
                <w:rFonts w:eastAsia="TimesNewRomanPSMT" w:cs="Arial"/>
                <w:bCs/>
                <w:i/>
              </w:rPr>
            </w:pPr>
          </w:p>
          <w:p w14:paraId="77B0F388" w14:textId="77777777" w:rsidR="00BC2D36" w:rsidRPr="00477BD7" w:rsidRDefault="00BC2D36"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7B9952" w14:textId="77777777" w:rsidR="00BC2D36" w:rsidRPr="00477BD7" w:rsidRDefault="00BC2D36" w:rsidP="00DC542B">
            <w:pPr>
              <w:snapToGrid w:val="0"/>
              <w:spacing w:before="0"/>
              <w:rPr>
                <w:rFonts w:eastAsia="TimesNewRomanPSMT" w:cs="Arial"/>
                <w:b/>
                <w:bCs/>
              </w:rPr>
            </w:pPr>
          </w:p>
        </w:tc>
      </w:tr>
      <w:tr w:rsidR="00BC2D36" w:rsidRPr="00477BD7" w14:paraId="17CE62F4" w14:textId="77777777" w:rsidTr="00DC542B">
        <w:tc>
          <w:tcPr>
            <w:tcW w:w="465" w:type="dxa"/>
            <w:tcBorders>
              <w:top w:val="single" w:sz="4" w:space="0" w:color="000000"/>
              <w:left w:val="single" w:sz="4" w:space="0" w:color="000000"/>
              <w:bottom w:val="single" w:sz="4" w:space="0" w:color="000000"/>
            </w:tcBorders>
            <w:shd w:val="clear" w:color="auto" w:fill="auto"/>
          </w:tcPr>
          <w:p w14:paraId="24B19989" w14:textId="77777777" w:rsidR="00BC2D36" w:rsidRPr="00477BD7" w:rsidRDefault="00BC2D36"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C5BE72C" w14:textId="77777777" w:rsidR="00BC2D36" w:rsidRPr="00477BD7" w:rsidRDefault="00BC2D36" w:rsidP="00DC542B">
            <w:pPr>
              <w:snapToGrid w:val="0"/>
              <w:spacing w:before="0"/>
              <w:rPr>
                <w:rFonts w:eastAsia="TimesNewRomanPSMT" w:cs="Arial"/>
                <w:bCs/>
                <w:i/>
                <w:lang w:val="ru-RU"/>
              </w:rPr>
            </w:pPr>
          </w:p>
          <w:p w14:paraId="7CC06AFB" w14:textId="77777777" w:rsidR="00BC2D36" w:rsidRPr="00477BD7" w:rsidRDefault="00BC2D36" w:rsidP="00DC542B">
            <w:pPr>
              <w:spacing w:before="0"/>
              <w:rPr>
                <w:rFonts w:eastAsia="TimesNewRomanPSMT" w:cs="Arial"/>
                <w:b/>
                <w:bCs/>
                <w:lang w:val="ru-RU"/>
              </w:rPr>
            </w:pPr>
            <w:r w:rsidRPr="00477BD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D523E1" w14:textId="77777777" w:rsidR="00BC2D36" w:rsidRPr="00477BD7" w:rsidRDefault="00BC2D36" w:rsidP="00DC542B">
            <w:pPr>
              <w:snapToGrid w:val="0"/>
              <w:spacing w:before="0"/>
              <w:rPr>
                <w:rFonts w:eastAsia="TimesNewRomanPSMT" w:cs="Arial"/>
                <w:b/>
                <w:bCs/>
                <w:lang w:val="ru-RU"/>
              </w:rPr>
            </w:pPr>
          </w:p>
        </w:tc>
      </w:tr>
      <w:tr w:rsidR="00BC2D36" w:rsidRPr="00477BD7" w14:paraId="60798C53" w14:textId="77777777" w:rsidTr="00DC542B">
        <w:tc>
          <w:tcPr>
            <w:tcW w:w="465" w:type="dxa"/>
            <w:tcBorders>
              <w:top w:val="single" w:sz="4" w:space="0" w:color="000000"/>
              <w:left w:val="single" w:sz="4" w:space="0" w:color="000000"/>
              <w:bottom w:val="single" w:sz="4" w:space="0" w:color="000000"/>
            </w:tcBorders>
            <w:shd w:val="clear" w:color="auto" w:fill="auto"/>
          </w:tcPr>
          <w:p w14:paraId="63B6F9FD" w14:textId="77777777" w:rsidR="00BC2D36" w:rsidRPr="00477BD7" w:rsidRDefault="00BC2D36"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DA14675" w14:textId="77777777" w:rsidR="00BC2D36" w:rsidRPr="00477BD7" w:rsidRDefault="00BC2D36" w:rsidP="00DC542B">
            <w:pPr>
              <w:snapToGrid w:val="0"/>
              <w:spacing w:before="0"/>
              <w:rPr>
                <w:rFonts w:eastAsia="TimesNewRomanPSMT" w:cs="Arial"/>
                <w:bCs/>
                <w:i/>
                <w:lang w:val="ru-RU"/>
              </w:rPr>
            </w:pPr>
          </w:p>
          <w:p w14:paraId="2F18F7C2" w14:textId="77777777" w:rsidR="00BC2D36" w:rsidRPr="00477BD7" w:rsidRDefault="00BC2D36" w:rsidP="00DC542B">
            <w:pPr>
              <w:spacing w:before="0"/>
              <w:rPr>
                <w:rFonts w:eastAsia="TimesNewRomanPSMT" w:cs="Arial"/>
                <w:b/>
                <w:bCs/>
                <w:lang w:val="ru-RU"/>
              </w:rPr>
            </w:pPr>
            <w:r w:rsidRPr="00477BD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BE58DB0" w14:textId="77777777" w:rsidR="00BC2D36" w:rsidRPr="00477BD7" w:rsidRDefault="00BC2D36" w:rsidP="00DC542B">
            <w:pPr>
              <w:snapToGrid w:val="0"/>
              <w:spacing w:before="0"/>
              <w:rPr>
                <w:rFonts w:eastAsia="TimesNewRomanPSMT" w:cs="Arial"/>
                <w:b/>
                <w:bCs/>
                <w:lang w:val="ru-RU"/>
              </w:rPr>
            </w:pPr>
          </w:p>
        </w:tc>
      </w:tr>
    </w:tbl>
    <w:p w14:paraId="320941DE" w14:textId="77777777" w:rsidR="00BC2D36" w:rsidRPr="00477BD7" w:rsidRDefault="00BC2D36" w:rsidP="00BC2D36">
      <w:pPr>
        <w:spacing w:before="0"/>
        <w:rPr>
          <w:rFonts w:cs="Arial"/>
          <w:b/>
          <w:bCs/>
          <w:i/>
          <w:iCs/>
          <w:u w:val="single"/>
          <w:lang w:val="ru-RU"/>
        </w:rPr>
      </w:pPr>
    </w:p>
    <w:p w14:paraId="2830A2D6" w14:textId="77777777" w:rsidR="00BC2D36" w:rsidRPr="00477BD7" w:rsidRDefault="00BC2D36" w:rsidP="00BC2D36">
      <w:pPr>
        <w:spacing w:before="0"/>
        <w:rPr>
          <w:rFonts w:cs="Arial"/>
          <w:b/>
          <w:bCs/>
          <w:i/>
          <w:iCs/>
          <w:u w:val="single"/>
          <w:lang w:val="ru-RU"/>
        </w:rPr>
      </w:pPr>
    </w:p>
    <w:p w14:paraId="6CE3C6A1" w14:textId="77777777" w:rsidR="00BC2D36" w:rsidRPr="00477BD7" w:rsidRDefault="00BC2D36" w:rsidP="00BC2D36">
      <w:pPr>
        <w:spacing w:before="0"/>
        <w:rPr>
          <w:rFonts w:cs="Arial"/>
          <w:i/>
          <w:iCs/>
          <w:lang w:val="ru-RU"/>
        </w:rPr>
      </w:pPr>
      <w:r w:rsidRPr="00477BD7">
        <w:rPr>
          <w:rFonts w:cs="Arial"/>
          <w:b/>
          <w:bCs/>
          <w:i/>
          <w:iCs/>
          <w:u w:val="single"/>
          <w:lang w:val="ru-RU"/>
        </w:rPr>
        <w:t>Напомена:</w:t>
      </w:r>
    </w:p>
    <w:p w14:paraId="7947F4FD" w14:textId="77777777" w:rsidR="00BC2D36" w:rsidRPr="00477BD7" w:rsidRDefault="00BC2D36" w:rsidP="00BC2D36">
      <w:pPr>
        <w:spacing w:before="0"/>
        <w:rPr>
          <w:rFonts w:eastAsia="TimesNewRomanPSMT" w:cs="Arial"/>
          <w:b/>
          <w:bCs/>
          <w:lang w:val="ru-RU"/>
        </w:rPr>
      </w:pPr>
      <w:r w:rsidRPr="00477BD7">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88E7A55" w14:textId="77777777" w:rsidR="00BC2D36" w:rsidRPr="00477BD7" w:rsidRDefault="00BC2D36" w:rsidP="00BC2D36">
      <w:pPr>
        <w:spacing w:before="0"/>
        <w:rPr>
          <w:rFonts w:eastAsia="TimesNewRomanPSMT" w:cs="Arial"/>
          <w:b/>
          <w:bCs/>
          <w:lang w:val="ru-RU"/>
        </w:rPr>
      </w:pPr>
    </w:p>
    <w:p w14:paraId="6CF7E26C" w14:textId="77777777" w:rsidR="00BC2D36" w:rsidRDefault="00BC2D36" w:rsidP="00BC2D36">
      <w:pPr>
        <w:spacing w:before="0"/>
        <w:rPr>
          <w:rFonts w:eastAsia="TimesNewRomanPSMT" w:cs="Arial"/>
          <w:b/>
          <w:bCs/>
          <w:lang w:val="ru-RU"/>
        </w:rPr>
      </w:pPr>
    </w:p>
    <w:p w14:paraId="7CB63760" w14:textId="77777777" w:rsidR="00BC2D36" w:rsidRDefault="00BC2D36" w:rsidP="00BC2D36">
      <w:pPr>
        <w:spacing w:before="0"/>
        <w:rPr>
          <w:rFonts w:eastAsia="TimesNewRomanPSMT" w:cs="Arial"/>
          <w:b/>
          <w:bCs/>
          <w:lang w:val="ru-RU"/>
        </w:rPr>
      </w:pPr>
    </w:p>
    <w:p w14:paraId="105C1A0E" w14:textId="77777777" w:rsidR="00BC2D36" w:rsidRDefault="00BC2D36" w:rsidP="00BC2D36">
      <w:pPr>
        <w:spacing w:before="0"/>
        <w:rPr>
          <w:rFonts w:eastAsia="TimesNewRomanPSMT" w:cs="Arial"/>
          <w:b/>
          <w:bCs/>
          <w:lang w:val="ru-RU"/>
        </w:rPr>
      </w:pPr>
    </w:p>
    <w:p w14:paraId="75775EAC" w14:textId="77777777" w:rsidR="00BC2D36" w:rsidRDefault="00BC2D36" w:rsidP="00BC2D36">
      <w:pPr>
        <w:spacing w:before="0"/>
        <w:rPr>
          <w:rFonts w:eastAsia="TimesNewRomanPSMT" w:cs="Arial"/>
          <w:b/>
          <w:bCs/>
          <w:lang w:val="ru-RU"/>
        </w:rPr>
      </w:pPr>
    </w:p>
    <w:p w14:paraId="7F77F5F9" w14:textId="77777777" w:rsidR="00BC2D36" w:rsidRPr="00477BD7" w:rsidRDefault="00BC2D36" w:rsidP="00BC2D36">
      <w:pPr>
        <w:spacing w:before="0"/>
        <w:rPr>
          <w:rFonts w:eastAsia="TimesNewRomanPSMT" w:cs="Arial"/>
          <w:b/>
          <w:bCs/>
          <w:lang w:val="ru-RU"/>
        </w:rPr>
      </w:pPr>
    </w:p>
    <w:p w14:paraId="38245DA6" w14:textId="77777777" w:rsidR="00BC2D36" w:rsidRPr="00477BD7" w:rsidRDefault="00BC2D36" w:rsidP="00BC2D36">
      <w:pPr>
        <w:spacing w:before="0"/>
        <w:rPr>
          <w:rFonts w:eastAsia="TimesNewRomanPSMT" w:cs="Arial"/>
          <w:b/>
          <w:bCs/>
          <w:i/>
          <w:lang w:val="ru-RU"/>
        </w:rPr>
      </w:pPr>
      <w:r w:rsidRPr="00477BD7">
        <w:rPr>
          <w:rFonts w:eastAsia="TimesNewRomanPSMT" w:cs="Arial"/>
          <w:b/>
          <w:bCs/>
          <w:i/>
          <w:lang w:val="sr-Cyrl-CS"/>
        </w:rPr>
        <w:t xml:space="preserve">4) </w:t>
      </w:r>
      <w:r w:rsidRPr="00477BD7">
        <w:rPr>
          <w:rFonts w:eastAsia="TimesNewRomanPSMT" w:cs="Arial"/>
          <w:b/>
          <w:bCs/>
          <w:i/>
          <w:lang w:val="ru-RU"/>
        </w:rPr>
        <w:t>ПОДАЦИ ЧЛАНУ ГРУПЕ ПОНУЂАЧА</w:t>
      </w:r>
    </w:p>
    <w:p w14:paraId="66297D72" w14:textId="77777777" w:rsidR="00BC2D36" w:rsidRPr="00477BD7" w:rsidRDefault="00BC2D36" w:rsidP="00BC2D36">
      <w:pPr>
        <w:spacing w:before="0"/>
        <w:rPr>
          <w:rFonts w:eastAsia="TimesNewRomanPSMT" w:cs="Arial"/>
          <w:b/>
          <w:bCs/>
          <w:i/>
          <w:lang w:val="ru-RU"/>
        </w:rPr>
      </w:pPr>
    </w:p>
    <w:p w14:paraId="60BE7DF1" w14:textId="77777777" w:rsidR="00BC2D36" w:rsidRPr="00477BD7" w:rsidRDefault="00BC2D36" w:rsidP="00BC2D36">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BC2D36" w:rsidRPr="00477BD7" w14:paraId="41A9045C" w14:textId="77777777" w:rsidTr="00DC542B">
        <w:tc>
          <w:tcPr>
            <w:tcW w:w="465" w:type="dxa"/>
            <w:tcBorders>
              <w:top w:val="single" w:sz="4" w:space="0" w:color="000000"/>
              <w:left w:val="single" w:sz="4" w:space="0" w:color="000000"/>
              <w:bottom w:val="single" w:sz="4" w:space="0" w:color="000000"/>
            </w:tcBorders>
            <w:shd w:val="clear" w:color="auto" w:fill="auto"/>
          </w:tcPr>
          <w:p w14:paraId="06F2663D" w14:textId="77777777" w:rsidR="00BC2D36" w:rsidRPr="00477BD7" w:rsidRDefault="00BC2D36" w:rsidP="00DC542B">
            <w:pPr>
              <w:snapToGrid w:val="0"/>
              <w:spacing w:before="0"/>
              <w:rPr>
                <w:rFonts w:cs="Arial"/>
              </w:rPr>
            </w:pPr>
          </w:p>
          <w:p w14:paraId="1C48E3EA" w14:textId="77777777" w:rsidR="00BC2D36" w:rsidRPr="00477BD7" w:rsidRDefault="00BC2D36" w:rsidP="00DC542B">
            <w:pPr>
              <w:spacing w:before="0"/>
              <w:rPr>
                <w:rFonts w:eastAsia="TimesNewRomanPSMT" w:cs="Arial"/>
                <w:bCs/>
                <w:i/>
                <w:lang w:val="ru-RU"/>
              </w:rPr>
            </w:pPr>
            <w:r w:rsidRPr="00477BD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335C52DD" w14:textId="77777777" w:rsidR="00BC2D36" w:rsidRPr="00477BD7" w:rsidRDefault="00BC2D36" w:rsidP="00DC542B">
            <w:pPr>
              <w:snapToGrid w:val="0"/>
              <w:spacing w:before="0"/>
              <w:rPr>
                <w:rFonts w:eastAsia="TimesNewRomanPSMT" w:cs="Arial"/>
                <w:bCs/>
                <w:i/>
                <w:lang w:val="ru-RU"/>
              </w:rPr>
            </w:pPr>
          </w:p>
          <w:p w14:paraId="77E3AD5E" w14:textId="77777777" w:rsidR="00BC2D36" w:rsidRPr="00477BD7" w:rsidRDefault="00BC2D36" w:rsidP="00DC542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7EDB1E" w14:textId="77777777" w:rsidR="00BC2D36" w:rsidRPr="00477BD7" w:rsidRDefault="00BC2D36" w:rsidP="00DC542B">
            <w:pPr>
              <w:snapToGrid w:val="0"/>
              <w:spacing w:before="0"/>
              <w:rPr>
                <w:rFonts w:eastAsia="TimesNewRomanPSMT" w:cs="Arial"/>
                <w:b/>
                <w:bCs/>
                <w:lang w:val="ru-RU"/>
              </w:rPr>
            </w:pPr>
          </w:p>
        </w:tc>
      </w:tr>
      <w:tr w:rsidR="00BC2D36" w:rsidRPr="00477BD7" w14:paraId="25E43A29" w14:textId="77777777" w:rsidTr="00DC542B">
        <w:trPr>
          <w:trHeight w:val="557"/>
        </w:trPr>
        <w:tc>
          <w:tcPr>
            <w:tcW w:w="465" w:type="dxa"/>
            <w:tcBorders>
              <w:top w:val="single" w:sz="4" w:space="0" w:color="000000"/>
              <w:left w:val="single" w:sz="4" w:space="0" w:color="000000"/>
              <w:bottom w:val="single" w:sz="4" w:space="0" w:color="000000"/>
            </w:tcBorders>
            <w:shd w:val="clear" w:color="auto" w:fill="auto"/>
          </w:tcPr>
          <w:p w14:paraId="0C191E02" w14:textId="77777777" w:rsidR="00BC2D36" w:rsidRPr="00477BD7" w:rsidRDefault="00BC2D36"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AA0EB5F" w14:textId="77777777" w:rsidR="00BC2D36" w:rsidRPr="00477BD7" w:rsidRDefault="00BC2D36" w:rsidP="00DC542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A7281A3" w14:textId="77777777" w:rsidR="00BC2D36" w:rsidRPr="00477BD7" w:rsidRDefault="00BC2D36" w:rsidP="00DC542B">
            <w:pPr>
              <w:snapToGrid w:val="0"/>
              <w:spacing w:before="0"/>
              <w:rPr>
                <w:rFonts w:eastAsia="TimesNewRomanPSMT" w:cs="Arial"/>
                <w:b/>
                <w:bCs/>
              </w:rPr>
            </w:pPr>
          </w:p>
        </w:tc>
      </w:tr>
      <w:tr w:rsidR="00BC2D36" w:rsidRPr="00477BD7" w14:paraId="749B1AEB" w14:textId="77777777" w:rsidTr="00DC542B">
        <w:tc>
          <w:tcPr>
            <w:tcW w:w="465" w:type="dxa"/>
            <w:tcBorders>
              <w:top w:val="single" w:sz="4" w:space="0" w:color="000000"/>
              <w:left w:val="single" w:sz="4" w:space="0" w:color="000000"/>
              <w:bottom w:val="single" w:sz="4" w:space="0" w:color="000000"/>
            </w:tcBorders>
            <w:shd w:val="clear" w:color="auto" w:fill="auto"/>
          </w:tcPr>
          <w:p w14:paraId="3F97F89B" w14:textId="77777777" w:rsidR="00BC2D36" w:rsidRPr="00477BD7" w:rsidRDefault="00BC2D36" w:rsidP="00DC542B">
            <w:pPr>
              <w:snapToGrid w:val="0"/>
              <w:spacing w:before="0"/>
              <w:rPr>
                <w:rFonts w:eastAsia="TimesNewRomanPSMT" w:cs="Arial"/>
                <w:bCs/>
                <w:i/>
                <w:lang w:val="ru-RU"/>
              </w:rPr>
            </w:pPr>
          </w:p>
          <w:p w14:paraId="4429379D" w14:textId="77777777" w:rsidR="00BC2D36" w:rsidRPr="00477BD7" w:rsidRDefault="00BC2D36" w:rsidP="00DC542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C474BB0" w14:textId="77777777" w:rsidR="00BC2D36" w:rsidRPr="00477BD7" w:rsidRDefault="00BC2D36" w:rsidP="00DC542B">
            <w:pPr>
              <w:snapToGrid w:val="0"/>
              <w:spacing w:before="0"/>
              <w:rPr>
                <w:rFonts w:eastAsia="TimesNewRomanPSMT" w:cs="Arial"/>
                <w:bCs/>
                <w:i/>
                <w:lang w:val="ru-RU"/>
              </w:rPr>
            </w:pPr>
          </w:p>
          <w:p w14:paraId="562F8DFB" w14:textId="77777777" w:rsidR="00BC2D36" w:rsidRPr="00477BD7" w:rsidRDefault="00BC2D36"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966B783" w14:textId="77777777" w:rsidR="00BC2D36" w:rsidRPr="00477BD7" w:rsidRDefault="00BC2D36" w:rsidP="00DC542B">
            <w:pPr>
              <w:snapToGrid w:val="0"/>
              <w:spacing w:before="0"/>
              <w:rPr>
                <w:rFonts w:eastAsia="TimesNewRomanPSMT" w:cs="Arial"/>
                <w:b/>
                <w:bCs/>
              </w:rPr>
            </w:pPr>
          </w:p>
        </w:tc>
      </w:tr>
      <w:tr w:rsidR="00BC2D36" w:rsidRPr="00477BD7" w14:paraId="6587B197" w14:textId="77777777" w:rsidTr="00DC542B">
        <w:tc>
          <w:tcPr>
            <w:tcW w:w="465" w:type="dxa"/>
            <w:tcBorders>
              <w:top w:val="single" w:sz="4" w:space="0" w:color="000000"/>
              <w:left w:val="single" w:sz="4" w:space="0" w:color="000000"/>
              <w:bottom w:val="single" w:sz="4" w:space="0" w:color="000000"/>
            </w:tcBorders>
            <w:shd w:val="clear" w:color="auto" w:fill="auto"/>
          </w:tcPr>
          <w:p w14:paraId="7D648CCC" w14:textId="77777777" w:rsidR="00BC2D36" w:rsidRPr="00477BD7" w:rsidRDefault="00BC2D36" w:rsidP="00DC542B">
            <w:pPr>
              <w:snapToGrid w:val="0"/>
              <w:spacing w:before="0"/>
              <w:rPr>
                <w:rFonts w:eastAsia="TimesNewRomanPSMT" w:cs="Arial"/>
                <w:bCs/>
                <w:i/>
              </w:rPr>
            </w:pPr>
          </w:p>
          <w:p w14:paraId="157A6FD0" w14:textId="77777777" w:rsidR="00BC2D36" w:rsidRPr="00477BD7" w:rsidRDefault="00BC2D36"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520423A" w14:textId="77777777" w:rsidR="00BC2D36" w:rsidRPr="00477BD7" w:rsidRDefault="00BC2D36" w:rsidP="00DC542B">
            <w:pPr>
              <w:snapToGrid w:val="0"/>
              <w:spacing w:before="0"/>
              <w:rPr>
                <w:rFonts w:eastAsia="TimesNewRomanPSMT" w:cs="Arial"/>
                <w:bCs/>
                <w:i/>
              </w:rPr>
            </w:pPr>
          </w:p>
          <w:p w14:paraId="11995F60" w14:textId="77777777" w:rsidR="00BC2D36" w:rsidRPr="00477BD7" w:rsidRDefault="00BC2D36"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EC911C" w14:textId="77777777" w:rsidR="00BC2D36" w:rsidRPr="00477BD7" w:rsidRDefault="00BC2D36" w:rsidP="00DC542B">
            <w:pPr>
              <w:snapToGrid w:val="0"/>
              <w:spacing w:before="0"/>
              <w:rPr>
                <w:rFonts w:eastAsia="TimesNewRomanPSMT" w:cs="Arial"/>
                <w:b/>
                <w:bCs/>
              </w:rPr>
            </w:pPr>
          </w:p>
        </w:tc>
      </w:tr>
      <w:tr w:rsidR="00BC2D36" w:rsidRPr="00477BD7" w14:paraId="45EF3A52" w14:textId="77777777" w:rsidTr="00DC542B">
        <w:tc>
          <w:tcPr>
            <w:tcW w:w="465" w:type="dxa"/>
            <w:tcBorders>
              <w:top w:val="single" w:sz="4" w:space="0" w:color="000000"/>
              <w:left w:val="single" w:sz="4" w:space="0" w:color="000000"/>
              <w:bottom w:val="single" w:sz="4" w:space="0" w:color="000000"/>
            </w:tcBorders>
            <w:shd w:val="clear" w:color="auto" w:fill="auto"/>
          </w:tcPr>
          <w:p w14:paraId="21B4E691" w14:textId="77777777" w:rsidR="00BC2D36" w:rsidRPr="00477BD7" w:rsidRDefault="00BC2D36" w:rsidP="00DC542B">
            <w:pPr>
              <w:snapToGrid w:val="0"/>
              <w:spacing w:before="0"/>
              <w:rPr>
                <w:rFonts w:eastAsia="TimesNewRomanPSMT" w:cs="Arial"/>
                <w:bCs/>
                <w:i/>
              </w:rPr>
            </w:pPr>
          </w:p>
          <w:p w14:paraId="33FE140E" w14:textId="77777777" w:rsidR="00BC2D36" w:rsidRPr="00477BD7" w:rsidRDefault="00BC2D36"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5542C96" w14:textId="77777777" w:rsidR="00BC2D36" w:rsidRPr="00477BD7" w:rsidRDefault="00BC2D36" w:rsidP="00DC542B">
            <w:pPr>
              <w:snapToGrid w:val="0"/>
              <w:spacing w:before="0"/>
              <w:rPr>
                <w:rFonts w:eastAsia="TimesNewRomanPSMT" w:cs="Arial"/>
                <w:bCs/>
                <w:i/>
              </w:rPr>
            </w:pPr>
          </w:p>
          <w:p w14:paraId="793F459D" w14:textId="77777777" w:rsidR="00BC2D36" w:rsidRPr="00477BD7" w:rsidRDefault="00BC2D36"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5E910C" w14:textId="77777777" w:rsidR="00BC2D36" w:rsidRPr="00477BD7" w:rsidRDefault="00BC2D36" w:rsidP="00DC542B">
            <w:pPr>
              <w:snapToGrid w:val="0"/>
              <w:spacing w:before="0"/>
              <w:rPr>
                <w:rFonts w:eastAsia="TimesNewRomanPSMT" w:cs="Arial"/>
                <w:b/>
                <w:bCs/>
              </w:rPr>
            </w:pPr>
          </w:p>
        </w:tc>
      </w:tr>
      <w:tr w:rsidR="00BC2D36" w:rsidRPr="00477BD7" w14:paraId="7810AA47" w14:textId="77777777" w:rsidTr="00DC542B">
        <w:tc>
          <w:tcPr>
            <w:tcW w:w="465" w:type="dxa"/>
            <w:tcBorders>
              <w:top w:val="single" w:sz="4" w:space="0" w:color="000000"/>
              <w:left w:val="single" w:sz="4" w:space="0" w:color="000000"/>
              <w:bottom w:val="single" w:sz="4" w:space="0" w:color="000000"/>
            </w:tcBorders>
            <w:shd w:val="clear" w:color="auto" w:fill="auto"/>
          </w:tcPr>
          <w:p w14:paraId="059D4824" w14:textId="77777777" w:rsidR="00BC2D36" w:rsidRPr="00477BD7" w:rsidRDefault="00BC2D36"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DE53337" w14:textId="77777777" w:rsidR="00BC2D36" w:rsidRPr="00477BD7" w:rsidRDefault="00BC2D36" w:rsidP="00DC542B">
            <w:pPr>
              <w:snapToGrid w:val="0"/>
              <w:spacing w:before="0"/>
              <w:rPr>
                <w:rFonts w:eastAsia="TimesNewRomanPSMT" w:cs="Arial"/>
                <w:bCs/>
                <w:i/>
              </w:rPr>
            </w:pPr>
          </w:p>
          <w:p w14:paraId="5CEAB047" w14:textId="77777777" w:rsidR="00BC2D36" w:rsidRPr="00477BD7" w:rsidRDefault="00BC2D36"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7971D4" w14:textId="77777777" w:rsidR="00BC2D36" w:rsidRPr="00477BD7" w:rsidRDefault="00BC2D36" w:rsidP="00DC542B">
            <w:pPr>
              <w:snapToGrid w:val="0"/>
              <w:spacing w:before="0"/>
              <w:rPr>
                <w:rFonts w:eastAsia="TimesNewRomanPSMT" w:cs="Arial"/>
                <w:b/>
                <w:bCs/>
              </w:rPr>
            </w:pPr>
          </w:p>
        </w:tc>
      </w:tr>
      <w:tr w:rsidR="00BC2D36" w:rsidRPr="00477BD7" w14:paraId="2BC9D4C2" w14:textId="77777777" w:rsidTr="00DC542B">
        <w:tc>
          <w:tcPr>
            <w:tcW w:w="465" w:type="dxa"/>
            <w:tcBorders>
              <w:top w:val="single" w:sz="4" w:space="0" w:color="000000"/>
              <w:left w:val="single" w:sz="4" w:space="0" w:color="000000"/>
              <w:bottom w:val="single" w:sz="4" w:space="0" w:color="000000"/>
            </w:tcBorders>
            <w:shd w:val="clear" w:color="auto" w:fill="auto"/>
          </w:tcPr>
          <w:p w14:paraId="326164F3" w14:textId="77777777" w:rsidR="00BC2D36" w:rsidRPr="00477BD7" w:rsidRDefault="00BC2D36" w:rsidP="00DC542B">
            <w:pPr>
              <w:snapToGrid w:val="0"/>
              <w:spacing w:before="0"/>
              <w:rPr>
                <w:rFonts w:eastAsia="TimesNewRomanPSMT" w:cs="Arial"/>
                <w:bCs/>
                <w:i/>
              </w:rPr>
            </w:pPr>
          </w:p>
          <w:p w14:paraId="5D6A7B31" w14:textId="77777777" w:rsidR="00BC2D36" w:rsidRPr="00477BD7" w:rsidRDefault="00BC2D36" w:rsidP="00DC542B">
            <w:pPr>
              <w:spacing w:before="0"/>
              <w:rPr>
                <w:rFonts w:eastAsia="TimesNewRomanPSMT" w:cs="Arial"/>
                <w:bCs/>
                <w:i/>
                <w:lang w:val="ru-RU"/>
              </w:rPr>
            </w:pPr>
            <w:r w:rsidRPr="00477BD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5904FA7D" w14:textId="77777777" w:rsidR="00BC2D36" w:rsidRPr="00477BD7" w:rsidRDefault="00BC2D36" w:rsidP="00DC542B">
            <w:pPr>
              <w:snapToGrid w:val="0"/>
              <w:spacing w:before="0"/>
              <w:rPr>
                <w:rFonts w:eastAsia="TimesNewRomanPSMT" w:cs="Arial"/>
                <w:bCs/>
                <w:i/>
                <w:lang w:val="ru-RU"/>
              </w:rPr>
            </w:pPr>
          </w:p>
          <w:p w14:paraId="2F0A78A2" w14:textId="77777777" w:rsidR="00BC2D36" w:rsidRPr="00477BD7" w:rsidRDefault="00BC2D36" w:rsidP="00DC542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C2B5EB" w14:textId="77777777" w:rsidR="00BC2D36" w:rsidRPr="00477BD7" w:rsidRDefault="00BC2D36" w:rsidP="00DC542B">
            <w:pPr>
              <w:snapToGrid w:val="0"/>
              <w:spacing w:before="0"/>
              <w:rPr>
                <w:rFonts w:eastAsia="TimesNewRomanPSMT" w:cs="Arial"/>
                <w:b/>
                <w:bCs/>
                <w:lang w:val="ru-RU"/>
              </w:rPr>
            </w:pPr>
          </w:p>
        </w:tc>
      </w:tr>
      <w:tr w:rsidR="00BC2D36" w:rsidRPr="00477BD7" w14:paraId="66CC2133" w14:textId="77777777" w:rsidTr="00DC542B">
        <w:trPr>
          <w:trHeight w:val="602"/>
        </w:trPr>
        <w:tc>
          <w:tcPr>
            <w:tcW w:w="465" w:type="dxa"/>
            <w:tcBorders>
              <w:top w:val="single" w:sz="4" w:space="0" w:color="000000"/>
              <w:left w:val="single" w:sz="4" w:space="0" w:color="000000"/>
              <w:bottom w:val="single" w:sz="4" w:space="0" w:color="000000"/>
            </w:tcBorders>
            <w:shd w:val="clear" w:color="auto" w:fill="auto"/>
          </w:tcPr>
          <w:p w14:paraId="78F3EEE4" w14:textId="77777777" w:rsidR="00BC2D36" w:rsidRPr="00477BD7" w:rsidRDefault="00BC2D36"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120878E" w14:textId="77777777" w:rsidR="00BC2D36" w:rsidRPr="00477BD7" w:rsidRDefault="00BC2D36" w:rsidP="00DC542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FD2DA0" w14:textId="77777777" w:rsidR="00BC2D36" w:rsidRPr="00477BD7" w:rsidRDefault="00BC2D36" w:rsidP="00DC542B">
            <w:pPr>
              <w:snapToGrid w:val="0"/>
              <w:spacing w:before="0"/>
              <w:rPr>
                <w:rFonts w:eastAsia="TimesNewRomanPSMT" w:cs="Arial"/>
                <w:b/>
                <w:bCs/>
              </w:rPr>
            </w:pPr>
          </w:p>
        </w:tc>
      </w:tr>
      <w:tr w:rsidR="00BC2D36" w:rsidRPr="00477BD7" w14:paraId="4EEB03DC" w14:textId="77777777" w:rsidTr="00DC542B">
        <w:tc>
          <w:tcPr>
            <w:tcW w:w="465" w:type="dxa"/>
            <w:tcBorders>
              <w:top w:val="single" w:sz="4" w:space="0" w:color="000000"/>
              <w:left w:val="single" w:sz="4" w:space="0" w:color="000000"/>
              <w:bottom w:val="single" w:sz="4" w:space="0" w:color="000000"/>
            </w:tcBorders>
            <w:shd w:val="clear" w:color="auto" w:fill="auto"/>
          </w:tcPr>
          <w:p w14:paraId="402285B5" w14:textId="77777777" w:rsidR="00BC2D36" w:rsidRPr="00477BD7" w:rsidRDefault="00BC2D36" w:rsidP="00DC542B">
            <w:pPr>
              <w:snapToGrid w:val="0"/>
              <w:spacing w:before="0"/>
              <w:rPr>
                <w:rFonts w:eastAsia="TimesNewRomanPSMT" w:cs="Arial"/>
                <w:bCs/>
                <w:i/>
                <w:lang w:val="ru-RU"/>
              </w:rPr>
            </w:pPr>
          </w:p>
          <w:p w14:paraId="077044FA" w14:textId="77777777" w:rsidR="00BC2D36" w:rsidRPr="00477BD7" w:rsidRDefault="00BC2D36" w:rsidP="00DC542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912E496" w14:textId="77777777" w:rsidR="00BC2D36" w:rsidRPr="00477BD7" w:rsidRDefault="00BC2D36" w:rsidP="00DC542B">
            <w:pPr>
              <w:snapToGrid w:val="0"/>
              <w:spacing w:before="0"/>
              <w:rPr>
                <w:rFonts w:eastAsia="TimesNewRomanPSMT" w:cs="Arial"/>
                <w:bCs/>
                <w:i/>
                <w:lang w:val="ru-RU"/>
              </w:rPr>
            </w:pPr>
          </w:p>
          <w:p w14:paraId="64D8506A" w14:textId="77777777" w:rsidR="00BC2D36" w:rsidRPr="00477BD7" w:rsidRDefault="00BC2D36"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91F183" w14:textId="77777777" w:rsidR="00BC2D36" w:rsidRPr="00477BD7" w:rsidRDefault="00BC2D36" w:rsidP="00DC542B">
            <w:pPr>
              <w:snapToGrid w:val="0"/>
              <w:spacing w:before="0"/>
              <w:rPr>
                <w:rFonts w:eastAsia="TimesNewRomanPSMT" w:cs="Arial"/>
                <w:b/>
                <w:bCs/>
              </w:rPr>
            </w:pPr>
          </w:p>
        </w:tc>
      </w:tr>
      <w:tr w:rsidR="00BC2D36" w:rsidRPr="00477BD7" w14:paraId="7B1ADB74" w14:textId="77777777" w:rsidTr="00DC542B">
        <w:tc>
          <w:tcPr>
            <w:tcW w:w="465" w:type="dxa"/>
            <w:tcBorders>
              <w:top w:val="single" w:sz="4" w:space="0" w:color="000000"/>
              <w:left w:val="single" w:sz="4" w:space="0" w:color="000000"/>
              <w:bottom w:val="single" w:sz="4" w:space="0" w:color="000000"/>
            </w:tcBorders>
            <w:shd w:val="clear" w:color="auto" w:fill="auto"/>
          </w:tcPr>
          <w:p w14:paraId="28FFDD86" w14:textId="77777777" w:rsidR="00BC2D36" w:rsidRPr="00477BD7" w:rsidRDefault="00BC2D36" w:rsidP="00DC542B">
            <w:pPr>
              <w:snapToGrid w:val="0"/>
              <w:spacing w:before="0"/>
              <w:rPr>
                <w:rFonts w:eastAsia="TimesNewRomanPSMT" w:cs="Arial"/>
                <w:bCs/>
                <w:i/>
              </w:rPr>
            </w:pPr>
          </w:p>
          <w:p w14:paraId="7AE225E8" w14:textId="77777777" w:rsidR="00BC2D36" w:rsidRPr="00477BD7" w:rsidRDefault="00BC2D36"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0D53961" w14:textId="77777777" w:rsidR="00BC2D36" w:rsidRPr="00477BD7" w:rsidRDefault="00BC2D36" w:rsidP="00DC542B">
            <w:pPr>
              <w:snapToGrid w:val="0"/>
              <w:spacing w:before="0"/>
              <w:rPr>
                <w:rFonts w:eastAsia="TimesNewRomanPSMT" w:cs="Arial"/>
                <w:bCs/>
                <w:i/>
              </w:rPr>
            </w:pPr>
          </w:p>
          <w:p w14:paraId="1F072112" w14:textId="77777777" w:rsidR="00BC2D36" w:rsidRPr="00477BD7" w:rsidRDefault="00BC2D36"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8C796A" w14:textId="77777777" w:rsidR="00BC2D36" w:rsidRPr="00477BD7" w:rsidRDefault="00BC2D36" w:rsidP="00DC542B">
            <w:pPr>
              <w:snapToGrid w:val="0"/>
              <w:spacing w:before="0"/>
              <w:rPr>
                <w:rFonts w:eastAsia="TimesNewRomanPSMT" w:cs="Arial"/>
                <w:b/>
                <w:bCs/>
              </w:rPr>
            </w:pPr>
          </w:p>
        </w:tc>
      </w:tr>
      <w:tr w:rsidR="00BC2D36" w:rsidRPr="00477BD7" w14:paraId="73589B04" w14:textId="77777777" w:rsidTr="00DC542B">
        <w:tc>
          <w:tcPr>
            <w:tcW w:w="465" w:type="dxa"/>
            <w:tcBorders>
              <w:top w:val="single" w:sz="4" w:space="0" w:color="000000"/>
              <w:left w:val="single" w:sz="4" w:space="0" w:color="000000"/>
              <w:bottom w:val="single" w:sz="4" w:space="0" w:color="000000"/>
            </w:tcBorders>
            <w:shd w:val="clear" w:color="auto" w:fill="auto"/>
          </w:tcPr>
          <w:p w14:paraId="5061EC66" w14:textId="77777777" w:rsidR="00BC2D36" w:rsidRPr="00477BD7" w:rsidRDefault="00BC2D36" w:rsidP="00DC542B">
            <w:pPr>
              <w:snapToGrid w:val="0"/>
              <w:spacing w:before="0"/>
              <w:rPr>
                <w:rFonts w:eastAsia="TimesNewRomanPSMT" w:cs="Arial"/>
                <w:bCs/>
                <w:i/>
              </w:rPr>
            </w:pPr>
          </w:p>
          <w:p w14:paraId="57B6D740" w14:textId="77777777" w:rsidR="00BC2D36" w:rsidRPr="00477BD7" w:rsidRDefault="00BC2D36"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C6C960F" w14:textId="77777777" w:rsidR="00BC2D36" w:rsidRPr="00477BD7" w:rsidRDefault="00BC2D36" w:rsidP="00DC542B">
            <w:pPr>
              <w:snapToGrid w:val="0"/>
              <w:spacing w:before="0"/>
              <w:rPr>
                <w:rFonts w:eastAsia="TimesNewRomanPSMT" w:cs="Arial"/>
                <w:bCs/>
                <w:i/>
              </w:rPr>
            </w:pPr>
          </w:p>
          <w:p w14:paraId="0CC56ED5" w14:textId="77777777" w:rsidR="00BC2D36" w:rsidRPr="00477BD7" w:rsidRDefault="00BC2D36"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398965" w14:textId="77777777" w:rsidR="00BC2D36" w:rsidRPr="00477BD7" w:rsidRDefault="00BC2D36" w:rsidP="00DC542B">
            <w:pPr>
              <w:snapToGrid w:val="0"/>
              <w:spacing w:before="0"/>
              <w:rPr>
                <w:rFonts w:eastAsia="TimesNewRomanPSMT" w:cs="Arial"/>
                <w:b/>
                <w:bCs/>
              </w:rPr>
            </w:pPr>
          </w:p>
        </w:tc>
      </w:tr>
      <w:tr w:rsidR="00BC2D36" w:rsidRPr="00477BD7" w14:paraId="09C4AA01" w14:textId="77777777" w:rsidTr="00DC542B">
        <w:tc>
          <w:tcPr>
            <w:tcW w:w="465" w:type="dxa"/>
            <w:tcBorders>
              <w:top w:val="single" w:sz="4" w:space="0" w:color="000000"/>
              <w:left w:val="single" w:sz="4" w:space="0" w:color="000000"/>
              <w:bottom w:val="single" w:sz="4" w:space="0" w:color="000000"/>
            </w:tcBorders>
            <w:shd w:val="clear" w:color="auto" w:fill="auto"/>
          </w:tcPr>
          <w:p w14:paraId="293FD28E" w14:textId="77777777" w:rsidR="00BC2D36" w:rsidRPr="00477BD7" w:rsidRDefault="00BC2D36"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07D4CDC" w14:textId="77777777" w:rsidR="00BC2D36" w:rsidRPr="00477BD7" w:rsidRDefault="00BC2D36" w:rsidP="00DC542B">
            <w:pPr>
              <w:snapToGrid w:val="0"/>
              <w:spacing w:before="0"/>
              <w:rPr>
                <w:rFonts w:eastAsia="TimesNewRomanPSMT" w:cs="Arial"/>
                <w:bCs/>
                <w:i/>
              </w:rPr>
            </w:pPr>
          </w:p>
          <w:p w14:paraId="31FA3B09" w14:textId="77777777" w:rsidR="00BC2D36" w:rsidRPr="00477BD7" w:rsidRDefault="00BC2D36"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B79B10" w14:textId="77777777" w:rsidR="00BC2D36" w:rsidRPr="00477BD7" w:rsidRDefault="00BC2D36" w:rsidP="00DC542B">
            <w:pPr>
              <w:snapToGrid w:val="0"/>
              <w:spacing w:before="0"/>
              <w:rPr>
                <w:rFonts w:eastAsia="TimesNewRomanPSMT" w:cs="Arial"/>
                <w:b/>
                <w:bCs/>
              </w:rPr>
            </w:pPr>
          </w:p>
        </w:tc>
      </w:tr>
      <w:tr w:rsidR="00BC2D36" w:rsidRPr="00477BD7" w14:paraId="01459F03" w14:textId="77777777" w:rsidTr="00DC542B">
        <w:tc>
          <w:tcPr>
            <w:tcW w:w="465" w:type="dxa"/>
            <w:tcBorders>
              <w:top w:val="single" w:sz="4" w:space="0" w:color="000000"/>
              <w:left w:val="single" w:sz="4" w:space="0" w:color="000000"/>
              <w:bottom w:val="single" w:sz="4" w:space="0" w:color="000000"/>
            </w:tcBorders>
            <w:shd w:val="clear" w:color="auto" w:fill="auto"/>
          </w:tcPr>
          <w:p w14:paraId="58BA9F22" w14:textId="77777777" w:rsidR="00BC2D36" w:rsidRPr="00477BD7" w:rsidRDefault="00BC2D36" w:rsidP="00DC542B">
            <w:pPr>
              <w:snapToGrid w:val="0"/>
              <w:spacing w:before="0"/>
              <w:rPr>
                <w:rFonts w:eastAsia="TimesNewRomanPSMT" w:cs="Arial"/>
                <w:bCs/>
                <w:i/>
              </w:rPr>
            </w:pPr>
          </w:p>
          <w:p w14:paraId="0A77D317" w14:textId="77777777" w:rsidR="00BC2D36" w:rsidRPr="00477BD7" w:rsidRDefault="00BC2D36" w:rsidP="00DC542B">
            <w:pPr>
              <w:spacing w:before="0"/>
              <w:rPr>
                <w:rFonts w:eastAsia="TimesNewRomanPSMT" w:cs="Arial"/>
                <w:bCs/>
                <w:i/>
                <w:lang w:val="ru-RU"/>
              </w:rPr>
            </w:pPr>
            <w:r w:rsidRPr="00477BD7">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31E9D6DF" w14:textId="77777777" w:rsidR="00BC2D36" w:rsidRPr="00477BD7" w:rsidRDefault="00BC2D36" w:rsidP="00DC542B">
            <w:pPr>
              <w:snapToGrid w:val="0"/>
              <w:spacing w:before="0"/>
              <w:rPr>
                <w:rFonts w:eastAsia="TimesNewRomanPSMT" w:cs="Arial"/>
                <w:bCs/>
                <w:i/>
                <w:lang w:val="ru-RU"/>
              </w:rPr>
            </w:pPr>
          </w:p>
          <w:p w14:paraId="72E507B8" w14:textId="77777777" w:rsidR="00BC2D36" w:rsidRPr="00477BD7" w:rsidRDefault="00BC2D36" w:rsidP="00DC542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660E76" w14:textId="77777777" w:rsidR="00BC2D36" w:rsidRPr="00477BD7" w:rsidRDefault="00BC2D36" w:rsidP="00DC542B">
            <w:pPr>
              <w:snapToGrid w:val="0"/>
              <w:spacing w:before="0"/>
              <w:rPr>
                <w:rFonts w:eastAsia="TimesNewRomanPSMT" w:cs="Arial"/>
                <w:b/>
                <w:bCs/>
                <w:lang w:val="ru-RU"/>
              </w:rPr>
            </w:pPr>
          </w:p>
        </w:tc>
      </w:tr>
      <w:tr w:rsidR="00BC2D36" w:rsidRPr="00477BD7" w14:paraId="7260DD27" w14:textId="77777777" w:rsidTr="00DC542B">
        <w:trPr>
          <w:trHeight w:val="503"/>
        </w:trPr>
        <w:tc>
          <w:tcPr>
            <w:tcW w:w="465" w:type="dxa"/>
            <w:tcBorders>
              <w:top w:val="single" w:sz="4" w:space="0" w:color="000000"/>
              <w:left w:val="single" w:sz="4" w:space="0" w:color="000000"/>
              <w:bottom w:val="single" w:sz="4" w:space="0" w:color="000000"/>
            </w:tcBorders>
            <w:shd w:val="clear" w:color="auto" w:fill="auto"/>
          </w:tcPr>
          <w:p w14:paraId="66F1D6E8" w14:textId="77777777" w:rsidR="00BC2D36" w:rsidRPr="00477BD7" w:rsidRDefault="00BC2D36"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6CE718D" w14:textId="77777777" w:rsidR="00BC2D36" w:rsidRPr="00477BD7" w:rsidRDefault="00BC2D36" w:rsidP="00DC542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8E7096A" w14:textId="77777777" w:rsidR="00BC2D36" w:rsidRPr="00477BD7" w:rsidRDefault="00BC2D36" w:rsidP="00DC542B">
            <w:pPr>
              <w:snapToGrid w:val="0"/>
              <w:spacing w:before="0"/>
              <w:rPr>
                <w:rFonts w:eastAsia="TimesNewRomanPSMT" w:cs="Arial"/>
                <w:b/>
                <w:bCs/>
              </w:rPr>
            </w:pPr>
          </w:p>
        </w:tc>
      </w:tr>
      <w:tr w:rsidR="00BC2D36" w:rsidRPr="00477BD7" w14:paraId="72A89A7B" w14:textId="77777777" w:rsidTr="00DC542B">
        <w:tc>
          <w:tcPr>
            <w:tcW w:w="465" w:type="dxa"/>
            <w:tcBorders>
              <w:top w:val="single" w:sz="4" w:space="0" w:color="000000"/>
              <w:left w:val="single" w:sz="4" w:space="0" w:color="000000"/>
              <w:bottom w:val="single" w:sz="4" w:space="0" w:color="000000"/>
            </w:tcBorders>
            <w:shd w:val="clear" w:color="auto" w:fill="auto"/>
          </w:tcPr>
          <w:p w14:paraId="09112379" w14:textId="77777777" w:rsidR="00BC2D36" w:rsidRPr="00477BD7" w:rsidRDefault="00BC2D36" w:rsidP="00DC542B">
            <w:pPr>
              <w:snapToGrid w:val="0"/>
              <w:spacing w:before="0"/>
              <w:rPr>
                <w:rFonts w:eastAsia="TimesNewRomanPSMT" w:cs="Arial"/>
                <w:bCs/>
                <w:i/>
                <w:lang w:val="ru-RU"/>
              </w:rPr>
            </w:pPr>
          </w:p>
          <w:p w14:paraId="718A87A2" w14:textId="77777777" w:rsidR="00BC2D36" w:rsidRPr="00477BD7" w:rsidRDefault="00BC2D36" w:rsidP="00DC542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A825845" w14:textId="77777777" w:rsidR="00BC2D36" w:rsidRPr="00477BD7" w:rsidRDefault="00BC2D36" w:rsidP="00DC542B">
            <w:pPr>
              <w:snapToGrid w:val="0"/>
              <w:spacing w:before="0"/>
              <w:rPr>
                <w:rFonts w:eastAsia="TimesNewRomanPSMT" w:cs="Arial"/>
                <w:bCs/>
                <w:i/>
                <w:lang w:val="ru-RU"/>
              </w:rPr>
            </w:pPr>
          </w:p>
          <w:p w14:paraId="25814A2D" w14:textId="77777777" w:rsidR="00BC2D36" w:rsidRPr="00477BD7" w:rsidRDefault="00BC2D36"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076488" w14:textId="77777777" w:rsidR="00BC2D36" w:rsidRPr="00477BD7" w:rsidRDefault="00BC2D36" w:rsidP="00DC542B">
            <w:pPr>
              <w:snapToGrid w:val="0"/>
              <w:spacing w:before="0"/>
              <w:rPr>
                <w:rFonts w:eastAsia="TimesNewRomanPSMT" w:cs="Arial"/>
                <w:b/>
                <w:bCs/>
              </w:rPr>
            </w:pPr>
          </w:p>
        </w:tc>
      </w:tr>
      <w:tr w:rsidR="00BC2D36" w:rsidRPr="00477BD7" w14:paraId="5F96E6D7" w14:textId="77777777" w:rsidTr="00DC542B">
        <w:tc>
          <w:tcPr>
            <w:tcW w:w="465" w:type="dxa"/>
            <w:tcBorders>
              <w:top w:val="single" w:sz="4" w:space="0" w:color="000000"/>
              <w:left w:val="single" w:sz="4" w:space="0" w:color="000000"/>
              <w:bottom w:val="single" w:sz="4" w:space="0" w:color="000000"/>
            </w:tcBorders>
            <w:shd w:val="clear" w:color="auto" w:fill="auto"/>
          </w:tcPr>
          <w:p w14:paraId="493B623C" w14:textId="77777777" w:rsidR="00BC2D36" w:rsidRPr="00477BD7" w:rsidRDefault="00BC2D36" w:rsidP="00DC542B">
            <w:pPr>
              <w:snapToGrid w:val="0"/>
              <w:spacing w:before="0"/>
              <w:rPr>
                <w:rFonts w:eastAsia="TimesNewRomanPSMT" w:cs="Arial"/>
                <w:bCs/>
                <w:i/>
              </w:rPr>
            </w:pPr>
          </w:p>
          <w:p w14:paraId="063473E3" w14:textId="77777777" w:rsidR="00BC2D36" w:rsidRPr="00477BD7" w:rsidRDefault="00BC2D36"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54E8802" w14:textId="77777777" w:rsidR="00BC2D36" w:rsidRPr="00477BD7" w:rsidRDefault="00BC2D36" w:rsidP="00DC542B">
            <w:pPr>
              <w:snapToGrid w:val="0"/>
              <w:spacing w:before="0"/>
              <w:rPr>
                <w:rFonts w:eastAsia="TimesNewRomanPSMT" w:cs="Arial"/>
                <w:bCs/>
                <w:i/>
              </w:rPr>
            </w:pPr>
          </w:p>
          <w:p w14:paraId="50C48593" w14:textId="77777777" w:rsidR="00BC2D36" w:rsidRPr="00477BD7" w:rsidRDefault="00BC2D36"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4531DE" w14:textId="77777777" w:rsidR="00BC2D36" w:rsidRPr="00477BD7" w:rsidRDefault="00BC2D36" w:rsidP="00DC542B">
            <w:pPr>
              <w:snapToGrid w:val="0"/>
              <w:spacing w:before="0"/>
              <w:rPr>
                <w:rFonts w:eastAsia="TimesNewRomanPSMT" w:cs="Arial"/>
                <w:b/>
                <w:bCs/>
              </w:rPr>
            </w:pPr>
          </w:p>
        </w:tc>
      </w:tr>
      <w:tr w:rsidR="00BC2D36" w:rsidRPr="00477BD7" w14:paraId="45D00DE0" w14:textId="77777777" w:rsidTr="00DC542B">
        <w:tc>
          <w:tcPr>
            <w:tcW w:w="465" w:type="dxa"/>
            <w:tcBorders>
              <w:top w:val="single" w:sz="4" w:space="0" w:color="000000"/>
              <w:left w:val="single" w:sz="4" w:space="0" w:color="000000"/>
              <w:bottom w:val="single" w:sz="4" w:space="0" w:color="000000"/>
            </w:tcBorders>
            <w:shd w:val="clear" w:color="auto" w:fill="auto"/>
          </w:tcPr>
          <w:p w14:paraId="3B22B41A" w14:textId="77777777" w:rsidR="00BC2D36" w:rsidRPr="00477BD7" w:rsidRDefault="00BC2D36" w:rsidP="00DC542B">
            <w:pPr>
              <w:snapToGrid w:val="0"/>
              <w:spacing w:before="0"/>
              <w:rPr>
                <w:rFonts w:eastAsia="TimesNewRomanPSMT" w:cs="Arial"/>
                <w:bCs/>
                <w:i/>
              </w:rPr>
            </w:pPr>
          </w:p>
          <w:p w14:paraId="3D6415CC" w14:textId="77777777" w:rsidR="00BC2D36" w:rsidRPr="00477BD7" w:rsidRDefault="00BC2D36"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3A51078" w14:textId="77777777" w:rsidR="00BC2D36" w:rsidRPr="00477BD7" w:rsidRDefault="00BC2D36" w:rsidP="00DC542B">
            <w:pPr>
              <w:snapToGrid w:val="0"/>
              <w:spacing w:before="0"/>
              <w:rPr>
                <w:rFonts w:eastAsia="TimesNewRomanPSMT" w:cs="Arial"/>
                <w:bCs/>
                <w:i/>
              </w:rPr>
            </w:pPr>
          </w:p>
          <w:p w14:paraId="2E75B1DF" w14:textId="77777777" w:rsidR="00BC2D36" w:rsidRPr="00477BD7" w:rsidRDefault="00BC2D36"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358F86" w14:textId="77777777" w:rsidR="00BC2D36" w:rsidRPr="00477BD7" w:rsidRDefault="00BC2D36" w:rsidP="00DC542B">
            <w:pPr>
              <w:snapToGrid w:val="0"/>
              <w:spacing w:before="0"/>
              <w:rPr>
                <w:rFonts w:eastAsia="TimesNewRomanPSMT" w:cs="Arial"/>
                <w:b/>
                <w:bCs/>
              </w:rPr>
            </w:pPr>
          </w:p>
        </w:tc>
      </w:tr>
      <w:tr w:rsidR="00BC2D36" w:rsidRPr="00477BD7" w14:paraId="28F1D8FD" w14:textId="77777777" w:rsidTr="00DC542B">
        <w:tc>
          <w:tcPr>
            <w:tcW w:w="465" w:type="dxa"/>
            <w:tcBorders>
              <w:top w:val="single" w:sz="4" w:space="0" w:color="000000"/>
              <w:left w:val="single" w:sz="4" w:space="0" w:color="000000"/>
              <w:bottom w:val="single" w:sz="4" w:space="0" w:color="000000"/>
            </w:tcBorders>
            <w:shd w:val="clear" w:color="auto" w:fill="auto"/>
          </w:tcPr>
          <w:p w14:paraId="59B13080" w14:textId="77777777" w:rsidR="00BC2D36" w:rsidRPr="00477BD7" w:rsidRDefault="00BC2D36"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D9E8E70" w14:textId="77777777" w:rsidR="00BC2D36" w:rsidRPr="00477BD7" w:rsidRDefault="00BC2D36" w:rsidP="00DC542B">
            <w:pPr>
              <w:snapToGrid w:val="0"/>
              <w:spacing w:before="0"/>
              <w:rPr>
                <w:rFonts w:eastAsia="TimesNewRomanPSMT" w:cs="Arial"/>
                <w:bCs/>
                <w:i/>
              </w:rPr>
            </w:pPr>
          </w:p>
          <w:p w14:paraId="46CB6D20" w14:textId="77777777" w:rsidR="00BC2D36" w:rsidRPr="00477BD7" w:rsidRDefault="00BC2D36"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264A02" w14:textId="77777777" w:rsidR="00BC2D36" w:rsidRPr="00477BD7" w:rsidRDefault="00BC2D36" w:rsidP="00DC542B">
            <w:pPr>
              <w:snapToGrid w:val="0"/>
              <w:spacing w:before="0"/>
              <w:rPr>
                <w:rFonts w:eastAsia="TimesNewRomanPSMT" w:cs="Arial"/>
                <w:b/>
                <w:bCs/>
              </w:rPr>
            </w:pPr>
          </w:p>
        </w:tc>
      </w:tr>
    </w:tbl>
    <w:p w14:paraId="611E2678" w14:textId="77777777" w:rsidR="00BC2D36" w:rsidRPr="00477BD7" w:rsidRDefault="00BC2D36" w:rsidP="00BC2D36">
      <w:pPr>
        <w:spacing w:before="0"/>
        <w:rPr>
          <w:rFonts w:cs="Arial"/>
          <w:b/>
          <w:bCs/>
          <w:i/>
          <w:iCs/>
          <w:u w:val="single"/>
        </w:rPr>
      </w:pPr>
    </w:p>
    <w:p w14:paraId="5CB6AB26" w14:textId="77777777" w:rsidR="00BC2D36" w:rsidRPr="00477BD7" w:rsidRDefault="00BC2D36" w:rsidP="00BC2D36">
      <w:pPr>
        <w:spacing w:before="0"/>
        <w:rPr>
          <w:rFonts w:cs="Arial"/>
          <w:i/>
          <w:iCs/>
          <w:lang w:val="ru-RU"/>
        </w:rPr>
      </w:pPr>
      <w:r w:rsidRPr="00477BD7">
        <w:rPr>
          <w:rFonts w:cs="Arial"/>
          <w:b/>
          <w:bCs/>
          <w:i/>
          <w:iCs/>
          <w:u w:val="single"/>
        </w:rPr>
        <w:t>Напомена:</w:t>
      </w:r>
    </w:p>
    <w:p w14:paraId="66D0BDAC" w14:textId="77777777" w:rsidR="00BC2D36" w:rsidRPr="00477BD7" w:rsidRDefault="00BC2D36" w:rsidP="00BC2D36">
      <w:pPr>
        <w:spacing w:before="0"/>
        <w:rPr>
          <w:rFonts w:cs="Arial"/>
          <w:i/>
          <w:iCs/>
          <w:lang w:val="ru-RU"/>
        </w:rPr>
      </w:pPr>
      <w:r w:rsidRPr="00477BD7">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1096CC3" w14:textId="77777777" w:rsidR="00BC2D36" w:rsidRPr="00477BD7" w:rsidRDefault="00BC2D36" w:rsidP="00BC2D36">
      <w:pPr>
        <w:spacing w:before="0"/>
        <w:rPr>
          <w:rFonts w:cs="Arial"/>
          <w:i/>
          <w:iCs/>
          <w:lang w:val="ru-RU"/>
        </w:rPr>
      </w:pPr>
    </w:p>
    <w:p w14:paraId="119E69A8" w14:textId="77777777" w:rsidR="00BC2D36" w:rsidRPr="00477BD7" w:rsidRDefault="00BC2D36" w:rsidP="00BC2D36">
      <w:pPr>
        <w:spacing w:before="0"/>
        <w:rPr>
          <w:rFonts w:cs="Arial"/>
          <w:i/>
          <w:iCs/>
          <w:lang w:val="ru-RU"/>
        </w:rPr>
      </w:pPr>
    </w:p>
    <w:p w14:paraId="05480C68" w14:textId="77777777" w:rsidR="00BC2D36" w:rsidRDefault="00BC2D36" w:rsidP="00BC2D36">
      <w:pPr>
        <w:spacing w:before="0"/>
        <w:rPr>
          <w:rFonts w:cs="Arial"/>
          <w:i/>
          <w:iCs/>
          <w:lang w:val="ru-RU"/>
        </w:rPr>
      </w:pPr>
    </w:p>
    <w:p w14:paraId="6EBDE7E2" w14:textId="77777777" w:rsidR="00BC2D36" w:rsidRPr="00477BD7" w:rsidRDefault="00BC2D36" w:rsidP="00BC2D36">
      <w:pPr>
        <w:spacing w:before="0"/>
        <w:rPr>
          <w:rFonts w:eastAsia="TimesNewRomanPSMT" w:cs="Arial"/>
          <w:b/>
          <w:bCs/>
          <w:i/>
          <w:lang w:val="sr-Cyrl-CS"/>
        </w:rPr>
      </w:pPr>
      <w:r w:rsidRPr="00477BD7">
        <w:rPr>
          <w:rFonts w:eastAsia="TimesNewRomanPSMT" w:cs="Arial"/>
          <w:b/>
          <w:bCs/>
          <w:i/>
          <w:lang w:val="sr-Cyrl-CS"/>
        </w:rPr>
        <w:lastRenderedPageBreak/>
        <w:t>5) ЦЕНА И КОМЕРЦИЈАЛНИ УСЛОВИ ПОНУДЕ</w:t>
      </w:r>
    </w:p>
    <w:p w14:paraId="0675B9CC" w14:textId="77777777" w:rsidR="00BC2D36" w:rsidRPr="00477BD7" w:rsidRDefault="00BC2D36" w:rsidP="00BC2D36">
      <w:pPr>
        <w:spacing w:before="0"/>
        <w:jc w:val="center"/>
        <w:rPr>
          <w:rFonts w:cs="Arial"/>
          <w:b/>
          <w:bCs/>
          <w:i/>
          <w:iCs/>
          <w:u w:val="single"/>
          <w:lang w:val="sr-Cyrl-CS"/>
        </w:rPr>
      </w:pPr>
      <w:r w:rsidRPr="00477BD7">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779"/>
      </w:tblGrid>
      <w:tr w:rsidR="00BC2D36" w:rsidRPr="00477BD7" w14:paraId="0F33A3BD" w14:textId="77777777" w:rsidTr="00DC542B">
        <w:trPr>
          <w:trHeight w:val="485"/>
        </w:trPr>
        <w:tc>
          <w:tcPr>
            <w:tcW w:w="5920" w:type="dxa"/>
            <w:shd w:val="clear" w:color="auto" w:fill="C6D9F1" w:themeFill="text2" w:themeFillTint="33"/>
            <w:vAlign w:val="center"/>
          </w:tcPr>
          <w:p w14:paraId="6D6581C7" w14:textId="77777777" w:rsidR="00BC2D36" w:rsidRPr="00477BD7" w:rsidRDefault="00BC2D36" w:rsidP="00DC542B">
            <w:pPr>
              <w:spacing w:before="0"/>
              <w:jc w:val="center"/>
              <w:rPr>
                <w:rFonts w:cs="Arial"/>
                <w:b/>
                <w:bCs/>
                <w:i/>
                <w:iCs/>
                <w:lang w:val="sr-Cyrl-CS"/>
              </w:rPr>
            </w:pPr>
            <w:r w:rsidRPr="00477BD7">
              <w:rPr>
                <w:rFonts w:eastAsia="TimesNewRomanPSMT" w:cs="Arial"/>
                <w:b/>
                <w:bCs/>
              </w:rPr>
              <w:t xml:space="preserve">ПРЕДМЕТ </w:t>
            </w:r>
            <w:r w:rsidRPr="00477BD7">
              <w:rPr>
                <w:rFonts w:eastAsia="TimesNewRomanPSMT" w:cs="Arial"/>
                <w:b/>
                <w:bCs/>
                <w:lang w:val="sr-Cyrl-CS"/>
              </w:rPr>
              <w:t xml:space="preserve">И БРОЈ </w:t>
            </w:r>
            <w:r w:rsidRPr="00477BD7">
              <w:rPr>
                <w:rFonts w:eastAsia="TimesNewRomanPSMT" w:cs="Arial"/>
                <w:b/>
                <w:bCs/>
              </w:rPr>
              <w:t>НАБАВКЕ</w:t>
            </w:r>
          </w:p>
        </w:tc>
        <w:tc>
          <w:tcPr>
            <w:tcW w:w="4394" w:type="dxa"/>
            <w:shd w:val="clear" w:color="auto" w:fill="C6D9F1" w:themeFill="text2" w:themeFillTint="33"/>
            <w:vAlign w:val="center"/>
          </w:tcPr>
          <w:p w14:paraId="6A3091BF" w14:textId="77777777" w:rsidR="00BC2D36" w:rsidRPr="00041008" w:rsidRDefault="00BC2D36" w:rsidP="00DC542B">
            <w:pPr>
              <w:spacing w:before="0"/>
              <w:jc w:val="center"/>
              <w:rPr>
                <w:rFonts w:cs="Arial"/>
                <w:b/>
                <w:bCs/>
                <w:i/>
                <w:iCs/>
                <w:color w:val="00B0F0"/>
              </w:rPr>
            </w:pPr>
            <w:r w:rsidRPr="00477BD7">
              <w:rPr>
                <w:rFonts w:cs="Arial"/>
                <w:b/>
                <w:bCs/>
                <w:i/>
                <w:iCs/>
                <w:lang w:val="sr-Cyrl-CS"/>
              </w:rPr>
              <w:t xml:space="preserve">УКУПНА ЦЕНА </w:t>
            </w:r>
            <w:r>
              <w:rPr>
                <w:rFonts w:eastAsia="Arial Unicode MS" w:cs="Arial"/>
                <w:b/>
                <w:bCs/>
                <w:i/>
                <w:iCs/>
                <w:kern w:val="1"/>
                <w:lang w:val="sr-Cyrl-CS" w:eastAsia="ar-SA"/>
              </w:rPr>
              <w:t>динара</w:t>
            </w:r>
          </w:p>
          <w:p w14:paraId="6454404D" w14:textId="77777777" w:rsidR="00BC2D36" w:rsidRPr="00477BD7" w:rsidRDefault="00BC2D36" w:rsidP="00DC542B">
            <w:pPr>
              <w:spacing w:before="0"/>
              <w:jc w:val="center"/>
              <w:rPr>
                <w:rFonts w:cs="Arial"/>
                <w:b/>
                <w:bCs/>
                <w:i/>
                <w:iCs/>
                <w:lang w:val="sr-Cyrl-CS"/>
              </w:rPr>
            </w:pPr>
            <w:r>
              <w:rPr>
                <w:rFonts w:cs="Arial"/>
                <w:b/>
                <w:bCs/>
                <w:i/>
                <w:iCs/>
                <w:lang w:val="sr-Cyrl-CS"/>
              </w:rPr>
              <w:t>без ПДВ</w:t>
            </w:r>
          </w:p>
        </w:tc>
      </w:tr>
      <w:tr w:rsidR="00BC2D36" w:rsidRPr="00477BD7" w14:paraId="7CF24766" w14:textId="77777777" w:rsidTr="00DC542B">
        <w:trPr>
          <w:trHeight w:val="440"/>
        </w:trPr>
        <w:tc>
          <w:tcPr>
            <w:tcW w:w="5920" w:type="dxa"/>
            <w:vAlign w:val="center"/>
          </w:tcPr>
          <w:p w14:paraId="4B1D545D" w14:textId="77777777" w:rsidR="00BC2D36" w:rsidRDefault="00BC2D36" w:rsidP="00DC542B">
            <w:pPr>
              <w:spacing w:before="0"/>
              <w:ind w:left="157"/>
              <w:jc w:val="center"/>
              <w:rPr>
                <w:rFonts w:cs="Arial"/>
                <w:b/>
                <w:color w:val="000000"/>
                <w:lang w:val="ru-RU"/>
              </w:rPr>
            </w:pPr>
            <w:r>
              <w:rPr>
                <w:rFonts w:cs="Arial"/>
                <w:b/>
                <w:color w:val="000000"/>
                <w:lang w:val="ru-RU"/>
              </w:rPr>
              <w:t xml:space="preserve">ЈН/2000/0299/2016 </w:t>
            </w:r>
          </w:p>
          <w:p w14:paraId="3F3A514C" w14:textId="77777777" w:rsidR="00BC2D36" w:rsidRDefault="00BC2D36" w:rsidP="00DC542B">
            <w:pPr>
              <w:spacing w:before="0"/>
              <w:ind w:left="157"/>
              <w:jc w:val="center"/>
              <w:rPr>
                <w:rFonts w:cs="Arial"/>
                <w:b/>
                <w:color w:val="000000"/>
                <w:lang w:val="ru-RU"/>
              </w:rPr>
            </w:pPr>
            <w:r>
              <w:rPr>
                <w:rFonts w:cs="Arial"/>
                <w:lang w:val="sr-Cyrl-RS"/>
              </w:rPr>
              <w:t>''Пројекти заштите приобаља ХЕ ''Ђердап 1'' и ХЕ ''Ђердап 2''</w:t>
            </w:r>
            <w:r w:rsidRPr="00041008">
              <w:rPr>
                <w:rFonts w:cs="Arial"/>
                <w:b/>
                <w:color w:val="000000"/>
                <w:lang w:val="ru-RU"/>
              </w:rPr>
              <w:t>''</w:t>
            </w:r>
          </w:p>
          <w:p w14:paraId="3B4D9E76" w14:textId="3C142ED8" w:rsidR="00BC2D36" w:rsidRPr="00BC2D36" w:rsidRDefault="00BC2D36" w:rsidP="00BC2D36">
            <w:pPr>
              <w:spacing w:before="0"/>
              <w:jc w:val="center"/>
              <w:rPr>
                <w:rFonts w:cs="Arial"/>
                <w:lang w:val="ru-RU"/>
              </w:rPr>
            </w:pPr>
            <w:r w:rsidRPr="00BC2D36">
              <w:rPr>
                <w:rFonts w:cs="Arial"/>
                <w:b/>
                <w:lang w:val="ru-RU"/>
              </w:rPr>
              <w:t>Партија 4 - Пројекат заштите и уређења дела насеља Текија од бујичних вода -у зони четврте бујице</w:t>
            </w:r>
          </w:p>
        </w:tc>
        <w:tc>
          <w:tcPr>
            <w:tcW w:w="4394" w:type="dxa"/>
          </w:tcPr>
          <w:p w14:paraId="2BC4E425" w14:textId="77777777" w:rsidR="00BC2D36" w:rsidRPr="00477BD7" w:rsidRDefault="00BC2D36" w:rsidP="00DC542B">
            <w:pPr>
              <w:spacing w:before="0"/>
              <w:jc w:val="center"/>
              <w:rPr>
                <w:rFonts w:cs="Arial"/>
                <w:b/>
                <w:bCs/>
                <w:i/>
                <w:iCs/>
                <w:lang w:val="sr-Cyrl-CS"/>
              </w:rPr>
            </w:pPr>
          </w:p>
          <w:p w14:paraId="3B7119A9" w14:textId="77777777" w:rsidR="00BC2D36" w:rsidRPr="00477BD7" w:rsidRDefault="00BC2D36" w:rsidP="00DC542B">
            <w:pPr>
              <w:spacing w:before="0"/>
              <w:jc w:val="center"/>
              <w:rPr>
                <w:rFonts w:cs="Arial"/>
                <w:b/>
                <w:bCs/>
                <w:i/>
                <w:iCs/>
                <w:lang w:val="sr-Cyrl-CS"/>
              </w:rPr>
            </w:pPr>
          </w:p>
        </w:tc>
      </w:tr>
    </w:tbl>
    <w:p w14:paraId="75AA208B" w14:textId="77777777" w:rsidR="00BC2D36" w:rsidRPr="00477BD7" w:rsidRDefault="00BC2D36" w:rsidP="00BC2D36">
      <w:pPr>
        <w:spacing w:before="0"/>
        <w:jc w:val="center"/>
        <w:rPr>
          <w:rFonts w:cs="Arial"/>
          <w:b/>
          <w:bCs/>
          <w:i/>
          <w:iCs/>
          <w:u w:val="single"/>
          <w:lang w:val="sr-Cyrl-CS"/>
        </w:rPr>
      </w:pPr>
      <w:r w:rsidRPr="00477BD7">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4"/>
        <w:gridCol w:w="3815"/>
      </w:tblGrid>
      <w:tr w:rsidR="00BC2D36" w:rsidRPr="00477BD7" w14:paraId="57E5DBE7" w14:textId="77777777" w:rsidTr="00DC542B">
        <w:trPr>
          <w:trHeight w:val="647"/>
        </w:trPr>
        <w:tc>
          <w:tcPr>
            <w:tcW w:w="5204" w:type="dxa"/>
            <w:shd w:val="clear" w:color="auto" w:fill="C6D9F1" w:themeFill="text2" w:themeFillTint="33"/>
            <w:vAlign w:val="center"/>
          </w:tcPr>
          <w:p w14:paraId="1AAF6484" w14:textId="77777777" w:rsidR="00BC2D36" w:rsidRPr="003806A7" w:rsidRDefault="00BC2D36" w:rsidP="00DC542B">
            <w:pPr>
              <w:spacing w:before="0"/>
              <w:jc w:val="center"/>
              <w:rPr>
                <w:rFonts w:cs="Arial"/>
                <w:b/>
                <w:bCs/>
                <w:iCs/>
                <w:lang w:val="sr-Cyrl-CS"/>
              </w:rPr>
            </w:pPr>
            <w:r w:rsidRPr="003806A7">
              <w:rPr>
                <w:rFonts w:cs="Arial"/>
                <w:b/>
                <w:bCs/>
                <w:iCs/>
                <w:lang w:val="sr-Cyrl-CS"/>
              </w:rPr>
              <w:t>УСЛОВ НАРУЧИОЦА</w:t>
            </w:r>
          </w:p>
        </w:tc>
        <w:tc>
          <w:tcPr>
            <w:tcW w:w="3815" w:type="dxa"/>
            <w:shd w:val="clear" w:color="auto" w:fill="C6D9F1" w:themeFill="text2" w:themeFillTint="33"/>
            <w:vAlign w:val="center"/>
          </w:tcPr>
          <w:p w14:paraId="55AFE4B5" w14:textId="77777777" w:rsidR="00BC2D36" w:rsidRPr="003806A7" w:rsidRDefault="00BC2D36" w:rsidP="00DC542B">
            <w:pPr>
              <w:spacing w:before="0"/>
              <w:jc w:val="center"/>
              <w:rPr>
                <w:rFonts w:cs="Arial"/>
                <w:b/>
                <w:bCs/>
                <w:iCs/>
                <w:lang w:val="sr-Cyrl-CS"/>
              </w:rPr>
            </w:pPr>
            <w:r w:rsidRPr="003806A7">
              <w:rPr>
                <w:rFonts w:cs="Arial"/>
                <w:b/>
                <w:bCs/>
                <w:iCs/>
                <w:lang w:val="sr-Cyrl-CS"/>
              </w:rPr>
              <w:t>ПОНУДА ПОНУЂАЧА</w:t>
            </w:r>
          </w:p>
        </w:tc>
      </w:tr>
      <w:tr w:rsidR="00BC2D36" w:rsidRPr="00477BD7" w14:paraId="3CC2F997" w14:textId="77777777" w:rsidTr="00DC542B">
        <w:trPr>
          <w:trHeight w:val="1691"/>
        </w:trPr>
        <w:tc>
          <w:tcPr>
            <w:tcW w:w="5204" w:type="dxa"/>
            <w:vAlign w:val="center"/>
          </w:tcPr>
          <w:p w14:paraId="28321931" w14:textId="77777777" w:rsidR="00BC2D36" w:rsidRPr="003806A7" w:rsidRDefault="00BC2D36" w:rsidP="00DC542B">
            <w:pPr>
              <w:spacing w:before="0"/>
              <w:jc w:val="center"/>
              <w:rPr>
                <w:rFonts w:cs="Arial"/>
                <w:b/>
                <w:bCs/>
                <w:iCs/>
                <w:lang w:val="sr-Cyrl-CS"/>
              </w:rPr>
            </w:pPr>
            <w:r w:rsidRPr="003806A7">
              <w:rPr>
                <w:rFonts w:cs="Arial"/>
                <w:b/>
                <w:bCs/>
                <w:iCs/>
                <w:lang w:val="sr-Cyrl-CS"/>
              </w:rPr>
              <w:t>РОК И НАЧИН ПЛАЋАЊА:</w:t>
            </w:r>
          </w:p>
          <w:p w14:paraId="24FD3256" w14:textId="77777777" w:rsidR="00BC2D36" w:rsidRPr="00A72D54" w:rsidRDefault="00BC2D36" w:rsidP="003C3350">
            <w:pPr>
              <w:numPr>
                <w:ilvl w:val="0"/>
                <w:numId w:val="87"/>
              </w:numPr>
              <w:tabs>
                <w:tab w:val="left" w:pos="567"/>
              </w:tabs>
              <w:spacing w:before="0"/>
              <w:ind w:left="0" w:firstLine="0"/>
              <w:rPr>
                <w:rFonts w:eastAsia="Calibri" w:cs="Arial"/>
              </w:rPr>
            </w:pPr>
            <w:r w:rsidRPr="00A72D54">
              <w:rPr>
                <w:rFonts w:eastAsia="Calibri" w:cs="Arial"/>
              </w:rPr>
              <w:t xml:space="preserve">90% (словима:деведесет одсто) од уговорене цене сукцесивно по месецима, у зависности од извршења уговорених услуга у једном месецу, у року </w:t>
            </w:r>
            <w:r w:rsidRPr="00A72D54">
              <w:rPr>
                <w:rFonts w:eastAsia="Calibri" w:cs="Arial"/>
                <w:lang w:val="sr-Cyrl-RS"/>
              </w:rPr>
              <w:t>до</w:t>
            </w:r>
            <w:r w:rsidRPr="00A72D54">
              <w:rPr>
                <w:rFonts w:eastAsia="Calibri" w:cs="Arial"/>
              </w:rPr>
              <w:t xml:space="preserve"> 45 (словима: четрдесетпет) дана од дана пријема рачуна, издатог на основу прихваћених и одобрених месечних Извештаја.</w:t>
            </w:r>
            <w:r w:rsidRPr="00A72D54">
              <w:rPr>
                <w:rFonts w:eastAsia="Calibri" w:cs="Arial"/>
                <w:color w:val="000000"/>
                <w:lang w:val="sr-Cyrl-CS"/>
              </w:rPr>
              <w:t xml:space="preserve"> Уз рачун, Извршилац је дужан да достави </w:t>
            </w:r>
            <w:r w:rsidRPr="00A72D54">
              <w:rPr>
                <w:rFonts w:cs="Arial"/>
                <w:bCs/>
                <w:color w:val="000000"/>
                <w:lang w:val="sr-Cyrl-CS"/>
              </w:rPr>
              <w:t>Записник о извршеним услугама, потписаним од овлашћених представника обе уговорне стране</w:t>
            </w:r>
            <w:r w:rsidRPr="00A72D54">
              <w:rPr>
                <w:rFonts w:cs="Arial"/>
                <w:bCs/>
                <w:color w:val="000000"/>
              </w:rPr>
              <w:t>.</w:t>
            </w:r>
          </w:p>
          <w:p w14:paraId="2080D64D" w14:textId="2F403404" w:rsidR="00BC2D36" w:rsidRPr="00A72D54" w:rsidRDefault="00BC2D36" w:rsidP="003C3350">
            <w:pPr>
              <w:pStyle w:val="ListParagraph"/>
              <w:numPr>
                <w:ilvl w:val="0"/>
                <w:numId w:val="87"/>
              </w:numPr>
              <w:spacing w:before="0" w:after="0" w:line="240" w:lineRule="auto"/>
              <w:ind w:left="0" w:firstLine="0"/>
              <w:rPr>
                <w:rFonts w:cs="Arial"/>
                <w:bCs/>
                <w:iCs/>
                <w:lang w:val="sr-Cyrl-CS"/>
              </w:rPr>
            </w:pPr>
            <w:r w:rsidRPr="00A72D54">
              <w:rPr>
                <w:rFonts w:ascii="Arial" w:hAnsi="Arial" w:cs="Arial"/>
              </w:rPr>
              <w:t>10%</w:t>
            </w:r>
            <w:r>
              <w:rPr>
                <w:rFonts w:ascii="Arial" w:hAnsi="Arial" w:cs="Arial"/>
                <w:lang w:val="sr-Cyrl-RS"/>
              </w:rPr>
              <w:t xml:space="preserve"> (словима: десет одсто) </w:t>
            </w:r>
            <w:r w:rsidRPr="00A72D54">
              <w:rPr>
                <w:rFonts w:ascii="Arial" w:hAnsi="Arial" w:cs="Arial"/>
              </w:rPr>
              <w:t xml:space="preserve"> од уговорене цене по извршеној услузи и пријема Коначног извештаја о извршеној услузи, и то у року до 45 (словима: четрдесетпет) дана од дана пријема исправног рачуна од стране овлашћеног лица Корисника услуге.</w:t>
            </w:r>
          </w:p>
        </w:tc>
        <w:tc>
          <w:tcPr>
            <w:tcW w:w="3815" w:type="dxa"/>
            <w:vAlign w:val="center"/>
          </w:tcPr>
          <w:p w14:paraId="09A9FF46" w14:textId="77777777" w:rsidR="00BC2D36" w:rsidRPr="003806A7" w:rsidRDefault="00BC2D36" w:rsidP="00DC542B">
            <w:pPr>
              <w:spacing w:before="0"/>
              <w:jc w:val="center"/>
              <w:rPr>
                <w:rFonts w:cs="Arial"/>
                <w:bCs/>
                <w:iCs/>
                <w:lang w:val="sr-Cyrl-CS"/>
              </w:rPr>
            </w:pPr>
            <w:r w:rsidRPr="003806A7">
              <w:rPr>
                <w:rFonts w:cs="Arial"/>
                <w:bCs/>
                <w:iCs/>
                <w:lang w:val="sr-Cyrl-CS"/>
              </w:rPr>
              <w:t>Сагласан за захтевом наручиоца</w:t>
            </w:r>
          </w:p>
          <w:p w14:paraId="59B2D5DA" w14:textId="77777777" w:rsidR="00BC2D36" w:rsidRPr="003806A7" w:rsidRDefault="00BC2D36" w:rsidP="00DC542B">
            <w:pPr>
              <w:spacing w:before="0"/>
              <w:jc w:val="center"/>
              <w:rPr>
                <w:rFonts w:cs="Arial"/>
                <w:bCs/>
                <w:iCs/>
                <w:lang w:val="sr-Cyrl-CS"/>
              </w:rPr>
            </w:pPr>
            <w:r w:rsidRPr="003806A7">
              <w:rPr>
                <w:rFonts w:cs="Arial"/>
                <w:bCs/>
                <w:iCs/>
                <w:lang w:val="sr-Cyrl-CS"/>
              </w:rPr>
              <w:t>ДА/НЕ (заокружити)</w:t>
            </w:r>
          </w:p>
        </w:tc>
      </w:tr>
      <w:tr w:rsidR="00BC2D36" w:rsidRPr="00477BD7" w14:paraId="2097B771" w14:textId="77777777" w:rsidTr="00DC542B">
        <w:tc>
          <w:tcPr>
            <w:tcW w:w="5204" w:type="dxa"/>
            <w:vAlign w:val="center"/>
          </w:tcPr>
          <w:p w14:paraId="1EEDF731" w14:textId="77777777" w:rsidR="00BC2D36" w:rsidRPr="00A72D54" w:rsidRDefault="00BC2D36" w:rsidP="00DC542B">
            <w:pPr>
              <w:spacing w:before="0"/>
              <w:jc w:val="center"/>
              <w:rPr>
                <w:rFonts w:cs="Arial"/>
                <w:b/>
                <w:bCs/>
                <w:iCs/>
                <w:lang w:val="sr-Cyrl-CS"/>
              </w:rPr>
            </w:pPr>
            <w:r w:rsidRPr="00A72D54">
              <w:rPr>
                <w:rFonts w:cs="Arial"/>
                <w:b/>
                <w:bCs/>
                <w:iCs/>
                <w:lang w:val="sr-Cyrl-CS"/>
              </w:rPr>
              <w:t>РОК ИЗВРШЕЊА:</w:t>
            </w:r>
          </w:p>
          <w:p w14:paraId="2A30C468" w14:textId="77777777" w:rsidR="00BC2D36" w:rsidRPr="00A82EE2" w:rsidRDefault="00BC2D36" w:rsidP="00DC542B">
            <w:pPr>
              <w:pStyle w:val="ListParagraph"/>
              <w:autoSpaceDE w:val="0"/>
              <w:autoSpaceDN w:val="0"/>
              <w:adjustRightInd w:val="0"/>
              <w:spacing w:before="0" w:after="0" w:line="240" w:lineRule="auto"/>
              <w:ind w:left="0"/>
              <w:contextualSpacing w:val="0"/>
              <w:rPr>
                <w:rFonts w:ascii="Arial" w:hAnsi="Arial" w:cs="Arial"/>
                <w:color w:val="FF0000"/>
                <w:lang w:val="sr-Cyrl-RS"/>
              </w:rPr>
            </w:pPr>
            <w:r w:rsidRPr="00231FA0">
              <w:rPr>
                <w:rFonts w:ascii="Arial" w:hAnsi="Arial" w:cs="Arial"/>
                <w:lang w:val="sr-Cyrl-RS"/>
              </w:rPr>
              <w:t xml:space="preserve">максимално </w:t>
            </w:r>
            <w:r w:rsidRPr="00231FA0">
              <w:rPr>
                <w:rFonts w:ascii="Arial" w:hAnsi="Arial" w:cs="Arial"/>
                <w:color w:val="000000"/>
              </w:rPr>
              <w:t xml:space="preserve">365 </w:t>
            </w:r>
            <w:r w:rsidRPr="00231FA0">
              <w:rPr>
                <w:rFonts w:ascii="Arial" w:hAnsi="Arial" w:cs="Arial"/>
                <w:color w:val="000000"/>
                <w:lang w:val="sr-Cyrl-RS"/>
              </w:rPr>
              <w:t xml:space="preserve">(словима: тристашездесетпет) </w:t>
            </w:r>
            <w:r w:rsidRPr="00231FA0">
              <w:rPr>
                <w:rFonts w:ascii="Arial" w:hAnsi="Arial" w:cs="Arial"/>
                <w:color w:val="000000"/>
              </w:rPr>
              <w:t>дана од дана ступања Уговора на снагу</w:t>
            </w:r>
            <w:r w:rsidRPr="00A82EE2">
              <w:rPr>
                <w:rFonts w:ascii="Arial" w:hAnsi="Arial" w:cs="Arial"/>
                <w:color w:val="FF0000"/>
                <w:lang w:val="sr-Cyrl-RS"/>
              </w:rPr>
              <w:t>.</w:t>
            </w:r>
          </w:p>
          <w:p w14:paraId="2BEB86B3" w14:textId="77777777" w:rsidR="00BC2D36" w:rsidRPr="00A82EE2" w:rsidRDefault="00BC2D36" w:rsidP="00DC542B">
            <w:pPr>
              <w:spacing w:before="0"/>
              <w:jc w:val="center"/>
              <w:rPr>
                <w:rFonts w:cs="Arial"/>
                <w:bCs/>
                <w:iCs/>
                <w:color w:val="FF0000"/>
                <w:lang w:val="sr-Cyrl-CS"/>
              </w:rPr>
            </w:pPr>
          </w:p>
        </w:tc>
        <w:tc>
          <w:tcPr>
            <w:tcW w:w="3815" w:type="dxa"/>
            <w:vAlign w:val="center"/>
          </w:tcPr>
          <w:p w14:paraId="059B4E5B" w14:textId="77777777" w:rsidR="00BC2D36" w:rsidRPr="003806A7" w:rsidRDefault="00BC2D36" w:rsidP="00DC542B">
            <w:pPr>
              <w:spacing w:before="0"/>
              <w:jc w:val="center"/>
              <w:rPr>
                <w:rFonts w:cs="Arial"/>
                <w:b/>
                <w:bCs/>
                <w:iCs/>
                <w:lang w:val="sr-Cyrl-CS"/>
              </w:rPr>
            </w:pPr>
          </w:p>
          <w:p w14:paraId="3219BDEB" w14:textId="77777777" w:rsidR="00BC2D36" w:rsidRPr="003806A7" w:rsidRDefault="00BC2D36" w:rsidP="00DC542B">
            <w:pPr>
              <w:spacing w:before="0"/>
              <w:jc w:val="center"/>
              <w:rPr>
                <w:rFonts w:cs="Arial"/>
                <w:bCs/>
                <w:iCs/>
              </w:rPr>
            </w:pPr>
            <w:r w:rsidRPr="003806A7">
              <w:rPr>
                <w:rFonts w:cs="Arial"/>
                <w:bCs/>
                <w:iCs/>
                <w:lang w:val="sr-Cyrl-CS"/>
              </w:rPr>
              <w:t xml:space="preserve">____ </w:t>
            </w:r>
            <w:r>
              <w:rPr>
                <w:rFonts w:cs="Arial"/>
                <w:bCs/>
                <w:iCs/>
                <w:lang w:val="sr-Cyrl-CS"/>
              </w:rPr>
              <w:t>дана</w:t>
            </w:r>
            <w:r w:rsidRPr="003806A7">
              <w:rPr>
                <w:rFonts w:cs="Arial"/>
                <w:bCs/>
                <w:iCs/>
                <w:lang w:val="sr-Cyrl-CS"/>
              </w:rPr>
              <w:t xml:space="preserve"> од дана ступања уговора на снагу</w:t>
            </w:r>
          </w:p>
        </w:tc>
      </w:tr>
      <w:tr w:rsidR="00BC2D36" w:rsidRPr="00477BD7" w14:paraId="46823554" w14:textId="77777777" w:rsidTr="00DC542B">
        <w:trPr>
          <w:trHeight w:val="800"/>
        </w:trPr>
        <w:tc>
          <w:tcPr>
            <w:tcW w:w="5204" w:type="dxa"/>
            <w:vAlign w:val="center"/>
          </w:tcPr>
          <w:p w14:paraId="77652012" w14:textId="77777777" w:rsidR="00BC2D36" w:rsidRPr="003806A7" w:rsidRDefault="00BC2D36" w:rsidP="00DC542B">
            <w:pPr>
              <w:spacing w:before="0"/>
              <w:jc w:val="center"/>
              <w:rPr>
                <w:rFonts w:cs="Arial"/>
                <w:b/>
                <w:bCs/>
                <w:iCs/>
                <w:lang w:val="sr-Cyrl-CS"/>
              </w:rPr>
            </w:pPr>
            <w:r w:rsidRPr="003806A7">
              <w:rPr>
                <w:rFonts w:cs="Arial"/>
                <w:b/>
                <w:bCs/>
                <w:iCs/>
                <w:lang w:val="sr-Cyrl-CS"/>
              </w:rPr>
              <w:t>РОК ВАЖЕЊА ПОНУДЕ:</w:t>
            </w:r>
          </w:p>
          <w:p w14:paraId="7D8C5150" w14:textId="77777777" w:rsidR="00BC2D36" w:rsidRPr="003806A7" w:rsidRDefault="00BC2D36" w:rsidP="00DC542B">
            <w:pPr>
              <w:spacing w:before="0"/>
              <w:jc w:val="center"/>
              <w:rPr>
                <w:rFonts w:cs="Arial"/>
                <w:b/>
                <w:bCs/>
                <w:iCs/>
                <w:lang w:val="sr-Cyrl-CS"/>
              </w:rPr>
            </w:pPr>
            <w:r w:rsidRPr="003806A7">
              <w:rPr>
                <w:rFonts w:cs="Arial"/>
                <w:bCs/>
                <w:iCs/>
                <w:lang w:val="sr-Cyrl-CS"/>
              </w:rPr>
              <w:t>не може бити краћ</w:t>
            </w:r>
            <w:r w:rsidRPr="003806A7">
              <w:rPr>
                <w:rFonts w:cs="Arial"/>
                <w:bCs/>
                <w:iCs/>
              </w:rPr>
              <w:t>и</w:t>
            </w:r>
            <w:r w:rsidRPr="003806A7">
              <w:rPr>
                <w:rFonts w:cs="Arial"/>
                <w:bCs/>
                <w:iCs/>
                <w:lang w:val="sr-Cyrl-CS"/>
              </w:rPr>
              <w:t xml:space="preserve"> од 90 дана од дана отварања понуда</w:t>
            </w:r>
          </w:p>
        </w:tc>
        <w:tc>
          <w:tcPr>
            <w:tcW w:w="3815" w:type="dxa"/>
            <w:vAlign w:val="center"/>
          </w:tcPr>
          <w:p w14:paraId="0B187728" w14:textId="77777777" w:rsidR="00BC2D36" w:rsidRPr="003806A7" w:rsidRDefault="00BC2D36" w:rsidP="00DC542B">
            <w:pPr>
              <w:spacing w:before="0"/>
              <w:jc w:val="center"/>
              <w:rPr>
                <w:rFonts w:cs="Arial"/>
                <w:b/>
                <w:bCs/>
                <w:iCs/>
                <w:lang w:val="sr-Cyrl-CS"/>
              </w:rPr>
            </w:pPr>
          </w:p>
          <w:p w14:paraId="449FEE35" w14:textId="77777777" w:rsidR="00BC2D36" w:rsidRPr="003806A7" w:rsidRDefault="00BC2D36" w:rsidP="00DC542B">
            <w:pPr>
              <w:spacing w:before="0"/>
              <w:jc w:val="center"/>
              <w:rPr>
                <w:rFonts w:cs="Arial"/>
                <w:b/>
                <w:bCs/>
                <w:iCs/>
                <w:lang w:val="sr-Cyrl-CS"/>
              </w:rPr>
            </w:pPr>
            <w:r w:rsidRPr="003806A7">
              <w:rPr>
                <w:rFonts w:cs="Arial"/>
                <w:bCs/>
                <w:iCs/>
                <w:lang w:val="sr-Cyrl-CS"/>
              </w:rPr>
              <w:t>_____ дана од дана отварања понуда</w:t>
            </w:r>
          </w:p>
        </w:tc>
      </w:tr>
      <w:tr w:rsidR="00BC2D36" w:rsidRPr="00477BD7" w14:paraId="43E16FE2" w14:textId="77777777" w:rsidTr="00DC542B">
        <w:tc>
          <w:tcPr>
            <w:tcW w:w="9019" w:type="dxa"/>
            <w:gridSpan w:val="2"/>
          </w:tcPr>
          <w:p w14:paraId="0C44BBB3" w14:textId="77777777" w:rsidR="00BC2D36" w:rsidRPr="003806A7" w:rsidRDefault="00BC2D36" w:rsidP="00DC542B">
            <w:pPr>
              <w:spacing w:before="0"/>
              <w:rPr>
                <w:rFonts w:cs="Arial"/>
                <w:bCs/>
                <w:iCs/>
                <w:lang w:val="sr-Cyrl-CS"/>
              </w:rPr>
            </w:pPr>
            <w:r w:rsidRPr="003806A7">
              <w:rPr>
                <w:rFonts w:cs="Arial"/>
                <w:bCs/>
                <w:iCs/>
                <w:lang w:val="sr-Cyrl-CS"/>
              </w:rPr>
              <w:t>Понуда понуђача који не прихвата услове наручиоца за рок и начин плаћања, рок извршења</w:t>
            </w:r>
            <w:r>
              <w:rPr>
                <w:rFonts w:cs="Arial"/>
                <w:bCs/>
                <w:iCs/>
                <w:lang w:val="sr-Cyrl-CS"/>
              </w:rPr>
              <w:t xml:space="preserve"> </w:t>
            </w:r>
            <w:r w:rsidRPr="003806A7">
              <w:rPr>
                <w:rFonts w:cs="Arial"/>
                <w:bCs/>
                <w:iCs/>
                <w:lang w:val="sr-Cyrl-CS"/>
              </w:rPr>
              <w:t>и рок важења понуде сматраће се неприхватљивом.</w:t>
            </w:r>
          </w:p>
        </w:tc>
      </w:tr>
    </w:tbl>
    <w:p w14:paraId="3A8E113C" w14:textId="77777777" w:rsidR="00BC2D36" w:rsidRPr="00477BD7" w:rsidRDefault="00BC2D36" w:rsidP="00BC2D36">
      <w:pPr>
        <w:spacing w:before="0"/>
        <w:rPr>
          <w:rFonts w:cs="Arial"/>
          <w:b/>
          <w:bCs/>
          <w:i/>
          <w:iCs/>
          <w:lang w:val="sr-Cyrl-CS"/>
        </w:rPr>
      </w:pPr>
    </w:p>
    <w:p w14:paraId="7738065B" w14:textId="77777777" w:rsidR="00BC2D36" w:rsidRPr="00477BD7" w:rsidRDefault="00BC2D36" w:rsidP="00BC2D36">
      <w:pPr>
        <w:spacing w:before="0"/>
        <w:rPr>
          <w:rFonts w:eastAsia="TimesNewRomanPSMT" w:cs="Arial"/>
          <w:bCs/>
          <w:lang w:val="sr-Cyrl-CS"/>
        </w:rPr>
      </w:pPr>
      <w:r w:rsidRPr="00477BD7">
        <w:rPr>
          <w:rFonts w:cs="Arial"/>
          <w:b/>
          <w:bCs/>
          <w:i/>
          <w:iCs/>
          <w:lang w:val="sr-Cyrl-CS"/>
        </w:rPr>
        <w:t xml:space="preserve">               </w:t>
      </w:r>
      <w:r w:rsidRPr="00477BD7">
        <w:rPr>
          <w:rFonts w:eastAsia="TimesNewRomanPSMT" w:cs="Arial"/>
          <w:bCs/>
        </w:rPr>
        <w:t xml:space="preserve">Датум </w:t>
      </w:r>
      <w:r w:rsidRPr="00477BD7">
        <w:rPr>
          <w:rFonts w:eastAsia="TimesNewRomanPSMT" w:cs="Arial"/>
          <w:bCs/>
        </w:rPr>
        <w:tab/>
      </w:r>
      <w:r w:rsidRPr="00477BD7">
        <w:rPr>
          <w:rFonts w:eastAsia="TimesNewRomanPSMT" w:cs="Arial"/>
          <w:bCs/>
        </w:rPr>
        <w:tab/>
      </w:r>
      <w:r w:rsidRPr="00477BD7">
        <w:rPr>
          <w:rFonts w:eastAsia="TimesNewRomanPSMT" w:cs="Arial"/>
          <w:bCs/>
        </w:rPr>
        <w:tab/>
      </w:r>
      <w:r w:rsidRPr="00477BD7">
        <w:rPr>
          <w:rFonts w:eastAsia="TimesNewRomanPSMT" w:cs="Arial"/>
          <w:bCs/>
        </w:rPr>
        <w:tab/>
        <w:t xml:space="preserve">             </w:t>
      </w:r>
      <w:r w:rsidRPr="00477BD7">
        <w:rPr>
          <w:rFonts w:eastAsia="TimesNewRomanPSMT" w:cs="Arial"/>
          <w:bCs/>
          <w:lang w:val="sr-Cyrl-CS"/>
        </w:rPr>
        <w:t xml:space="preserve">                         </w:t>
      </w:r>
      <w:r w:rsidRPr="00477BD7">
        <w:rPr>
          <w:rFonts w:eastAsia="TimesNewRomanPSMT" w:cs="Arial"/>
          <w:bCs/>
        </w:rPr>
        <w:t>Понуђач</w:t>
      </w:r>
    </w:p>
    <w:p w14:paraId="3B58CFEA" w14:textId="77777777" w:rsidR="00BC2D36" w:rsidRPr="00477BD7" w:rsidRDefault="00BC2D36" w:rsidP="00BC2D36">
      <w:pPr>
        <w:spacing w:before="0"/>
        <w:ind w:left="720" w:firstLine="720"/>
        <w:rPr>
          <w:rFonts w:eastAsia="TimesNewRomanPSMT" w:cs="Arial"/>
          <w:bCs/>
          <w:lang w:val="sr-Cyrl-CS"/>
        </w:rPr>
      </w:pPr>
    </w:p>
    <w:p w14:paraId="592D0B6A" w14:textId="77777777" w:rsidR="00BC2D36" w:rsidRPr="00477BD7" w:rsidRDefault="00BC2D36" w:rsidP="00BC2D36">
      <w:pPr>
        <w:spacing w:before="0"/>
        <w:rPr>
          <w:rFonts w:eastAsia="TimesNewRomanPS-BoldMT" w:cs="Arial"/>
          <w:b/>
          <w:bCs/>
          <w:i/>
          <w:iCs/>
          <w:lang w:val="sr-Cyrl-CS"/>
        </w:rPr>
      </w:pPr>
      <w:r w:rsidRPr="00477BD7">
        <w:rPr>
          <w:rFonts w:eastAsia="TimesNewRomanPS-BoldMT" w:cs="Arial"/>
          <w:b/>
          <w:bCs/>
          <w:i/>
          <w:iCs/>
        </w:rPr>
        <w:t>________________________</w:t>
      </w:r>
      <w:r w:rsidRPr="00477BD7">
        <w:rPr>
          <w:rFonts w:eastAsia="TimesNewRomanPS-BoldMT" w:cs="Arial"/>
          <w:b/>
          <w:bCs/>
          <w:i/>
          <w:iCs/>
          <w:lang w:val="sr-Cyrl-CS"/>
        </w:rPr>
        <w:t xml:space="preserve">                  М.П.</w:t>
      </w:r>
      <w:r w:rsidRPr="00477BD7">
        <w:rPr>
          <w:rFonts w:eastAsia="TimesNewRomanPS-BoldMT" w:cs="Arial"/>
          <w:b/>
          <w:bCs/>
          <w:i/>
          <w:iCs/>
        </w:rPr>
        <w:tab/>
      </w:r>
      <w:r w:rsidRPr="00477BD7">
        <w:rPr>
          <w:rFonts w:eastAsia="TimesNewRomanPS-BoldMT" w:cs="Arial"/>
          <w:b/>
          <w:bCs/>
          <w:i/>
          <w:iCs/>
          <w:lang w:val="sr-Cyrl-CS"/>
        </w:rPr>
        <w:t xml:space="preserve">              _____________________                                      </w:t>
      </w:r>
    </w:p>
    <w:p w14:paraId="301BBF52" w14:textId="77777777" w:rsidR="00BC2D36" w:rsidRPr="00477BD7" w:rsidRDefault="00BC2D36" w:rsidP="00BC2D36">
      <w:pPr>
        <w:spacing w:before="0"/>
        <w:rPr>
          <w:rFonts w:cs="Arial"/>
          <w:b/>
          <w:bCs/>
          <w:i/>
          <w:iCs/>
          <w:u w:val="single"/>
        </w:rPr>
      </w:pPr>
    </w:p>
    <w:p w14:paraId="33877027" w14:textId="77777777" w:rsidR="00BC2D36" w:rsidRPr="00477BD7" w:rsidRDefault="00BC2D36" w:rsidP="00BC2D36">
      <w:pPr>
        <w:spacing w:before="0"/>
        <w:rPr>
          <w:rFonts w:cs="Arial"/>
          <w:b/>
          <w:bCs/>
          <w:i/>
          <w:iCs/>
          <w:u w:val="single"/>
          <w:lang w:val="sr-Cyrl-RS"/>
        </w:rPr>
      </w:pPr>
      <w:r w:rsidRPr="00477BD7">
        <w:rPr>
          <w:rFonts w:cs="Arial"/>
          <w:b/>
          <w:bCs/>
          <w:i/>
          <w:iCs/>
          <w:u w:val="single"/>
        </w:rPr>
        <w:t>Напомене:</w:t>
      </w:r>
    </w:p>
    <w:p w14:paraId="079A147E" w14:textId="77777777" w:rsidR="00A64F7B" w:rsidRDefault="00BC2D36" w:rsidP="00A64F7B">
      <w:pPr>
        <w:autoSpaceDE w:val="0"/>
        <w:autoSpaceDN w:val="0"/>
        <w:adjustRightInd w:val="0"/>
        <w:rPr>
          <w:rFonts w:eastAsia="TimesNewRomanPS-BoldMT" w:cs="Arial"/>
          <w:bCs/>
          <w:i/>
          <w:iCs/>
          <w:lang w:val="sr-Cyrl-RS"/>
        </w:rPr>
      </w:pPr>
      <w:r w:rsidRPr="00477BD7">
        <w:rPr>
          <w:rFonts w:eastAsia="TimesNewRomanPS-BoldMT" w:cs="Arial"/>
          <w:bCs/>
          <w:i/>
          <w:iCs/>
          <w:lang w:val="sr-Cyrl-RS"/>
        </w:rPr>
        <w:t>-  Понуђач је обавезан да у обрасцу понуде попуни све комерцијалне услове (сва празна поља).</w:t>
      </w:r>
    </w:p>
    <w:p w14:paraId="43679590" w14:textId="3D10CFF5" w:rsidR="00BC2D36" w:rsidRPr="00A64F7B" w:rsidRDefault="00BC2D36" w:rsidP="00A64F7B">
      <w:pPr>
        <w:autoSpaceDE w:val="0"/>
        <w:autoSpaceDN w:val="0"/>
        <w:adjustRightInd w:val="0"/>
        <w:rPr>
          <w:rFonts w:eastAsia="TimesNewRomanPS-BoldMT" w:cs="Arial"/>
          <w:bCs/>
          <w:i/>
          <w:iCs/>
          <w:lang w:val="sr-Cyrl-RS"/>
        </w:rPr>
      </w:pPr>
      <w:r w:rsidRPr="00BC2D36">
        <w:rPr>
          <w:rFonts w:eastAsia="TimesNewRomanPS-BoldMT"/>
          <w:bCs/>
          <w:i/>
          <w:iCs/>
          <w:lang w:val="sr-Cyrl-RS"/>
        </w:rPr>
        <w:t xml:space="preserve">- </w:t>
      </w:r>
      <w:r w:rsidRPr="00BC2D36">
        <w:rPr>
          <w:rFonts w:eastAsia="TimesNewRomanPS-BoldMT"/>
          <w:bCs/>
          <w:i/>
          <w:iCs/>
          <w:lang w:val="ru-RU"/>
        </w:rPr>
        <w:t>Уколико понуђачи подносе заједничку понуду,</w:t>
      </w:r>
      <w:r w:rsidRPr="00BC2D36">
        <w:rPr>
          <w:rFonts w:eastAsia="TimesNewRomanPS-BoldMT"/>
          <w:bCs/>
          <w:i/>
          <w:iCs/>
          <w:lang w:val="sr-Cyrl-RS"/>
        </w:rPr>
        <w:t xml:space="preserve"> </w:t>
      </w:r>
      <w:r w:rsidRPr="00BC2D36">
        <w:rPr>
          <w:rFonts w:eastAsia="TimesNewRomanPS-BoldMT"/>
          <w:bCs/>
          <w:i/>
          <w:iCs/>
          <w:lang w:val="ru-RU"/>
        </w:rPr>
        <w:t>група понуђача може да о</w:t>
      </w:r>
      <w:r w:rsidRPr="00BC2D36">
        <w:rPr>
          <w:rFonts w:eastAsia="TimesNewRomanPS-BoldMT"/>
          <w:bCs/>
          <w:i/>
          <w:iCs/>
          <w:lang w:val="sr-Cyrl-RS"/>
        </w:rPr>
        <w:t>власти</w:t>
      </w:r>
      <w:r w:rsidRPr="00BC2D36">
        <w:rPr>
          <w:rFonts w:eastAsia="TimesNewRomanPS-BoldMT"/>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3C0BAD0C" w14:textId="77777777" w:rsidR="00BC2D36" w:rsidRDefault="00BC2D36" w:rsidP="00343A18">
      <w:pPr>
        <w:pStyle w:val="KDObrazac"/>
        <w:spacing w:before="0"/>
      </w:pPr>
    </w:p>
    <w:p w14:paraId="4CDE3785" w14:textId="77777777" w:rsidR="00DC542B" w:rsidRPr="00477BD7" w:rsidRDefault="00DC542B" w:rsidP="00DC542B">
      <w:pPr>
        <w:pStyle w:val="KDObrazac"/>
        <w:spacing w:before="0"/>
        <w:rPr>
          <w:noProof/>
        </w:rPr>
      </w:pPr>
      <w:r w:rsidRPr="00477BD7">
        <w:lastRenderedPageBreak/>
        <w:t xml:space="preserve">ОБРАЗАЦ </w:t>
      </w:r>
      <w:r>
        <w:rPr>
          <w:lang w:val="sr-Cyrl-RS"/>
        </w:rPr>
        <w:t>1</w:t>
      </w:r>
      <w:r w:rsidRPr="00477BD7">
        <w:rPr>
          <w:noProof/>
        </w:rPr>
        <w:t>.</w:t>
      </w:r>
    </w:p>
    <w:p w14:paraId="0404DA9D" w14:textId="77777777" w:rsidR="00DC542B" w:rsidRPr="00477BD7" w:rsidRDefault="00DC542B" w:rsidP="00DC542B">
      <w:pPr>
        <w:spacing w:before="0"/>
        <w:jc w:val="center"/>
        <w:rPr>
          <w:rStyle w:val="BookTitle"/>
          <w:rFonts w:cs="Arial"/>
        </w:rPr>
      </w:pPr>
      <w:r w:rsidRPr="00477BD7">
        <w:rPr>
          <w:rStyle w:val="BookTitle"/>
          <w:rFonts w:cs="Arial"/>
        </w:rPr>
        <w:t>ОБРАЗАЦ ПОНУДЕ</w:t>
      </w:r>
    </w:p>
    <w:p w14:paraId="49435EB9" w14:textId="77777777" w:rsidR="00DC542B" w:rsidRPr="00477BD7" w:rsidRDefault="00DC542B" w:rsidP="00DC542B">
      <w:pPr>
        <w:spacing w:before="0"/>
        <w:rPr>
          <w:rStyle w:val="BookTitle"/>
          <w:rFonts w:cs="Arial"/>
        </w:rPr>
      </w:pPr>
    </w:p>
    <w:p w14:paraId="3895C70F" w14:textId="77777777" w:rsidR="00DC542B" w:rsidRDefault="00DC542B" w:rsidP="00DC542B">
      <w:pPr>
        <w:spacing w:before="0"/>
        <w:rPr>
          <w:rFonts w:eastAsia="TimesNewRomanPS-BoldMT" w:cs="Arial"/>
          <w:bCs/>
          <w:color w:val="000000" w:themeColor="text1"/>
          <w:lang w:val="sr-Cyrl-RS"/>
        </w:rPr>
      </w:pPr>
      <w:r w:rsidRPr="00477BD7">
        <w:rPr>
          <w:rFonts w:eastAsia="TimesNewRomanPS-BoldMT" w:cs="Arial"/>
          <w:bCs/>
          <w:color w:val="000000"/>
        </w:rPr>
        <w:t xml:space="preserve">Понуда бр._________ од _______________ за  </w:t>
      </w:r>
      <w:r w:rsidRPr="00477BD7">
        <w:rPr>
          <w:rFonts w:eastAsia="TimesNewRomanPS-BoldMT" w:cs="Arial"/>
          <w:bCs/>
          <w:color w:val="000000"/>
          <w:lang w:val="sr-Cyrl-RS"/>
        </w:rPr>
        <w:t xml:space="preserve">отворени </w:t>
      </w:r>
      <w:r w:rsidRPr="00477BD7">
        <w:rPr>
          <w:rFonts w:eastAsia="TimesNewRomanPS-BoldMT" w:cs="Arial"/>
          <w:bCs/>
          <w:color w:val="000000"/>
        </w:rPr>
        <w:t xml:space="preserve">поступак јавне набавке– </w:t>
      </w:r>
      <w:r w:rsidRPr="00477BD7">
        <w:rPr>
          <w:rFonts w:eastAsia="TimesNewRomanPS-BoldMT" w:cs="Arial"/>
          <w:bCs/>
          <w:color w:val="000000" w:themeColor="text1"/>
        </w:rPr>
        <w:t xml:space="preserve">услуге </w:t>
      </w:r>
      <w:r>
        <w:rPr>
          <w:rFonts w:eastAsia="TimesNewRomanPS-BoldMT" w:cs="Arial"/>
          <w:bCs/>
          <w:color w:val="000000" w:themeColor="text1"/>
          <w:lang w:val="sr-Cyrl-RS"/>
        </w:rPr>
        <w:t>''</w:t>
      </w:r>
      <w:r>
        <w:rPr>
          <w:rFonts w:cs="Arial"/>
          <w:lang w:val="sr-Cyrl-RS"/>
        </w:rPr>
        <w:t>Пројекти заштите приобаља ХЕ ''Ђердап 1'' и ХЕ ''Ђердап 2''</w:t>
      </w:r>
      <w:r>
        <w:rPr>
          <w:rFonts w:cs="Arial"/>
          <w:color w:val="000000"/>
          <w:lang w:val="ru-RU"/>
        </w:rPr>
        <w:t>''</w:t>
      </w:r>
      <w:r w:rsidRPr="003A14CB">
        <w:rPr>
          <w:rFonts w:cs="Arial"/>
        </w:rPr>
        <w:t xml:space="preserve"> </w:t>
      </w:r>
      <w:r w:rsidRPr="00477BD7">
        <w:rPr>
          <w:rFonts w:eastAsia="TimesNewRomanPS-BoldMT" w:cs="Arial"/>
          <w:bCs/>
          <w:color w:val="000000" w:themeColor="text1"/>
        </w:rPr>
        <w:t>ЈН бр.</w:t>
      </w:r>
      <w:r>
        <w:rPr>
          <w:rFonts w:eastAsia="TimesNewRomanPS-BoldMT" w:cs="Arial"/>
          <w:bCs/>
          <w:color w:val="000000" w:themeColor="text1"/>
          <w:lang w:val="sr-Cyrl-RS"/>
        </w:rPr>
        <w:t xml:space="preserve"> ЈН/2000/0299/2016</w:t>
      </w:r>
    </w:p>
    <w:p w14:paraId="65025AD8" w14:textId="35411780" w:rsidR="00DC542B" w:rsidRPr="008945A9" w:rsidRDefault="00DC542B" w:rsidP="00DC542B">
      <w:pPr>
        <w:spacing w:before="0"/>
        <w:rPr>
          <w:rFonts w:cs="Arial"/>
          <w:b/>
          <w:lang w:val="ru-RU"/>
        </w:rPr>
      </w:pPr>
      <w:r w:rsidRPr="008945A9">
        <w:rPr>
          <w:rFonts w:cs="Arial"/>
          <w:b/>
          <w:lang w:val="ru-RU"/>
        </w:rPr>
        <w:t>Партија 5 – Пројекат за грађевинску дозволу и извођачки пројекат пристаништа у Доњем Милановцу са потребном документацијом</w:t>
      </w:r>
    </w:p>
    <w:p w14:paraId="26640CDA" w14:textId="77777777" w:rsidR="00DC542B" w:rsidRPr="00477BD7" w:rsidRDefault="00DC542B" w:rsidP="00DC542B">
      <w:pPr>
        <w:spacing w:before="0"/>
        <w:rPr>
          <w:rFonts w:eastAsia="TimesNewRomanPS-BoldMT" w:cs="Arial"/>
          <w:bCs/>
          <w:color w:val="00B0F0"/>
        </w:rPr>
      </w:pPr>
    </w:p>
    <w:p w14:paraId="674DCEC0" w14:textId="77777777" w:rsidR="00DC542B" w:rsidRPr="00477BD7" w:rsidRDefault="00DC542B" w:rsidP="00DC542B">
      <w:pPr>
        <w:spacing w:before="0"/>
        <w:rPr>
          <w:rFonts w:cs="Arial"/>
          <w:b/>
          <w:bCs/>
          <w:i/>
          <w:iCs/>
        </w:rPr>
      </w:pPr>
      <w:r w:rsidRPr="00477BD7">
        <w:rPr>
          <w:rFonts w:cs="Arial"/>
          <w:b/>
          <w:bCs/>
          <w:i/>
          <w:iCs/>
        </w:rPr>
        <w:t>1)ОПШТИ ПОДАЦИ О ПОНУЂАЧУ</w:t>
      </w:r>
    </w:p>
    <w:p w14:paraId="2F018780" w14:textId="77777777" w:rsidR="00DC542B" w:rsidRPr="00477BD7" w:rsidRDefault="00DC542B" w:rsidP="00DC542B">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DC542B" w:rsidRPr="00477BD7" w14:paraId="78C66002" w14:textId="77777777" w:rsidTr="00DC542B">
        <w:trPr>
          <w:trHeight w:val="620"/>
        </w:trPr>
        <w:tc>
          <w:tcPr>
            <w:tcW w:w="4621" w:type="dxa"/>
            <w:tcBorders>
              <w:top w:val="single" w:sz="4" w:space="0" w:color="000000"/>
              <w:left w:val="single" w:sz="4" w:space="0" w:color="000000"/>
              <w:bottom w:val="single" w:sz="4" w:space="0" w:color="000000"/>
            </w:tcBorders>
            <w:shd w:val="clear" w:color="auto" w:fill="auto"/>
          </w:tcPr>
          <w:p w14:paraId="68B7F49E" w14:textId="77777777" w:rsidR="00DC542B" w:rsidRPr="00477BD7" w:rsidRDefault="00DC542B" w:rsidP="00DC542B">
            <w:pPr>
              <w:spacing w:before="0"/>
              <w:rPr>
                <w:rFonts w:cs="Arial"/>
                <w:i/>
                <w:iCs/>
              </w:rPr>
            </w:pPr>
            <w:r w:rsidRPr="00477BD7">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430374C" w14:textId="77777777" w:rsidR="00DC542B" w:rsidRPr="00477BD7" w:rsidRDefault="00DC542B" w:rsidP="00DC542B">
            <w:pPr>
              <w:snapToGrid w:val="0"/>
              <w:spacing w:before="0"/>
              <w:rPr>
                <w:rFonts w:cs="Arial"/>
                <w:b/>
                <w:bCs/>
                <w:i/>
                <w:iCs/>
              </w:rPr>
            </w:pPr>
          </w:p>
        </w:tc>
      </w:tr>
      <w:tr w:rsidR="00DC542B" w:rsidRPr="00477BD7" w14:paraId="1A9A3B89" w14:textId="77777777" w:rsidTr="00DC542B">
        <w:trPr>
          <w:trHeight w:val="620"/>
        </w:trPr>
        <w:tc>
          <w:tcPr>
            <w:tcW w:w="4621" w:type="dxa"/>
            <w:tcBorders>
              <w:top w:val="single" w:sz="4" w:space="0" w:color="000000"/>
              <w:left w:val="single" w:sz="4" w:space="0" w:color="000000"/>
              <w:bottom w:val="single" w:sz="4" w:space="0" w:color="000000"/>
            </w:tcBorders>
            <w:shd w:val="clear" w:color="auto" w:fill="auto"/>
          </w:tcPr>
          <w:p w14:paraId="6D5E213D" w14:textId="77777777" w:rsidR="00DC542B" w:rsidRPr="00477BD7" w:rsidRDefault="00DC542B" w:rsidP="00DC542B">
            <w:pPr>
              <w:spacing w:before="0"/>
              <w:rPr>
                <w:rFonts w:cs="Arial"/>
                <w:b/>
                <w:bCs/>
                <w:i/>
                <w:iCs/>
              </w:rPr>
            </w:pPr>
            <w:r w:rsidRPr="00477BD7">
              <w:rPr>
                <w:rFonts w:cs="Arial"/>
                <w:i/>
                <w:iCs/>
              </w:rPr>
              <w:t xml:space="preserve">Врста правног лица: </w:t>
            </w:r>
            <w:r w:rsidRPr="00477BD7">
              <w:rPr>
                <w:rFonts w:cs="Arial"/>
                <w:i/>
                <w:iCs/>
                <w:color w:val="00B0F0"/>
              </w:rPr>
              <w:t>(микро,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F2E0C62" w14:textId="77777777" w:rsidR="00DC542B" w:rsidRPr="00477BD7" w:rsidRDefault="00DC542B" w:rsidP="00DC542B">
            <w:pPr>
              <w:snapToGrid w:val="0"/>
              <w:spacing w:before="0"/>
              <w:rPr>
                <w:rFonts w:cs="Arial"/>
                <w:b/>
                <w:bCs/>
                <w:i/>
                <w:iCs/>
              </w:rPr>
            </w:pPr>
          </w:p>
          <w:p w14:paraId="349DE2BF" w14:textId="77777777" w:rsidR="00DC542B" w:rsidRPr="00477BD7" w:rsidRDefault="00DC542B" w:rsidP="00DC542B">
            <w:pPr>
              <w:spacing w:before="0"/>
              <w:rPr>
                <w:rFonts w:cs="Arial"/>
                <w:b/>
                <w:bCs/>
                <w:i/>
                <w:iCs/>
              </w:rPr>
            </w:pPr>
          </w:p>
          <w:p w14:paraId="28107661" w14:textId="77777777" w:rsidR="00DC542B" w:rsidRPr="00477BD7" w:rsidRDefault="00DC542B" w:rsidP="00DC542B">
            <w:pPr>
              <w:spacing w:before="0"/>
              <w:rPr>
                <w:rFonts w:cs="Arial"/>
                <w:b/>
                <w:bCs/>
                <w:i/>
                <w:iCs/>
              </w:rPr>
            </w:pPr>
          </w:p>
        </w:tc>
      </w:tr>
      <w:tr w:rsidR="00DC542B" w:rsidRPr="00477BD7" w14:paraId="27FD8D85" w14:textId="77777777" w:rsidTr="00DC542B">
        <w:trPr>
          <w:trHeight w:val="683"/>
        </w:trPr>
        <w:tc>
          <w:tcPr>
            <w:tcW w:w="4621" w:type="dxa"/>
            <w:tcBorders>
              <w:top w:val="single" w:sz="4" w:space="0" w:color="000000"/>
              <w:left w:val="single" w:sz="4" w:space="0" w:color="000000"/>
              <w:bottom w:val="single" w:sz="4" w:space="0" w:color="000000"/>
            </w:tcBorders>
            <w:shd w:val="clear" w:color="auto" w:fill="auto"/>
          </w:tcPr>
          <w:p w14:paraId="29EAB782" w14:textId="77777777" w:rsidR="00DC542B" w:rsidRPr="00477BD7" w:rsidRDefault="00DC542B" w:rsidP="00DC542B">
            <w:pPr>
              <w:spacing w:before="0"/>
              <w:rPr>
                <w:rFonts w:cs="Arial"/>
                <w:b/>
                <w:bCs/>
                <w:i/>
                <w:iCs/>
              </w:rPr>
            </w:pPr>
            <w:r w:rsidRPr="00477BD7">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8ECDAB" w14:textId="77777777" w:rsidR="00DC542B" w:rsidRPr="00477BD7" w:rsidRDefault="00DC542B" w:rsidP="00DC542B">
            <w:pPr>
              <w:snapToGrid w:val="0"/>
              <w:spacing w:before="0"/>
              <w:rPr>
                <w:rFonts w:cs="Arial"/>
                <w:b/>
                <w:bCs/>
                <w:i/>
                <w:iCs/>
              </w:rPr>
            </w:pPr>
          </w:p>
          <w:p w14:paraId="7D74F1FC" w14:textId="77777777" w:rsidR="00DC542B" w:rsidRPr="00477BD7" w:rsidRDefault="00DC542B" w:rsidP="00DC542B">
            <w:pPr>
              <w:spacing w:before="0"/>
              <w:rPr>
                <w:rFonts w:cs="Arial"/>
                <w:b/>
                <w:bCs/>
                <w:i/>
                <w:iCs/>
              </w:rPr>
            </w:pPr>
          </w:p>
          <w:p w14:paraId="0A743AB9" w14:textId="77777777" w:rsidR="00DC542B" w:rsidRPr="00477BD7" w:rsidRDefault="00DC542B" w:rsidP="00DC542B">
            <w:pPr>
              <w:spacing w:before="0"/>
              <w:rPr>
                <w:rFonts w:cs="Arial"/>
                <w:b/>
                <w:bCs/>
                <w:i/>
                <w:iCs/>
              </w:rPr>
            </w:pPr>
          </w:p>
        </w:tc>
      </w:tr>
      <w:tr w:rsidR="00DC542B" w:rsidRPr="00477BD7" w14:paraId="151C807F" w14:textId="77777777" w:rsidTr="00DC542B">
        <w:trPr>
          <w:trHeight w:val="647"/>
        </w:trPr>
        <w:tc>
          <w:tcPr>
            <w:tcW w:w="4621" w:type="dxa"/>
            <w:tcBorders>
              <w:top w:val="single" w:sz="4" w:space="0" w:color="000000"/>
              <w:left w:val="single" w:sz="4" w:space="0" w:color="000000"/>
              <w:bottom w:val="single" w:sz="4" w:space="0" w:color="000000"/>
            </w:tcBorders>
            <w:shd w:val="clear" w:color="auto" w:fill="auto"/>
          </w:tcPr>
          <w:p w14:paraId="452AF7A4" w14:textId="77777777" w:rsidR="00DC542B" w:rsidRPr="00477BD7" w:rsidRDefault="00DC542B" w:rsidP="00DC542B">
            <w:pPr>
              <w:spacing w:before="0"/>
              <w:rPr>
                <w:rFonts w:cs="Arial"/>
                <w:b/>
                <w:bCs/>
                <w:i/>
                <w:iCs/>
              </w:rPr>
            </w:pPr>
            <w:r w:rsidRPr="00477BD7">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C6B1DA1" w14:textId="77777777" w:rsidR="00DC542B" w:rsidRPr="00477BD7" w:rsidRDefault="00DC542B" w:rsidP="00DC542B">
            <w:pPr>
              <w:snapToGrid w:val="0"/>
              <w:spacing w:before="0"/>
              <w:rPr>
                <w:rFonts w:cs="Arial"/>
                <w:b/>
                <w:bCs/>
                <w:i/>
                <w:iCs/>
              </w:rPr>
            </w:pPr>
          </w:p>
          <w:p w14:paraId="545C752A" w14:textId="77777777" w:rsidR="00DC542B" w:rsidRPr="00477BD7" w:rsidRDefault="00DC542B" w:rsidP="00DC542B">
            <w:pPr>
              <w:spacing w:before="0"/>
              <w:rPr>
                <w:rFonts w:cs="Arial"/>
                <w:b/>
                <w:bCs/>
                <w:i/>
                <w:iCs/>
              </w:rPr>
            </w:pPr>
          </w:p>
          <w:p w14:paraId="7A07B7A0" w14:textId="77777777" w:rsidR="00DC542B" w:rsidRPr="00477BD7" w:rsidRDefault="00DC542B" w:rsidP="00DC542B">
            <w:pPr>
              <w:spacing w:before="0"/>
              <w:rPr>
                <w:rFonts w:cs="Arial"/>
                <w:b/>
                <w:bCs/>
                <w:i/>
                <w:iCs/>
              </w:rPr>
            </w:pPr>
          </w:p>
        </w:tc>
      </w:tr>
      <w:tr w:rsidR="00DC542B" w:rsidRPr="00477BD7" w14:paraId="0B0BD475" w14:textId="77777777" w:rsidTr="00DC542B">
        <w:tc>
          <w:tcPr>
            <w:tcW w:w="4621" w:type="dxa"/>
            <w:tcBorders>
              <w:top w:val="single" w:sz="4" w:space="0" w:color="000000"/>
              <w:left w:val="single" w:sz="4" w:space="0" w:color="000000"/>
              <w:bottom w:val="single" w:sz="4" w:space="0" w:color="000000"/>
            </w:tcBorders>
            <w:shd w:val="clear" w:color="auto" w:fill="auto"/>
          </w:tcPr>
          <w:p w14:paraId="017A35EC" w14:textId="77777777" w:rsidR="00DC542B" w:rsidRPr="00477BD7" w:rsidRDefault="00DC542B" w:rsidP="00DC542B">
            <w:pPr>
              <w:spacing w:before="0"/>
              <w:rPr>
                <w:rFonts w:cs="Arial"/>
                <w:b/>
                <w:bCs/>
                <w:i/>
                <w:iCs/>
                <w:lang w:val="ru-RU"/>
              </w:rPr>
            </w:pPr>
            <w:r w:rsidRPr="00477BD7">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8735189" w14:textId="77777777" w:rsidR="00DC542B" w:rsidRPr="00477BD7" w:rsidRDefault="00DC542B" w:rsidP="00DC542B">
            <w:pPr>
              <w:snapToGrid w:val="0"/>
              <w:spacing w:before="0"/>
              <w:rPr>
                <w:rFonts w:cs="Arial"/>
                <w:b/>
                <w:bCs/>
                <w:i/>
                <w:iCs/>
                <w:lang w:val="ru-RU"/>
              </w:rPr>
            </w:pPr>
          </w:p>
        </w:tc>
      </w:tr>
      <w:tr w:rsidR="00DC542B" w:rsidRPr="00477BD7" w14:paraId="44557E37" w14:textId="77777777" w:rsidTr="00DC542B">
        <w:trPr>
          <w:trHeight w:val="512"/>
        </w:trPr>
        <w:tc>
          <w:tcPr>
            <w:tcW w:w="4621" w:type="dxa"/>
            <w:tcBorders>
              <w:top w:val="single" w:sz="4" w:space="0" w:color="000000"/>
              <w:left w:val="single" w:sz="4" w:space="0" w:color="000000"/>
              <w:bottom w:val="single" w:sz="4" w:space="0" w:color="000000"/>
            </w:tcBorders>
            <w:shd w:val="clear" w:color="auto" w:fill="auto"/>
          </w:tcPr>
          <w:p w14:paraId="5FE249B8" w14:textId="77777777" w:rsidR="00DC542B" w:rsidRPr="00477BD7" w:rsidRDefault="00DC542B" w:rsidP="00DC542B">
            <w:pPr>
              <w:spacing w:before="0"/>
              <w:rPr>
                <w:rFonts w:cs="Arial"/>
                <w:i/>
                <w:iCs/>
              </w:rPr>
            </w:pPr>
          </w:p>
          <w:p w14:paraId="0733010C" w14:textId="77777777" w:rsidR="00DC542B" w:rsidRPr="00477BD7" w:rsidRDefault="00DC542B" w:rsidP="00DC542B">
            <w:pPr>
              <w:spacing w:before="0"/>
              <w:rPr>
                <w:rFonts w:cs="Arial"/>
                <w:b/>
                <w:bCs/>
                <w:i/>
                <w:iCs/>
              </w:rPr>
            </w:pPr>
            <w:r w:rsidRPr="00477BD7">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ABBDDBC" w14:textId="77777777" w:rsidR="00DC542B" w:rsidRPr="00477BD7" w:rsidRDefault="00DC542B" w:rsidP="00DC542B">
            <w:pPr>
              <w:snapToGrid w:val="0"/>
              <w:spacing w:before="0"/>
              <w:rPr>
                <w:rFonts w:cs="Arial"/>
                <w:b/>
                <w:bCs/>
                <w:i/>
                <w:iCs/>
              </w:rPr>
            </w:pPr>
          </w:p>
          <w:p w14:paraId="24364DDD" w14:textId="77777777" w:rsidR="00DC542B" w:rsidRPr="00477BD7" w:rsidRDefault="00DC542B" w:rsidP="00DC542B">
            <w:pPr>
              <w:spacing w:before="0"/>
              <w:rPr>
                <w:rFonts w:cs="Arial"/>
                <w:b/>
                <w:bCs/>
                <w:i/>
                <w:iCs/>
              </w:rPr>
            </w:pPr>
          </w:p>
          <w:p w14:paraId="5255E596" w14:textId="77777777" w:rsidR="00DC542B" w:rsidRPr="00477BD7" w:rsidRDefault="00DC542B" w:rsidP="00DC542B">
            <w:pPr>
              <w:spacing w:before="0"/>
              <w:rPr>
                <w:rFonts w:cs="Arial"/>
                <w:b/>
                <w:bCs/>
                <w:i/>
                <w:iCs/>
              </w:rPr>
            </w:pPr>
          </w:p>
        </w:tc>
      </w:tr>
      <w:tr w:rsidR="00DC542B" w:rsidRPr="00477BD7" w14:paraId="2A3B700A" w14:textId="77777777" w:rsidTr="00DC542B">
        <w:tc>
          <w:tcPr>
            <w:tcW w:w="4621" w:type="dxa"/>
            <w:tcBorders>
              <w:top w:val="single" w:sz="4" w:space="0" w:color="000000"/>
              <w:left w:val="single" w:sz="4" w:space="0" w:color="000000"/>
              <w:bottom w:val="single" w:sz="4" w:space="0" w:color="000000"/>
            </w:tcBorders>
            <w:shd w:val="clear" w:color="auto" w:fill="auto"/>
          </w:tcPr>
          <w:p w14:paraId="1ED7CBD7" w14:textId="77777777" w:rsidR="00DC542B" w:rsidRPr="00477BD7" w:rsidRDefault="00DC542B" w:rsidP="00DC542B">
            <w:pPr>
              <w:spacing w:before="0"/>
              <w:rPr>
                <w:rFonts w:cs="Arial"/>
                <w:b/>
                <w:bCs/>
                <w:i/>
                <w:iCs/>
                <w:lang w:val="ru-RU"/>
              </w:rPr>
            </w:pPr>
            <w:r w:rsidRPr="00477BD7">
              <w:rPr>
                <w:rFonts w:cs="Arial"/>
                <w:i/>
                <w:iCs/>
                <w:lang w:val="ru-RU"/>
              </w:rPr>
              <w:t>Електронска адреса понуђача (</w:t>
            </w:r>
            <w:r w:rsidRPr="00477BD7">
              <w:rPr>
                <w:rFonts w:cs="Arial"/>
                <w:i/>
                <w:iCs/>
              </w:rPr>
              <w:t>e</w:t>
            </w:r>
            <w:r w:rsidRPr="00477BD7">
              <w:rPr>
                <w:rFonts w:cs="Arial"/>
                <w:i/>
                <w:iCs/>
                <w:lang w:val="ru-RU"/>
              </w:rPr>
              <w:t>-</w:t>
            </w:r>
            <w:r w:rsidRPr="00477BD7">
              <w:rPr>
                <w:rFonts w:cs="Arial"/>
                <w:i/>
                <w:iCs/>
              </w:rPr>
              <w:t>mail</w:t>
            </w:r>
            <w:r w:rsidRPr="00477BD7">
              <w:rPr>
                <w:rFonts w:cs="Arial"/>
                <w:i/>
                <w:iCs/>
                <w:lang w:val="ru-RU"/>
              </w:rPr>
              <w:t>):</w:t>
            </w:r>
          </w:p>
          <w:p w14:paraId="57B3B1FF" w14:textId="77777777" w:rsidR="00DC542B" w:rsidRPr="00477BD7" w:rsidRDefault="00DC542B" w:rsidP="00DC542B">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3C07B00" w14:textId="77777777" w:rsidR="00DC542B" w:rsidRPr="00477BD7" w:rsidRDefault="00DC542B" w:rsidP="00DC542B">
            <w:pPr>
              <w:snapToGrid w:val="0"/>
              <w:spacing w:before="0"/>
              <w:rPr>
                <w:rFonts w:cs="Arial"/>
                <w:b/>
                <w:bCs/>
                <w:i/>
                <w:iCs/>
                <w:lang w:val="ru-RU"/>
              </w:rPr>
            </w:pPr>
          </w:p>
        </w:tc>
      </w:tr>
      <w:tr w:rsidR="00DC542B" w:rsidRPr="00477BD7" w14:paraId="2BE10604" w14:textId="77777777" w:rsidTr="00DC542B">
        <w:trPr>
          <w:trHeight w:val="557"/>
        </w:trPr>
        <w:tc>
          <w:tcPr>
            <w:tcW w:w="4621" w:type="dxa"/>
            <w:tcBorders>
              <w:top w:val="single" w:sz="4" w:space="0" w:color="000000"/>
              <w:left w:val="single" w:sz="4" w:space="0" w:color="000000"/>
              <w:bottom w:val="single" w:sz="4" w:space="0" w:color="000000"/>
            </w:tcBorders>
            <w:shd w:val="clear" w:color="auto" w:fill="auto"/>
          </w:tcPr>
          <w:p w14:paraId="4545FC96" w14:textId="77777777" w:rsidR="00DC542B" w:rsidRPr="00477BD7" w:rsidRDefault="00DC542B" w:rsidP="00DC542B">
            <w:pPr>
              <w:spacing w:before="0"/>
              <w:rPr>
                <w:rFonts w:cs="Arial"/>
                <w:b/>
                <w:bCs/>
                <w:i/>
                <w:iCs/>
              </w:rPr>
            </w:pPr>
            <w:r w:rsidRPr="00477BD7">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8F7CEE0" w14:textId="77777777" w:rsidR="00DC542B" w:rsidRPr="00477BD7" w:rsidRDefault="00DC542B" w:rsidP="00DC542B">
            <w:pPr>
              <w:snapToGrid w:val="0"/>
              <w:spacing w:before="0"/>
              <w:rPr>
                <w:rFonts w:cs="Arial"/>
                <w:b/>
                <w:bCs/>
                <w:i/>
                <w:iCs/>
              </w:rPr>
            </w:pPr>
          </w:p>
          <w:p w14:paraId="45C82CAF" w14:textId="77777777" w:rsidR="00DC542B" w:rsidRPr="00477BD7" w:rsidRDefault="00DC542B" w:rsidP="00DC542B">
            <w:pPr>
              <w:spacing w:before="0"/>
              <w:rPr>
                <w:rFonts w:cs="Arial"/>
                <w:b/>
                <w:bCs/>
                <w:i/>
                <w:iCs/>
              </w:rPr>
            </w:pPr>
          </w:p>
          <w:p w14:paraId="2B671017" w14:textId="77777777" w:rsidR="00DC542B" w:rsidRPr="00477BD7" w:rsidRDefault="00DC542B" w:rsidP="00DC542B">
            <w:pPr>
              <w:spacing w:before="0"/>
              <w:rPr>
                <w:rFonts w:cs="Arial"/>
                <w:b/>
                <w:bCs/>
                <w:i/>
                <w:iCs/>
              </w:rPr>
            </w:pPr>
          </w:p>
        </w:tc>
      </w:tr>
      <w:tr w:rsidR="00DC542B" w:rsidRPr="00477BD7" w14:paraId="617FB4BF" w14:textId="77777777" w:rsidTr="00DC542B">
        <w:trPr>
          <w:trHeight w:val="530"/>
        </w:trPr>
        <w:tc>
          <w:tcPr>
            <w:tcW w:w="4621" w:type="dxa"/>
            <w:tcBorders>
              <w:top w:val="single" w:sz="4" w:space="0" w:color="000000"/>
              <w:left w:val="single" w:sz="4" w:space="0" w:color="000000"/>
              <w:bottom w:val="single" w:sz="4" w:space="0" w:color="000000"/>
            </w:tcBorders>
            <w:shd w:val="clear" w:color="auto" w:fill="auto"/>
          </w:tcPr>
          <w:p w14:paraId="72B0A21D" w14:textId="77777777" w:rsidR="00DC542B" w:rsidRPr="00477BD7" w:rsidRDefault="00DC542B" w:rsidP="00DC542B">
            <w:pPr>
              <w:spacing w:before="0"/>
              <w:rPr>
                <w:rFonts w:cs="Arial"/>
                <w:b/>
                <w:bCs/>
                <w:i/>
                <w:iCs/>
              </w:rPr>
            </w:pPr>
            <w:r w:rsidRPr="00477BD7">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D482A7E" w14:textId="77777777" w:rsidR="00DC542B" w:rsidRPr="00477BD7" w:rsidRDefault="00DC542B" w:rsidP="00DC542B">
            <w:pPr>
              <w:snapToGrid w:val="0"/>
              <w:spacing w:before="0"/>
              <w:rPr>
                <w:rFonts w:cs="Arial"/>
                <w:b/>
                <w:bCs/>
                <w:i/>
                <w:iCs/>
              </w:rPr>
            </w:pPr>
          </w:p>
          <w:p w14:paraId="54931CA2" w14:textId="77777777" w:rsidR="00DC542B" w:rsidRPr="00477BD7" w:rsidRDefault="00DC542B" w:rsidP="00DC542B">
            <w:pPr>
              <w:spacing w:before="0"/>
              <w:rPr>
                <w:rFonts w:cs="Arial"/>
                <w:b/>
                <w:bCs/>
                <w:i/>
                <w:iCs/>
              </w:rPr>
            </w:pPr>
          </w:p>
          <w:p w14:paraId="2ABE4C3E" w14:textId="77777777" w:rsidR="00DC542B" w:rsidRPr="00477BD7" w:rsidRDefault="00DC542B" w:rsidP="00DC542B">
            <w:pPr>
              <w:spacing w:before="0"/>
              <w:rPr>
                <w:rFonts w:cs="Arial"/>
                <w:b/>
                <w:bCs/>
                <w:i/>
                <w:iCs/>
              </w:rPr>
            </w:pPr>
          </w:p>
        </w:tc>
      </w:tr>
      <w:tr w:rsidR="00DC542B" w:rsidRPr="00477BD7" w14:paraId="54BDA889" w14:textId="77777777" w:rsidTr="00DC542B">
        <w:trPr>
          <w:trHeight w:val="593"/>
        </w:trPr>
        <w:tc>
          <w:tcPr>
            <w:tcW w:w="4621" w:type="dxa"/>
            <w:tcBorders>
              <w:top w:val="single" w:sz="4" w:space="0" w:color="000000"/>
              <w:left w:val="single" w:sz="4" w:space="0" w:color="000000"/>
              <w:bottom w:val="single" w:sz="4" w:space="0" w:color="000000"/>
            </w:tcBorders>
            <w:shd w:val="clear" w:color="auto" w:fill="auto"/>
          </w:tcPr>
          <w:p w14:paraId="7B45F580" w14:textId="77777777" w:rsidR="00DC542B" w:rsidRPr="00477BD7" w:rsidRDefault="00DC542B" w:rsidP="00DC542B">
            <w:pPr>
              <w:spacing w:before="0"/>
              <w:rPr>
                <w:rFonts w:cs="Arial"/>
                <w:b/>
                <w:bCs/>
                <w:i/>
                <w:iCs/>
                <w:lang w:val="ru-RU"/>
              </w:rPr>
            </w:pPr>
            <w:r w:rsidRPr="00477BD7">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5E821D7" w14:textId="77777777" w:rsidR="00DC542B" w:rsidRPr="00477BD7" w:rsidRDefault="00DC542B" w:rsidP="00DC542B">
            <w:pPr>
              <w:snapToGrid w:val="0"/>
              <w:spacing w:before="0"/>
              <w:rPr>
                <w:rFonts w:cs="Arial"/>
                <w:b/>
                <w:bCs/>
                <w:i/>
                <w:iCs/>
                <w:lang w:val="ru-RU"/>
              </w:rPr>
            </w:pPr>
          </w:p>
          <w:p w14:paraId="75671622" w14:textId="77777777" w:rsidR="00DC542B" w:rsidRPr="00477BD7" w:rsidRDefault="00DC542B" w:rsidP="00DC542B">
            <w:pPr>
              <w:spacing w:before="0"/>
              <w:rPr>
                <w:rFonts w:cs="Arial"/>
                <w:b/>
                <w:bCs/>
                <w:i/>
                <w:iCs/>
                <w:lang w:val="ru-RU"/>
              </w:rPr>
            </w:pPr>
          </w:p>
          <w:p w14:paraId="0EC91F2D" w14:textId="77777777" w:rsidR="00DC542B" w:rsidRPr="00477BD7" w:rsidRDefault="00DC542B" w:rsidP="00DC542B">
            <w:pPr>
              <w:spacing w:before="0"/>
              <w:rPr>
                <w:rFonts w:cs="Arial"/>
                <w:b/>
                <w:bCs/>
                <w:i/>
                <w:iCs/>
                <w:lang w:val="ru-RU"/>
              </w:rPr>
            </w:pPr>
          </w:p>
        </w:tc>
      </w:tr>
      <w:tr w:rsidR="00DC542B" w:rsidRPr="00477BD7" w14:paraId="3AAE73B0" w14:textId="77777777" w:rsidTr="00DC542B">
        <w:trPr>
          <w:trHeight w:val="593"/>
        </w:trPr>
        <w:tc>
          <w:tcPr>
            <w:tcW w:w="4621" w:type="dxa"/>
            <w:tcBorders>
              <w:top w:val="single" w:sz="4" w:space="0" w:color="000000"/>
              <w:left w:val="single" w:sz="4" w:space="0" w:color="000000"/>
              <w:bottom w:val="single" w:sz="4" w:space="0" w:color="000000"/>
            </w:tcBorders>
            <w:shd w:val="clear" w:color="auto" w:fill="auto"/>
          </w:tcPr>
          <w:p w14:paraId="0AF7698A" w14:textId="77777777" w:rsidR="00DC542B" w:rsidRPr="00477BD7" w:rsidRDefault="00DC542B" w:rsidP="00DC542B">
            <w:pPr>
              <w:spacing w:before="0"/>
              <w:rPr>
                <w:rFonts w:cs="Arial"/>
                <w:b/>
                <w:bCs/>
                <w:i/>
                <w:iCs/>
                <w:lang w:val="ru-RU"/>
              </w:rPr>
            </w:pPr>
            <w:r w:rsidRPr="00477BD7">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0987779" w14:textId="77777777" w:rsidR="00DC542B" w:rsidRPr="00477BD7" w:rsidRDefault="00DC542B" w:rsidP="00DC542B">
            <w:pPr>
              <w:snapToGrid w:val="0"/>
              <w:spacing w:before="0"/>
              <w:ind w:firstLine="708"/>
              <w:rPr>
                <w:rFonts w:cs="Arial"/>
                <w:b/>
                <w:bCs/>
                <w:i/>
                <w:iCs/>
                <w:lang w:val="ru-RU"/>
              </w:rPr>
            </w:pPr>
          </w:p>
          <w:p w14:paraId="042C3A79" w14:textId="77777777" w:rsidR="00DC542B" w:rsidRPr="00477BD7" w:rsidRDefault="00DC542B" w:rsidP="00DC542B">
            <w:pPr>
              <w:spacing w:before="0"/>
              <w:ind w:firstLine="708"/>
              <w:rPr>
                <w:rFonts w:cs="Arial"/>
                <w:b/>
                <w:bCs/>
                <w:i/>
                <w:iCs/>
                <w:lang w:val="ru-RU"/>
              </w:rPr>
            </w:pPr>
          </w:p>
          <w:p w14:paraId="2FCBDB72" w14:textId="77777777" w:rsidR="00DC542B" w:rsidRPr="00477BD7" w:rsidRDefault="00DC542B" w:rsidP="00DC542B">
            <w:pPr>
              <w:spacing w:before="0"/>
              <w:ind w:firstLine="708"/>
              <w:rPr>
                <w:rFonts w:cs="Arial"/>
                <w:b/>
                <w:bCs/>
                <w:i/>
                <w:iCs/>
                <w:lang w:val="ru-RU"/>
              </w:rPr>
            </w:pPr>
          </w:p>
        </w:tc>
      </w:tr>
    </w:tbl>
    <w:p w14:paraId="51990785" w14:textId="77777777" w:rsidR="00DC542B" w:rsidRPr="00477BD7" w:rsidRDefault="00DC542B" w:rsidP="00DC542B">
      <w:pPr>
        <w:spacing w:before="0"/>
        <w:rPr>
          <w:rFonts w:cs="Arial"/>
        </w:rPr>
      </w:pPr>
    </w:p>
    <w:p w14:paraId="76C25853" w14:textId="77777777" w:rsidR="00DC542B" w:rsidRPr="00477BD7" w:rsidRDefault="00DC542B" w:rsidP="00DC542B">
      <w:pPr>
        <w:spacing w:before="0"/>
        <w:rPr>
          <w:rFonts w:eastAsia="TimesNewRomanPSMT" w:cs="Arial"/>
          <w:b/>
          <w:bCs/>
          <w:i/>
          <w:iCs/>
        </w:rPr>
      </w:pPr>
      <w:r w:rsidRPr="00477BD7">
        <w:rPr>
          <w:rFonts w:eastAsia="TimesNewRomanPSMT" w:cs="Arial"/>
          <w:b/>
          <w:bCs/>
          <w:i/>
          <w:iCs/>
        </w:rPr>
        <w:t xml:space="preserve">2) ПОНУДУ ПОДНОСИ: </w:t>
      </w:r>
    </w:p>
    <w:p w14:paraId="18C34E48" w14:textId="77777777" w:rsidR="00DC542B" w:rsidRPr="00477BD7" w:rsidRDefault="00DC542B" w:rsidP="00DC542B">
      <w:pPr>
        <w:spacing w:before="0"/>
        <w:rPr>
          <w:rFonts w:cs="Arial"/>
        </w:rPr>
      </w:pPr>
    </w:p>
    <w:tbl>
      <w:tblPr>
        <w:tblW w:w="0" w:type="auto"/>
        <w:tblInd w:w="-20" w:type="dxa"/>
        <w:tblLayout w:type="fixed"/>
        <w:tblLook w:val="0000" w:firstRow="0" w:lastRow="0" w:firstColumn="0" w:lastColumn="0" w:noHBand="0" w:noVBand="0"/>
      </w:tblPr>
      <w:tblGrid>
        <w:gridCol w:w="9282"/>
      </w:tblGrid>
      <w:tr w:rsidR="00DC542B" w:rsidRPr="00477BD7" w14:paraId="350FC0B5" w14:textId="77777777" w:rsidTr="00DC542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79EE9D0" w14:textId="77777777" w:rsidR="00DC542B" w:rsidRPr="00477BD7" w:rsidRDefault="00DC542B" w:rsidP="00DC542B">
            <w:pPr>
              <w:snapToGrid w:val="0"/>
              <w:spacing w:before="0"/>
              <w:jc w:val="center"/>
              <w:rPr>
                <w:rFonts w:cs="Arial"/>
              </w:rPr>
            </w:pPr>
          </w:p>
          <w:p w14:paraId="467C993E" w14:textId="77777777" w:rsidR="00DC542B" w:rsidRPr="00477BD7" w:rsidRDefault="00DC542B" w:rsidP="00DC542B">
            <w:pPr>
              <w:spacing w:before="0"/>
              <w:jc w:val="center"/>
              <w:rPr>
                <w:rFonts w:eastAsia="TimesNewRomanPSMT" w:cs="Arial"/>
                <w:b/>
                <w:bCs/>
              </w:rPr>
            </w:pPr>
            <w:r w:rsidRPr="00477BD7">
              <w:rPr>
                <w:rFonts w:eastAsia="TimesNewRomanPSMT" w:cs="Arial"/>
                <w:b/>
                <w:bCs/>
              </w:rPr>
              <w:t xml:space="preserve">А) САМОСТАЛНО </w:t>
            </w:r>
          </w:p>
        </w:tc>
      </w:tr>
      <w:tr w:rsidR="00DC542B" w:rsidRPr="00477BD7" w14:paraId="0F2A364A" w14:textId="77777777" w:rsidTr="00DC542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860A9C9" w14:textId="77777777" w:rsidR="00DC542B" w:rsidRPr="00477BD7" w:rsidRDefault="00DC542B" w:rsidP="00DC542B">
            <w:pPr>
              <w:snapToGrid w:val="0"/>
              <w:spacing w:before="0"/>
              <w:jc w:val="center"/>
              <w:rPr>
                <w:rFonts w:eastAsia="TimesNewRomanPSMT" w:cs="Arial"/>
                <w:b/>
                <w:bCs/>
              </w:rPr>
            </w:pPr>
          </w:p>
          <w:p w14:paraId="6F5E492D" w14:textId="77777777" w:rsidR="00DC542B" w:rsidRPr="00477BD7" w:rsidRDefault="00DC542B" w:rsidP="00DC542B">
            <w:pPr>
              <w:spacing w:before="0"/>
              <w:jc w:val="center"/>
              <w:rPr>
                <w:rFonts w:eastAsia="TimesNewRomanPSMT" w:cs="Arial"/>
                <w:b/>
                <w:bCs/>
              </w:rPr>
            </w:pPr>
            <w:r w:rsidRPr="00477BD7">
              <w:rPr>
                <w:rFonts w:eastAsia="TimesNewRomanPSMT" w:cs="Arial"/>
                <w:b/>
                <w:bCs/>
              </w:rPr>
              <w:t>Б) СА ПОДИЗВОЂАЧЕМ</w:t>
            </w:r>
          </w:p>
        </w:tc>
      </w:tr>
      <w:tr w:rsidR="00DC542B" w:rsidRPr="00477BD7" w14:paraId="04C71540" w14:textId="77777777" w:rsidTr="00DC542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17180EF" w14:textId="77777777" w:rsidR="00DC542B" w:rsidRPr="00477BD7" w:rsidRDefault="00DC542B" w:rsidP="00DC542B">
            <w:pPr>
              <w:snapToGrid w:val="0"/>
              <w:spacing w:before="0"/>
              <w:jc w:val="center"/>
              <w:rPr>
                <w:rFonts w:eastAsia="TimesNewRomanPSMT" w:cs="Arial"/>
                <w:b/>
                <w:bCs/>
              </w:rPr>
            </w:pPr>
          </w:p>
          <w:p w14:paraId="5A6C38AC" w14:textId="77777777" w:rsidR="00DC542B" w:rsidRPr="00477BD7" w:rsidRDefault="00DC542B" w:rsidP="00DC542B">
            <w:pPr>
              <w:spacing w:before="0"/>
              <w:jc w:val="center"/>
              <w:rPr>
                <w:rFonts w:cs="Arial"/>
                <w:b/>
                <w:i/>
                <w:iCs/>
                <w:lang w:val="ru-RU"/>
              </w:rPr>
            </w:pPr>
            <w:r w:rsidRPr="00477BD7">
              <w:rPr>
                <w:rFonts w:eastAsia="TimesNewRomanPSMT" w:cs="Arial"/>
                <w:b/>
                <w:bCs/>
              </w:rPr>
              <w:t>В) КАО ЗАЈЕДНИЧКУ ПОНУДУ</w:t>
            </w:r>
          </w:p>
        </w:tc>
      </w:tr>
    </w:tbl>
    <w:p w14:paraId="6486E7E7" w14:textId="77777777" w:rsidR="00DC542B" w:rsidRPr="00477BD7" w:rsidRDefault="00DC542B" w:rsidP="00DC542B">
      <w:pPr>
        <w:spacing w:before="0"/>
        <w:rPr>
          <w:rFonts w:cs="Arial"/>
          <w:b/>
          <w:i/>
          <w:iCs/>
          <w:lang w:val="ru-RU"/>
        </w:rPr>
      </w:pPr>
    </w:p>
    <w:p w14:paraId="267B76D7" w14:textId="77777777" w:rsidR="00DC542B" w:rsidRPr="00477BD7" w:rsidRDefault="00DC542B" w:rsidP="00DC542B">
      <w:pPr>
        <w:spacing w:before="0"/>
        <w:rPr>
          <w:rFonts w:eastAsia="TimesNewRomanPSMT" w:cs="Arial"/>
          <w:bCs/>
        </w:rPr>
      </w:pPr>
      <w:r w:rsidRPr="00477BD7">
        <w:rPr>
          <w:rFonts w:cs="Arial"/>
          <w:b/>
          <w:i/>
          <w:iCs/>
          <w:lang w:val="ru-RU"/>
        </w:rPr>
        <w:t>Напомена:</w:t>
      </w:r>
      <w:r w:rsidRPr="00477BD7">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698ADB7D" w14:textId="77777777" w:rsidR="00DC542B" w:rsidRPr="00477BD7" w:rsidRDefault="00DC542B" w:rsidP="00DC542B">
      <w:pPr>
        <w:spacing w:before="0"/>
        <w:rPr>
          <w:rFonts w:eastAsia="TimesNewRomanPSMT" w:cs="Arial"/>
          <w:bCs/>
        </w:rPr>
      </w:pPr>
    </w:p>
    <w:p w14:paraId="0F132BE5" w14:textId="77777777" w:rsidR="00DC542B" w:rsidRPr="00477BD7" w:rsidRDefault="00DC542B" w:rsidP="00DC542B">
      <w:pPr>
        <w:spacing w:before="0"/>
        <w:rPr>
          <w:rFonts w:eastAsia="TimesNewRomanPSMT" w:cs="Arial"/>
          <w:b/>
          <w:bCs/>
          <w:i/>
        </w:rPr>
      </w:pPr>
      <w:r w:rsidRPr="00477BD7">
        <w:rPr>
          <w:rFonts w:eastAsia="TimesNewRomanPSMT" w:cs="Arial"/>
          <w:b/>
          <w:bCs/>
          <w:i/>
          <w:lang w:val="sr-Cyrl-CS"/>
        </w:rPr>
        <w:t xml:space="preserve">3) </w:t>
      </w:r>
      <w:r w:rsidRPr="00477BD7">
        <w:rPr>
          <w:rFonts w:eastAsia="TimesNewRomanPSMT" w:cs="Arial"/>
          <w:b/>
          <w:bCs/>
          <w:i/>
        </w:rPr>
        <w:t xml:space="preserve">ПОДАЦИ О ПОДИЗВОЂАЧУ </w:t>
      </w:r>
    </w:p>
    <w:p w14:paraId="6D87AFBA" w14:textId="77777777" w:rsidR="00DC542B" w:rsidRPr="00477BD7" w:rsidRDefault="00DC542B" w:rsidP="00DC542B">
      <w:pPr>
        <w:spacing w:before="0"/>
        <w:rPr>
          <w:rFonts w:eastAsia="TimesNewRomanPSMT" w:cs="Arial"/>
          <w:b/>
          <w:bCs/>
          <w:i/>
        </w:rPr>
      </w:pPr>
    </w:p>
    <w:p w14:paraId="096D73FA" w14:textId="77777777" w:rsidR="00DC542B" w:rsidRPr="00477BD7" w:rsidRDefault="00DC542B" w:rsidP="00DC542B">
      <w:pPr>
        <w:spacing w:before="0"/>
        <w:rPr>
          <w:rFonts w:cs="Arial"/>
        </w:rPr>
      </w:pPr>
      <w:r w:rsidRPr="00477BD7">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DC542B" w:rsidRPr="00477BD7" w14:paraId="559ACCD9" w14:textId="77777777" w:rsidTr="00DC542B">
        <w:tc>
          <w:tcPr>
            <w:tcW w:w="465" w:type="dxa"/>
            <w:tcBorders>
              <w:top w:val="single" w:sz="4" w:space="0" w:color="000000"/>
              <w:left w:val="single" w:sz="4" w:space="0" w:color="000000"/>
              <w:bottom w:val="single" w:sz="4" w:space="0" w:color="000000"/>
            </w:tcBorders>
            <w:shd w:val="clear" w:color="auto" w:fill="auto"/>
          </w:tcPr>
          <w:p w14:paraId="4706E59B" w14:textId="77777777" w:rsidR="00DC542B" w:rsidRPr="00477BD7" w:rsidRDefault="00DC542B" w:rsidP="00DC542B">
            <w:pPr>
              <w:snapToGrid w:val="0"/>
              <w:spacing w:before="0"/>
              <w:rPr>
                <w:rFonts w:cs="Arial"/>
              </w:rPr>
            </w:pPr>
          </w:p>
          <w:p w14:paraId="6EA35674" w14:textId="77777777" w:rsidR="00DC542B" w:rsidRPr="00477BD7" w:rsidRDefault="00DC542B" w:rsidP="00DC542B">
            <w:pPr>
              <w:spacing w:before="0"/>
              <w:rPr>
                <w:rFonts w:eastAsia="TimesNewRomanPSMT" w:cs="Arial"/>
                <w:bCs/>
                <w:i/>
              </w:rPr>
            </w:pPr>
            <w:r w:rsidRPr="00477BD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0B38969B" w14:textId="77777777" w:rsidR="00DC542B" w:rsidRPr="00477BD7" w:rsidRDefault="00DC542B" w:rsidP="00DC542B">
            <w:pPr>
              <w:snapToGrid w:val="0"/>
              <w:spacing w:before="0"/>
              <w:rPr>
                <w:rFonts w:eastAsia="TimesNewRomanPSMT" w:cs="Arial"/>
                <w:bCs/>
                <w:i/>
              </w:rPr>
            </w:pPr>
          </w:p>
          <w:p w14:paraId="14F67288" w14:textId="77777777" w:rsidR="00DC542B" w:rsidRPr="00477BD7" w:rsidRDefault="00DC542B" w:rsidP="00DC542B">
            <w:pPr>
              <w:spacing w:before="0"/>
              <w:rPr>
                <w:rFonts w:eastAsia="TimesNewRomanPSMT" w:cs="Arial"/>
                <w:b/>
                <w:bCs/>
              </w:rPr>
            </w:pPr>
            <w:r w:rsidRPr="00477BD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94840D" w14:textId="77777777" w:rsidR="00DC542B" w:rsidRPr="00477BD7" w:rsidRDefault="00DC542B" w:rsidP="00DC542B">
            <w:pPr>
              <w:snapToGrid w:val="0"/>
              <w:spacing w:before="0"/>
              <w:rPr>
                <w:rFonts w:eastAsia="TimesNewRomanPSMT" w:cs="Arial"/>
                <w:b/>
                <w:bCs/>
              </w:rPr>
            </w:pPr>
          </w:p>
        </w:tc>
      </w:tr>
      <w:tr w:rsidR="00DC542B" w:rsidRPr="00477BD7" w14:paraId="602F6CC6" w14:textId="77777777" w:rsidTr="00DC542B">
        <w:trPr>
          <w:trHeight w:val="557"/>
        </w:trPr>
        <w:tc>
          <w:tcPr>
            <w:tcW w:w="465" w:type="dxa"/>
            <w:tcBorders>
              <w:top w:val="single" w:sz="4" w:space="0" w:color="000000"/>
              <w:left w:val="single" w:sz="4" w:space="0" w:color="000000"/>
              <w:bottom w:val="single" w:sz="4" w:space="0" w:color="000000"/>
            </w:tcBorders>
            <w:shd w:val="clear" w:color="auto" w:fill="auto"/>
          </w:tcPr>
          <w:p w14:paraId="2EB190C7"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D0BE401" w14:textId="77777777" w:rsidR="00DC542B" w:rsidRPr="00477BD7" w:rsidRDefault="00DC542B" w:rsidP="00DC542B">
            <w:pPr>
              <w:snapToGrid w:val="0"/>
              <w:spacing w:before="0"/>
              <w:rPr>
                <w:rFonts w:eastAsia="TimesNewRomanPSMT" w:cs="Arial"/>
                <w:bCs/>
                <w:i/>
              </w:rPr>
            </w:pPr>
            <w:r w:rsidRPr="00477BD7">
              <w:rPr>
                <w:rFonts w:eastAsia="TimesNewRomanPSMT" w:cs="Arial"/>
                <w:bCs/>
                <w:i/>
              </w:rPr>
              <w:t xml:space="preserve">Врста правног лица: </w:t>
            </w:r>
            <w:r w:rsidRPr="00477BD7">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36DFAA" w14:textId="77777777" w:rsidR="00DC542B" w:rsidRPr="00477BD7" w:rsidRDefault="00DC542B" w:rsidP="00DC542B">
            <w:pPr>
              <w:snapToGrid w:val="0"/>
              <w:spacing w:before="0"/>
              <w:rPr>
                <w:rFonts w:eastAsia="TimesNewRomanPSMT" w:cs="Arial"/>
                <w:b/>
                <w:bCs/>
              </w:rPr>
            </w:pPr>
          </w:p>
        </w:tc>
      </w:tr>
      <w:tr w:rsidR="00DC542B" w:rsidRPr="00477BD7" w14:paraId="08B03DD1" w14:textId="77777777" w:rsidTr="00DC542B">
        <w:tc>
          <w:tcPr>
            <w:tcW w:w="465" w:type="dxa"/>
            <w:tcBorders>
              <w:top w:val="single" w:sz="4" w:space="0" w:color="000000"/>
              <w:left w:val="single" w:sz="4" w:space="0" w:color="000000"/>
              <w:bottom w:val="single" w:sz="4" w:space="0" w:color="000000"/>
            </w:tcBorders>
            <w:shd w:val="clear" w:color="auto" w:fill="auto"/>
          </w:tcPr>
          <w:p w14:paraId="166CD70D" w14:textId="77777777" w:rsidR="00DC542B" w:rsidRPr="00477BD7" w:rsidRDefault="00DC542B" w:rsidP="00DC542B">
            <w:pPr>
              <w:snapToGrid w:val="0"/>
              <w:spacing w:before="0"/>
              <w:rPr>
                <w:rFonts w:eastAsia="TimesNewRomanPSMT" w:cs="Arial"/>
                <w:bCs/>
                <w:i/>
              </w:rPr>
            </w:pPr>
          </w:p>
          <w:p w14:paraId="6882CF82"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D5F9A7F" w14:textId="77777777" w:rsidR="00DC542B" w:rsidRPr="00477BD7" w:rsidRDefault="00DC542B" w:rsidP="00DC542B">
            <w:pPr>
              <w:snapToGrid w:val="0"/>
              <w:spacing w:before="0"/>
              <w:rPr>
                <w:rFonts w:eastAsia="TimesNewRomanPSMT" w:cs="Arial"/>
                <w:bCs/>
                <w:i/>
              </w:rPr>
            </w:pPr>
          </w:p>
          <w:p w14:paraId="57B6E608" w14:textId="77777777" w:rsidR="00DC542B" w:rsidRPr="00477BD7" w:rsidRDefault="00DC542B"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A3B054" w14:textId="77777777" w:rsidR="00DC542B" w:rsidRPr="00477BD7" w:rsidRDefault="00DC542B" w:rsidP="00DC542B">
            <w:pPr>
              <w:snapToGrid w:val="0"/>
              <w:spacing w:before="0"/>
              <w:rPr>
                <w:rFonts w:eastAsia="TimesNewRomanPSMT" w:cs="Arial"/>
                <w:b/>
                <w:bCs/>
              </w:rPr>
            </w:pPr>
          </w:p>
        </w:tc>
      </w:tr>
      <w:tr w:rsidR="00DC542B" w:rsidRPr="00477BD7" w14:paraId="3085C3D2" w14:textId="77777777" w:rsidTr="00DC542B">
        <w:tc>
          <w:tcPr>
            <w:tcW w:w="465" w:type="dxa"/>
            <w:tcBorders>
              <w:top w:val="single" w:sz="4" w:space="0" w:color="000000"/>
              <w:left w:val="single" w:sz="4" w:space="0" w:color="000000"/>
              <w:bottom w:val="single" w:sz="4" w:space="0" w:color="000000"/>
            </w:tcBorders>
            <w:shd w:val="clear" w:color="auto" w:fill="auto"/>
          </w:tcPr>
          <w:p w14:paraId="6C403059" w14:textId="77777777" w:rsidR="00DC542B" w:rsidRPr="00477BD7" w:rsidRDefault="00DC542B" w:rsidP="00DC542B">
            <w:pPr>
              <w:snapToGrid w:val="0"/>
              <w:spacing w:before="0"/>
              <w:rPr>
                <w:rFonts w:eastAsia="TimesNewRomanPSMT" w:cs="Arial"/>
                <w:bCs/>
                <w:i/>
              </w:rPr>
            </w:pPr>
          </w:p>
          <w:p w14:paraId="758BB3B9"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B7AC7E8" w14:textId="77777777" w:rsidR="00DC542B" w:rsidRPr="00477BD7" w:rsidRDefault="00DC542B" w:rsidP="00DC542B">
            <w:pPr>
              <w:snapToGrid w:val="0"/>
              <w:spacing w:before="0"/>
              <w:rPr>
                <w:rFonts w:eastAsia="TimesNewRomanPSMT" w:cs="Arial"/>
                <w:bCs/>
                <w:i/>
              </w:rPr>
            </w:pPr>
          </w:p>
          <w:p w14:paraId="0053C0F7" w14:textId="77777777" w:rsidR="00DC542B" w:rsidRPr="00477BD7" w:rsidRDefault="00DC542B"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1E6141" w14:textId="77777777" w:rsidR="00DC542B" w:rsidRPr="00477BD7" w:rsidRDefault="00DC542B" w:rsidP="00DC542B">
            <w:pPr>
              <w:snapToGrid w:val="0"/>
              <w:spacing w:before="0"/>
              <w:rPr>
                <w:rFonts w:eastAsia="TimesNewRomanPSMT" w:cs="Arial"/>
                <w:b/>
                <w:bCs/>
              </w:rPr>
            </w:pPr>
          </w:p>
        </w:tc>
      </w:tr>
      <w:tr w:rsidR="00DC542B" w:rsidRPr="00477BD7" w14:paraId="067A9353" w14:textId="77777777" w:rsidTr="00DC542B">
        <w:tc>
          <w:tcPr>
            <w:tcW w:w="465" w:type="dxa"/>
            <w:tcBorders>
              <w:top w:val="single" w:sz="4" w:space="0" w:color="000000"/>
              <w:left w:val="single" w:sz="4" w:space="0" w:color="000000"/>
              <w:bottom w:val="single" w:sz="4" w:space="0" w:color="000000"/>
            </w:tcBorders>
            <w:shd w:val="clear" w:color="auto" w:fill="auto"/>
          </w:tcPr>
          <w:p w14:paraId="16B622E9" w14:textId="77777777" w:rsidR="00DC542B" w:rsidRPr="00477BD7" w:rsidRDefault="00DC542B" w:rsidP="00DC542B">
            <w:pPr>
              <w:snapToGrid w:val="0"/>
              <w:spacing w:before="0"/>
              <w:rPr>
                <w:rFonts w:eastAsia="TimesNewRomanPSMT" w:cs="Arial"/>
                <w:bCs/>
                <w:i/>
              </w:rPr>
            </w:pPr>
          </w:p>
          <w:p w14:paraId="64661364"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B02DFDC" w14:textId="77777777" w:rsidR="00DC542B" w:rsidRPr="00477BD7" w:rsidRDefault="00DC542B" w:rsidP="00DC542B">
            <w:pPr>
              <w:snapToGrid w:val="0"/>
              <w:spacing w:before="0"/>
              <w:rPr>
                <w:rFonts w:eastAsia="TimesNewRomanPSMT" w:cs="Arial"/>
                <w:bCs/>
                <w:i/>
              </w:rPr>
            </w:pPr>
          </w:p>
          <w:p w14:paraId="7852D069" w14:textId="77777777" w:rsidR="00DC542B" w:rsidRPr="00477BD7" w:rsidRDefault="00DC542B"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125604" w14:textId="77777777" w:rsidR="00DC542B" w:rsidRPr="00477BD7" w:rsidRDefault="00DC542B" w:rsidP="00DC542B">
            <w:pPr>
              <w:snapToGrid w:val="0"/>
              <w:spacing w:before="0"/>
              <w:rPr>
                <w:rFonts w:eastAsia="TimesNewRomanPSMT" w:cs="Arial"/>
                <w:b/>
                <w:bCs/>
              </w:rPr>
            </w:pPr>
          </w:p>
        </w:tc>
      </w:tr>
      <w:tr w:rsidR="00DC542B" w:rsidRPr="00477BD7" w14:paraId="6356A0DC" w14:textId="77777777" w:rsidTr="00DC542B">
        <w:tc>
          <w:tcPr>
            <w:tcW w:w="465" w:type="dxa"/>
            <w:tcBorders>
              <w:top w:val="single" w:sz="4" w:space="0" w:color="000000"/>
              <w:left w:val="single" w:sz="4" w:space="0" w:color="000000"/>
              <w:bottom w:val="single" w:sz="4" w:space="0" w:color="000000"/>
            </w:tcBorders>
            <w:shd w:val="clear" w:color="auto" w:fill="auto"/>
          </w:tcPr>
          <w:p w14:paraId="27728FA6"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0FDAB7E" w14:textId="77777777" w:rsidR="00DC542B" w:rsidRPr="00477BD7" w:rsidRDefault="00DC542B" w:rsidP="00DC542B">
            <w:pPr>
              <w:snapToGrid w:val="0"/>
              <w:spacing w:before="0"/>
              <w:rPr>
                <w:rFonts w:eastAsia="TimesNewRomanPSMT" w:cs="Arial"/>
                <w:bCs/>
                <w:i/>
              </w:rPr>
            </w:pPr>
          </w:p>
          <w:p w14:paraId="4EA8F8F5" w14:textId="77777777" w:rsidR="00DC542B" w:rsidRPr="00477BD7" w:rsidRDefault="00DC542B"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63B655" w14:textId="77777777" w:rsidR="00DC542B" w:rsidRPr="00477BD7" w:rsidRDefault="00DC542B" w:rsidP="00DC542B">
            <w:pPr>
              <w:snapToGrid w:val="0"/>
              <w:spacing w:before="0"/>
              <w:rPr>
                <w:rFonts w:eastAsia="TimesNewRomanPSMT" w:cs="Arial"/>
                <w:b/>
                <w:bCs/>
              </w:rPr>
            </w:pPr>
          </w:p>
        </w:tc>
      </w:tr>
      <w:tr w:rsidR="00DC542B" w:rsidRPr="00477BD7" w14:paraId="1C8D2125" w14:textId="77777777" w:rsidTr="00DC542B">
        <w:tc>
          <w:tcPr>
            <w:tcW w:w="465" w:type="dxa"/>
            <w:tcBorders>
              <w:top w:val="single" w:sz="4" w:space="0" w:color="000000"/>
              <w:left w:val="single" w:sz="4" w:space="0" w:color="000000"/>
              <w:bottom w:val="single" w:sz="4" w:space="0" w:color="000000"/>
            </w:tcBorders>
            <w:shd w:val="clear" w:color="auto" w:fill="auto"/>
          </w:tcPr>
          <w:p w14:paraId="0D660ACA"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EB8AC52" w14:textId="77777777" w:rsidR="00DC542B" w:rsidRPr="00477BD7" w:rsidRDefault="00DC542B" w:rsidP="00DC542B">
            <w:pPr>
              <w:snapToGrid w:val="0"/>
              <w:spacing w:before="0"/>
              <w:rPr>
                <w:rFonts w:eastAsia="TimesNewRomanPSMT" w:cs="Arial"/>
                <w:bCs/>
                <w:i/>
                <w:lang w:val="ru-RU"/>
              </w:rPr>
            </w:pPr>
          </w:p>
          <w:p w14:paraId="2DB77D76" w14:textId="77777777" w:rsidR="00DC542B" w:rsidRPr="00477BD7" w:rsidRDefault="00DC542B" w:rsidP="00DC542B">
            <w:pPr>
              <w:spacing w:before="0"/>
              <w:rPr>
                <w:rFonts w:eastAsia="TimesNewRomanPSMT" w:cs="Arial"/>
                <w:b/>
                <w:bCs/>
                <w:lang w:val="ru-RU"/>
              </w:rPr>
            </w:pPr>
            <w:r w:rsidRPr="00477BD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54F021" w14:textId="77777777" w:rsidR="00DC542B" w:rsidRPr="00477BD7" w:rsidRDefault="00DC542B" w:rsidP="00DC542B">
            <w:pPr>
              <w:snapToGrid w:val="0"/>
              <w:spacing w:before="0"/>
              <w:rPr>
                <w:rFonts w:eastAsia="TimesNewRomanPSMT" w:cs="Arial"/>
                <w:b/>
                <w:bCs/>
                <w:lang w:val="ru-RU"/>
              </w:rPr>
            </w:pPr>
          </w:p>
        </w:tc>
      </w:tr>
      <w:tr w:rsidR="00DC542B" w:rsidRPr="00477BD7" w14:paraId="3077C70C" w14:textId="77777777" w:rsidTr="00DC542B">
        <w:tc>
          <w:tcPr>
            <w:tcW w:w="465" w:type="dxa"/>
            <w:tcBorders>
              <w:top w:val="single" w:sz="4" w:space="0" w:color="000000"/>
              <w:left w:val="single" w:sz="4" w:space="0" w:color="000000"/>
              <w:bottom w:val="single" w:sz="4" w:space="0" w:color="000000"/>
            </w:tcBorders>
            <w:shd w:val="clear" w:color="auto" w:fill="auto"/>
          </w:tcPr>
          <w:p w14:paraId="6D3D455B" w14:textId="77777777" w:rsidR="00DC542B" w:rsidRPr="00477BD7" w:rsidRDefault="00DC542B"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29AA7BF" w14:textId="77777777" w:rsidR="00DC542B" w:rsidRPr="00477BD7" w:rsidRDefault="00DC542B" w:rsidP="00DC542B">
            <w:pPr>
              <w:snapToGrid w:val="0"/>
              <w:spacing w:before="0"/>
              <w:rPr>
                <w:rFonts w:eastAsia="TimesNewRomanPSMT" w:cs="Arial"/>
                <w:bCs/>
                <w:i/>
                <w:lang w:val="ru-RU"/>
              </w:rPr>
            </w:pPr>
          </w:p>
          <w:p w14:paraId="6222359B" w14:textId="77777777" w:rsidR="00DC542B" w:rsidRPr="00477BD7" w:rsidRDefault="00DC542B" w:rsidP="00DC542B">
            <w:pPr>
              <w:spacing w:before="0"/>
              <w:rPr>
                <w:rFonts w:eastAsia="TimesNewRomanPSMT" w:cs="Arial"/>
                <w:b/>
                <w:bCs/>
                <w:lang w:val="ru-RU"/>
              </w:rPr>
            </w:pPr>
            <w:r w:rsidRPr="00477BD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6F78BD" w14:textId="77777777" w:rsidR="00DC542B" w:rsidRPr="00477BD7" w:rsidRDefault="00DC542B" w:rsidP="00DC542B">
            <w:pPr>
              <w:snapToGrid w:val="0"/>
              <w:spacing w:before="0"/>
              <w:rPr>
                <w:rFonts w:eastAsia="TimesNewRomanPSMT" w:cs="Arial"/>
                <w:b/>
                <w:bCs/>
                <w:lang w:val="ru-RU"/>
              </w:rPr>
            </w:pPr>
          </w:p>
        </w:tc>
      </w:tr>
      <w:tr w:rsidR="00DC542B" w:rsidRPr="00477BD7" w14:paraId="29BB0E34" w14:textId="77777777" w:rsidTr="00DC542B">
        <w:tc>
          <w:tcPr>
            <w:tcW w:w="465" w:type="dxa"/>
            <w:tcBorders>
              <w:top w:val="single" w:sz="4" w:space="0" w:color="000000"/>
              <w:left w:val="single" w:sz="4" w:space="0" w:color="000000"/>
              <w:bottom w:val="single" w:sz="4" w:space="0" w:color="000000"/>
            </w:tcBorders>
            <w:shd w:val="clear" w:color="auto" w:fill="auto"/>
          </w:tcPr>
          <w:p w14:paraId="7E1BEFC5" w14:textId="77777777" w:rsidR="00DC542B" w:rsidRPr="00477BD7" w:rsidRDefault="00DC542B" w:rsidP="00DC542B">
            <w:pPr>
              <w:snapToGrid w:val="0"/>
              <w:spacing w:before="0"/>
              <w:rPr>
                <w:rFonts w:eastAsia="TimesNewRomanPSMT" w:cs="Arial"/>
                <w:bCs/>
                <w:i/>
                <w:lang w:val="ru-RU"/>
              </w:rPr>
            </w:pPr>
          </w:p>
          <w:p w14:paraId="10CA65A9" w14:textId="77777777" w:rsidR="00DC542B" w:rsidRPr="00477BD7" w:rsidRDefault="00DC542B" w:rsidP="00DC542B">
            <w:pPr>
              <w:spacing w:before="0"/>
              <w:rPr>
                <w:rFonts w:eastAsia="TimesNewRomanPSMT" w:cs="Arial"/>
                <w:bCs/>
                <w:i/>
              </w:rPr>
            </w:pPr>
            <w:r w:rsidRPr="00477BD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3FAAB912" w14:textId="77777777" w:rsidR="00DC542B" w:rsidRPr="00477BD7" w:rsidRDefault="00DC542B" w:rsidP="00DC542B">
            <w:pPr>
              <w:snapToGrid w:val="0"/>
              <w:spacing w:before="0"/>
              <w:rPr>
                <w:rFonts w:eastAsia="TimesNewRomanPSMT" w:cs="Arial"/>
                <w:bCs/>
                <w:i/>
              </w:rPr>
            </w:pPr>
          </w:p>
          <w:p w14:paraId="138AB59E" w14:textId="77777777" w:rsidR="00DC542B" w:rsidRPr="00477BD7" w:rsidRDefault="00DC542B" w:rsidP="00DC542B">
            <w:pPr>
              <w:spacing w:before="0"/>
              <w:rPr>
                <w:rFonts w:eastAsia="TimesNewRomanPSMT" w:cs="Arial"/>
                <w:b/>
                <w:bCs/>
              </w:rPr>
            </w:pPr>
            <w:r w:rsidRPr="00477BD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662C37" w14:textId="77777777" w:rsidR="00DC542B" w:rsidRPr="00477BD7" w:rsidRDefault="00DC542B" w:rsidP="00DC542B">
            <w:pPr>
              <w:snapToGrid w:val="0"/>
              <w:spacing w:before="0"/>
              <w:rPr>
                <w:rFonts w:eastAsia="TimesNewRomanPSMT" w:cs="Arial"/>
                <w:b/>
                <w:bCs/>
              </w:rPr>
            </w:pPr>
          </w:p>
        </w:tc>
      </w:tr>
      <w:tr w:rsidR="00DC542B" w:rsidRPr="00477BD7" w14:paraId="1929E279" w14:textId="77777777" w:rsidTr="00DC542B">
        <w:trPr>
          <w:trHeight w:val="512"/>
        </w:trPr>
        <w:tc>
          <w:tcPr>
            <w:tcW w:w="465" w:type="dxa"/>
            <w:tcBorders>
              <w:top w:val="single" w:sz="4" w:space="0" w:color="000000"/>
              <w:left w:val="single" w:sz="4" w:space="0" w:color="000000"/>
              <w:bottom w:val="single" w:sz="4" w:space="0" w:color="000000"/>
            </w:tcBorders>
            <w:shd w:val="clear" w:color="auto" w:fill="auto"/>
          </w:tcPr>
          <w:p w14:paraId="081C9AAA"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C6620F5" w14:textId="77777777" w:rsidR="00DC542B" w:rsidRPr="00477BD7" w:rsidRDefault="00DC542B" w:rsidP="00DC542B">
            <w:pPr>
              <w:snapToGrid w:val="0"/>
              <w:spacing w:before="0"/>
              <w:rPr>
                <w:rFonts w:eastAsia="TimesNewRomanPSMT" w:cs="Arial"/>
                <w:bCs/>
                <w:i/>
              </w:rPr>
            </w:pPr>
            <w:r w:rsidRPr="00477BD7">
              <w:rPr>
                <w:rFonts w:eastAsia="TimesNewRomanPSMT" w:cs="Arial"/>
                <w:bCs/>
                <w:i/>
              </w:rPr>
              <w:t xml:space="preserve">Врста правног лица: </w:t>
            </w:r>
            <w:r w:rsidRPr="00477BD7">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0B2F80" w14:textId="77777777" w:rsidR="00DC542B" w:rsidRPr="00477BD7" w:rsidRDefault="00DC542B" w:rsidP="00DC542B">
            <w:pPr>
              <w:snapToGrid w:val="0"/>
              <w:spacing w:before="0"/>
              <w:rPr>
                <w:rFonts w:eastAsia="TimesNewRomanPSMT" w:cs="Arial"/>
                <w:b/>
                <w:bCs/>
              </w:rPr>
            </w:pPr>
          </w:p>
        </w:tc>
      </w:tr>
      <w:tr w:rsidR="00DC542B" w:rsidRPr="00477BD7" w14:paraId="7B6C4EE9" w14:textId="77777777" w:rsidTr="00DC542B">
        <w:tc>
          <w:tcPr>
            <w:tcW w:w="465" w:type="dxa"/>
            <w:tcBorders>
              <w:top w:val="single" w:sz="4" w:space="0" w:color="000000"/>
              <w:left w:val="single" w:sz="4" w:space="0" w:color="000000"/>
              <w:bottom w:val="single" w:sz="4" w:space="0" w:color="000000"/>
            </w:tcBorders>
            <w:shd w:val="clear" w:color="auto" w:fill="auto"/>
          </w:tcPr>
          <w:p w14:paraId="76E1EC6F" w14:textId="77777777" w:rsidR="00DC542B" w:rsidRPr="00477BD7" w:rsidRDefault="00DC542B" w:rsidP="00DC542B">
            <w:pPr>
              <w:snapToGrid w:val="0"/>
              <w:spacing w:before="0"/>
              <w:rPr>
                <w:rFonts w:eastAsia="TimesNewRomanPSMT" w:cs="Arial"/>
                <w:bCs/>
                <w:i/>
              </w:rPr>
            </w:pPr>
          </w:p>
          <w:p w14:paraId="54384C2B"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ECEF28E" w14:textId="77777777" w:rsidR="00DC542B" w:rsidRPr="00477BD7" w:rsidRDefault="00DC542B" w:rsidP="00DC542B">
            <w:pPr>
              <w:snapToGrid w:val="0"/>
              <w:spacing w:before="0"/>
              <w:rPr>
                <w:rFonts w:eastAsia="TimesNewRomanPSMT" w:cs="Arial"/>
                <w:bCs/>
                <w:i/>
              </w:rPr>
            </w:pPr>
          </w:p>
          <w:p w14:paraId="343BD866" w14:textId="77777777" w:rsidR="00DC542B" w:rsidRPr="00477BD7" w:rsidRDefault="00DC542B"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E99E56" w14:textId="77777777" w:rsidR="00DC542B" w:rsidRPr="00477BD7" w:rsidRDefault="00DC542B" w:rsidP="00DC542B">
            <w:pPr>
              <w:snapToGrid w:val="0"/>
              <w:spacing w:before="0"/>
              <w:rPr>
                <w:rFonts w:eastAsia="TimesNewRomanPSMT" w:cs="Arial"/>
                <w:b/>
                <w:bCs/>
              </w:rPr>
            </w:pPr>
          </w:p>
        </w:tc>
      </w:tr>
      <w:tr w:rsidR="00DC542B" w:rsidRPr="00477BD7" w14:paraId="54D87706" w14:textId="77777777" w:rsidTr="00DC542B">
        <w:tc>
          <w:tcPr>
            <w:tcW w:w="465" w:type="dxa"/>
            <w:tcBorders>
              <w:top w:val="single" w:sz="4" w:space="0" w:color="000000"/>
              <w:left w:val="single" w:sz="4" w:space="0" w:color="000000"/>
              <w:bottom w:val="single" w:sz="4" w:space="0" w:color="000000"/>
            </w:tcBorders>
            <w:shd w:val="clear" w:color="auto" w:fill="auto"/>
          </w:tcPr>
          <w:p w14:paraId="051C42A6" w14:textId="77777777" w:rsidR="00DC542B" w:rsidRPr="00477BD7" w:rsidRDefault="00DC542B" w:rsidP="00DC542B">
            <w:pPr>
              <w:snapToGrid w:val="0"/>
              <w:spacing w:before="0"/>
              <w:rPr>
                <w:rFonts w:eastAsia="TimesNewRomanPSMT" w:cs="Arial"/>
                <w:bCs/>
                <w:i/>
              </w:rPr>
            </w:pPr>
          </w:p>
          <w:p w14:paraId="2835937A"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A677980" w14:textId="77777777" w:rsidR="00DC542B" w:rsidRPr="00477BD7" w:rsidRDefault="00DC542B" w:rsidP="00DC542B">
            <w:pPr>
              <w:snapToGrid w:val="0"/>
              <w:spacing w:before="0"/>
              <w:rPr>
                <w:rFonts w:eastAsia="TimesNewRomanPSMT" w:cs="Arial"/>
                <w:bCs/>
                <w:i/>
              </w:rPr>
            </w:pPr>
          </w:p>
          <w:p w14:paraId="5EACF698" w14:textId="77777777" w:rsidR="00DC542B" w:rsidRPr="00477BD7" w:rsidRDefault="00DC542B"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7D0FEB" w14:textId="77777777" w:rsidR="00DC542B" w:rsidRPr="00477BD7" w:rsidRDefault="00DC542B" w:rsidP="00DC542B">
            <w:pPr>
              <w:snapToGrid w:val="0"/>
              <w:spacing w:before="0"/>
              <w:rPr>
                <w:rFonts w:eastAsia="TimesNewRomanPSMT" w:cs="Arial"/>
                <w:b/>
                <w:bCs/>
              </w:rPr>
            </w:pPr>
          </w:p>
        </w:tc>
      </w:tr>
      <w:tr w:rsidR="00DC542B" w:rsidRPr="00477BD7" w14:paraId="7A2DB655" w14:textId="77777777" w:rsidTr="00DC542B">
        <w:tc>
          <w:tcPr>
            <w:tcW w:w="465" w:type="dxa"/>
            <w:tcBorders>
              <w:top w:val="single" w:sz="4" w:space="0" w:color="000000"/>
              <w:left w:val="single" w:sz="4" w:space="0" w:color="000000"/>
              <w:bottom w:val="single" w:sz="4" w:space="0" w:color="000000"/>
            </w:tcBorders>
            <w:shd w:val="clear" w:color="auto" w:fill="auto"/>
          </w:tcPr>
          <w:p w14:paraId="0F5AF40E" w14:textId="77777777" w:rsidR="00DC542B" w:rsidRPr="00477BD7" w:rsidRDefault="00DC542B" w:rsidP="00DC542B">
            <w:pPr>
              <w:snapToGrid w:val="0"/>
              <w:spacing w:before="0"/>
              <w:rPr>
                <w:rFonts w:eastAsia="TimesNewRomanPSMT" w:cs="Arial"/>
                <w:bCs/>
                <w:i/>
              </w:rPr>
            </w:pPr>
          </w:p>
          <w:p w14:paraId="2F516C84"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1BCDCF7" w14:textId="77777777" w:rsidR="00DC542B" w:rsidRPr="00477BD7" w:rsidRDefault="00DC542B" w:rsidP="00DC542B">
            <w:pPr>
              <w:snapToGrid w:val="0"/>
              <w:spacing w:before="0"/>
              <w:rPr>
                <w:rFonts w:eastAsia="TimesNewRomanPSMT" w:cs="Arial"/>
                <w:bCs/>
                <w:i/>
              </w:rPr>
            </w:pPr>
          </w:p>
          <w:p w14:paraId="2575E7D8" w14:textId="77777777" w:rsidR="00DC542B" w:rsidRPr="00477BD7" w:rsidRDefault="00DC542B"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4C0377" w14:textId="77777777" w:rsidR="00DC542B" w:rsidRPr="00477BD7" w:rsidRDefault="00DC542B" w:rsidP="00DC542B">
            <w:pPr>
              <w:snapToGrid w:val="0"/>
              <w:spacing w:before="0"/>
              <w:rPr>
                <w:rFonts w:eastAsia="TimesNewRomanPSMT" w:cs="Arial"/>
                <w:b/>
                <w:bCs/>
              </w:rPr>
            </w:pPr>
          </w:p>
        </w:tc>
      </w:tr>
      <w:tr w:rsidR="00DC542B" w:rsidRPr="00477BD7" w14:paraId="658AA950" w14:textId="77777777" w:rsidTr="00DC542B">
        <w:tc>
          <w:tcPr>
            <w:tcW w:w="465" w:type="dxa"/>
            <w:tcBorders>
              <w:top w:val="single" w:sz="4" w:space="0" w:color="000000"/>
              <w:left w:val="single" w:sz="4" w:space="0" w:color="000000"/>
              <w:bottom w:val="single" w:sz="4" w:space="0" w:color="000000"/>
            </w:tcBorders>
            <w:shd w:val="clear" w:color="auto" w:fill="auto"/>
          </w:tcPr>
          <w:p w14:paraId="46B8CD5F"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AAB7DF8" w14:textId="77777777" w:rsidR="00DC542B" w:rsidRPr="00477BD7" w:rsidRDefault="00DC542B" w:rsidP="00DC542B">
            <w:pPr>
              <w:snapToGrid w:val="0"/>
              <w:spacing w:before="0"/>
              <w:rPr>
                <w:rFonts w:eastAsia="TimesNewRomanPSMT" w:cs="Arial"/>
                <w:bCs/>
                <w:i/>
              </w:rPr>
            </w:pPr>
          </w:p>
          <w:p w14:paraId="600C5F5E" w14:textId="77777777" w:rsidR="00DC542B" w:rsidRPr="00477BD7" w:rsidRDefault="00DC542B"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B395E7" w14:textId="77777777" w:rsidR="00DC542B" w:rsidRPr="00477BD7" w:rsidRDefault="00DC542B" w:rsidP="00DC542B">
            <w:pPr>
              <w:snapToGrid w:val="0"/>
              <w:spacing w:before="0"/>
              <w:rPr>
                <w:rFonts w:eastAsia="TimesNewRomanPSMT" w:cs="Arial"/>
                <w:b/>
                <w:bCs/>
              </w:rPr>
            </w:pPr>
          </w:p>
        </w:tc>
      </w:tr>
      <w:tr w:rsidR="00DC542B" w:rsidRPr="00477BD7" w14:paraId="3CFD9AEE" w14:textId="77777777" w:rsidTr="00DC542B">
        <w:tc>
          <w:tcPr>
            <w:tcW w:w="465" w:type="dxa"/>
            <w:tcBorders>
              <w:top w:val="single" w:sz="4" w:space="0" w:color="000000"/>
              <w:left w:val="single" w:sz="4" w:space="0" w:color="000000"/>
              <w:bottom w:val="single" w:sz="4" w:space="0" w:color="000000"/>
            </w:tcBorders>
            <w:shd w:val="clear" w:color="auto" w:fill="auto"/>
          </w:tcPr>
          <w:p w14:paraId="138E5F92"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7F52108" w14:textId="77777777" w:rsidR="00DC542B" w:rsidRPr="00477BD7" w:rsidRDefault="00DC542B" w:rsidP="00DC542B">
            <w:pPr>
              <w:snapToGrid w:val="0"/>
              <w:spacing w:before="0"/>
              <w:rPr>
                <w:rFonts w:eastAsia="TimesNewRomanPSMT" w:cs="Arial"/>
                <w:bCs/>
                <w:i/>
                <w:lang w:val="ru-RU"/>
              </w:rPr>
            </w:pPr>
          </w:p>
          <w:p w14:paraId="72010433" w14:textId="77777777" w:rsidR="00DC542B" w:rsidRPr="00477BD7" w:rsidRDefault="00DC542B" w:rsidP="00DC542B">
            <w:pPr>
              <w:spacing w:before="0"/>
              <w:rPr>
                <w:rFonts w:eastAsia="TimesNewRomanPSMT" w:cs="Arial"/>
                <w:b/>
                <w:bCs/>
                <w:lang w:val="ru-RU"/>
              </w:rPr>
            </w:pPr>
            <w:r w:rsidRPr="00477BD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0AFFA1" w14:textId="77777777" w:rsidR="00DC542B" w:rsidRPr="00477BD7" w:rsidRDefault="00DC542B" w:rsidP="00DC542B">
            <w:pPr>
              <w:snapToGrid w:val="0"/>
              <w:spacing w:before="0"/>
              <w:rPr>
                <w:rFonts w:eastAsia="TimesNewRomanPSMT" w:cs="Arial"/>
                <w:b/>
                <w:bCs/>
                <w:lang w:val="ru-RU"/>
              </w:rPr>
            </w:pPr>
          </w:p>
        </w:tc>
      </w:tr>
      <w:tr w:rsidR="00DC542B" w:rsidRPr="00477BD7" w14:paraId="49FFEEC4" w14:textId="77777777" w:rsidTr="00DC542B">
        <w:tc>
          <w:tcPr>
            <w:tcW w:w="465" w:type="dxa"/>
            <w:tcBorders>
              <w:top w:val="single" w:sz="4" w:space="0" w:color="000000"/>
              <w:left w:val="single" w:sz="4" w:space="0" w:color="000000"/>
              <w:bottom w:val="single" w:sz="4" w:space="0" w:color="000000"/>
            </w:tcBorders>
            <w:shd w:val="clear" w:color="auto" w:fill="auto"/>
          </w:tcPr>
          <w:p w14:paraId="682D7553" w14:textId="77777777" w:rsidR="00DC542B" w:rsidRPr="00477BD7" w:rsidRDefault="00DC542B"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2FADB54" w14:textId="77777777" w:rsidR="00DC542B" w:rsidRPr="00477BD7" w:rsidRDefault="00DC542B" w:rsidP="00DC542B">
            <w:pPr>
              <w:snapToGrid w:val="0"/>
              <w:spacing w:before="0"/>
              <w:rPr>
                <w:rFonts w:eastAsia="TimesNewRomanPSMT" w:cs="Arial"/>
                <w:bCs/>
                <w:i/>
                <w:lang w:val="ru-RU"/>
              </w:rPr>
            </w:pPr>
          </w:p>
          <w:p w14:paraId="5CBCE7C0" w14:textId="77777777" w:rsidR="00DC542B" w:rsidRPr="00477BD7" w:rsidRDefault="00DC542B" w:rsidP="00DC542B">
            <w:pPr>
              <w:spacing w:before="0"/>
              <w:rPr>
                <w:rFonts w:eastAsia="TimesNewRomanPSMT" w:cs="Arial"/>
                <w:b/>
                <w:bCs/>
                <w:lang w:val="ru-RU"/>
              </w:rPr>
            </w:pPr>
            <w:r w:rsidRPr="00477BD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13A078" w14:textId="77777777" w:rsidR="00DC542B" w:rsidRPr="00477BD7" w:rsidRDefault="00DC542B" w:rsidP="00DC542B">
            <w:pPr>
              <w:snapToGrid w:val="0"/>
              <w:spacing w:before="0"/>
              <w:rPr>
                <w:rFonts w:eastAsia="TimesNewRomanPSMT" w:cs="Arial"/>
                <w:b/>
                <w:bCs/>
                <w:lang w:val="ru-RU"/>
              </w:rPr>
            </w:pPr>
          </w:p>
        </w:tc>
      </w:tr>
    </w:tbl>
    <w:p w14:paraId="7A77A081" w14:textId="77777777" w:rsidR="00DC542B" w:rsidRPr="00477BD7" w:rsidRDefault="00DC542B" w:rsidP="00DC542B">
      <w:pPr>
        <w:spacing w:before="0"/>
        <w:rPr>
          <w:rFonts w:cs="Arial"/>
          <w:b/>
          <w:bCs/>
          <w:i/>
          <w:iCs/>
          <w:u w:val="single"/>
          <w:lang w:val="ru-RU"/>
        </w:rPr>
      </w:pPr>
    </w:p>
    <w:p w14:paraId="5A5563C2" w14:textId="77777777" w:rsidR="00DC542B" w:rsidRPr="00477BD7" w:rsidRDefault="00DC542B" w:rsidP="00DC542B">
      <w:pPr>
        <w:spacing w:before="0"/>
        <w:rPr>
          <w:rFonts w:cs="Arial"/>
          <w:b/>
          <w:bCs/>
          <w:i/>
          <w:iCs/>
          <w:u w:val="single"/>
          <w:lang w:val="ru-RU"/>
        </w:rPr>
      </w:pPr>
    </w:p>
    <w:p w14:paraId="18E0DCB9" w14:textId="77777777" w:rsidR="00DC542B" w:rsidRPr="00477BD7" w:rsidRDefault="00DC542B" w:rsidP="00DC542B">
      <w:pPr>
        <w:spacing w:before="0"/>
        <w:rPr>
          <w:rFonts w:cs="Arial"/>
          <w:i/>
          <w:iCs/>
          <w:lang w:val="ru-RU"/>
        </w:rPr>
      </w:pPr>
      <w:r w:rsidRPr="00477BD7">
        <w:rPr>
          <w:rFonts w:cs="Arial"/>
          <w:b/>
          <w:bCs/>
          <w:i/>
          <w:iCs/>
          <w:u w:val="single"/>
          <w:lang w:val="ru-RU"/>
        </w:rPr>
        <w:t>Напомена:</w:t>
      </w:r>
    </w:p>
    <w:p w14:paraId="0580777B" w14:textId="77777777" w:rsidR="00DC542B" w:rsidRPr="00477BD7" w:rsidRDefault="00DC542B" w:rsidP="00DC542B">
      <w:pPr>
        <w:spacing w:before="0"/>
        <w:rPr>
          <w:rFonts w:eastAsia="TimesNewRomanPSMT" w:cs="Arial"/>
          <w:b/>
          <w:bCs/>
          <w:lang w:val="ru-RU"/>
        </w:rPr>
      </w:pPr>
      <w:r w:rsidRPr="00477BD7">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2C746E18" w14:textId="77777777" w:rsidR="00DC542B" w:rsidRPr="00477BD7" w:rsidRDefault="00DC542B" w:rsidP="00DC542B">
      <w:pPr>
        <w:spacing w:before="0"/>
        <w:rPr>
          <w:rFonts w:eastAsia="TimesNewRomanPSMT" w:cs="Arial"/>
          <w:b/>
          <w:bCs/>
          <w:lang w:val="ru-RU"/>
        </w:rPr>
      </w:pPr>
    </w:p>
    <w:p w14:paraId="09B06258" w14:textId="77777777" w:rsidR="00DC542B" w:rsidRDefault="00DC542B" w:rsidP="00DC542B">
      <w:pPr>
        <w:spacing w:before="0"/>
        <w:rPr>
          <w:rFonts w:eastAsia="TimesNewRomanPSMT" w:cs="Arial"/>
          <w:b/>
          <w:bCs/>
          <w:lang w:val="ru-RU"/>
        </w:rPr>
      </w:pPr>
    </w:p>
    <w:p w14:paraId="4EB9725B" w14:textId="77777777" w:rsidR="00DC542B" w:rsidRDefault="00DC542B" w:rsidP="00DC542B">
      <w:pPr>
        <w:spacing w:before="0"/>
        <w:rPr>
          <w:rFonts w:eastAsia="TimesNewRomanPSMT" w:cs="Arial"/>
          <w:b/>
          <w:bCs/>
          <w:lang w:val="ru-RU"/>
        </w:rPr>
      </w:pPr>
    </w:p>
    <w:p w14:paraId="3B64E33A" w14:textId="77777777" w:rsidR="00DC542B" w:rsidRDefault="00DC542B" w:rsidP="00DC542B">
      <w:pPr>
        <w:spacing w:before="0"/>
        <w:rPr>
          <w:rFonts w:eastAsia="TimesNewRomanPSMT" w:cs="Arial"/>
          <w:b/>
          <w:bCs/>
          <w:lang w:val="ru-RU"/>
        </w:rPr>
      </w:pPr>
    </w:p>
    <w:p w14:paraId="286DFD91" w14:textId="77777777" w:rsidR="00DC542B" w:rsidRDefault="00DC542B" w:rsidP="00DC542B">
      <w:pPr>
        <w:spacing w:before="0"/>
        <w:rPr>
          <w:rFonts w:eastAsia="TimesNewRomanPSMT" w:cs="Arial"/>
          <w:b/>
          <w:bCs/>
          <w:lang w:val="ru-RU"/>
        </w:rPr>
      </w:pPr>
    </w:p>
    <w:p w14:paraId="1EA560D2" w14:textId="77777777" w:rsidR="00DC542B" w:rsidRPr="00477BD7" w:rsidRDefault="00DC542B" w:rsidP="00DC542B">
      <w:pPr>
        <w:spacing w:before="0"/>
        <w:rPr>
          <w:rFonts w:eastAsia="TimesNewRomanPSMT" w:cs="Arial"/>
          <w:b/>
          <w:bCs/>
          <w:lang w:val="ru-RU"/>
        </w:rPr>
      </w:pPr>
    </w:p>
    <w:p w14:paraId="49801428" w14:textId="77777777" w:rsidR="00DC542B" w:rsidRPr="00477BD7" w:rsidRDefault="00DC542B" w:rsidP="00DC542B">
      <w:pPr>
        <w:spacing w:before="0"/>
        <w:rPr>
          <w:rFonts w:eastAsia="TimesNewRomanPSMT" w:cs="Arial"/>
          <w:b/>
          <w:bCs/>
          <w:i/>
          <w:lang w:val="ru-RU"/>
        </w:rPr>
      </w:pPr>
      <w:r w:rsidRPr="00477BD7">
        <w:rPr>
          <w:rFonts w:eastAsia="TimesNewRomanPSMT" w:cs="Arial"/>
          <w:b/>
          <w:bCs/>
          <w:i/>
          <w:lang w:val="sr-Cyrl-CS"/>
        </w:rPr>
        <w:lastRenderedPageBreak/>
        <w:t xml:space="preserve">4) </w:t>
      </w:r>
      <w:r w:rsidRPr="00477BD7">
        <w:rPr>
          <w:rFonts w:eastAsia="TimesNewRomanPSMT" w:cs="Arial"/>
          <w:b/>
          <w:bCs/>
          <w:i/>
          <w:lang w:val="ru-RU"/>
        </w:rPr>
        <w:t>ПОДАЦИ ЧЛАНУ ГРУПЕ ПОНУЂАЧА</w:t>
      </w:r>
    </w:p>
    <w:p w14:paraId="51922164" w14:textId="77777777" w:rsidR="00DC542B" w:rsidRPr="00477BD7" w:rsidRDefault="00DC542B" w:rsidP="00DC542B">
      <w:pPr>
        <w:spacing w:before="0"/>
        <w:rPr>
          <w:rFonts w:eastAsia="TimesNewRomanPSMT" w:cs="Arial"/>
          <w:b/>
          <w:bCs/>
          <w:i/>
          <w:lang w:val="ru-RU"/>
        </w:rPr>
      </w:pPr>
    </w:p>
    <w:p w14:paraId="6E17D184" w14:textId="77777777" w:rsidR="00DC542B" w:rsidRPr="00477BD7" w:rsidRDefault="00DC542B" w:rsidP="00DC542B">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DC542B" w:rsidRPr="00477BD7" w14:paraId="2D48140C" w14:textId="77777777" w:rsidTr="00DC542B">
        <w:tc>
          <w:tcPr>
            <w:tcW w:w="465" w:type="dxa"/>
            <w:tcBorders>
              <w:top w:val="single" w:sz="4" w:space="0" w:color="000000"/>
              <w:left w:val="single" w:sz="4" w:space="0" w:color="000000"/>
              <w:bottom w:val="single" w:sz="4" w:space="0" w:color="000000"/>
            </w:tcBorders>
            <w:shd w:val="clear" w:color="auto" w:fill="auto"/>
          </w:tcPr>
          <w:p w14:paraId="22CDAD24" w14:textId="77777777" w:rsidR="00DC542B" w:rsidRPr="00477BD7" w:rsidRDefault="00DC542B" w:rsidP="00DC542B">
            <w:pPr>
              <w:snapToGrid w:val="0"/>
              <w:spacing w:before="0"/>
              <w:rPr>
                <w:rFonts w:cs="Arial"/>
              </w:rPr>
            </w:pPr>
          </w:p>
          <w:p w14:paraId="4777FF0A" w14:textId="77777777" w:rsidR="00DC542B" w:rsidRPr="00477BD7" w:rsidRDefault="00DC542B" w:rsidP="00DC542B">
            <w:pPr>
              <w:spacing w:before="0"/>
              <w:rPr>
                <w:rFonts w:eastAsia="TimesNewRomanPSMT" w:cs="Arial"/>
                <w:bCs/>
                <w:i/>
                <w:lang w:val="ru-RU"/>
              </w:rPr>
            </w:pPr>
            <w:r w:rsidRPr="00477BD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61800EFA" w14:textId="77777777" w:rsidR="00DC542B" w:rsidRPr="00477BD7" w:rsidRDefault="00DC542B" w:rsidP="00DC542B">
            <w:pPr>
              <w:snapToGrid w:val="0"/>
              <w:spacing w:before="0"/>
              <w:rPr>
                <w:rFonts w:eastAsia="TimesNewRomanPSMT" w:cs="Arial"/>
                <w:bCs/>
                <w:i/>
                <w:lang w:val="ru-RU"/>
              </w:rPr>
            </w:pPr>
          </w:p>
          <w:p w14:paraId="08CB7FB0" w14:textId="77777777" w:rsidR="00DC542B" w:rsidRPr="00477BD7" w:rsidRDefault="00DC542B" w:rsidP="00DC542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EE47E0" w14:textId="77777777" w:rsidR="00DC542B" w:rsidRPr="00477BD7" w:rsidRDefault="00DC542B" w:rsidP="00DC542B">
            <w:pPr>
              <w:snapToGrid w:val="0"/>
              <w:spacing w:before="0"/>
              <w:rPr>
                <w:rFonts w:eastAsia="TimesNewRomanPSMT" w:cs="Arial"/>
                <w:b/>
                <w:bCs/>
                <w:lang w:val="ru-RU"/>
              </w:rPr>
            </w:pPr>
          </w:p>
        </w:tc>
      </w:tr>
      <w:tr w:rsidR="00DC542B" w:rsidRPr="00477BD7" w14:paraId="206A0EC6" w14:textId="77777777" w:rsidTr="00DC542B">
        <w:trPr>
          <w:trHeight w:val="557"/>
        </w:trPr>
        <w:tc>
          <w:tcPr>
            <w:tcW w:w="465" w:type="dxa"/>
            <w:tcBorders>
              <w:top w:val="single" w:sz="4" w:space="0" w:color="000000"/>
              <w:left w:val="single" w:sz="4" w:space="0" w:color="000000"/>
              <w:bottom w:val="single" w:sz="4" w:space="0" w:color="000000"/>
            </w:tcBorders>
            <w:shd w:val="clear" w:color="auto" w:fill="auto"/>
          </w:tcPr>
          <w:p w14:paraId="4135E8A1" w14:textId="77777777" w:rsidR="00DC542B" w:rsidRPr="00477BD7" w:rsidRDefault="00DC542B"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C2A31EB" w14:textId="77777777" w:rsidR="00DC542B" w:rsidRPr="00477BD7" w:rsidRDefault="00DC542B" w:rsidP="00DC542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9C9DE83" w14:textId="77777777" w:rsidR="00DC542B" w:rsidRPr="00477BD7" w:rsidRDefault="00DC542B" w:rsidP="00DC542B">
            <w:pPr>
              <w:snapToGrid w:val="0"/>
              <w:spacing w:before="0"/>
              <w:rPr>
                <w:rFonts w:eastAsia="TimesNewRomanPSMT" w:cs="Arial"/>
                <w:b/>
                <w:bCs/>
              </w:rPr>
            </w:pPr>
          </w:p>
        </w:tc>
      </w:tr>
      <w:tr w:rsidR="00DC542B" w:rsidRPr="00477BD7" w14:paraId="4E972F6B" w14:textId="77777777" w:rsidTr="00DC542B">
        <w:tc>
          <w:tcPr>
            <w:tcW w:w="465" w:type="dxa"/>
            <w:tcBorders>
              <w:top w:val="single" w:sz="4" w:space="0" w:color="000000"/>
              <w:left w:val="single" w:sz="4" w:space="0" w:color="000000"/>
              <w:bottom w:val="single" w:sz="4" w:space="0" w:color="000000"/>
            </w:tcBorders>
            <w:shd w:val="clear" w:color="auto" w:fill="auto"/>
          </w:tcPr>
          <w:p w14:paraId="1FC58AD6" w14:textId="77777777" w:rsidR="00DC542B" w:rsidRPr="00477BD7" w:rsidRDefault="00DC542B" w:rsidP="00DC542B">
            <w:pPr>
              <w:snapToGrid w:val="0"/>
              <w:spacing w:before="0"/>
              <w:rPr>
                <w:rFonts w:eastAsia="TimesNewRomanPSMT" w:cs="Arial"/>
                <w:bCs/>
                <w:i/>
                <w:lang w:val="ru-RU"/>
              </w:rPr>
            </w:pPr>
          </w:p>
          <w:p w14:paraId="786C0376" w14:textId="77777777" w:rsidR="00DC542B" w:rsidRPr="00477BD7" w:rsidRDefault="00DC542B" w:rsidP="00DC542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2CDD042" w14:textId="77777777" w:rsidR="00DC542B" w:rsidRPr="00477BD7" w:rsidRDefault="00DC542B" w:rsidP="00DC542B">
            <w:pPr>
              <w:snapToGrid w:val="0"/>
              <w:spacing w:before="0"/>
              <w:rPr>
                <w:rFonts w:eastAsia="TimesNewRomanPSMT" w:cs="Arial"/>
                <w:bCs/>
                <w:i/>
                <w:lang w:val="ru-RU"/>
              </w:rPr>
            </w:pPr>
          </w:p>
          <w:p w14:paraId="0CBB60B3" w14:textId="77777777" w:rsidR="00DC542B" w:rsidRPr="00477BD7" w:rsidRDefault="00DC542B"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797C03" w14:textId="77777777" w:rsidR="00DC542B" w:rsidRPr="00477BD7" w:rsidRDefault="00DC542B" w:rsidP="00DC542B">
            <w:pPr>
              <w:snapToGrid w:val="0"/>
              <w:spacing w:before="0"/>
              <w:rPr>
                <w:rFonts w:eastAsia="TimesNewRomanPSMT" w:cs="Arial"/>
                <w:b/>
                <w:bCs/>
              </w:rPr>
            </w:pPr>
          </w:p>
        </w:tc>
      </w:tr>
      <w:tr w:rsidR="00DC542B" w:rsidRPr="00477BD7" w14:paraId="519D21CA" w14:textId="77777777" w:rsidTr="00DC542B">
        <w:tc>
          <w:tcPr>
            <w:tcW w:w="465" w:type="dxa"/>
            <w:tcBorders>
              <w:top w:val="single" w:sz="4" w:space="0" w:color="000000"/>
              <w:left w:val="single" w:sz="4" w:space="0" w:color="000000"/>
              <w:bottom w:val="single" w:sz="4" w:space="0" w:color="000000"/>
            </w:tcBorders>
            <w:shd w:val="clear" w:color="auto" w:fill="auto"/>
          </w:tcPr>
          <w:p w14:paraId="1902FBC8" w14:textId="77777777" w:rsidR="00DC542B" w:rsidRPr="00477BD7" w:rsidRDefault="00DC542B" w:rsidP="00DC542B">
            <w:pPr>
              <w:snapToGrid w:val="0"/>
              <w:spacing w:before="0"/>
              <w:rPr>
                <w:rFonts w:eastAsia="TimesNewRomanPSMT" w:cs="Arial"/>
                <w:bCs/>
                <w:i/>
              </w:rPr>
            </w:pPr>
          </w:p>
          <w:p w14:paraId="2281EE51"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DA057EA" w14:textId="77777777" w:rsidR="00DC542B" w:rsidRPr="00477BD7" w:rsidRDefault="00DC542B" w:rsidP="00DC542B">
            <w:pPr>
              <w:snapToGrid w:val="0"/>
              <w:spacing w:before="0"/>
              <w:rPr>
                <w:rFonts w:eastAsia="TimesNewRomanPSMT" w:cs="Arial"/>
                <w:bCs/>
                <w:i/>
              </w:rPr>
            </w:pPr>
          </w:p>
          <w:p w14:paraId="3B599894" w14:textId="77777777" w:rsidR="00DC542B" w:rsidRPr="00477BD7" w:rsidRDefault="00DC542B"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3F473F" w14:textId="77777777" w:rsidR="00DC542B" w:rsidRPr="00477BD7" w:rsidRDefault="00DC542B" w:rsidP="00DC542B">
            <w:pPr>
              <w:snapToGrid w:val="0"/>
              <w:spacing w:before="0"/>
              <w:rPr>
                <w:rFonts w:eastAsia="TimesNewRomanPSMT" w:cs="Arial"/>
                <w:b/>
                <w:bCs/>
              </w:rPr>
            </w:pPr>
          </w:p>
        </w:tc>
      </w:tr>
      <w:tr w:rsidR="00DC542B" w:rsidRPr="00477BD7" w14:paraId="2F802047" w14:textId="77777777" w:rsidTr="00DC542B">
        <w:tc>
          <w:tcPr>
            <w:tcW w:w="465" w:type="dxa"/>
            <w:tcBorders>
              <w:top w:val="single" w:sz="4" w:space="0" w:color="000000"/>
              <w:left w:val="single" w:sz="4" w:space="0" w:color="000000"/>
              <w:bottom w:val="single" w:sz="4" w:space="0" w:color="000000"/>
            </w:tcBorders>
            <w:shd w:val="clear" w:color="auto" w:fill="auto"/>
          </w:tcPr>
          <w:p w14:paraId="14261D6C" w14:textId="77777777" w:rsidR="00DC542B" w:rsidRPr="00477BD7" w:rsidRDefault="00DC542B" w:rsidP="00DC542B">
            <w:pPr>
              <w:snapToGrid w:val="0"/>
              <w:spacing w:before="0"/>
              <w:rPr>
                <w:rFonts w:eastAsia="TimesNewRomanPSMT" w:cs="Arial"/>
                <w:bCs/>
                <w:i/>
              </w:rPr>
            </w:pPr>
          </w:p>
          <w:p w14:paraId="15438650"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A8468E1" w14:textId="77777777" w:rsidR="00DC542B" w:rsidRPr="00477BD7" w:rsidRDefault="00DC542B" w:rsidP="00DC542B">
            <w:pPr>
              <w:snapToGrid w:val="0"/>
              <w:spacing w:before="0"/>
              <w:rPr>
                <w:rFonts w:eastAsia="TimesNewRomanPSMT" w:cs="Arial"/>
                <w:bCs/>
                <w:i/>
              </w:rPr>
            </w:pPr>
          </w:p>
          <w:p w14:paraId="24B853F6" w14:textId="77777777" w:rsidR="00DC542B" w:rsidRPr="00477BD7" w:rsidRDefault="00DC542B"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79BE23" w14:textId="77777777" w:rsidR="00DC542B" w:rsidRPr="00477BD7" w:rsidRDefault="00DC542B" w:rsidP="00DC542B">
            <w:pPr>
              <w:snapToGrid w:val="0"/>
              <w:spacing w:before="0"/>
              <w:rPr>
                <w:rFonts w:eastAsia="TimesNewRomanPSMT" w:cs="Arial"/>
                <w:b/>
                <w:bCs/>
              </w:rPr>
            </w:pPr>
          </w:p>
        </w:tc>
      </w:tr>
      <w:tr w:rsidR="00DC542B" w:rsidRPr="00477BD7" w14:paraId="411C8977" w14:textId="77777777" w:rsidTr="00DC542B">
        <w:tc>
          <w:tcPr>
            <w:tcW w:w="465" w:type="dxa"/>
            <w:tcBorders>
              <w:top w:val="single" w:sz="4" w:space="0" w:color="000000"/>
              <w:left w:val="single" w:sz="4" w:space="0" w:color="000000"/>
              <w:bottom w:val="single" w:sz="4" w:space="0" w:color="000000"/>
            </w:tcBorders>
            <w:shd w:val="clear" w:color="auto" w:fill="auto"/>
          </w:tcPr>
          <w:p w14:paraId="61631C48"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240E3DA" w14:textId="77777777" w:rsidR="00DC542B" w:rsidRPr="00477BD7" w:rsidRDefault="00DC542B" w:rsidP="00DC542B">
            <w:pPr>
              <w:snapToGrid w:val="0"/>
              <w:spacing w:before="0"/>
              <w:rPr>
                <w:rFonts w:eastAsia="TimesNewRomanPSMT" w:cs="Arial"/>
                <w:bCs/>
                <w:i/>
              </w:rPr>
            </w:pPr>
          </w:p>
          <w:p w14:paraId="7E71F909" w14:textId="77777777" w:rsidR="00DC542B" w:rsidRPr="00477BD7" w:rsidRDefault="00DC542B"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6BBC1D" w14:textId="77777777" w:rsidR="00DC542B" w:rsidRPr="00477BD7" w:rsidRDefault="00DC542B" w:rsidP="00DC542B">
            <w:pPr>
              <w:snapToGrid w:val="0"/>
              <w:spacing w:before="0"/>
              <w:rPr>
                <w:rFonts w:eastAsia="TimesNewRomanPSMT" w:cs="Arial"/>
                <w:b/>
                <w:bCs/>
              </w:rPr>
            </w:pPr>
          </w:p>
        </w:tc>
      </w:tr>
      <w:tr w:rsidR="00DC542B" w:rsidRPr="00477BD7" w14:paraId="4D2759CB" w14:textId="77777777" w:rsidTr="00DC542B">
        <w:tc>
          <w:tcPr>
            <w:tcW w:w="465" w:type="dxa"/>
            <w:tcBorders>
              <w:top w:val="single" w:sz="4" w:space="0" w:color="000000"/>
              <w:left w:val="single" w:sz="4" w:space="0" w:color="000000"/>
              <w:bottom w:val="single" w:sz="4" w:space="0" w:color="000000"/>
            </w:tcBorders>
            <w:shd w:val="clear" w:color="auto" w:fill="auto"/>
          </w:tcPr>
          <w:p w14:paraId="7ED2677A" w14:textId="77777777" w:rsidR="00DC542B" w:rsidRPr="00477BD7" w:rsidRDefault="00DC542B" w:rsidP="00DC542B">
            <w:pPr>
              <w:snapToGrid w:val="0"/>
              <w:spacing w:before="0"/>
              <w:rPr>
                <w:rFonts w:eastAsia="TimesNewRomanPSMT" w:cs="Arial"/>
                <w:bCs/>
                <w:i/>
              </w:rPr>
            </w:pPr>
          </w:p>
          <w:p w14:paraId="68D8BDEF" w14:textId="77777777" w:rsidR="00DC542B" w:rsidRPr="00477BD7" w:rsidRDefault="00DC542B" w:rsidP="00DC542B">
            <w:pPr>
              <w:spacing w:before="0"/>
              <w:rPr>
                <w:rFonts w:eastAsia="TimesNewRomanPSMT" w:cs="Arial"/>
                <w:bCs/>
                <w:i/>
                <w:lang w:val="ru-RU"/>
              </w:rPr>
            </w:pPr>
            <w:r w:rsidRPr="00477BD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5DFB7B86" w14:textId="77777777" w:rsidR="00DC542B" w:rsidRPr="00477BD7" w:rsidRDefault="00DC542B" w:rsidP="00DC542B">
            <w:pPr>
              <w:snapToGrid w:val="0"/>
              <w:spacing w:before="0"/>
              <w:rPr>
                <w:rFonts w:eastAsia="TimesNewRomanPSMT" w:cs="Arial"/>
                <w:bCs/>
                <w:i/>
                <w:lang w:val="ru-RU"/>
              </w:rPr>
            </w:pPr>
          </w:p>
          <w:p w14:paraId="13BEADA2" w14:textId="77777777" w:rsidR="00DC542B" w:rsidRPr="00477BD7" w:rsidRDefault="00DC542B" w:rsidP="00DC542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17CD30" w14:textId="77777777" w:rsidR="00DC542B" w:rsidRPr="00477BD7" w:rsidRDefault="00DC542B" w:rsidP="00DC542B">
            <w:pPr>
              <w:snapToGrid w:val="0"/>
              <w:spacing w:before="0"/>
              <w:rPr>
                <w:rFonts w:eastAsia="TimesNewRomanPSMT" w:cs="Arial"/>
                <w:b/>
                <w:bCs/>
                <w:lang w:val="ru-RU"/>
              </w:rPr>
            </w:pPr>
          </w:p>
        </w:tc>
      </w:tr>
      <w:tr w:rsidR="00DC542B" w:rsidRPr="00477BD7" w14:paraId="29F89B43" w14:textId="77777777" w:rsidTr="00DC542B">
        <w:trPr>
          <w:trHeight w:val="602"/>
        </w:trPr>
        <w:tc>
          <w:tcPr>
            <w:tcW w:w="465" w:type="dxa"/>
            <w:tcBorders>
              <w:top w:val="single" w:sz="4" w:space="0" w:color="000000"/>
              <w:left w:val="single" w:sz="4" w:space="0" w:color="000000"/>
              <w:bottom w:val="single" w:sz="4" w:space="0" w:color="000000"/>
            </w:tcBorders>
            <w:shd w:val="clear" w:color="auto" w:fill="auto"/>
          </w:tcPr>
          <w:p w14:paraId="79AC92CA" w14:textId="77777777" w:rsidR="00DC542B" w:rsidRPr="00477BD7" w:rsidRDefault="00DC542B"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C884B9D" w14:textId="77777777" w:rsidR="00DC542B" w:rsidRPr="00477BD7" w:rsidRDefault="00DC542B" w:rsidP="00DC542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C9A62B" w14:textId="77777777" w:rsidR="00DC542B" w:rsidRPr="00477BD7" w:rsidRDefault="00DC542B" w:rsidP="00DC542B">
            <w:pPr>
              <w:snapToGrid w:val="0"/>
              <w:spacing w:before="0"/>
              <w:rPr>
                <w:rFonts w:eastAsia="TimesNewRomanPSMT" w:cs="Arial"/>
                <w:b/>
                <w:bCs/>
              </w:rPr>
            </w:pPr>
          </w:p>
        </w:tc>
      </w:tr>
      <w:tr w:rsidR="00DC542B" w:rsidRPr="00477BD7" w14:paraId="0E09E87B" w14:textId="77777777" w:rsidTr="00DC542B">
        <w:tc>
          <w:tcPr>
            <w:tcW w:w="465" w:type="dxa"/>
            <w:tcBorders>
              <w:top w:val="single" w:sz="4" w:space="0" w:color="000000"/>
              <w:left w:val="single" w:sz="4" w:space="0" w:color="000000"/>
              <w:bottom w:val="single" w:sz="4" w:space="0" w:color="000000"/>
            </w:tcBorders>
            <w:shd w:val="clear" w:color="auto" w:fill="auto"/>
          </w:tcPr>
          <w:p w14:paraId="4169126F" w14:textId="77777777" w:rsidR="00DC542B" w:rsidRPr="00477BD7" w:rsidRDefault="00DC542B" w:rsidP="00DC542B">
            <w:pPr>
              <w:snapToGrid w:val="0"/>
              <w:spacing w:before="0"/>
              <w:rPr>
                <w:rFonts w:eastAsia="TimesNewRomanPSMT" w:cs="Arial"/>
                <w:bCs/>
                <w:i/>
                <w:lang w:val="ru-RU"/>
              </w:rPr>
            </w:pPr>
          </w:p>
          <w:p w14:paraId="76F515E5" w14:textId="77777777" w:rsidR="00DC542B" w:rsidRPr="00477BD7" w:rsidRDefault="00DC542B" w:rsidP="00DC542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355EFC6" w14:textId="77777777" w:rsidR="00DC542B" w:rsidRPr="00477BD7" w:rsidRDefault="00DC542B" w:rsidP="00DC542B">
            <w:pPr>
              <w:snapToGrid w:val="0"/>
              <w:spacing w:before="0"/>
              <w:rPr>
                <w:rFonts w:eastAsia="TimesNewRomanPSMT" w:cs="Arial"/>
                <w:bCs/>
                <w:i/>
                <w:lang w:val="ru-RU"/>
              </w:rPr>
            </w:pPr>
          </w:p>
          <w:p w14:paraId="02DC42E5" w14:textId="77777777" w:rsidR="00DC542B" w:rsidRPr="00477BD7" w:rsidRDefault="00DC542B"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FEF500" w14:textId="77777777" w:rsidR="00DC542B" w:rsidRPr="00477BD7" w:rsidRDefault="00DC542B" w:rsidP="00DC542B">
            <w:pPr>
              <w:snapToGrid w:val="0"/>
              <w:spacing w:before="0"/>
              <w:rPr>
                <w:rFonts w:eastAsia="TimesNewRomanPSMT" w:cs="Arial"/>
                <w:b/>
                <w:bCs/>
              </w:rPr>
            </w:pPr>
          </w:p>
        </w:tc>
      </w:tr>
      <w:tr w:rsidR="00DC542B" w:rsidRPr="00477BD7" w14:paraId="65ADEFA1" w14:textId="77777777" w:rsidTr="00DC542B">
        <w:tc>
          <w:tcPr>
            <w:tcW w:w="465" w:type="dxa"/>
            <w:tcBorders>
              <w:top w:val="single" w:sz="4" w:space="0" w:color="000000"/>
              <w:left w:val="single" w:sz="4" w:space="0" w:color="000000"/>
              <w:bottom w:val="single" w:sz="4" w:space="0" w:color="000000"/>
            </w:tcBorders>
            <w:shd w:val="clear" w:color="auto" w:fill="auto"/>
          </w:tcPr>
          <w:p w14:paraId="2D287B3F" w14:textId="77777777" w:rsidR="00DC542B" w:rsidRPr="00477BD7" w:rsidRDefault="00DC542B" w:rsidP="00DC542B">
            <w:pPr>
              <w:snapToGrid w:val="0"/>
              <w:spacing w:before="0"/>
              <w:rPr>
                <w:rFonts w:eastAsia="TimesNewRomanPSMT" w:cs="Arial"/>
                <w:bCs/>
                <w:i/>
              </w:rPr>
            </w:pPr>
          </w:p>
          <w:p w14:paraId="050CDB16"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93D7B23" w14:textId="77777777" w:rsidR="00DC542B" w:rsidRPr="00477BD7" w:rsidRDefault="00DC542B" w:rsidP="00DC542B">
            <w:pPr>
              <w:snapToGrid w:val="0"/>
              <w:spacing w:before="0"/>
              <w:rPr>
                <w:rFonts w:eastAsia="TimesNewRomanPSMT" w:cs="Arial"/>
                <w:bCs/>
                <w:i/>
              </w:rPr>
            </w:pPr>
          </w:p>
          <w:p w14:paraId="26A9C4A2" w14:textId="77777777" w:rsidR="00DC542B" w:rsidRPr="00477BD7" w:rsidRDefault="00DC542B"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E9494D" w14:textId="77777777" w:rsidR="00DC542B" w:rsidRPr="00477BD7" w:rsidRDefault="00DC542B" w:rsidP="00DC542B">
            <w:pPr>
              <w:snapToGrid w:val="0"/>
              <w:spacing w:before="0"/>
              <w:rPr>
                <w:rFonts w:eastAsia="TimesNewRomanPSMT" w:cs="Arial"/>
                <w:b/>
                <w:bCs/>
              </w:rPr>
            </w:pPr>
          </w:p>
        </w:tc>
      </w:tr>
      <w:tr w:rsidR="00DC542B" w:rsidRPr="00477BD7" w14:paraId="5B682079" w14:textId="77777777" w:rsidTr="00DC542B">
        <w:tc>
          <w:tcPr>
            <w:tcW w:w="465" w:type="dxa"/>
            <w:tcBorders>
              <w:top w:val="single" w:sz="4" w:space="0" w:color="000000"/>
              <w:left w:val="single" w:sz="4" w:space="0" w:color="000000"/>
              <w:bottom w:val="single" w:sz="4" w:space="0" w:color="000000"/>
            </w:tcBorders>
            <w:shd w:val="clear" w:color="auto" w:fill="auto"/>
          </w:tcPr>
          <w:p w14:paraId="5CCED977" w14:textId="77777777" w:rsidR="00DC542B" w:rsidRPr="00477BD7" w:rsidRDefault="00DC542B" w:rsidP="00DC542B">
            <w:pPr>
              <w:snapToGrid w:val="0"/>
              <w:spacing w:before="0"/>
              <w:rPr>
                <w:rFonts w:eastAsia="TimesNewRomanPSMT" w:cs="Arial"/>
                <w:bCs/>
                <w:i/>
              </w:rPr>
            </w:pPr>
          </w:p>
          <w:p w14:paraId="06798C3E"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005CA1E" w14:textId="77777777" w:rsidR="00DC542B" w:rsidRPr="00477BD7" w:rsidRDefault="00DC542B" w:rsidP="00DC542B">
            <w:pPr>
              <w:snapToGrid w:val="0"/>
              <w:spacing w:before="0"/>
              <w:rPr>
                <w:rFonts w:eastAsia="TimesNewRomanPSMT" w:cs="Arial"/>
                <w:bCs/>
                <w:i/>
              </w:rPr>
            </w:pPr>
          </w:p>
          <w:p w14:paraId="79279F16" w14:textId="77777777" w:rsidR="00DC542B" w:rsidRPr="00477BD7" w:rsidRDefault="00DC542B"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00F060F" w14:textId="77777777" w:rsidR="00DC542B" w:rsidRPr="00477BD7" w:rsidRDefault="00DC542B" w:rsidP="00DC542B">
            <w:pPr>
              <w:snapToGrid w:val="0"/>
              <w:spacing w:before="0"/>
              <w:rPr>
                <w:rFonts w:eastAsia="TimesNewRomanPSMT" w:cs="Arial"/>
                <w:b/>
                <w:bCs/>
              </w:rPr>
            </w:pPr>
          </w:p>
        </w:tc>
      </w:tr>
      <w:tr w:rsidR="00DC542B" w:rsidRPr="00477BD7" w14:paraId="28E1EFE2" w14:textId="77777777" w:rsidTr="00DC542B">
        <w:tc>
          <w:tcPr>
            <w:tcW w:w="465" w:type="dxa"/>
            <w:tcBorders>
              <w:top w:val="single" w:sz="4" w:space="0" w:color="000000"/>
              <w:left w:val="single" w:sz="4" w:space="0" w:color="000000"/>
              <w:bottom w:val="single" w:sz="4" w:space="0" w:color="000000"/>
            </w:tcBorders>
            <w:shd w:val="clear" w:color="auto" w:fill="auto"/>
          </w:tcPr>
          <w:p w14:paraId="44B2B68C"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711F240" w14:textId="77777777" w:rsidR="00DC542B" w:rsidRPr="00477BD7" w:rsidRDefault="00DC542B" w:rsidP="00DC542B">
            <w:pPr>
              <w:snapToGrid w:val="0"/>
              <w:spacing w:before="0"/>
              <w:rPr>
                <w:rFonts w:eastAsia="TimesNewRomanPSMT" w:cs="Arial"/>
                <w:bCs/>
                <w:i/>
              </w:rPr>
            </w:pPr>
          </w:p>
          <w:p w14:paraId="26874F7A" w14:textId="77777777" w:rsidR="00DC542B" w:rsidRPr="00477BD7" w:rsidRDefault="00DC542B"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00C713" w14:textId="77777777" w:rsidR="00DC542B" w:rsidRPr="00477BD7" w:rsidRDefault="00DC542B" w:rsidP="00DC542B">
            <w:pPr>
              <w:snapToGrid w:val="0"/>
              <w:spacing w:before="0"/>
              <w:rPr>
                <w:rFonts w:eastAsia="TimesNewRomanPSMT" w:cs="Arial"/>
                <w:b/>
                <w:bCs/>
              </w:rPr>
            </w:pPr>
          </w:p>
        </w:tc>
      </w:tr>
      <w:tr w:rsidR="00DC542B" w:rsidRPr="00477BD7" w14:paraId="11C6533B" w14:textId="77777777" w:rsidTr="00DC542B">
        <w:tc>
          <w:tcPr>
            <w:tcW w:w="465" w:type="dxa"/>
            <w:tcBorders>
              <w:top w:val="single" w:sz="4" w:space="0" w:color="000000"/>
              <w:left w:val="single" w:sz="4" w:space="0" w:color="000000"/>
              <w:bottom w:val="single" w:sz="4" w:space="0" w:color="000000"/>
            </w:tcBorders>
            <w:shd w:val="clear" w:color="auto" w:fill="auto"/>
          </w:tcPr>
          <w:p w14:paraId="7EBC6B9E" w14:textId="77777777" w:rsidR="00DC542B" w:rsidRPr="00477BD7" w:rsidRDefault="00DC542B" w:rsidP="00DC542B">
            <w:pPr>
              <w:snapToGrid w:val="0"/>
              <w:spacing w:before="0"/>
              <w:rPr>
                <w:rFonts w:eastAsia="TimesNewRomanPSMT" w:cs="Arial"/>
                <w:bCs/>
                <w:i/>
              </w:rPr>
            </w:pPr>
          </w:p>
          <w:p w14:paraId="1D798749" w14:textId="77777777" w:rsidR="00DC542B" w:rsidRPr="00477BD7" w:rsidRDefault="00DC542B" w:rsidP="00DC542B">
            <w:pPr>
              <w:spacing w:before="0"/>
              <w:rPr>
                <w:rFonts w:eastAsia="TimesNewRomanPSMT" w:cs="Arial"/>
                <w:bCs/>
                <w:i/>
                <w:lang w:val="ru-RU"/>
              </w:rPr>
            </w:pPr>
            <w:r w:rsidRPr="00477BD7">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5A47AACC" w14:textId="77777777" w:rsidR="00DC542B" w:rsidRPr="00477BD7" w:rsidRDefault="00DC542B" w:rsidP="00DC542B">
            <w:pPr>
              <w:snapToGrid w:val="0"/>
              <w:spacing w:before="0"/>
              <w:rPr>
                <w:rFonts w:eastAsia="TimesNewRomanPSMT" w:cs="Arial"/>
                <w:bCs/>
                <w:i/>
                <w:lang w:val="ru-RU"/>
              </w:rPr>
            </w:pPr>
          </w:p>
          <w:p w14:paraId="0A70458E" w14:textId="77777777" w:rsidR="00DC542B" w:rsidRPr="00477BD7" w:rsidRDefault="00DC542B" w:rsidP="00DC542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290C37" w14:textId="77777777" w:rsidR="00DC542B" w:rsidRPr="00477BD7" w:rsidRDefault="00DC542B" w:rsidP="00DC542B">
            <w:pPr>
              <w:snapToGrid w:val="0"/>
              <w:spacing w:before="0"/>
              <w:rPr>
                <w:rFonts w:eastAsia="TimesNewRomanPSMT" w:cs="Arial"/>
                <w:b/>
                <w:bCs/>
                <w:lang w:val="ru-RU"/>
              </w:rPr>
            </w:pPr>
          </w:p>
        </w:tc>
      </w:tr>
      <w:tr w:rsidR="00DC542B" w:rsidRPr="00477BD7" w14:paraId="4BE4713E" w14:textId="77777777" w:rsidTr="00DC542B">
        <w:trPr>
          <w:trHeight w:val="503"/>
        </w:trPr>
        <w:tc>
          <w:tcPr>
            <w:tcW w:w="465" w:type="dxa"/>
            <w:tcBorders>
              <w:top w:val="single" w:sz="4" w:space="0" w:color="000000"/>
              <w:left w:val="single" w:sz="4" w:space="0" w:color="000000"/>
              <w:bottom w:val="single" w:sz="4" w:space="0" w:color="000000"/>
            </w:tcBorders>
            <w:shd w:val="clear" w:color="auto" w:fill="auto"/>
          </w:tcPr>
          <w:p w14:paraId="0073A939" w14:textId="77777777" w:rsidR="00DC542B" w:rsidRPr="00477BD7" w:rsidRDefault="00DC542B"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02F9851" w14:textId="77777777" w:rsidR="00DC542B" w:rsidRPr="00477BD7" w:rsidRDefault="00DC542B" w:rsidP="00DC542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F3467F" w14:textId="77777777" w:rsidR="00DC542B" w:rsidRPr="00477BD7" w:rsidRDefault="00DC542B" w:rsidP="00DC542B">
            <w:pPr>
              <w:snapToGrid w:val="0"/>
              <w:spacing w:before="0"/>
              <w:rPr>
                <w:rFonts w:eastAsia="TimesNewRomanPSMT" w:cs="Arial"/>
                <w:b/>
                <w:bCs/>
              </w:rPr>
            </w:pPr>
          </w:p>
        </w:tc>
      </w:tr>
      <w:tr w:rsidR="00DC542B" w:rsidRPr="00477BD7" w14:paraId="1B5F7F26" w14:textId="77777777" w:rsidTr="00DC542B">
        <w:tc>
          <w:tcPr>
            <w:tcW w:w="465" w:type="dxa"/>
            <w:tcBorders>
              <w:top w:val="single" w:sz="4" w:space="0" w:color="000000"/>
              <w:left w:val="single" w:sz="4" w:space="0" w:color="000000"/>
              <w:bottom w:val="single" w:sz="4" w:space="0" w:color="000000"/>
            </w:tcBorders>
            <w:shd w:val="clear" w:color="auto" w:fill="auto"/>
          </w:tcPr>
          <w:p w14:paraId="15D94226" w14:textId="77777777" w:rsidR="00DC542B" w:rsidRPr="00477BD7" w:rsidRDefault="00DC542B" w:rsidP="00DC542B">
            <w:pPr>
              <w:snapToGrid w:val="0"/>
              <w:spacing w:before="0"/>
              <w:rPr>
                <w:rFonts w:eastAsia="TimesNewRomanPSMT" w:cs="Arial"/>
                <w:bCs/>
                <w:i/>
                <w:lang w:val="ru-RU"/>
              </w:rPr>
            </w:pPr>
          </w:p>
          <w:p w14:paraId="4ACB717D" w14:textId="77777777" w:rsidR="00DC542B" w:rsidRPr="00477BD7" w:rsidRDefault="00DC542B" w:rsidP="00DC542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9CD9F66" w14:textId="77777777" w:rsidR="00DC542B" w:rsidRPr="00477BD7" w:rsidRDefault="00DC542B" w:rsidP="00DC542B">
            <w:pPr>
              <w:snapToGrid w:val="0"/>
              <w:spacing w:before="0"/>
              <w:rPr>
                <w:rFonts w:eastAsia="TimesNewRomanPSMT" w:cs="Arial"/>
                <w:bCs/>
                <w:i/>
                <w:lang w:val="ru-RU"/>
              </w:rPr>
            </w:pPr>
          </w:p>
          <w:p w14:paraId="606907D6" w14:textId="77777777" w:rsidR="00DC542B" w:rsidRPr="00477BD7" w:rsidRDefault="00DC542B"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85E7948" w14:textId="77777777" w:rsidR="00DC542B" w:rsidRPr="00477BD7" w:rsidRDefault="00DC542B" w:rsidP="00DC542B">
            <w:pPr>
              <w:snapToGrid w:val="0"/>
              <w:spacing w:before="0"/>
              <w:rPr>
                <w:rFonts w:eastAsia="TimesNewRomanPSMT" w:cs="Arial"/>
                <w:b/>
                <w:bCs/>
              </w:rPr>
            </w:pPr>
          </w:p>
        </w:tc>
      </w:tr>
      <w:tr w:rsidR="00DC542B" w:rsidRPr="00477BD7" w14:paraId="44429DC0" w14:textId="77777777" w:rsidTr="00DC542B">
        <w:tc>
          <w:tcPr>
            <w:tcW w:w="465" w:type="dxa"/>
            <w:tcBorders>
              <w:top w:val="single" w:sz="4" w:space="0" w:color="000000"/>
              <w:left w:val="single" w:sz="4" w:space="0" w:color="000000"/>
              <w:bottom w:val="single" w:sz="4" w:space="0" w:color="000000"/>
            </w:tcBorders>
            <w:shd w:val="clear" w:color="auto" w:fill="auto"/>
          </w:tcPr>
          <w:p w14:paraId="399D8CED" w14:textId="77777777" w:rsidR="00DC542B" w:rsidRPr="00477BD7" w:rsidRDefault="00DC542B" w:rsidP="00DC542B">
            <w:pPr>
              <w:snapToGrid w:val="0"/>
              <w:spacing w:before="0"/>
              <w:rPr>
                <w:rFonts w:eastAsia="TimesNewRomanPSMT" w:cs="Arial"/>
                <w:bCs/>
                <w:i/>
              </w:rPr>
            </w:pPr>
          </w:p>
          <w:p w14:paraId="6C343BCF"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AE75AA1" w14:textId="77777777" w:rsidR="00DC542B" w:rsidRPr="00477BD7" w:rsidRDefault="00DC542B" w:rsidP="00DC542B">
            <w:pPr>
              <w:snapToGrid w:val="0"/>
              <w:spacing w:before="0"/>
              <w:rPr>
                <w:rFonts w:eastAsia="TimesNewRomanPSMT" w:cs="Arial"/>
                <w:bCs/>
                <w:i/>
              </w:rPr>
            </w:pPr>
          </w:p>
          <w:p w14:paraId="088C91A8" w14:textId="77777777" w:rsidR="00DC542B" w:rsidRPr="00477BD7" w:rsidRDefault="00DC542B"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BC923B" w14:textId="77777777" w:rsidR="00DC542B" w:rsidRPr="00477BD7" w:rsidRDefault="00DC542B" w:rsidP="00DC542B">
            <w:pPr>
              <w:snapToGrid w:val="0"/>
              <w:spacing w:before="0"/>
              <w:rPr>
                <w:rFonts w:eastAsia="TimesNewRomanPSMT" w:cs="Arial"/>
                <w:b/>
                <w:bCs/>
              </w:rPr>
            </w:pPr>
          </w:p>
        </w:tc>
      </w:tr>
      <w:tr w:rsidR="00DC542B" w:rsidRPr="00477BD7" w14:paraId="33EE753A" w14:textId="77777777" w:rsidTr="00DC542B">
        <w:tc>
          <w:tcPr>
            <w:tcW w:w="465" w:type="dxa"/>
            <w:tcBorders>
              <w:top w:val="single" w:sz="4" w:space="0" w:color="000000"/>
              <w:left w:val="single" w:sz="4" w:space="0" w:color="000000"/>
              <w:bottom w:val="single" w:sz="4" w:space="0" w:color="000000"/>
            </w:tcBorders>
            <w:shd w:val="clear" w:color="auto" w:fill="auto"/>
          </w:tcPr>
          <w:p w14:paraId="4AAAB10E" w14:textId="77777777" w:rsidR="00DC542B" w:rsidRPr="00477BD7" w:rsidRDefault="00DC542B" w:rsidP="00DC542B">
            <w:pPr>
              <w:snapToGrid w:val="0"/>
              <w:spacing w:before="0"/>
              <w:rPr>
                <w:rFonts w:eastAsia="TimesNewRomanPSMT" w:cs="Arial"/>
                <w:bCs/>
                <w:i/>
              </w:rPr>
            </w:pPr>
          </w:p>
          <w:p w14:paraId="11574BEB"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D082413" w14:textId="77777777" w:rsidR="00DC542B" w:rsidRPr="00477BD7" w:rsidRDefault="00DC542B" w:rsidP="00DC542B">
            <w:pPr>
              <w:snapToGrid w:val="0"/>
              <w:spacing w:before="0"/>
              <w:rPr>
                <w:rFonts w:eastAsia="TimesNewRomanPSMT" w:cs="Arial"/>
                <w:bCs/>
                <w:i/>
              </w:rPr>
            </w:pPr>
          </w:p>
          <w:p w14:paraId="1C5CE577" w14:textId="77777777" w:rsidR="00DC542B" w:rsidRPr="00477BD7" w:rsidRDefault="00DC542B"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DBC3AC" w14:textId="77777777" w:rsidR="00DC542B" w:rsidRPr="00477BD7" w:rsidRDefault="00DC542B" w:rsidP="00DC542B">
            <w:pPr>
              <w:snapToGrid w:val="0"/>
              <w:spacing w:before="0"/>
              <w:rPr>
                <w:rFonts w:eastAsia="TimesNewRomanPSMT" w:cs="Arial"/>
                <w:b/>
                <w:bCs/>
              </w:rPr>
            </w:pPr>
          </w:p>
        </w:tc>
      </w:tr>
      <w:tr w:rsidR="00DC542B" w:rsidRPr="00477BD7" w14:paraId="52FC0F77" w14:textId="77777777" w:rsidTr="00DC542B">
        <w:tc>
          <w:tcPr>
            <w:tcW w:w="465" w:type="dxa"/>
            <w:tcBorders>
              <w:top w:val="single" w:sz="4" w:space="0" w:color="000000"/>
              <w:left w:val="single" w:sz="4" w:space="0" w:color="000000"/>
              <w:bottom w:val="single" w:sz="4" w:space="0" w:color="000000"/>
            </w:tcBorders>
            <w:shd w:val="clear" w:color="auto" w:fill="auto"/>
          </w:tcPr>
          <w:p w14:paraId="5E140072"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061EF1B" w14:textId="77777777" w:rsidR="00DC542B" w:rsidRPr="00477BD7" w:rsidRDefault="00DC542B" w:rsidP="00DC542B">
            <w:pPr>
              <w:snapToGrid w:val="0"/>
              <w:spacing w:before="0"/>
              <w:rPr>
                <w:rFonts w:eastAsia="TimesNewRomanPSMT" w:cs="Arial"/>
                <w:bCs/>
                <w:i/>
              </w:rPr>
            </w:pPr>
          </w:p>
          <w:p w14:paraId="081EA28C" w14:textId="77777777" w:rsidR="00DC542B" w:rsidRPr="00477BD7" w:rsidRDefault="00DC542B"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A4E9021" w14:textId="77777777" w:rsidR="00DC542B" w:rsidRPr="00477BD7" w:rsidRDefault="00DC542B" w:rsidP="00DC542B">
            <w:pPr>
              <w:snapToGrid w:val="0"/>
              <w:spacing w:before="0"/>
              <w:rPr>
                <w:rFonts w:eastAsia="TimesNewRomanPSMT" w:cs="Arial"/>
                <w:b/>
                <w:bCs/>
              </w:rPr>
            </w:pPr>
          </w:p>
        </w:tc>
      </w:tr>
    </w:tbl>
    <w:p w14:paraId="2AEA1B07" w14:textId="77777777" w:rsidR="00DC542B" w:rsidRPr="00477BD7" w:rsidRDefault="00DC542B" w:rsidP="00DC542B">
      <w:pPr>
        <w:spacing w:before="0"/>
        <w:rPr>
          <w:rFonts w:cs="Arial"/>
          <w:b/>
          <w:bCs/>
          <w:i/>
          <w:iCs/>
          <w:u w:val="single"/>
        </w:rPr>
      </w:pPr>
    </w:p>
    <w:p w14:paraId="721BAA5D" w14:textId="77777777" w:rsidR="00DC542B" w:rsidRPr="00477BD7" w:rsidRDefault="00DC542B" w:rsidP="00DC542B">
      <w:pPr>
        <w:spacing w:before="0"/>
        <w:rPr>
          <w:rFonts w:cs="Arial"/>
          <w:i/>
          <w:iCs/>
          <w:lang w:val="ru-RU"/>
        </w:rPr>
      </w:pPr>
      <w:r w:rsidRPr="00477BD7">
        <w:rPr>
          <w:rFonts w:cs="Arial"/>
          <w:b/>
          <w:bCs/>
          <w:i/>
          <w:iCs/>
          <w:u w:val="single"/>
        </w:rPr>
        <w:t>Напомена:</w:t>
      </w:r>
    </w:p>
    <w:p w14:paraId="2A63B549" w14:textId="77777777" w:rsidR="00DC542B" w:rsidRPr="00477BD7" w:rsidRDefault="00DC542B" w:rsidP="00DC542B">
      <w:pPr>
        <w:spacing w:before="0"/>
        <w:rPr>
          <w:rFonts w:cs="Arial"/>
          <w:i/>
          <w:iCs/>
          <w:lang w:val="ru-RU"/>
        </w:rPr>
      </w:pPr>
      <w:r w:rsidRPr="00477BD7">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4E2E82F7" w14:textId="77777777" w:rsidR="00DC542B" w:rsidRPr="00477BD7" w:rsidRDefault="00DC542B" w:rsidP="00DC542B">
      <w:pPr>
        <w:spacing w:before="0"/>
        <w:rPr>
          <w:rFonts w:cs="Arial"/>
          <w:i/>
          <w:iCs/>
          <w:lang w:val="ru-RU"/>
        </w:rPr>
      </w:pPr>
    </w:p>
    <w:p w14:paraId="69632893" w14:textId="77777777" w:rsidR="00DC542B" w:rsidRDefault="00DC542B" w:rsidP="00DC542B">
      <w:pPr>
        <w:spacing w:before="0"/>
        <w:rPr>
          <w:rFonts w:cs="Arial"/>
          <w:i/>
          <w:iCs/>
          <w:lang w:val="ru-RU"/>
        </w:rPr>
      </w:pPr>
    </w:p>
    <w:p w14:paraId="16BA872D" w14:textId="77777777" w:rsidR="008B135D" w:rsidRDefault="008B135D" w:rsidP="00DC542B">
      <w:pPr>
        <w:spacing w:before="0"/>
        <w:rPr>
          <w:rFonts w:cs="Arial"/>
          <w:i/>
          <w:iCs/>
          <w:lang w:val="ru-RU"/>
        </w:rPr>
      </w:pPr>
    </w:p>
    <w:p w14:paraId="0CE086DE" w14:textId="77777777" w:rsidR="008B135D" w:rsidRPr="00477BD7" w:rsidRDefault="008B135D" w:rsidP="00DC542B">
      <w:pPr>
        <w:spacing w:before="0"/>
        <w:rPr>
          <w:rFonts w:cs="Arial"/>
          <w:i/>
          <w:iCs/>
          <w:lang w:val="ru-RU"/>
        </w:rPr>
      </w:pPr>
    </w:p>
    <w:p w14:paraId="1C18905B" w14:textId="77777777" w:rsidR="00DC542B" w:rsidRDefault="00DC542B" w:rsidP="00DC542B">
      <w:pPr>
        <w:spacing w:before="0"/>
        <w:rPr>
          <w:rFonts w:cs="Arial"/>
          <w:i/>
          <w:iCs/>
          <w:lang w:val="ru-RU"/>
        </w:rPr>
      </w:pPr>
    </w:p>
    <w:p w14:paraId="7566BDAF" w14:textId="77777777" w:rsidR="00DC542B" w:rsidRDefault="00DC542B" w:rsidP="00DC542B">
      <w:pPr>
        <w:spacing w:before="0"/>
        <w:rPr>
          <w:rFonts w:cs="Arial"/>
          <w:i/>
          <w:iCs/>
          <w:lang w:val="ru-RU"/>
        </w:rPr>
      </w:pPr>
    </w:p>
    <w:p w14:paraId="7D5432CD" w14:textId="77777777" w:rsidR="00DC542B" w:rsidRPr="00477BD7" w:rsidRDefault="00DC542B" w:rsidP="00DC542B">
      <w:pPr>
        <w:spacing w:before="0"/>
        <w:rPr>
          <w:rFonts w:eastAsia="TimesNewRomanPSMT" w:cs="Arial"/>
          <w:b/>
          <w:bCs/>
          <w:i/>
          <w:lang w:val="sr-Cyrl-CS"/>
        </w:rPr>
      </w:pPr>
      <w:r w:rsidRPr="00477BD7">
        <w:rPr>
          <w:rFonts w:eastAsia="TimesNewRomanPSMT" w:cs="Arial"/>
          <w:b/>
          <w:bCs/>
          <w:i/>
          <w:lang w:val="sr-Cyrl-CS"/>
        </w:rPr>
        <w:lastRenderedPageBreak/>
        <w:t>5) ЦЕНА И КОМЕРЦИЈАЛНИ УСЛОВИ ПОНУДЕ</w:t>
      </w:r>
    </w:p>
    <w:p w14:paraId="222DCDEC" w14:textId="77777777" w:rsidR="00DC542B" w:rsidRPr="00477BD7" w:rsidRDefault="00DC542B" w:rsidP="00DC542B">
      <w:pPr>
        <w:spacing w:before="0"/>
        <w:jc w:val="center"/>
        <w:rPr>
          <w:rFonts w:cs="Arial"/>
          <w:b/>
          <w:bCs/>
          <w:i/>
          <w:iCs/>
          <w:u w:val="single"/>
          <w:lang w:val="sr-Cyrl-CS"/>
        </w:rPr>
      </w:pPr>
      <w:r w:rsidRPr="00477BD7">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779"/>
      </w:tblGrid>
      <w:tr w:rsidR="00DC542B" w:rsidRPr="00477BD7" w14:paraId="3CAD9021" w14:textId="77777777" w:rsidTr="00DC542B">
        <w:trPr>
          <w:trHeight w:val="485"/>
        </w:trPr>
        <w:tc>
          <w:tcPr>
            <w:tcW w:w="5920" w:type="dxa"/>
            <w:shd w:val="clear" w:color="auto" w:fill="C6D9F1" w:themeFill="text2" w:themeFillTint="33"/>
            <w:vAlign w:val="center"/>
          </w:tcPr>
          <w:p w14:paraId="52419C7E" w14:textId="77777777" w:rsidR="00DC542B" w:rsidRPr="00477BD7" w:rsidRDefault="00DC542B" w:rsidP="00DC542B">
            <w:pPr>
              <w:spacing w:before="0"/>
              <w:jc w:val="center"/>
              <w:rPr>
                <w:rFonts w:cs="Arial"/>
                <w:b/>
                <w:bCs/>
                <w:i/>
                <w:iCs/>
                <w:lang w:val="sr-Cyrl-CS"/>
              </w:rPr>
            </w:pPr>
            <w:r w:rsidRPr="00477BD7">
              <w:rPr>
                <w:rFonts w:eastAsia="TimesNewRomanPSMT" w:cs="Arial"/>
                <w:b/>
                <w:bCs/>
              </w:rPr>
              <w:t xml:space="preserve">ПРЕДМЕТ </w:t>
            </w:r>
            <w:r w:rsidRPr="00477BD7">
              <w:rPr>
                <w:rFonts w:eastAsia="TimesNewRomanPSMT" w:cs="Arial"/>
                <w:b/>
                <w:bCs/>
                <w:lang w:val="sr-Cyrl-CS"/>
              </w:rPr>
              <w:t xml:space="preserve">И БРОЈ </w:t>
            </w:r>
            <w:r w:rsidRPr="00477BD7">
              <w:rPr>
                <w:rFonts w:eastAsia="TimesNewRomanPSMT" w:cs="Arial"/>
                <w:b/>
                <w:bCs/>
              </w:rPr>
              <w:t>НАБАВКЕ</w:t>
            </w:r>
          </w:p>
        </w:tc>
        <w:tc>
          <w:tcPr>
            <w:tcW w:w="4394" w:type="dxa"/>
            <w:shd w:val="clear" w:color="auto" w:fill="C6D9F1" w:themeFill="text2" w:themeFillTint="33"/>
            <w:vAlign w:val="center"/>
          </w:tcPr>
          <w:p w14:paraId="3A1D6BBC" w14:textId="77777777" w:rsidR="00DC542B" w:rsidRPr="00041008" w:rsidRDefault="00DC542B" w:rsidP="00DC542B">
            <w:pPr>
              <w:spacing w:before="0"/>
              <w:jc w:val="center"/>
              <w:rPr>
                <w:rFonts w:cs="Arial"/>
                <w:b/>
                <w:bCs/>
                <w:i/>
                <w:iCs/>
                <w:color w:val="00B0F0"/>
              </w:rPr>
            </w:pPr>
            <w:r w:rsidRPr="00477BD7">
              <w:rPr>
                <w:rFonts w:cs="Arial"/>
                <w:b/>
                <w:bCs/>
                <w:i/>
                <w:iCs/>
                <w:lang w:val="sr-Cyrl-CS"/>
              </w:rPr>
              <w:t xml:space="preserve">УКУПНА ЦЕНА </w:t>
            </w:r>
            <w:r>
              <w:rPr>
                <w:rFonts w:eastAsia="Arial Unicode MS" w:cs="Arial"/>
                <w:b/>
                <w:bCs/>
                <w:i/>
                <w:iCs/>
                <w:kern w:val="1"/>
                <w:lang w:val="sr-Cyrl-CS" w:eastAsia="ar-SA"/>
              </w:rPr>
              <w:t>динара</w:t>
            </w:r>
          </w:p>
          <w:p w14:paraId="15BADC99" w14:textId="77777777" w:rsidR="00DC542B" w:rsidRPr="00477BD7" w:rsidRDefault="00DC542B" w:rsidP="00DC542B">
            <w:pPr>
              <w:spacing w:before="0"/>
              <w:jc w:val="center"/>
              <w:rPr>
                <w:rFonts w:cs="Arial"/>
                <w:b/>
                <w:bCs/>
                <w:i/>
                <w:iCs/>
                <w:lang w:val="sr-Cyrl-CS"/>
              </w:rPr>
            </w:pPr>
            <w:r>
              <w:rPr>
                <w:rFonts w:cs="Arial"/>
                <w:b/>
                <w:bCs/>
                <w:i/>
                <w:iCs/>
                <w:lang w:val="sr-Cyrl-CS"/>
              </w:rPr>
              <w:t>без ПДВ</w:t>
            </w:r>
          </w:p>
        </w:tc>
      </w:tr>
      <w:tr w:rsidR="00DC542B" w:rsidRPr="00477BD7" w14:paraId="0E7FC50C" w14:textId="77777777" w:rsidTr="00DC542B">
        <w:trPr>
          <w:trHeight w:val="440"/>
        </w:trPr>
        <w:tc>
          <w:tcPr>
            <w:tcW w:w="5920" w:type="dxa"/>
            <w:vAlign w:val="center"/>
          </w:tcPr>
          <w:p w14:paraId="697F24D1" w14:textId="77777777" w:rsidR="00DC542B" w:rsidRDefault="00DC542B" w:rsidP="00DC542B">
            <w:pPr>
              <w:spacing w:before="0"/>
              <w:ind w:left="157"/>
              <w:jc w:val="center"/>
              <w:rPr>
                <w:rFonts w:cs="Arial"/>
                <w:b/>
                <w:color w:val="000000"/>
                <w:lang w:val="ru-RU"/>
              </w:rPr>
            </w:pPr>
            <w:r>
              <w:rPr>
                <w:rFonts w:cs="Arial"/>
                <w:b/>
                <w:color w:val="000000"/>
                <w:lang w:val="ru-RU"/>
              </w:rPr>
              <w:t xml:space="preserve">ЈН/2000/0299/2016 </w:t>
            </w:r>
          </w:p>
          <w:p w14:paraId="4DB4562B" w14:textId="77777777" w:rsidR="00DC542B" w:rsidRDefault="00DC542B" w:rsidP="00DC542B">
            <w:pPr>
              <w:spacing w:before="0"/>
              <w:ind w:left="157"/>
              <w:jc w:val="center"/>
              <w:rPr>
                <w:rFonts w:cs="Arial"/>
                <w:b/>
                <w:color w:val="000000"/>
                <w:lang w:val="ru-RU"/>
              </w:rPr>
            </w:pPr>
            <w:r>
              <w:rPr>
                <w:rFonts w:cs="Arial"/>
                <w:lang w:val="sr-Cyrl-RS"/>
              </w:rPr>
              <w:t>''Пројекти заштите приобаља ХЕ ''Ђердап 1'' и ХЕ ''Ђердап 2''</w:t>
            </w:r>
            <w:r w:rsidRPr="00041008">
              <w:rPr>
                <w:rFonts w:cs="Arial"/>
                <w:b/>
                <w:color w:val="000000"/>
                <w:lang w:val="ru-RU"/>
              </w:rPr>
              <w:t>''</w:t>
            </w:r>
          </w:p>
          <w:p w14:paraId="1A5A8D36" w14:textId="1B77A2BF" w:rsidR="00DC542B" w:rsidRPr="00BC2D36" w:rsidRDefault="00DC542B" w:rsidP="00DC542B">
            <w:pPr>
              <w:spacing w:before="0"/>
              <w:jc w:val="center"/>
              <w:rPr>
                <w:rFonts w:cs="Arial"/>
                <w:lang w:val="ru-RU"/>
              </w:rPr>
            </w:pPr>
            <w:r w:rsidRPr="00BC2D36">
              <w:rPr>
                <w:rFonts w:cs="Arial"/>
                <w:b/>
                <w:lang w:val="ru-RU"/>
              </w:rPr>
              <w:t xml:space="preserve">Партија </w:t>
            </w:r>
            <w:r>
              <w:rPr>
                <w:rFonts w:cs="Arial"/>
                <w:b/>
                <w:lang w:val="ru-RU"/>
              </w:rPr>
              <w:t>5</w:t>
            </w:r>
            <w:r w:rsidRPr="00BC2D36">
              <w:rPr>
                <w:rFonts w:cs="Arial"/>
                <w:b/>
                <w:lang w:val="ru-RU"/>
              </w:rPr>
              <w:t xml:space="preserve"> - </w:t>
            </w:r>
            <w:r w:rsidRPr="00DC542B">
              <w:rPr>
                <w:rFonts w:cs="Arial"/>
                <w:b/>
                <w:lang w:val="ru-RU"/>
              </w:rPr>
              <w:t>Пројекат за грађевинску дозволу и извођачки пројекат пристаништа у Доњем Милановцу са потребном документацијом</w:t>
            </w:r>
          </w:p>
        </w:tc>
        <w:tc>
          <w:tcPr>
            <w:tcW w:w="4394" w:type="dxa"/>
          </w:tcPr>
          <w:p w14:paraId="1EE7FF13" w14:textId="77777777" w:rsidR="00DC542B" w:rsidRPr="00477BD7" w:rsidRDefault="00DC542B" w:rsidP="00DC542B">
            <w:pPr>
              <w:spacing w:before="0"/>
              <w:jc w:val="center"/>
              <w:rPr>
                <w:rFonts w:cs="Arial"/>
                <w:b/>
                <w:bCs/>
                <w:i/>
                <w:iCs/>
                <w:lang w:val="sr-Cyrl-CS"/>
              </w:rPr>
            </w:pPr>
          </w:p>
          <w:p w14:paraId="4531470E" w14:textId="77777777" w:rsidR="00DC542B" w:rsidRPr="00477BD7" w:rsidRDefault="00DC542B" w:rsidP="00DC542B">
            <w:pPr>
              <w:spacing w:before="0"/>
              <w:jc w:val="center"/>
              <w:rPr>
                <w:rFonts w:cs="Arial"/>
                <w:b/>
                <w:bCs/>
                <w:i/>
                <w:iCs/>
                <w:lang w:val="sr-Cyrl-CS"/>
              </w:rPr>
            </w:pPr>
          </w:p>
        </w:tc>
      </w:tr>
    </w:tbl>
    <w:p w14:paraId="56B7127C" w14:textId="77777777" w:rsidR="00DC542B" w:rsidRPr="00477BD7" w:rsidRDefault="00DC542B" w:rsidP="00DC542B">
      <w:pPr>
        <w:spacing w:before="0"/>
        <w:jc w:val="center"/>
        <w:rPr>
          <w:rFonts w:cs="Arial"/>
          <w:b/>
          <w:bCs/>
          <w:i/>
          <w:iCs/>
          <w:u w:val="single"/>
          <w:lang w:val="sr-Cyrl-CS"/>
        </w:rPr>
      </w:pPr>
      <w:r w:rsidRPr="00477BD7">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4"/>
        <w:gridCol w:w="3815"/>
      </w:tblGrid>
      <w:tr w:rsidR="00DC542B" w:rsidRPr="00477BD7" w14:paraId="3DD8A43E" w14:textId="77777777" w:rsidTr="00DC542B">
        <w:trPr>
          <w:trHeight w:val="647"/>
        </w:trPr>
        <w:tc>
          <w:tcPr>
            <w:tcW w:w="5204" w:type="dxa"/>
            <w:shd w:val="clear" w:color="auto" w:fill="C6D9F1" w:themeFill="text2" w:themeFillTint="33"/>
            <w:vAlign w:val="center"/>
          </w:tcPr>
          <w:p w14:paraId="484CF092" w14:textId="77777777" w:rsidR="00DC542B" w:rsidRPr="003806A7" w:rsidRDefault="00DC542B" w:rsidP="00DC542B">
            <w:pPr>
              <w:spacing w:before="0"/>
              <w:jc w:val="center"/>
              <w:rPr>
                <w:rFonts w:cs="Arial"/>
                <w:b/>
                <w:bCs/>
                <w:iCs/>
                <w:lang w:val="sr-Cyrl-CS"/>
              </w:rPr>
            </w:pPr>
            <w:r w:rsidRPr="003806A7">
              <w:rPr>
                <w:rFonts w:cs="Arial"/>
                <w:b/>
                <w:bCs/>
                <w:iCs/>
                <w:lang w:val="sr-Cyrl-CS"/>
              </w:rPr>
              <w:t>УСЛОВ НАРУЧИОЦА</w:t>
            </w:r>
          </w:p>
        </w:tc>
        <w:tc>
          <w:tcPr>
            <w:tcW w:w="3815" w:type="dxa"/>
            <w:shd w:val="clear" w:color="auto" w:fill="C6D9F1" w:themeFill="text2" w:themeFillTint="33"/>
            <w:vAlign w:val="center"/>
          </w:tcPr>
          <w:p w14:paraId="4AB5DC7E" w14:textId="77777777" w:rsidR="00DC542B" w:rsidRPr="003806A7" w:rsidRDefault="00DC542B" w:rsidP="00DC542B">
            <w:pPr>
              <w:spacing w:before="0"/>
              <w:jc w:val="center"/>
              <w:rPr>
                <w:rFonts w:cs="Arial"/>
                <w:b/>
                <w:bCs/>
                <w:iCs/>
                <w:lang w:val="sr-Cyrl-CS"/>
              </w:rPr>
            </w:pPr>
            <w:r w:rsidRPr="003806A7">
              <w:rPr>
                <w:rFonts w:cs="Arial"/>
                <w:b/>
                <w:bCs/>
                <w:iCs/>
                <w:lang w:val="sr-Cyrl-CS"/>
              </w:rPr>
              <w:t>ПОНУДА ПОНУЂАЧА</w:t>
            </w:r>
          </w:p>
        </w:tc>
      </w:tr>
      <w:tr w:rsidR="00DC542B" w:rsidRPr="00477BD7" w14:paraId="4C162FA0" w14:textId="77777777" w:rsidTr="00DC542B">
        <w:trPr>
          <w:trHeight w:val="1691"/>
        </w:trPr>
        <w:tc>
          <w:tcPr>
            <w:tcW w:w="5204" w:type="dxa"/>
            <w:vAlign w:val="center"/>
          </w:tcPr>
          <w:p w14:paraId="3B21A987" w14:textId="77777777" w:rsidR="00DC542B" w:rsidRPr="003806A7" w:rsidRDefault="00DC542B" w:rsidP="00DC542B">
            <w:pPr>
              <w:spacing w:before="0"/>
              <w:jc w:val="center"/>
              <w:rPr>
                <w:rFonts w:cs="Arial"/>
                <w:b/>
                <w:bCs/>
                <w:iCs/>
                <w:lang w:val="sr-Cyrl-CS"/>
              </w:rPr>
            </w:pPr>
            <w:r w:rsidRPr="003806A7">
              <w:rPr>
                <w:rFonts w:cs="Arial"/>
                <w:b/>
                <w:bCs/>
                <w:iCs/>
                <w:lang w:val="sr-Cyrl-CS"/>
              </w:rPr>
              <w:t>РОК И НАЧИН ПЛАЋАЊА:</w:t>
            </w:r>
          </w:p>
          <w:p w14:paraId="15717311" w14:textId="77777777" w:rsidR="00DC542B" w:rsidRPr="00A72D54" w:rsidRDefault="00DC542B" w:rsidP="003C3350">
            <w:pPr>
              <w:numPr>
                <w:ilvl w:val="0"/>
                <w:numId w:val="87"/>
              </w:numPr>
              <w:tabs>
                <w:tab w:val="left" w:pos="567"/>
              </w:tabs>
              <w:spacing w:before="0"/>
              <w:ind w:left="0" w:firstLine="0"/>
              <w:rPr>
                <w:rFonts w:eastAsia="Calibri" w:cs="Arial"/>
              </w:rPr>
            </w:pPr>
            <w:r w:rsidRPr="00A72D54">
              <w:rPr>
                <w:rFonts w:eastAsia="Calibri" w:cs="Arial"/>
              </w:rPr>
              <w:t xml:space="preserve">90% (словима:деведесет одсто) од уговорене цене сукцесивно по месецима, у зависности од извршења уговорених услуга у једном месецу, у року </w:t>
            </w:r>
            <w:r w:rsidRPr="00A72D54">
              <w:rPr>
                <w:rFonts w:eastAsia="Calibri" w:cs="Arial"/>
                <w:lang w:val="sr-Cyrl-RS"/>
              </w:rPr>
              <w:t>до</w:t>
            </w:r>
            <w:r w:rsidRPr="00A72D54">
              <w:rPr>
                <w:rFonts w:eastAsia="Calibri" w:cs="Arial"/>
              </w:rPr>
              <w:t xml:space="preserve"> 45 (словима: четрдесетпет) дана од дана пријема рачуна, издатог на основу прихваћених и одобрених месечних Извештаја.</w:t>
            </w:r>
            <w:r w:rsidRPr="00A72D54">
              <w:rPr>
                <w:rFonts w:eastAsia="Calibri" w:cs="Arial"/>
                <w:color w:val="000000"/>
                <w:lang w:val="sr-Cyrl-CS"/>
              </w:rPr>
              <w:t xml:space="preserve"> Уз рачун, Извршилац је дужан да достави </w:t>
            </w:r>
            <w:r w:rsidRPr="00A72D54">
              <w:rPr>
                <w:rFonts w:cs="Arial"/>
                <w:bCs/>
                <w:color w:val="000000"/>
                <w:lang w:val="sr-Cyrl-CS"/>
              </w:rPr>
              <w:t>Записник о извршеним услугама, потписаним од овлашћених представника обе уговорне стране</w:t>
            </w:r>
            <w:r w:rsidRPr="00A72D54">
              <w:rPr>
                <w:rFonts w:cs="Arial"/>
                <w:bCs/>
                <w:color w:val="000000"/>
              </w:rPr>
              <w:t>.</w:t>
            </w:r>
          </w:p>
          <w:p w14:paraId="3C58108B" w14:textId="77777777" w:rsidR="00DC542B" w:rsidRPr="00A72D54" w:rsidRDefault="00DC542B" w:rsidP="003C3350">
            <w:pPr>
              <w:pStyle w:val="ListParagraph"/>
              <w:numPr>
                <w:ilvl w:val="0"/>
                <w:numId w:val="87"/>
              </w:numPr>
              <w:spacing w:before="0" w:after="0" w:line="240" w:lineRule="auto"/>
              <w:ind w:left="0" w:firstLine="0"/>
              <w:rPr>
                <w:rFonts w:cs="Arial"/>
                <w:bCs/>
                <w:iCs/>
                <w:lang w:val="sr-Cyrl-CS"/>
              </w:rPr>
            </w:pPr>
            <w:r w:rsidRPr="00A72D54">
              <w:rPr>
                <w:rFonts w:ascii="Arial" w:hAnsi="Arial" w:cs="Arial"/>
              </w:rPr>
              <w:t>10%</w:t>
            </w:r>
            <w:r>
              <w:rPr>
                <w:rFonts w:ascii="Arial" w:hAnsi="Arial" w:cs="Arial"/>
                <w:lang w:val="sr-Cyrl-RS"/>
              </w:rPr>
              <w:t xml:space="preserve"> (словима: десет одсто) </w:t>
            </w:r>
            <w:r w:rsidRPr="00A72D54">
              <w:rPr>
                <w:rFonts w:ascii="Arial" w:hAnsi="Arial" w:cs="Arial"/>
              </w:rPr>
              <w:t xml:space="preserve"> од уговорене цене по извршеној услузи и пријема Коначног извештаја о извршеној услузи, и то у року до 45 (словима: четрдесетпет) дана од дана пријема исправног рачуна од стране овлашћеног лица Корисника услуге.</w:t>
            </w:r>
          </w:p>
        </w:tc>
        <w:tc>
          <w:tcPr>
            <w:tcW w:w="3815" w:type="dxa"/>
            <w:vAlign w:val="center"/>
          </w:tcPr>
          <w:p w14:paraId="197F7545" w14:textId="77777777" w:rsidR="00DC542B" w:rsidRPr="003806A7" w:rsidRDefault="00DC542B" w:rsidP="00DC542B">
            <w:pPr>
              <w:spacing w:before="0"/>
              <w:jc w:val="center"/>
              <w:rPr>
                <w:rFonts w:cs="Arial"/>
                <w:bCs/>
                <w:iCs/>
                <w:lang w:val="sr-Cyrl-CS"/>
              </w:rPr>
            </w:pPr>
            <w:r w:rsidRPr="003806A7">
              <w:rPr>
                <w:rFonts w:cs="Arial"/>
                <w:bCs/>
                <w:iCs/>
                <w:lang w:val="sr-Cyrl-CS"/>
              </w:rPr>
              <w:t>Сагласан за захтевом наручиоца</w:t>
            </w:r>
          </w:p>
          <w:p w14:paraId="49C2AA90" w14:textId="77777777" w:rsidR="00DC542B" w:rsidRPr="003806A7" w:rsidRDefault="00DC542B" w:rsidP="00DC542B">
            <w:pPr>
              <w:spacing w:before="0"/>
              <w:jc w:val="center"/>
              <w:rPr>
                <w:rFonts w:cs="Arial"/>
                <w:bCs/>
                <w:iCs/>
                <w:lang w:val="sr-Cyrl-CS"/>
              </w:rPr>
            </w:pPr>
            <w:r w:rsidRPr="003806A7">
              <w:rPr>
                <w:rFonts w:cs="Arial"/>
                <w:bCs/>
                <w:iCs/>
                <w:lang w:val="sr-Cyrl-CS"/>
              </w:rPr>
              <w:t>ДА/НЕ (заокружити)</w:t>
            </w:r>
          </w:p>
        </w:tc>
      </w:tr>
      <w:tr w:rsidR="00DC542B" w:rsidRPr="00477BD7" w14:paraId="5BCF2AF9" w14:textId="77777777" w:rsidTr="00DC542B">
        <w:tc>
          <w:tcPr>
            <w:tcW w:w="5204" w:type="dxa"/>
            <w:vAlign w:val="center"/>
          </w:tcPr>
          <w:p w14:paraId="0A2DFAC0" w14:textId="77777777" w:rsidR="00DC542B" w:rsidRPr="00A72D54" w:rsidRDefault="00DC542B" w:rsidP="00DC542B">
            <w:pPr>
              <w:spacing w:before="0"/>
              <w:jc w:val="center"/>
              <w:rPr>
                <w:rFonts w:cs="Arial"/>
                <w:b/>
                <w:bCs/>
                <w:iCs/>
                <w:lang w:val="sr-Cyrl-CS"/>
              </w:rPr>
            </w:pPr>
            <w:r w:rsidRPr="00A72D54">
              <w:rPr>
                <w:rFonts w:cs="Arial"/>
                <w:b/>
                <w:bCs/>
                <w:iCs/>
                <w:lang w:val="sr-Cyrl-CS"/>
              </w:rPr>
              <w:t>РОК ИЗВРШЕЊА:</w:t>
            </w:r>
          </w:p>
          <w:p w14:paraId="20F94143" w14:textId="77777777" w:rsidR="00DC542B" w:rsidRPr="00A82EE2" w:rsidRDefault="00DC542B" w:rsidP="00DC542B">
            <w:pPr>
              <w:pStyle w:val="ListParagraph"/>
              <w:autoSpaceDE w:val="0"/>
              <w:autoSpaceDN w:val="0"/>
              <w:adjustRightInd w:val="0"/>
              <w:spacing w:before="0" w:after="0" w:line="240" w:lineRule="auto"/>
              <w:ind w:left="0"/>
              <w:contextualSpacing w:val="0"/>
              <w:rPr>
                <w:rFonts w:ascii="Arial" w:hAnsi="Arial" w:cs="Arial"/>
                <w:color w:val="FF0000"/>
                <w:lang w:val="sr-Cyrl-RS"/>
              </w:rPr>
            </w:pPr>
            <w:r w:rsidRPr="00231FA0">
              <w:rPr>
                <w:rFonts w:ascii="Arial" w:hAnsi="Arial" w:cs="Arial"/>
                <w:lang w:val="sr-Cyrl-RS"/>
              </w:rPr>
              <w:t xml:space="preserve">максимално </w:t>
            </w:r>
            <w:r w:rsidRPr="00231FA0">
              <w:rPr>
                <w:rFonts w:ascii="Arial" w:hAnsi="Arial" w:cs="Arial"/>
                <w:color w:val="000000"/>
              </w:rPr>
              <w:t xml:space="preserve">365 </w:t>
            </w:r>
            <w:r w:rsidRPr="00231FA0">
              <w:rPr>
                <w:rFonts w:ascii="Arial" w:hAnsi="Arial" w:cs="Arial"/>
                <w:color w:val="000000"/>
                <w:lang w:val="sr-Cyrl-RS"/>
              </w:rPr>
              <w:t xml:space="preserve">(словима: тристашездесетпет) </w:t>
            </w:r>
            <w:r w:rsidRPr="00231FA0">
              <w:rPr>
                <w:rFonts w:ascii="Arial" w:hAnsi="Arial" w:cs="Arial"/>
                <w:color w:val="000000"/>
              </w:rPr>
              <w:t>дана од дана ступања Уговора на снагу</w:t>
            </w:r>
            <w:r w:rsidRPr="00A82EE2">
              <w:rPr>
                <w:rFonts w:ascii="Arial" w:hAnsi="Arial" w:cs="Arial"/>
                <w:color w:val="FF0000"/>
                <w:lang w:val="sr-Cyrl-RS"/>
              </w:rPr>
              <w:t>.</w:t>
            </w:r>
          </w:p>
          <w:p w14:paraId="154972F2" w14:textId="77777777" w:rsidR="00DC542B" w:rsidRPr="00A82EE2" w:rsidRDefault="00DC542B" w:rsidP="00DC542B">
            <w:pPr>
              <w:spacing w:before="0"/>
              <w:jc w:val="center"/>
              <w:rPr>
                <w:rFonts w:cs="Arial"/>
                <w:bCs/>
                <w:iCs/>
                <w:color w:val="FF0000"/>
                <w:lang w:val="sr-Cyrl-CS"/>
              </w:rPr>
            </w:pPr>
          </w:p>
        </w:tc>
        <w:tc>
          <w:tcPr>
            <w:tcW w:w="3815" w:type="dxa"/>
            <w:vAlign w:val="center"/>
          </w:tcPr>
          <w:p w14:paraId="3DCB6BF5" w14:textId="77777777" w:rsidR="00DC542B" w:rsidRPr="003806A7" w:rsidRDefault="00DC542B" w:rsidP="00DC542B">
            <w:pPr>
              <w:spacing w:before="0"/>
              <w:jc w:val="center"/>
              <w:rPr>
                <w:rFonts w:cs="Arial"/>
                <w:b/>
                <w:bCs/>
                <w:iCs/>
                <w:lang w:val="sr-Cyrl-CS"/>
              </w:rPr>
            </w:pPr>
          </w:p>
          <w:p w14:paraId="3FF958C4" w14:textId="77777777" w:rsidR="00DC542B" w:rsidRPr="003806A7" w:rsidRDefault="00DC542B" w:rsidP="00DC542B">
            <w:pPr>
              <w:spacing w:before="0"/>
              <w:jc w:val="center"/>
              <w:rPr>
                <w:rFonts w:cs="Arial"/>
                <w:bCs/>
                <w:iCs/>
              </w:rPr>
            </w:pPr>
            <w:r w:rsidRPr="003806A7">
              <w:rPr>
                <w:rFonts w:cs="Arial"/>
                <w:bCs/>
                <w:iCs/>
                <w:lang w:val="sr-Cyrl-CS"/>
              </w:rPr>
              <w:t xml:space="preserve">____ </w:t>
            </w:r>
            <w:r>
              <w:rPr>
                <w:rFonts w:cs="Arial"/>
                <w:bCs/>
                <w:iCs/>
                <w:lang w:val="sr-Cyrl-CS"/>
              </w:rPr>
              <w:t>дана</w:t>
            </w:r>
            <w:r w:rsidRPr="003806A7">
              <w:rPr>
                <w:rFonts w:cs="Arial"/>
                <w:bCs/>
                <w:iCs/>
                <w:lang w:val="sr-Cyrl-CS"/>
              </w:rPr>
              <w:t xml:space="preserve"> од дана ступања уговора на снагу</w:t>
            </w:r>
          </w:p>
        </w:tc>
      </w:tr>
      <w:tr w:rsidR="00DC542B" w:rsidRPr="00477BD7" w14:paraId="3C4F44C4" w14:textId="77777777" w:rsidTr="00DC542B">
        <w:trPr>
          <w:trHeight w:val="800"/>
        </w:trPr>
        <w:tc>
          <w:tcPr>
            <w:tcW w:w="5204" w:type="dxa"/>
            <w:vAlign w:val="center"/>
          </w:tcPr>
          <w:p w14:paraId="35B06F25" w14:textId="77777777" w:rsidR="00DC542B" w:rsidRPr="003806A7" w:rsidRDefault="00DC542B" w:rsidP="00DC542B">
            <w:pPr>
              <w:spacing w:before="0"/>
              <w:jc w:val="center"/>
              <w:rPr>
                <w:rFonts w:cs="Arial"/>
                <w:b/>
                <w:bCs/>
                <w:iCs/>
                <w:lang w:val="sr-Cyrl-CS"/>
              </w:rPr>
            </w:pPr>
            <w:r w:rsidRPr="003806A7">
              <w:rPr>
                <w:rFonts w:cs="Arial"/>
                <w:b/>
                <w:bCs/>
                <w:iCs/>
                <w:lang w:val="sr-Cyrl-CS"/>
              </w:rPr>
              <w:t>РОК ВАЖЕЊА ПОНУДЕ:</w:t>
            </w:r>
          </w:p>
          <w:p w14:paraId="4CA4AC5E" w14:textId="77777777" w:rsidR="00DC542B" w:rsidRPr="003806A7" w:rsidRDefault="00DC542B" w:rsidP="00DC542B">
            <w:pPr>
              <w:spacing w:before="0"/>
              <w:jc w:val="center"/>
              <w:rPr>
                <w:rFonts w:cs="Arial"/>
                <w:b/>
                <w:bCs/>
                <w:iCs/>
                <w:lang w:val="sr-Cyrl-CS"/>
              </w:rPr>
            </w:pPr>
            <w:r w:rsidRPr="003806A7">
              <w:rPr>
                <w:rFonts w:cs="Arial"/>
                <w:bCs/>
                <w:iCs/>
                <w:lang w:val="sr-Cyrl-CS"/>
              </w:rPr>
              <w:t>не може бити краћ</w:t>
            </w:r>
            <w:r w:rsidRPr="003806A7">
              <w:rPr>
                <w:rFonts w:cs="Arial"/>
                <w:bCs/>
                <w:iCs/>
              </w:rPr>
              <w:t>и</w:t>
            </w:r>
            <w:r w:rsidRPr="003806A7">
              <w:rPr>
                <w:rFonts w:cs="Arial"/>
                <w:bCs/>
                <w:iCs/>
                <w:lang w:val="sr-Cyrl-CS"/>
              </w:rPr>
              <w:t xml:space="preserve"> од 90 дана од дана отварања понуда</w:t>
            </w:r>
          </w:p>
        </w:tc>
        <w:tc>
          <w:tcPr>
            <w:tcW w:w="3815" w:type="dxa"/>
            <w:vAlign w:val="center"/>
          </w:tcPr>
          <w:p w14:paraId="64756864" w14:textId="77777777" w:rsidR="00DC542B" w:rsidRPr="003806A7" w:rsidRDefault="00DC542B" w:rsidP="00DC542B">
            <w:pPr>
              <w:spacing w:before="0"/>
              <w:jc w:val="center"/>
              <w:rPr>
                <w:rFonts w:cs="Arial"/>
                <w:b/>
                <w:bCs/>
                <w:iCs/>
                <w:lang w:val="sr-Cyrl-CS"/>
              </w:rPr>
            </w:pPr>
          </w:p>
          <w:p w14:paraId="0732A0CB" w14:textId="77777777" w:rsidR="00DC542B" w:rsidRPr="003806A7" w:rsidRDefault="00DC542B" w:rsidP="00DC542B">
            <w:pPr>
              <w:spacing w:before="0"/>
              <w:jc w:val="center"/>
              <w:rPr>
                <w:rFonts w:cs="Arial"/>
                <w:b/>
                <w:bCs/>
                <w:iCs/>
                <w:lang w:val="sr-Cyrl-CS"/>
              </w:rPr>
            </w:pPr>
            <w:r w:rsidRPr="003806A7">
              <w:rPr>
                <w:rFonts w:cs="Arial"/>
                <w:bCs/>
                <w:iCs/>
                <w:lang w:val="sr-Cyrl-CS"/>
              </w:rPr>
              <w:t>_____ дана од дана отварања понуда</w:t>
            </w:r>
          </w:p>
        </w:tc>
      </w:tr>
      <w:tr w:rsidR="00DC542B" w:rsidRPr="00477BD7" w14:paraId="5A9BE189" w14:textId="77777777" w:rsidTr="00DC542B">
        <w:tc>
          <w:tcPr>
            <w:tcW w:w="9019" w:type="dxa"/>
            <w:gridSpan w:val="2"/>
          </w:tcPr>
          <w:p w14:paraId="480DF5CF" w14:textId="77777777" w:rsidR="00DC542B" w:rsidRPr="003806A7" w:rsidRDefault="00DC542B" w:rsidP="00DC542B">
            <w:pPr>
              <w:spacing w:before="0"/>
              <w:rPr>
                <w:rFonts w:cs="Arial"/>
                <w:bCs/>
                <w:iCs/>
                <w:lang w:val="sr-Cyrl-CS"/>
              </w:rPr>
            </w:pPr>
            <w:r w:rsidRPr="003806A7">
              <w:rPr>
                <w:rFonts w:cs="Arial"/>
                <w:bCs/>
                <w:iCs/>
                <w:lang w:val="sr-Cyrl-CS"/>
              </w:rPr>
              <w:t>Понуда понуђача који не прихвата услове наручиоца за рок и начин плаћања, рок извршења</w:t>
            </w:r>
            <w:r>
              <w:rPr>
                <w:rFonts w:cs="Arial"/>
                <w:bCs/>
                <w:iCs/>
                <w:lang w:val="sr-Cyrl-CS"/>
              </w:rPr>
              <w:t xml:space="preserve"> </w:t>
            </w:r>
            <w:r w:rsidRPr="003806A7">
              <w:rPr>
                <w:rFonts w:cs="Arial"/>
                <w:bCs/>
                <w:iCs/>
                <w:lang w:val="sr-Cyrl-CS"/>
              </w:rPr>
              <w:t>и рок важења понуде сматраће се неприхватљивом.</w:t>
            </w:r>
          </w:p>
        </w:tc>
      </w:tr>
    </w:tbl>
    <w:p w14:paraId="29282EB8" w14:textId="77777777" w:rsidR="00DC542B" w:rsidRPr="00477BD7" w:rsidRDefault="00DC542B" w:rsidP="00DC542B">
      <w:pPr>
        <w:spacing w:before="0"/>
        <w:rPr>
          <w:rFonts w:cs="Arial"/>
          <w:b/>
          <w:bCs/>
          <w:i/>
          <w:iCs/>
          <w:lang w:val="sr-Cyrl-CS"/>
        </w:rPr>
      </w:pPr>
    </w:p>
    <w:p w14:paraId="05951C8B" w14:textId="77777777" w:rsidR="00DC542B" w:rsidRPr="00477BD7" w:rsidRDefault="00DC542B" w:rsidP="00DC542B">
      <w:pPr>
        <w:spacing w:before="0"/>
        <w:rPr>
          <w:rFonts w:eastAsia="TimesNewRomanPSMT" w:cs="Arial"/>
          <w:bCs/>
          <w:lang w:val="sr-Cyrl-CS"/>
        </w:rPr>
      </w:pPr>
      <w:r w:rsidRPr="00477BD7">
        <w:rPr>
          <w:rFonts w:cs="Arial"/>
          <w:b/>
          <w:bCs/>
          <w:i/>
          <w:iCs/>
          <w:lang w:val="sr-Cyrl-CS"/>
        </w:rPr>
        <w:t xml:space="preserve">               </w:t>
      </w:r>
      <w:r w:rsidRPr="00477BD7">
        <w:rPr>
          <w:rFonts w:eastAsia="TimesNewRomanPSMT" w:cs="Arial"/>
          <w:bCs/>
        </w:rPr>
        <w:t xml:space="preserve">Датум </w:t>
      </w:r>
      <w:r w:rsidRPr="00477BD7">
        <w:rPr>
          <w:rFonts w:eastAsia="TimesNewRomanPSMT" w:cs="Arial"/>
          <w:bCs/>
        </w:rPr>
        <w:tab/>
      </w:r>
      <w:r w:rsidRPr="00477BD7">
        <w:rPr>
          <w:rFonts w:eastAsia="TimesNewRomanPSMT" w:cs="Arial"/>
          <w:bCs/>
        </w:rPr>
        <w:tab/>
      </w:r>
      <w:r w:rsidRPr="00477BD7">
        <w:rPr>
          <w:rFonts w:eastAsia="TimesNewRomanPSMT" w:cs="Arial"/>
          <w:bCs/>
        </w:rPr>
        <w:tab/>
      </w:r>
      <w:r w:rsidRPr="00477BD7">
        <w:rPr>
          <w:rFonts w:eastAsia="TimesNewRomanPSMT" w:cs="Arial"/>
          <w:bCs/>
        </w:rPr>
        <w:tab/>
        <w:t xml:space="preserve">             </w:t>
      </w:r>
      <w:r w:rsidRPr="00477BD7">
        <w:rPr>
          <w:rFonts w:eastAsia="TimesNewRomanPSMT" w:cs="Arial"/>
          <w:bCs/>
          <w:lang w:val="sr-Cyrl-CS"/>
        </w:rPr>
        <w:t xml:space="preserve">                         </w:t>
      </w:r>
      <w:r w:rsidRPr="00477BD7">
        <w:rPr>
          <w:rFonts w:eastAsia="TimesNewRomanPSMT" w:cs="Arial"/>
          <w:bCs/>
        </w:rPr>
        <w:t>Понуђач</w:t>
      </w:r>
    </w:p>
    <w:p w14:paraId="4474AFDA" w14:textId="77777777" w:rsidR="00DC542B" w:rsidRPr="00477BD7" w:rsidRDefault="00DC542B" w:rsidP="00DC542B">
      <w:pPr>
        <w:spacing w:before="0"/>
        <w:ind w:left="720" w:firstLine="720"/>
        <w:rPr>
          <w:rFonts w:eastAsia="TimesNewRomanPSMT" w:cs="Arial"/>
          <w:bCs/>
          <w:lang w:val="sr-Cyrl-CS"/>
        </w:rPr>
      </w:pPr>
    </w:p>
    <w:p w14:paraId="4B8B103E" w14:textId="77777777" w:rsidR="00DC542B" w:rsidRPr="00477BD7" w:rsidRDefault="00DC542B" w:rsidP="00DC542B">
      <w:pPr>
        <w:spacing w:before="0"/>
        <w:rPr>
          <w:rFonts w:eastAsia="TimesNewRomanPS-BoldMT" w:cs="Arial"/>
          <w:b/>
          <w:bCs/>
          <w:i/>
          <w:iCs/>
          <w:lang w:val="sr-Cyrl-CS"/>
        </w:rPr>
      </w:pPr>
      <w:r w:rsidRPr="00477BD7">
        <w:rPr>
          <w:rFonts w:eastAsia="TimesNewRomanPS-BoldMT" w:cs="Arial"/>
          <w:b/>
          <w:bCs/>
          <w:i/>
          <w:iCs/>
        </w:rPr>
        <w:t>________________________</w:t>
      </w:r>
      <w:r w:rsidRPr="00477BD7">
        <w:rPr>
          <w:rFonts w:eastAsia="TimesNewRomanPS-BoldMT" w:cs="Arial"/>
          <w:b/>
          <w:bCs/>
          <w:i/>
          <w:iCs/>
          <w:lang w:val="sr-Cyrl-CS"/>
        </w:rPr>
        <w:t xml:space="preserve">                  М.П.</w:t>
      </w:r>
      <w:r w:rsidRPr="00477BD7">
        <w:rPr>
          <w:rFonts w:eastAsia="TimesNewRomanPS-BoldMT" w:cs="Arial"/>
          <w:b/>
          <w:bCs/>
          <w:i/>
          <w:iCs/>
        </w:rPr>
        <w:tab/>
      </w:r>
      <w:r w:rsidRPr="00477BD7">
        <w:rPr>
          <w:rFonts w:eastAsia="TimesNewRomanPS-BoldMT" w:cs="Arial"/>
          <w:b/>
          <w:bCs/>
          <w:i/>
          <w:iCs/>
          <w:lang w:val="sr-Cyrl-CS"/>
        </w:rPr>
        <w:t xml:space="preserve">              _____________________                                      </w:t>
      </w:r>
    </w:p>
    <w:p w14:paraId="30FAF064" w14:textId="77777777" w:rsidR="00DC542B" w:rsidRPr="00477BD7" w:rsidRDefault="00DC542B" w:rsidP="00DC542B">
      <w:pPr>
        <w:spacing w:before="0"/>
        <w:rPr>
          <w:rFonts w:cs="Arial"/>
          <w:b/>
          <w:bCs/>
          <w:i/>
          <w:iCs/>
          <w:u w:val="single"/>
        </w:rPr>
      </w:pPr>
    </w:p>
    <w:p w14:paraId="25E50C50" w14:textId="77777777" w:rsidR="00DC542B" w:rsidRPr="00477BD7" w:rsidRDefault="00DC542B" w:rsidP="00DC542B">
      <w:pPr>
        <w:spacing w:before="0"/>
        <w:rPr>
          <w:rFonts w:cs="Arial"/>
          <w:b/>
          <w:bCs/>
          <w:i/>
          <w:iCs/>
          <w:u w:val="single"/>
          <w:lang w:val="sr-Cyrl-RS"/>
        </w:rPr>
      </w:pPr>
      <w:r w:rsidRPr="00477BD7">
        <w:rPr>
          <w:rFonts w:cs="Arial"/>
          <w:b/>
          <w:bCs/>
          <w:i/>
          <w:iCs/>
          <w:u w:val="single"/>
        </w:rPr>
        <w:t>Напомене:</w:t>
      </w:r>
    </w:p>
    <w:p w14:paraId="314D4EC0" w14:textId="77777777" w:rsidR="00DC542B" w:rsidRDefault="00DC542B" w:rsidP="00DC542B">
      <w:pPr>
        <w:autoSpaceDE w:val="0"/>
        <w:autoSpaceDN w:val="0"/>
        <w:adjustRightInd w:val="0"/>
        <w:rPr>
          <w:rFonts w:eastAsia="TimesNewRomanPS-BoldMT" w:cs="Arial"/>
          <w:bCs/>
          <w:i/>
          <w:iCs/>
          <w:lang w:val="sr-Cyrl-RS"/>
        </w:rPr>
      </w:pPr>
      <w:r w:rsidRPr="00477BD7">
        <w:rPr>
          <w:rFonts w:eastAsia="TimesNewRomanPS-BoldMT" w:cs="Arial"/>
          <w:bCs/>
          <w:i/>
          <w:iCs/>
          <w:lang w:val="sr-Cyrl-RS"/>
        </w:rPr>
        <w:t>-  Понуђач је обавезан да у обрасцу понуде попуни све комерцијалне услове (сва празна поља).</w:t>
      </w:r>
    </w:p>
    <w:p w14:paraId="224F0777" w14:textId="1CDD44CE" w:rsidR="00DC542B" w:rsidRPr="00DC542B" w:rsidRDefault="00DC542B" w:rsidP="00DC542B">
      <w:pPr>
        <w:autoSpaceDE w:val="0"/>
        <w:autoSpaceDN w:val="0"/>
        <w:adjustRightInd w:val="0"/>
        <w:rPr>
          <w:rFonts w:eastAsia="TimesNewRomanPS-BoldMT" w:cs="Arial"/>
          <w:bCs/>
          <w:i/>
          <w:iCs/>
          <w:lang w:val="sr-Cyrl-RS"/>
        </w:rPr>
      </w:pPr>
      <w:r w:rsidRPr="00DC542B">
        <w:rPr>
          <w:rFonts w:eastAsia="TimesNewRomanPS-BoldMT" w:cs="Arial"/>
          <w:bCs/>
          <w:i/>
          <w:iCs/>
          <w:lang w:val="sr-Cyrl-RS"/>
        </w:rPr>
        <w:t xml:space="preserve">- </w:t>
      </w:r>
      <w:r w:rsidRPr="00DC542B">
        <w:rPr>
          <w:rFonts w:eastAsia="TimesNewRomanPS-BoldMT" w:cs="Arial"/>
          <w:bCs/>
          <w:i/>
          <w:iCs/>
          <w:lang w:val="ru-RU"/>
        </w:rPr>
        <w:t>Уколико понуђачи подносе заједничку понуду,</w:t>
      </w:r>
      <w:r w:rsidRPr="00DC542B">
        <w:rPr>
          <w:rFonts w:eastAsia="TimesNewRomanPS-BoldMT" w:cs="Arial"/>
          <w:bCs/>
          <w:i/>
          <w:iCs/>
          <w:lang w:val="sr-Cyrl-RS"/>
        </w:rPr>
        <w:t xml:space="preserve"> </w:t>
      </w:r>
      <w:r w:rsidRPr="00DC542B">
        <w:rPr>
          <w:rFonts w:eastAsia="TimesNewRomanPS-BoldMT" w:cs="Arial"/>
          <w:bCs/>
          <w:i/>
          <w:iCs/>
          <w:lang w:val="ru-RU"/>
        </w:rPr>
        <w:t>група понуђача може да о</w:t>
      </w:r>
      <w:r w:rsidRPr="00DC542B">
        <w:rPr>
          <w:rFonts w:eastAsia="TimesNewRomanPS-BoldMT" w:cs="Arial"/>
          <w:bCs/>
          <w:i/>
          <w:iCs/>
          <w:lang w:val="sr-Cyrl-RS"/>
        </w:rPr>
        <w:t>власти</w:t>
      </w:r>
      <w:r w:rsidRPr="00DC542B">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6FA54329" w14:textId="77777777" w:rsidR="00DC542B" w:rsidRDefault="00DC542B" w:rsidP="00343A18">
      <w:pPr>
        <w:pStyle w:val="KDObrazac"/>
        <w:spacing w:before="0"/>
      </w:pPr>
    </w:p>
    <w:p w14:paraId="20ECF486" w14:textId="77777777" w:rsidR="00DC542B" w:rsidRPr="00477BD7" w:rsidRDefault="00DC542B" w:rsidP="00DC542B">
      <w:pPr>
        <w:pStyle w:val="KDObrazac"/>
        <w:spacing w:before="0"/>
        <w:rPr>
          <w:noProof/>
        </w:rPr>
      </w:pPr>
      <w:r w:rsidRPr="00477BD7">
        <w:lastRenderedPageBreak/>
        <w:t xml:space="preserve">ОБРАЗАЦ </w:t>
      </w:r>
      <w:r>
        <w:rPr>
          <w:lang w:val="sr-Cyrl-RS"/>
        </w:rPr>
        <w:t>1</w:t>
      </w:r>
      <w:r w:rsidRPr="00477BD7">
        <w:rPr>
          <w:noProof/>
        </w:rPr>
        <w:t>.</w:t>
      </w:r>
    </w:p>
    <w:p w14:paraId="3D6D8794" w14:textId="77777777" w:rsidR="00DC542B" w:rsidRPr="00477BD7" w:rsidRDefault="00DC542B" w:rsidP="00DC542B">
      <w:pPr>
        <w:spacing w:before="0"/>
        <w:jc w:val="center"/>
        <w:rPr>
          <w:rStyle w:val="BookTitle"/>
          <w:rFonts w:cs="Arial"/>
        </w:rPr>
      </w:pPr>
      <w:r w:rsidRPr="00477BD7">
        <w:rPr>
          <w:rStyle w:val="BookTitle"/>
          <w:rFonts w:cs="Arial"/>
        </w:rPr>
        <w:t>ОБРАЗАЦ ПОНУДЕ</w:t>
      </w:r>
    </w:p>
    <w:p w14:paraId="2DF71CDF" w14:textId="77777777" w:rsidR="00DC542B" w:rsidRPr="00477BD7" w:rsidRDefault="00DC542B" w:rsidP="00DC542B">
      <w:pPr>
        <w:spacing w:before="0"/>
        <w:rPr>
          <w:rStyle w:val="BookTitle"/>
          <w:rFonts w:cs="Arial"/>
        </w:rPr>
      </w:pPr>
    </w:p>
    <w:p w14:paraId="7C1B6442" w14:textId="77777777" w:rsidR="00DC542B" w:rsidRDefault="00DC542B" w:rsidP="00DC542B">
      <w:pPr>
        <w:spacing w:before="0"/>
        <w:rPr>
          <w:rFonts w:eastAsia="TimesNewRomanPS-BoldMT" w:cs="Arial"/>
          <w:bCs/>
          <w:color w:val="000000" w:themeColor="text1"/>
          <w:lang w:val="sr-Cyrl-RS"/>
        </w:rPr>
      </w:pPr>
      <w:r w:rsidRPr="00477BD7">
        <w:rPr>
          <w:rFonts w:eastAsia="TimesNewRomanPS-BoldMT" w:cs="Arial"/>
          <w:bCs/>
          <w:color w:val="000000"/>
        </w:rPr>
        <w:t xml:space="preserve">Понуда бр._________ од _______________ за  </w:t>
      </w:r>
      <w:r w:rsidRPr="00477BD7">
        <w:rPr>
          <w:rFonts w:eastAsia="TimesNewRomanPS-BoldMT" w:cs="Arial"/>
          <w:bCs/>
          <w:color w:val="000000"/>
          <w:lang w:val="sr-Cyrl-RS"/>
        </w:rPr>
        <w:t xml:space="preserve">отворени </w:t>
      </w:r>
      <w:r w:rsidRPr="00477BD7">
        <w:rPr>
          <w:rFonts w:eastAsia="TimesNewRomanPS-BoldMT" w:cs="Arial"/>
          <w:bCs/>
          <w:color w:val="000000"/>
        </w:rPr>
        <w:t xml:space="preserve">поступак јавне набавке– </w:t>
      </w:r>
      <w:r w:rsidRPr="00477BD7">
        <w:rPr>
          <w:rFonts w:eastAsia="TimesNewRomanPS-BoldMT" w:cs="Arial"/>
          <w:bCs/>
          <w:color w:val="000000" w:themeColor="text1"/>
        </w:rPr>
        <w:t xml:space="preserve">услуге </w:t>
      </w:r>
      <w:r>
        <w:rPr>
          <w:rFonts w:eastAsia="TimesNewRomanPS-BoldMT" w:cs="Arial"/>
          <w:bCs/>
          <w:color w:val="000000" w:themeColor="text1"/>
          <w:lang w:val="sr-Cyrl-RS"/>
        </w:rPr>
        <w:t>''</w:t>
      </w:r>
      <w:r>
        <w:rPr>
          <w:rFonts w:cs="Arial"/>
          <w:lang w:val="sr-Cyrl-RS"/>
        </w:rPr>
        <w:t>Пројекти заштите приобаља ХЕ ''Ђердап 1'' и ХЕ ''Ђердап 2''</w:t>
      </w:r>
      <w:r>
        <w:rPr>
          <w:rFonts w:cs="Arial"/>
          <w:color w:val="000000"/>
          <w:lang w:val="ru-RU"/>
        </w:rPr>
        <w:t>''</w:t>
      </w:r>
      <w:r w:rsidRPr="003A14CB">
        <w:rPr>
          <w:rFonts w:cs="Arial"/>
        </w:rPr>
        <w:t xml:space="preserve"> </w:t>
      </w:r>
      <w:r w:rsidRPr="00477BD7">
        <w:rPr>
          <w:rFonts w:eastAsia="TimesNewRomanPS-BoldMT" w:cs="Arial"/>
          <w:bCs/>
          <w:color w:val="000000" w:themeColor="text1"/>
        </w:rPr>
        <w:t>ЈН бр.</w:t>
      </w:r>
      <w:r>
        <w:rPr>
          <w:rFonts w:eastAsia="TimesNewRomanPS-BoldMT" w:cs="Arial"/>
          <w:bCs/>
          <w:color w:val="000000" w:themeColor="text1"/>
          <w:lang w:val="sr-Cyrl-RS"/>
        </w:rPr>
        <w:t xml:space="preserve"> ЈН/2000/0299/2016</w:t>
      </w:r>
    </w:p>
    <w:p w14:paraId="41E24298" w14:textId="4EFDBE5F" w:rsidR="00DC542B" w:rsidRPr="008945A9" w:rsidRDefault="00DC542B" w:rsidP="00DC542B">
      <w:pPr>
        <w:spacing w:before="0"/>
        <w:rPr>
          <w:rFonts w:cs="Arial"/>
          <w:b/>
          <w:lang w:val="ru-RU"/>
        </w:rPr>
      </w:pPr>
      <w:r w:rsidRPr="008945A9">
        <w:rPr>
          <w:rFonts w:cs="Arial"/>
          <w:b/>
          <w:lang w:val="ru-RU"/>
        </w:rPr>
        <w:t>Партија 6 – Израда техничке документације за решење заштите од ерозије и бујица сливова Брдаричког и Гробљанског потока у Голупцу</w:t>
      </w:r>
    </w:p>
    <w:p w14:paraId="20219C8F" w14:textId="77777777" w:rsidR="00DC542B" w:rsidRPr="00477BD7" w:rsidRDefault="00DC542B" w:rsidP="00DC542B">
      <w:pPr>
        <w:spacing w:before="0"/>
        <w:rPr>
          <w:rFonts w:eastAsia="TimesNewRomanPS-BoldMT" w:cs="Arial"/>
          <w:bCs/>
          <w:color w:val="00B0F0"/>
        </w:rPr>
      </w:pPr>
    </w:p>
    <w:p w14:paraId="447FDD89" w14:textId="77777777" w:rsidR="00DC542B" w:rsidRPr="00477BD7" w:rsidRDefault="00DC542B" w:rsidP="00DC542B">
      <w:pPr>
        <w:spacing w:before="0"/>
        <w:rPr>
          <w:rFonts w:cs="Arial"/>
          <w:b/>
          <w:bCs/>
          <w:i/>
          <w:iCs/>
        </w:rPr>
      </w:pPr>
      <w:r w:rsidRPr="00477BD7">
        <w:rPr>
          <w:rFonts w:cs="Arial"/>
          <w:b/>
          <w:bCs/>
          <w:i/>
          <w:iCs/>
        </w:rPr>
        <w:t>1)ОПШТИ ПОДАЦИ О ПОНУЂАЧУ</w:t>
      </w:r>
    </w:p>
    <w:p w14:paraId="7862A476" w14:textId="77777777" w:rsidR="00DC542B" w:rsidRPr="00477BD7" w:rsidRDefault="00DC542B" w:rsidP="00DC542B">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DC542B" w:rsidRPr="00477BD7" w14:paraId="2586C019" w14:textId="77777777" w:rsidTr="00DC542B">
        <w:trPr>
          <w:trHeight w:val="620"/>
        </w:trPr>
        <w:tc>
          <w:tcPr>
            <w:tcW w:w="4621" w:type="dxa"/>
            <w:tcBorders>
              <w:top w:val="single" w:sz="4" w:space="0" w:color="000000"/>
              <w:left w:val="single" w:sz="4" w:space="0" w:color="000000"/>
              <w:bottom w:val="single" w:sz="4" w:space="0" w:color="000000"/>
            </w:tcBorders>
            <w:shd w:val="clear" w:color="auto" w:fill="auto"/>
          </w:tcPr>
          <w:p w14:paraId="7B4C3EF2" w14:textId="77777777" w:rsidR="00DC542B" w:rsidRPr="00477BD7" w:rsidRDefault="00DC542B" w:rsidP="00DC542B">
            <w:pPr>
              <w:spacing w:before="0"/>
              <w:rPr>
                <w:rFonts w:cs="Arial"/>
                <w:i/>
                <w:iCs/>
              </w:rPr>
            </w:pPr>
            <w:r w:rsidRPr="00477BD7">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717C253" w14:textId="77777777" w:rsidR="00DC542B" w:rsidRPr="00477BD7" w:rsidRDefault="00DC542B" w:rsidP="00DC542B">
            <w:pPr>
              <w:snapToGrid w:val="0"/>
              <w:spacing w:before="0"/>
              <w:rPr>
                <w:rFonts w:cs="Arial"/>
                <w:b/>
                <w:bCs/>
                <w:i/>
                <w:iCs/>
              </w:rPr>
            </w:pPr>
          </w:p>
        </w:tc>
      </w:tr>
      <w:tr w:rsidR="00DC542B" w:rsidRPr="00477BD7" w14:paraId="12EC5805" w14:textId="77777777" w:rsidTr="00DC542B">
        <w:trPr>
          <w:trHeight w:val="620"/>
        </w:trPr>
        <w:tc>
          <w:tcPr>
            <w:tcW w:w="4621" w:type="dxa"/>
            <w:tcBorders>
              <w:top w:val="single" w:sz="4" w:space="0" w:color="000000"/>
              <w:left w:val="single" w:sz="4" w:space="0" w:color="000000"/>
              <w:bottom w:val="single" w:sz="4" w:space="0" w:color="000000"/>
            </w:tcBorders>
            <w:shd w:val="clear" w:color="auto" w:fill="auto"/>
          </w:tcPr>
          <w:p w14:paraId="3D843FAC" w14:textId="77777777" w:rsidR="00DC542B" w:rsidRPr="00477BD7" w:rsidRDefault="00DC542B" w:rsidP="00DC542B">
            <w:pPr>
              <w:spacing w:before="0"/>
              <w:rPr>
                <w:rFonts w:cs="Arial"/>
                <w:b/>
                <w:bCs/>
                <w:i/>
                <w:iCs/>
              </w:rPr>
            </w:pPr>
            <w:r w:rsidRPr="00477BD7">
              <w:rPr>
                <w:rFonts w:cs="Arial"/>
                <w:i/>
                <w:iCs/>
              </w:rPr>
              <w:t xml:space="preserve">Врста правног лица: </w:t>
            </w:r>
            <w:r w:rsidRPr="00477BD7">
              <w:rPr>
                <w:rFonts w:cs="Arial"/>
                <w:i/>
                <w:iCs/>
                <w:color w:val="00B0F0"/>
              </w:rPr>
              <w:t>(микро,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58B72FE" w14:textId="77777777" w:rsidR="00DC542B" w:rsidRPr="00477BD7" w:rsidRDefault="00DC542B" w:rsidP="00DC542B">
            <w:pPr>
              <w:snapToGrid w:val="0"/>
              <w:spacing w:before="0"/>
              <w:rPr>
                <w:rFonts w:cs="Arial"/>
                <w:b/>
                <w:bCs/>
                <w:i/>
                <w:iCs/>
              </w:rPr>
            </w:pPr>
          </w:p>
          <w:p w14:paraId="21C73505" w14:textId="77777777" w:rsidR="00DC542B" w:rsidRPr="00477BD7" w:rsidRDefault="00DC542B" w:rsidP="00DC542B">
            <w:pPr>
              <w:spacing w:before="0"/>
              <w:rPr>
                <w:rFonts w:cs="Arial"/>
                <w:b/>
                <w:bCs/>
                <w:i/>
                <w:iCs/>
              </w:rPr>
            </w:pPr>
          </w:p>
          <w:p w14:paraId="7249C3E0" w14:textId="77777777" w:rsidR="00DC542B" w:rsidRPr="00477BD7" w:rsidRDefault="00DC542B" w:rsidP="00DC542B">
            <w:pPr>
              <w:spacing w:before="0"/>
              <w:rPr>
                <w:rFonts w:cs="Arial"/>
                <w:b/>
                <w:bCs/>
                <w:i/>
                <w:iCs/>
              </w:rPr>
            </w:pPr>
          </w:p>
        </w:tc>
      </w:tr>
      <w:tr w:rsidR="00DC542B" w:rsidRPr="00477BD7" w14:paraId="349A424E" w14:textId="77777777" w:rsidTr="00DC542B">
        <w:trPr>
          <w:trHeight w:val="683"/>
        </w:trPr>
        <w:tc>
          <w:tcPr>
            <w:tcW w:w="4621" w:type="dxa"/>
            <w:tcBorders>
              <w:top w:val="single" w:sz="4" w:space="0" w:color="000000"/>
              <w:left w:val="single" w:sz="4" w:space="0" w:color="000000"/>
              <w:bottom w:val="single" w:sz="4" w:space="0" w:color="000000"/>
            </w:tcBorders>
            <w:shd w:val="clear" w:color="auto" w:fill="auto"/>
          </w:tcPr>
          <w:p w14:paraId="0FF9842C" w14:textId="77777777" w:rsidR="00DC542B" w:rsidRPr="00477BD7" w:rsidRDefault="00DC542B" w:rsidP="00DC542B">
            <w:pPr>
              <w:spacing w:before="0"/>
              <w:rPr>
                <w:rFonts w:cs="Arial"/>
                <w:b/>
                <w:bCs/>
                <w:i/>
                <w:iCs/>
              </w:rPr>
            </w:pPr>
            <w:r w:rsidRPr="00477BD7">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25042FB" w14:textId="77777777" w:rsidR="00DC542B" w:rsidRPr="00477BD7" w:rsidRDefault="00DC542B" w:rsidP="00DC542B">
            <w:pPr>
              <w:snapToGrid w:val="0"/>
              <w:spacing w:before="0"/>
              <w:rPr>
                <w:rFonts w:cs="Arial"/>
                <w:b/>
                <w:bCs/>
                <w:i/>
                <w:iCs/>
              </w:rPr>
            </w:pPr>
          </w:p>
          <w:p w14:paraId="0C267D77" w14:textId="77777777" w:rsidR="00DC542B" w:rsidRPr="00477BD7" w:rsidRDefault="00DC542B" w:rsidP="00DC542B">
            <w:pPr>
              <w:spacing w:before="0"/>
              <w:rPr>
                <w:rFonts w:cs="Arial"/>
                <w:b/>
                <w:bCs/>
                <w:i/>
                <w:iCs/>
              </w:rPr>
            </w:pPr>
          </w:p>
          <w:p w14:paraId="3BA7EF75" w14:textId="77777777" w:rsidR="00DC542B" w:rsidRPr="00477BD7" w:rsidRDefault="00DC542B" w:rsidP="00DC542B">
            <w:pPr>
              <w:spacing w:before="0"/>
              <w:rPr>
                <w:rFonts w:cs="Arial"/>
                <w:b/>
                <w:bCs/>
                <w:i/>
                <w:iCs/>
              </w:rPr>
            </w:pPr>
          </w:p>
        </w:tc>
      </w:tr>
      <w:tr w:rsidR="00DC542B" w:rsidRPr="00477BD7" w14:paraId="56372E49" w14:textId="77777777" w:rsidTr="00DC542B">
        <w:trPr>
          <w:trHeight w:val="647"/>
        </w:trPr>
        <w:tc>
          <w:tcPr>
            <w:tcW w:w="4621" w:type="dxa"/>
            <w:tcBorders>
              <w:top w:val="single" w:sz="4" w:space="0" w:color="000000"/>
              <w:left w:val="single" w:sz="4" w:space="0" w:color="000000"/>
              <w:bottom w:val="single" w:sz="4" w:space="0" w:color="000000"/>
            </w:tcBorders>
            <w:shd w:val="clear" w:color="auto" w:fill="auto"/>
          </w:tcPr>
          <w:p w14:paraId="1CEE8C45" w14:textId="77777777" w:rsidR="00DC542B" w:rsidRPr="00477BD7" w:rsidRDefault="00DC542B" w:rsidP="00DC542B">
            <w:pPr>
              <w:spacing w:before="0"/>
              <w:rPr>
                <w:rFonts w:cs="Arial"/>
                <w:b/>
                <w:bCs/>
                <w:i/>
                <w:iCs/>
              </w:rPr>
            </w:pPr>
            <w:r w:rsidRPr="00477BD7">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687F60E" w14:textId="77777777" w:rsidR="00DC542B" w:rsidRPr="00477BD7" w:rsidRDefault="00DC542B" w:rsidP="00DC542B">
            <w:pPr>
              <w:snapToGrid w:val="0"/>
              <w:spacing w:before="0"/>
              <w:rPr>
                <w:rFonts w:cs="Arial"/>
                <w:b/>
                <w:bCs/>
                <w:i/>
                <w:iCs/>
              </w:rPr>
            </w:pPr>
          </w:p>
          <w:p w14:paraId="28F73966" w14:textId="77777777" w:rsidR="00DC542B" w:rsidRPr="00477BD7" w:rsidRDefault="00DC542B" w:rsidP="00DC542B">
            <w:pPr>
              <w:spacing w:before="0"/>
              <w:rPr>
                <w:rFonts w:cs="Arial"/>
                <w:b/>
                <w:bCs/>
                <w:i/>
                <w:iCs/>
              </w:rPr>
            </w:pPr>
          </w:p>
          <w:p w14:paraId="2F61CE61" w14:textId="77777777" w:rsidR="00DC542B" w:rsidRPr="00477BD7" w:rsidRDefault="00DC542B" w:rsidP="00DC542B">
            <w:pPr>
              <w:spacing w:before="0"/>
              <w:rPr>
                <w:rFonts w:cs="Arial"/>
                <w:b/>
                <w:bCs/>
                <w:i/>
                <w:iCs/>
              </w:rPr>
            </w:pPr>
          </w:p>
        </w:tc>
      </w:tr>
      <w:tr w:rsidR="00DC542B" w:rsidRPr="00477BD7" w14:paraId="4A67DBCB" w14:textId="77777777" w:rsidTr="00DC542B">
        <w:tc>
          <w:tcPr>
            <w:tcW w:w="4621" w:type="dxa"/>
            <w:tcBorders>
              <w:top w:val="single" w:sz="4" w:space="0" w:color="000000"/>
              <w:left w:val="single" w:sz="4" w:space="0" w:color="000000"/>
              <w:bottom w:val="single" w:sz="4" w:space="0" w:color="000000"/>
            </w:tcBorders>
            <w:shd w:val="clear" w:color="auto" w:fill="auto"/>
          </w:tcPr>
          <w:p w14:paraId="1DF79890" w14:textId="77777777" w:rsidR="00DC542B" w:rsidRPr="00477BD7" w:rsidRDefault="00DC542B" w:rsidP="00DC542B">
            <w:pPr>
              <w:spacing w:before="0"/>
              <w:rPr>
                <w:rFonts w:cs="Arial"/>
                <w:b/>
                <w:bCs/>
                <w:i/>
                <w:iCs/>
                <w:lang w:val="ru-RU"/>
              </w:rPr>
            </w:pPr>
            <w:r w:rsidRPr="00477BD7">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EA49152" w14:textId="77777777" w:rsidR="00DC542B" w:rsidRPr="00477BD7" w:rsidRDefault="00DC542B" w:rsidP="00DC542B">
            <w:pPr>
              <w:snapToGrid w:val="0"/>
              <w:spacing w:before="0"/>
              <w:rPr>
                <w:rFonts w:cs="Arial"/>
                <w:b/>
                <w:bCs/>
                <w:i/>
                <w:iCs/>
                <w:lang w:val="ru-RU"/>
              </w:rPr>
            </w:pPr>
          </w:p>
        </w:tc>
      </w:tr>
      <w:tr w:rsidR="00DC542B" w:rsidRPr="00477BD7" w14:paraId="1C320F0F" w14:textId="77777777" w:rsidTr="00DC542B">
        <w:trPr>
          <w:trHeight w:val="512"/>
        </w:trPr>
        <w:tc>
          <w:tcPr>
            <w:tcW w:w="4621" w:type="dxa"/>
            <w:tcBorders>
              <w:top w:val="single" w:sz="4" w:space="0" w:color="000000"/>
              <w:left w:val="single" w:sz="4" w:space="0" w:color="000000"/>
              <w:bottom w:val="single" w:sz="4" w:space="0" w:color="000000"/>
            </w:tcBorders>
            <w:shd w:val="clear" w:color="auto" w:fill="auto"/>
          </w:tcPr>
          <w:p w14:paraId="0D67CEE5" w14:textId="77777777" w:rsidR="00DC542B" w:rsidRPr="00477BD7" w:rsidRDefault="00DC542B" w:rsidP="00DC542B">
            <w:pPr>
              <w:spacing w:before="0"/>
              <w:rPr>
                <w:rFonts w:cs="Arial"/>
                <w:i/>
                <w:iCs/>
              </w:rPr>
            </w:pPr>
          </w:p>
          <w:p w14:paraId="6278D9FE" w14:textId="77777777" w:rsidR="00DC542B" w:rsidRPr="00477BD7" w:rsidRDefault="00DC542B" w:rsidP="00DC542B">
            <w:pPr>
              <w:spacing w:before="0"/>
              <w:rPr>
                <w:rFonts w:cs="Arial"/>
                <w:b/>
                <w:bCs/>
                <w:i/>
                <w:iCs/>
              </w:rPr>
            </w:pPr>
            <w:r w:rsidRPr="00477BD7">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14FC4F5" w14:textId="77777777" w:rsidR="00DC542B" w:rsidRPr="00477BD7" w:rsidRDefault="00DC542B" w:rsidP="00DC542B">
            <w:pPr>
              <w:snapToGrid w:val="0"/>
              <w:spacing w:before="0"/>
              <w:rPr>
                <w:rFonts w:cs="Arial"/>
                <w:b/>
                <w:bCs/>
                <w:i/>
                <w:iCs/>
              </w:rPr>
            </w:pPr>
          </w:p>
          <w:p w14:paraId="7C43C31E" w14:textId="77777777" w:rsidR="00DC542B" w:rsidRPr="00477BD7" w:rsidRDefault="00DC542B" w:rsidP="00DC542B">
            <w:pPr>
              <w:spacing w:before="0"/>
              <w:rPr>
                <w:rFonts w:cs="Arial"/>
                <w:b/>
                <w:bCs/>
                <w:i/>
                <w:iCs/>
              </w:rPr>
            </w:pPr>
          </w:p>
          <w:p w14:paraId="4EA1471D" w14:textId="77777777" w:rsidR="00DC542B" w:rsidRPr="00477BD7" w:rsidRDefault="00DC542B" w:rsidP="00DC542B">
            <w:pPr>
              <w:spacing w:before="0"/>
              <w:rPr>
                <w:rFonts w:cs="Arial"/>
                <w:b/>
                <w:bCs/>
                <w:i/>
                <w:iCs/>
              </w:rPr>
            </w:pPr>
          </w:p>
        </w:tc>
      </w:tr>
      <w:tr w:rsidR="00DC542B" w:rsidRPr="00477BD7" w14:paraId="3A5C5528" w14:textId="77777777" w:rsidTr="00DC542B">
        <w:tc>
          <w:tcPr>
            <w:tcW w:w="4621" w:type="dxa"/>
            <w:tcBorders>
              <w:top w:val="single" w:sz="4" w:space="0" w:color="000000"/>
              <w:left w:val="single" w:sz="4" w:space="0" w:color="000000"/>
              <w:bottom w:val="single" w:sz="4" w:space="0" w:color="000000"/>
            </w:tcBorders>
            <w:shd w:val="clear" w:color="auto" w:fill="auto"/>
          </w:tcPr>
          <w:p w14:paraId="47787F07" w14:textId="77777777" w:rsidR="00DC542B" w:rsidRPr="00477BD7" w:rsidRDefault="00DC542B" w:rsidP="00DC542B">
            <w:pPr>
              <w:spacing w:before="0"/>
              <w:rPr>
                <w:rFonts w:cs="Arial"/>
                <w:b/>
                <w:bCs/>
                <w:i/>
                <w:iCs/>
                <w:lang w:val="ru-RU"/>
              </w:rPr>
            </w:pPr>
            <w:r w:rsidRPr="00477BD7">
              <w:rPr>
                <w:rFonts w:cs="Arial"/>
                <w:i/>
                <w:iCs/>
                <w:lang w:val="ru-RU"/>
              </w:rPr>
              <w:t>Електронска адреса понуђача (</w:t>
            </w:r>
            <w:r w:rsidRPr="00477BD7">
              <w:rPr>
                <w:rFonts w:cs="Arial"/>
                <w:i/>
                <w:iCs/>
              </w:rPr>
              <w:t>e</w:t>
            </w:r>
            <w:r w:rsidRPr="00477BD7">
              <w:rPr>
                <w:rFonts w:cs="Arial"/>
                <w:i/>
                <w:iCs/>
                <w:lang w:val="ru-RU"/>
              </w:rPr>
              <w:t>-</w:t>
            </w:r>
            <w:r w:rsidRPr="00477BD7">
              <w:rPr>
                <w:rFonts w:cs="Arial"/>
                <w:i/>
                <w:iCs/>
              </w:rPr>
              <w:t>mail</w:t>
            </w:r>
            <w:r w:rsidRPr="00477BD7">
              <w:rPr>
                <w:rFonts w:cs="Arial"/>
                <w:i/>
                <w:iCs/>
                <w:lang w:val="ru-RU"/>
              </w:rPr>
              <w:t>):</w:t>
            </w:r>
          </w:p>
          <w:p w14:paraId="74ADFB71" w14:textId="77777777" w:rsidR="00DC542B" w:rsidRPr="00477BD7" w:rsidRDefault="00DC542B" w:rsidP="00DC542B">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1941E54" w14:textId="77777777" w:rsidR="00DC542B" w:rsidRPr="00477BD7" w:rsidRDefault="00DC542B" w:rsidP="00DC542B">
            <w:pPr>
              <w:snapToGrid w:val="0"/>
              <w:spacing w:before="0"/>
              <w:rPr>
                <w:rFonts w:cs="Arial"/>
                <w:b/>
                <w:bCs/>
                <w:i/>
                <w:iCs/>
                <w:lang w:val="ru-RU"/>
              </w:rPr>
            </w:pPr>
          </w:p>
        </w:tc>
      </w:tr>
      <w:tr w:rsidR="00DC542B" w:rsidRPr="00477BD7" w14:paraId="7E2B050B" w14:textId="77777777" w:rsidTr="00DC542B">
        <w:trPr>
          <w:trHeight w:val="557"/>
        </w:trPr>
        <w:tc>
          <w:tcPr>
            <w:tcW w:w="4621" w:type="dxa"/>
            <w:tcBorders>
              <w:top w:val="single" w:sz="4" w:space="0" w:color="000000"/>
              <w:left w:val="single" w:sz="4" w:space="0" w:color="000000"/>
              <w:bottom w:val="single" w:sz="4" w:space="0" w:color="000000"/>
            </w:tcBorders>
            <w:shd w:val="clear" w:color="auto" w:fill="auto"/>
          </w:tcPr>
          <w:p w14:paraId="033BB4CE" w14:textId="77777777" w:rsidR="00DC542B" w:rsidRPr="00477BD7" w:rsidRDefault="00DC542B" w:rsidP="00DC542B">
            <w:pPr>
              <w:spacing w:before="0"/>
              <w:rPr>
                <w:rFonts w:cs="Arial"/>
                <w:b/>
                <w:bCs/>
                <w:i/>
                <w:iCs/>
              </w:rPr>
            </w:pPr>
            <w:r w:rsidRPr="00477BD7">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493EB13" w14:textId="77777777" w:rsidR="00DC542B" w:rsidRPr="00477BD7" w:rsidRDefault="00DC542B" w:rsidP="00DC542B">
            <w:pPr>
              <w:snapToGrid w:val="0"/>
              <w:spacing w:before="0"/>
              <w:rPr>
                <w:rFonts w:cs="Arial"/>
                <w:b/>
                <w:bCs/>
                <w:i/>
                <w:iCs/>
              </w:rPr>
            </w:pPr>
          </w:p>
          <w:p w14:paraId="59AE0022" w14:textId="77777777" w:rsidR="00DC542B" w:rsidRPr="00477BD7" w:rsidRDefault="00DC542B" w:rsidP="00DC542B">
            <w:pPr>
              <w:spacing w:before="0"/>
              <w:rPr>
                <w:rFonts w:cs="Arial"/>
                <w:b/>
                <w:bCs/>
                <w:i/>
                <w:iCs/>
              </w:rPr>
            </w:pPr>
          </w:p>
          <w:p w14:paraId="03480D18" w14:textId="77777777" w:rsidR="00DC542B" w:rsidRPr="00477BD7" w:rsidRDefault="00DC542B" w:rsidP="00DC542B">
            <w:pPr>
              <w:spacing w:before="0"/>
              <w:rPr>
                <w:rFonts w:cs="Arial"/>
                <w:b/>
                <w:bCs/>
                <w:i/>
                <w:iCs/>
              </w:rPr>
            </w:pPr>
          </w:p>
        </w:tc>
      </w:tr>
      <w:tr w:rsidR="00DC542B" w:rsidRPr="00477BD7" w14:paraId="640074EE" w14:textId="77777777" w:rsidTr="00DC542B">
        <w:trPr>
          <w:trHeight w:val="530"/>
        </w:trPr>
        <w:tc>
          <w:tcPr>
            <w:tcW w:w="4621" w:type="dxa"/>
            <w:tcBorders>
              <w:top w:val="single" w:sz="4" w:space="0" w:color="000000"/>
              <w:left w:val="single" w:sz="4" w:space="0" w:color="000000"/>
              <w:bottom w:val="single" w:sz="4" w:space="0" w:color="000000"/>
            </w:tcBorders>
            <w:shd w:val="clear" w:color="auto" w:fill="auto"/>
          </w:tcPr>
          <w:p w14:paraId="536D6119" w14:textId="77777777" w:rsidR="00DC542B" w:rsidRPr="00477BD7" w:rsidRDefault="00DC542B" w:rsidP="00DC542B">
            <w:pPr>
              <w:spacing w:before="0"/>
              <w:rPr>
                <w:rFonts w:cs="Arial"/>
                <w:b/>
                <w:bCs/>
                <w:i/>
                <w:iCs/>
              </w:rPr>
            </w:pPr>
            <w:r w:rsidRPr="00477BD7">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632CE6E" w14:textId="77777777" w:rsidR="00DC542B" w:rsidRPr="00477BD7" w:rsidRDefault="00DC542B" w:rsidP="00DC542B">
            <w:pPr>
              <w:snapToGrid w:val="0"/>
              <w:spacing w:before="0"/>
              <w:rPr>
                <w:rFonts w:cs="Arial"/>
                <w:b/>
                <w:bCs/>
                <w:i/>
                <w:iCs/>
              </w:rPr>
            </w:pPr>
          </w:p>
          <w:p w14:paraId="06261D58" w14:textId="77777777" w:rsidR="00DC542B" w:rsidRPr="00477BD7" w:rsidRDefault="00DC542B" w:rsidP="00DC542B">
            <w:pPr>
              <w:spacing w:before="0"/>
              <w:rPr>
                <w:rFonts w:cs="Arial"/>
                <w:b/>
                <w:bCs/>
                <w:i/>
                <w:iCs/>
              </w:rPr>
            </w:pPr>
          </w:p>
          <w:p w14:paraId="7F40621A" w14:textId="77777777" w:rsidR="00DC542B" w:rsidRPr="00477BD7" w:rsidRDefault="00DC542B" w:rsidP="00DC542B">
            <w:pPr>
              <w:spacing w:before="0"/>
              <w:rPr>
                <w:rFonts w:cs="Arial"/>
                <w:b/>
                <w:bCs/>
                <w:i/>
                <w:iCs/>
              </w:rPr>
            </w:pPr>
          </w:p>
        </w:tc>
      </w:tr>
      <w:tr w:rsidR="00DC542B" w:rsidRPr="00477BD7" w14:paraId="48FDE62D" w14:textId="77777777" w:rsidTr="00DC542B">
        <w:trPr>
          <w:trHeight w:val="593"/>
        </w:trPr>
        <w:tc>
          <w:tcPr>
            <w:tcW w:w="4621" w:type="dxa"/>
            <w:tcBorders>
              <w:top w:val="single" w:sz="4" w:space="0" w:color="000000"/>
              <w:left w:val="single" w:sz="4" w:space="0" w:color="000000"/>
              <w:bottom w:val="single" w:sz="4" w:space="0" w:color="000000"/>
            </w:tcBorders>
            <w:shd w:val="clear" w:color="auto" w:fill="auto"/>
          </w:tcPr>
          <w:p w14:paraId="0092C779" w14:textId="77777777" w:rsidR="00DC542B" w:rsidRPr="00477BD7" w:rsidRDefault="00DC542B" w:rsidP="00DC542B">
            <w:pPr>
              <w:spacing w:before="0"/>
              <w:rPr>
                <w:rFonts w:cs="Arial"/>
                <w:b/>
                <w:bCs/>
                <w:i/>
                <w:iCs/>
                <w:lang w:val="ru-RU"/>
              </w:rPr>
            </w:pPr>
            <w:r w:rsidRPr="00477BD7">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9FB2DD9" w14:textId="77777777" w:rsidR="00DC542B" w:rsidRPr="00477BD7" w:rsidRDefault="00DC542B" w:rsidP="00DC542B">
            <w:pPr>
              <w:snapToGrid w:val="0"/>
              <w:spacing w:before="0"/>
              <w:rPr>
                <w:rFonts w:cs="Arial"/>
                <w:b/>
                <w:bCs/>
                <w:i/>
                <w:iCs/>
                <w:lang w:val="ru-RU"/>
              </w:rPr>
            </w:pPr>
          </w:p>
          <w:p w14:paraId="541A9CD9" w14:textId="77777777" w:rsidR="00DC542B" w:rsidRPr="00477BD7" w:rsidRDefault="00DC542B" w:rsidP="00DC542B">
            <w:pPr>
              <w:spacing w:before="0"/>
              <w:rPr>
                <w:rFonts w:cs="Arial"/>
                <w:b/>
                <w:bCs/>
                <w:i/>
                <w:iCs/>
                <w:lang w:val="ru-RU"/>
              </w:rPr>
            </w:pPr>
          </w:p>
          <w:p w14:paraId="1C000CF5" w14:textId="77777777" w:rsidR="00DC542B" w:rsidRPr="00477BD7" w:rsidRDefault="00DC542B" w:rsidP="00DC542B">
            <w:pPr>
              <w:spacing w:before="0"/>
              <w:rPr>
                <w:rFonts w:cs="Arial"/>
                <w:b/>
                <w:bCs/>
                <w:i/>
                <w:iCs/>
                <w:lang w:val="ru-RU"/>
              </w:rPr>
            </w:pPr>
          </w:p>
        </w:tc>
      </w:tr>
      <w:tr w:rsidR="00DC542B" w:rsidRPr="00477BD7" w14:paraId="11A1964E" w14:textId="77777777" w:rsidTr="00DC542B">
        <w:trPr>
          <w:trHeight w:val="593"/>
        </w:trPr>
        <w:tc>
          <w:tcPr>
            <w:tcW w:w="4621" w:type="dxa"/>
            <w:tcBorders>
              <w:top w:val="single" w:sz="4" w:space="0" w:color="000000"/>
              <w:left w:val="single" w:sz="4" w:space="0" w:color="000000"/>
              <w:bottom w:val="single" w:sz="4" w:space="0" w:color="000000"/>
            </w:tcBorders>
            <w:shd w:val="clear" w:color="auto" w:fill="auto"/>
          </w:tcPr>
          <w:p w14:paraId="4F7417A6" w14:textId="77777777" w:rsidR="00DC542B" w:rsidRPr="00477BD7" w:rsidRDefault="00DC542B" w:rsidP="00DC542B">
            <w:pPr>
              <w:spacing w:before="0"/>
              <w:rPr>
                <w:rFonts w:cs="Arial"/>
                <w:b/>
                <w:bCs/>
                <w:i/>
                <w:iCs/>
                <w:lang w:val="ru-RU"/>
              </w:rPr>
            </w:pPr>
            <w:r w:rsidRPr="00477BD7">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3BC2A33" w14:textId="77777777" w:rsidR="00DC542B" w:rsidRPr="00477BD7" w:rsidRDefault="00DC542B" w:rsidP="00DC542B">
            <w:pPr>
              <w:snapToGrid w:val="0"/>
              <w:spacing w:before="0"/>
              <w:ind w:firstLine="708"/>
              <w:rPr>
                <w:rFonts w:cs="Arial"/>
                <w:b/>
                <w:bCs/>
                <w:i/>
                <w:iCs/>
                <w:lang w:val="ru-RU"/>
              </w:rPr>
            </w:pPr>
          </w:p>
          <w:p w14:paraId="54ABB9C6" w14:textId="77777777" w:rsidR="00DC542B" w:rsidRPr="00477BD7" w:rsidRDefault="00DC542B" w:rsidP="00DC542B">
            <w:pPr>
              <w:spacing w:before="0"/>
              <w:ind w:firstLine="708"/>
              <w:rPr>
                <w:rFonts w:cs="Arial"/>
                <w:b/>
                <w:bCs/>
                <w:i/>
                <w:iCs/>
                <w:lang w:val="ru-RU"/>
              </w:rPr>
            </w:pPr>
          </w:p>
          <w:p w14:paraId="5B02B333" w14:textId="77777777" w:rsidR="00DC542B" w:rsidRPr="00477BD7" w:rsidRDefault="00DC542B" w:rsidP="00DC542B">
            <w:pPr>
              <w:spacing w:before="0"/>
              <w:ind w:firstLine="708"/>
              <w:rPr>
                <w:rFonts w:cs="Arial"/>
                <w:b/>
                <w:bCs/>
                <w:i/>
                <w:iCs/>
                <w:lang w:val="ru-RU"/>
              </w:rPr>
            </w:pPr>
          </w:p>
        </w:tc>
      </w:tr>
    </w:tbl>
    <w:p w14:paraId="7F0FDB97" w14:textId="77777777" w:rsidR="00DC542B" w:rsidRPr="00477BD7" w:rsidRDefault="00DC542B" w:rsidP="00DC542B">
      <w:pPr>
        <w:spacing w:before="0"/>
        <w:rPr>
          <w:rFonts w:cs="Arial"/>
        </w:rPr>
      </w:pPr>
    </w:p>
    <w:p w14:paraId="1E6824F9" w14:textId="77777777" w:rsidR="00DC542B" w:rsidRPr="00477BD7" w:rsidRDefault="00DC542B" w:rsidP="00DC542B">
      <w:pPr>
        <w:spacing w:before="0"/>
        <w:rPr>
          <w:rFonts w:eastAsia="TimesNewRomanPSMT" w:cs="Arial"/>
          <w:b/>
          <w:bCs/>
          <w:i/>
          <w:iCs/>
        </w:rPr>
      </w:pPr>
      <w:r w:rsidRPr="00477BD7">
        <w:rPr>
          <w:rFonts w:eastAsia="TimesNewRomanPSMT" w:cs="Arial"/>
          <w:b/>
          <w:bCs/>
          <w:i/>
          <w:iCs/>
        </w:rPr>
        <w:t xml:space="preserve">2) ПОНУДУ ПОДНОСИ: </w:t>
      </w:r>
    </w:p>
    <w:p w14:paraId="1C5F1457" w14:textId="77777777" w:rsidR="00DC542B" w:rsidRPr="00477BD7" w:rsidRDefault="00DC542B" w:rsidP="00DC542B">
      <w:pPr>
        <w:spacing w:before="0"/>
        <w:rPr>
          <w:rFonts w:cs="Arial"/>
        </w:rPr>
      </w:pPr>
    </w:p>
    <w:tbl>
      <w:tblPr>
        <w:tblW w:w="0" w:type="auto"/>
        <w:tblInd w:w="-20" w:type="dxa"/>
        <w:tblLayout w:type="fixed"/>
        <w:tblLook w:val="0000" w:firstRow="0" w:lastRow="0" w:firstColumn="0" w:lastColumn="0" w:noHBand="0" w:noVBand="0"/>
      </w:tblPr>
      <w:tblGrid>
        <w:gridCol w:w="9282"/>
      </w:tblGrid>
      <w:tr w:rsidR="00DC542B" w:rsidRPr="00477BD7" w14:paraId="7E696188" w14:textId="77777777" w:rsidTr="00DC542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69C03B5" w14:textId="77777777" w:rsidR="00DC542B" w:rsidRPr="00477BD7" w:rsidRDefault="00DC542B" w:rsidP="00DC542B">
            <w:pPr>
              <w:snapToGrid w:val="0"/>
              <w:spacing w:before="0"/>
              <w:jc w:val="center"/>
              <w:rPr>
                <w:rFonts w:cs="Arial"/>
              </w:rPr>
            </w:pPr>
          </w:p>
          <w:p w14:paraId="2A46EFC7" w14:textId="77777777" w:rsidR="00DC542B" w:rsidRPr="00477BD7" w:rsidRDefault="00DC542B" w:rsidP="00DC542B">
            <w:pPr>
              <w:spacing w:before="0"/>
              <w:jc w:val="center"/>
              <w:rPr>
                <w:rFonts w:eastAsia="TimesNewRomanPSMT" w:cs="Arial"/>
                <w:b/>
                <w:bCs/>
              </w:rPr>
            </w:pPr>
            <w:r w:rsidRPr="00477BD7">
              <w:rPr>
                <w:rFonts w:eastAsia="TimesNewRomanPSMT" w:cs="Arial"/>
                <w:b/>
                <w:bCs/>
              </w:rPr>
              <w:t xml:space="preserve">А) САМОСТАЛНО </w:t>
            </w:r>
          </w:p>
        </w:tc>
      </w:tr>
      <w:tr w:rsidR="00DC542B" w:rsidRPr="00477BD7" w14:paraId="03D8670C" w14:textId="77777777" w:rsidTr="00DC542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BCFA01C" w14:textId="77777777" w:rsidR="00DC542B" w:rsidRPr="00477BD7" w:rsidRDefault="00DC542B" w:rsidP="00DC542B">
            <w:pPr>
              <w:snapToGrid w:val="0"/>
              <w:spacing w:before="0"/>
              <w:jc w:val="center"/>
              <w:rPr>
                <w:rFonts w:eastAsia="TimesNewRomanPSMT" w:cs="Arial"/>
                <w:b/>
                <w:bCs/>
              </w:rPr>
            </w:pPr>
          </w:p>
          <w:p w14:paraId="573E15D5" w14:textId="77777777" w:rsidR="00DC542B" w:rsidRPr="00477BD7" w:rsidRDefault="00DC542B" w:rsidP="00DC542B">
            <w:pPr>
              <w:spacing w:before="0"/>
              <w:jc w:val="center"/>
              <w:rPr>
                <w:rFonts w:eastAsia="TimesNewRomanPSMT" w:cs="Arial"/>
                <w:b/>
                <w:bCs/>
              </w:rPr>
            </w:pPr>
            <w:r w:rsidRPr="00477BD7">
              <w:rPr>
                <w:rFonts w:eastAsia="TimesNewRomanPSMT" w:cs="Arial"/>
                <w:b/>
                <w:bCs/>
              </w:rPr>
              <w:t>Б) СА ПОДИЗВОЂАЧЕМ</w:t>
            </w:r>
          </w:p>
        </w:tc>
      </w:tr>
      <w:tr w:rsidR="00DC542B" w:rsidRPr="00477BD7" w14:paraId="7DB26CEC" w14:textId="77777777" w:rsidTr="00DC542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FF5E298" w14:textId="77777777" w:rsidR="00DC542B" w:rsidRPr="00477BD7" w:rsidRDefault="00DC542B" w:rsidP="00DC542B">
            <w:pPr>
              <w:snapToGrid w:val="0"/>
              <w:spacing w:before="0"/>
              <w:jc w:val="center"/>
              <w:rPr>
                <w:rFonts w:eastAsia="TimesNewRomanPSMT" w:cs="Arial"/>
                <w:b/>
                <w:bCs/>
              </w:rPr>
            </w:pPr>
          </w:p>
          <w:p w14:paraId="3702B3A4" w14:textId="77777777" w:rsidR="00DC542B" w:rsidRPr="00477BD7" w:rsidRDefault="00DC542B" w:rsidP="00DC542B">
            <w:pPr>
              <w:spacing w:before="0"/>
              <w:jc w:val="center"/>
              <w:rPr>
                <w:rFonts w:cs="Arial"/>
                <w:b/>
                <w:i/>
                <w:iCs/>
                <w:lang w:val="ru-RU"/>
              </w:rPr>
            </w:pPr>
            <w:r w:rsidRPr="00477BD7">
              <w:rPr>
                <w:rFonts w:eastAsia="TimesNewRomanPSMT" w:cs="Arial"/>
                <w:b/>
                <w:bCs/>
              </w:rPr>
              <w:t>В) КАО ЗАЈЕДНИЧКУ ПОНУДУ</w:t>
            </w:r>
          </w:p>
        </w:tc>
      </w:tr>
    </w:tbl>
    <w:p w14:paraId="41098B7A" w14:textId="77777777" w:rsidR="00DC542B" w:rsidRPr="00477BD7" w:rsidRDefault="00DC542B" w:rsidP="00DC542B">
      <w:pPr>
        <w:spacing w:before="0"/>
        <w:rPr>
          <w:rFonts w:cs="Arial"/>
          <w:b/>
          <w:i/>
          <w:iCs/>
          <w:lang w:val="ru-RU"/>
        </w:rPr>
      </w:pPr>
    </w:p>
    <w:p w14:paraId="263896F9" w14:textId="77777777" w:rsidR="00DC542B" w:rsidRPr="00477BD7" w:rsidRDefault="00DC542B" w:rsidP="00DC542B">
      <w:pPr>
        <w:spacing w:before="0"/>
        <w:rPr>
          <w:rFonts w:eastAsia="TimesNewRomanPSMT" w:cs="Arial"/>
          <w:bCs/>
        </w:rPr>
      </w:pPr>
      <w:r w:rsidRPr="00477BD7">
        <w:rPr>
          <w:rFonts w:cs="Arial"/>
          <w:b/>
          <w:i/>
          <w:iCs/>
          <w:lang w:val="ru-RU"/>
        </w:rPr>
        <w:t>Напомена:</w:t>
      </w:r>
      <w:r w:rsidRPr="00477BD7">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64048527" w14:textId="77777777" w:rsidR="00DC542B" w:rsidRPr="00477BD7" w:rsidRDefault="00DC542B" w:rsidP="00DC542B">
      <w:pPr>
        <w:spacing w:before="0"/>
        <w:rPr>
          <w:rFonts w:eastAsia="TimesNewRomanPSMT" w:cs="Arial"/>
          <w:bCs/>
        </w:rPr>
      </w:pPr>
    </w:p>
    <w:p w14:paraId="1C7519F0" w14:textId="77777777" w:rsidR="00DC542B" w:rsidRPr="00477BD7" w:rsidRDefault="00DC542B" w:rsidP="00DC542B">
      <w:pPr>
        <w:spacing w:before="0"/>
        <w:rPr>
          <w:rFonts w:eastAsia="TimesNewRomanPSMT" w:cs="Arial"/>
          <w:b/>
          <w:bCs/>
          <w:i/>
        </w:rPr>
      </w:pPr>
      <w:r w:rsidRPr="00477BD7">
        <w:rPr>
          <w:rFonts w:eastAsia="TimesNewRomanPSMT" w:cs="Arial"/>
          <w:b/>
          <w:bCs/>
          <w:i/>
          <w:lang w:val="sr-Cyrl-CS"/>
        </w:rPr>
        <w:t xml:space="preserve">3) </w:t>
      </w:r>
      <w:r w:rsidRPr="00477BD7">
        <w:rPr>
          <w:rFonts w:eastAsia="TimesNewRomanPSMT" w:cs="Arial"/>
          <w:b/>
          <w:bCs/>
          <w:i/>
        </w:rPr>
        <w:t xml:space="preserve">ПОДАЦИ О ПОДИЗВОЂАЧУ </w:t>
      </w:r>
    </w:p>
    <w:p w14:paraId="5370CDD3" w14:textId="77777777" w:rsidR="00DC542B" w:rsidRPr="00477BD7" w:rsidRDefault="00DC542B" w:rsidP="00DC542B">
      <w:pPr>
        <w:spacing w:before="0"/>
        <w:rPr>
          <w:rFonts w:eastAsia="TimesNewRomanPSMT" w:cs="Arial"/>
          <w:b/>
          <w:bCs/>
          <w:i/>
        </w:rPr>
      </w:pPr>
    </w:p>
    <w:p w14:paraId="2994F5FD" w14:textId="77777777" w:rsidR="00DC542B" w:rsidRPr="00477BD7" w:rsidRDefault="00DC542B" w:rsidP="00DC542B">
      <w:pPr>
        <w:spacing w:before="0"/>
        <w:rPr>
          <w:rFonts w:cs="Arial"/>
        </w:rPr>
      </w:pPr>
      <w:r w:rsidRPr="00477BD7">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DC542B" w:rsidRPr="00477BD7" w14:paraId="76E806D1" w14:textId="77777777" w:rsidTr="00DC542B">
        <w:tc>
          <w:tcPr>
            <w:tcW w:w="465" w:type="dxa"/>
            <w:tcBorders>
              <w:top w:val="single" w:sz="4" w:space="0" w:color="000000"/>
              <w:left w:val="single" w:sz="4" w:space="0" w:color="000000"/>
              <w:bottom w:val="single" w:sz="4" w:space="0" w:color="000000"/>
            </w:tcBorders>
            <w:shd w:val="clear" w:color="auto" w:fill="auto"/>
          </w:tcPr>
          <w:p w14:paraId="52ADB8AF" w14:textId="77777777" w:rsidR="00DC542B" w:rsidRPr="00477BD7" w:rsidRDefault="00DC542B" w:rsidP="00DC542B">
            <w:pPr>
              <w:snapToGrid w:val="0"/>
              <w:spacing w:before="0"/>
              <w:rPr>
                <w:rFonts w:cs="Arial"/>
              </w:rPr>
            </w:pPr>
          </w:p>
          <w:p w14:paraId="6D93003E" w14:textId="77777777" w:rsidR="00DC542B" w:rsidRPr="00477BD7" w:rsidRDefault="00DC542B" w:rsidP="00DC542B">
            <w:pPr>
              <w:spacing w:before="0"/>
              <w:rPr>
                <w:rFonts w:eastAsia="TimesNewRomanPSMT" w:cs="Arial"/>
                <w:bCs/>
                <w:i/>
              </w:rPr>
            </w:pPr>
            <w:r w:rsidRPr="00477BD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3B7D2F3A" w14:textId="77777777" w:rsidR="00DC542B" w:rsidRPr="00477BD7" w:rsidRDefault="00DC542B" w:rsidP="00DC542B">
            <w:pPr>
              <w:snapToGrid w:val="0"/>
              <w:spacing w:before="0"/>
              <w:rPr>
                <w:rFonts w:eastAsia="TimesNewRomanPSMT" w:cs="Arial"/>
                <w:bCs/>
                <w:i/>
              </w:rPr>
            </w:pPr>
          </w:p>
          <w:p w14:paraId="4C89A2B4" w14:textId="77777777" w:rsidR="00DC542B" w:rsidRPr="00477BD7" w:rsidRDefault="00DC542B" w:rsidP="00DC542B">
            <w:pPr>
              <w:spacing w:before="0"/>
              <w:rPr>
                <w:rFonts w:eastAsia="TimesNewRomanPSMT" w:cs="Arial"/>
                <w:b/>
                <w:bCs/>
              </w:rPr>
            </w:pPr>
            <w:r w:rsidRPr="00477BD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33BD0A" w14:textId="77777777" w:rsidR="00DC542B" w:rsidRPr="00477BD7" w:rsidRDefault="00DC542B" w:rsidP="00DC542B">
            <w:pPr>
              <w:snapToGrid w:val="0"/>
              <w:spacing w:before="0"/>
              <w:rPr>
                <w:rFonts w:eastAsia="TimesNewRomanPSMT" w:cs="Arial"/>
                <w:b/>
                <w:bCs/>
              </w:rPr>
            </w:pPr>
          </w:p>
        </w:tc>
      </w:tr>
      <w:tr w:rsidR="00DC542B" w:rsidRPr="00477BD7" w14:paraId="70CDCDE2" w14:textId="77777777" w:rsidTr="00DC542B">
        <w:trPr>
          <w:trHeight w:val="557"/>
        </w:trPr>
        <w:tc>
          <w:tcPr>
            <w:tcW w:w="465" w:type="dxa"/>
            <w:tcBorders>
              <w:top w:val="single" w:sz="4" w:space="0" w:color="000000"/>
              <w:left w:val="single" w:sz="4" w:space="0" w:color="000000"/>
              <w:bottom w:val="single" w:sz="4" w:space="0" w:color="000000"/>
            </w:tcBorders>
            <w:shd w:val="clear" w:color="auto" w:fill="auto"/>
          </w:tcPr>
          <w:p w14:paraId="3E5A6621"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D0CD08A" w14:textId="77777777" w:rsidR="00DC542B" w:rsidRPr="00477BD7" w:rsidRDefault="00DC542B" w:rsidP="00DC542B">
            <w:pPr>
              <w:snapToGrid w:val="0"/>
              <w:spacing w:before="0"/>
              <w:rPr>
                <w:rFonts w:eastAsia="TimesNewRomanPSMT" w:cs="Arial"/>
                <w:bCs/>
                <w:i/>
              </w:rPr>
            </w:pPr>
            <w:r w:rsidRPr="00477BD7">
              <w:rPr>
                <w:rFonts w:eastAsia="TimesNewRomanPSMT" w:cs="Arial"/>
                <w:bCs/>
                <w:i/>
              </w:rPr>
              <w:t xml:space="preserve">Врста правног лица: </w:t>
            </w:r>
            <w:r w:rsidRPr="00477BD7">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A8FBB9" w14:textId="77777777" w:rsidR="00DC542B" w:rsidRPr="00477BD7" w:rsidRDefault="00DC542B" w:rsidP="00DC542B">
            <w:pPr>
              <w:snapToGrid w:val="0"/>
              <w:spacing w:before="0"/>
              <w:rPr>
                <w:rFonts w:eastAsia="TimesNewRomanPSMT" w:cs="Arial"/>
                <w:b/>
                <w:bCs/>
              </w:rPr>
            </w:pPr>
          </w:p>
        </w:tc>
      </w:tr>
      <w:tr w:rsidR="00DC542B" w:rsidRPr="00477BD7" w14:paraId="349F53D3" w14:textId="77777777" w:rsidTr="00DC542B">
        <w:tc>
          <w:tcPr>
            <w:tcW w:w="465" w:type="dxa"/>
            <w:tcBorders>
              <w:top w:val="single" w:sz="4" w:space="0" w:color="000000"/>
              <w:left w:val="single" w:sz="4" w:space="0" w:color="000000"/>
              <w:bottom w:val="single" w:sz="4" w:space="0" w:color="000000"/>
            </w:tcBorders>
            <w:shd w:val="clear" w:color="auto" w:fill="auto"/>
          </w:tcPr>
          <w:p w14:paraId="2260439A" w14:textId="77777777" w:rsidR="00DC542B" w:rsidRPr="00477BD7" w:rsidRDefault="00DC542B" w:rsidP="00DC542B">
            <w:pPr>
              <w:snapToGrid w:val="0"/>
              <w:spacing w:before="0"/>
              <w:rPr>
                <w:rFonts w:eastAsia="TimesNewRomanPSMT" w:cs="Arial"/>
                <w:bCs/>
                <w:i/>
              </w:rPr>
            </w:pPr>
          </w:p>
          <w:p w14:paraId="620E1F05"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2C8E5DF" w14:textId="77777777" w:rsidR="00DC542B" w:rsidRPr="00477BD7" w:rsidRDefault="00DC542B" w:rsidP="00DC542B">
            <w:pPr>
              <w:snapToGrid w:val="0"/>
              <w:spacing w:before="0"/>
              <w:rPr>
                <w:rFonts w:eastAsia="TimesNewRomanPSMT" w:cs="Arial"/>
                <w:bCs/>
                <w:i/>
              </w:rPr>
            </w:pPr>
          </w:p>
          <w:p w14:paraId="00277ACD" w14:textId="77777777" w:rsidR="00DC542B" w:rsidRPr="00477BD7" w:rsidRDefault="00DC542B"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9EB556" w14:textId="77777777" w:rsidR="00DC542B" w:rsidRPr="00477BD7" w:rsidRDefault="00DC542B" w:rsidP="00DC542B">
            <w:pPr>
              <w:snapToGrid w:val="0"/>
              <w:spacing w:before="0"/>
              <w:rPr>
                <w:rFonts w:eastAsia="TimesNewRomanPSMT" w:cs="Arial"/>
                <w:b/>
                <w:bCs/>
              </w:rPr>
            </w:pPr>
          </w:p>
        </w:tc>
      </w:tr>
      <w:tr w:rsidR="00DC542B" w:rsidRPr="00477BD7" w14:paraId="5617DD1C" w14:textId="77777777" w:rsidTr="00DC542B">
        <w:tc>
          <w:tcPr>
            <w:tcW w:w="465" w:type="dxa"/>
            <w:tcBorders>
              <w:top w:val="single" w:sz="4" w:space="0" w:color="000000"/>
              <w:left w:val="single" w:sz="4" w:space="0" w:color="000000"/>
              <w:bottom w:val="single" w:sz="4" w:space="0" w:color="000000"/>
            </w:tcBorders>
            <w:shd w:val="clear" w:color="auto" w:fill="auto"/>
          </w:tcPr>
          <w:p w14:paraId="5F5F949C" w14:textId="77777777" w:rsidR="00DC542B" w:rsidRPr="00477BD7" w:rsidRDefault="00DC542B" w:rsidP="00DC542B">
            <w:pPr>
              <w:snapToGrid w:val="0"/>
              <w:spacing w:before="0"/>
              <w:rPr>
                <w:rFonts w:eastAsia="TimesNewRomanPSMT" w:cs="Arial"/>
                <w:bCs/>
                <w:i/>
              </w:rPr>
            </w:pPr>
          </w:p>
          <w:p w14:paraId="70D51F37"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B1B70C6" w14:textId="77777777" w:rsidR="00DC542B" w:rsidRPr="00477BD7" w:rsidRDefault="00DC542B" w:rsidP="00DC542B">
            <w:pPr>
              <w:snapToGrid w:val="0"/>
              <w:spacing w:before="0"/>
              <w:rPr>
                <w:rFonts w:eastAsia="TimesNewRomanPSMT" w:cs="Arial"/>
                <w:bCs/>
                <w:i/>
              </w:rPr>
            </w:pPr>
          </w:p>
          <w:p w14:paraId="26C23612" w14:textId="77777777" w:rsidR="00DC542B" w:rsidRPr="00477BD7" w:rsidRDefault="00DC542B"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A117BA" w14:textId="77777777" w:rsidR="00DC542B" w:rsidRPr="00477BD7" w:rsidRDefault="00DC542B" w:rsidP="00DC542B">
            <w:pPr>
              <w:snapToGrid w:val="0"/>
              <w:spacing w:before="0"/>
              <w:rPr>
                <w:rFonts w:eastAsia="TimesNewRomanPSMT" w:cs="Arial"/>
                <w:b/>
                <w:bCs/>
              </w:rPr>
            </w:pPr>
          </w:p>
        </w:tc>
      </w:tr>
      <w:tr w:rsidR="00DC542B" w:rsidRPr="00477BD7" w14:paraId="1CC9B4B7" w14:textId="77777777" w:rsidTr="00DC542B">
        <w:tc>
          <w:tcPr>
            <w:tcW w:w="465" w:type="dxa"/>
            <w:tcBorders>
              <w:top w:val="single" w:sz="4" w:space="0" w:color="000000"/>
              <w:left w:val="single" w:sz="4" w:space="0" w:color="000000"/>
              <w:bottom w:val="single" w:sz="4" w:space="0" w:color="000000"/>
            </w:tcBorders>
            <w:shd w:val="clear" w:color="auto" w:fill="auto"/>
          </w:tcPr>
          <w:p w14:paraId="6C8A7142" w14:textId="77777777" w:rsidR="00DC542B" w:rsidRPr="00477BD7" w:rsidRDefault="00DC542B" w:rsidP="00DC542B">
            <w:pPr>
              <w:snapToGrid w:val="0"/>
              <w:spacing w:before="0"/>
              <w:rPr>
                <w:rFonts w:eastAsia="TimesNewRomanPSMT" w:cs="Arial"/>
                <w:bCs/>
                <w:i/>
              </w:rPr>
            </w:pPr>
          </w:p>
          <w:p w14:paraId="1627D502"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1237416" w14:textId="77777777" w:rsidR="00DC542B" w:rsidRPr="00477BD7" w:rsidRDefault="00DC542B" w:rsidP="00DC542B">
            <w:pPr>
              <w:snapToGrid w:val="0"/>
              <w:spacing w:before="0"/>
              <w:rPr>
                <w:rFonts w:eastAsia="TimesNewRomanPSMT" w:cs="Arial"/>
                <w:bCs/>
                <w:i/>
              </w:rPr>
            </w:pPr>
          </w:p>
          <w:p w14:paraId="182938FA" w14:textId="77777777" w:rsidR="00DC542B" w:rsidRPr="00477BD7" w:rsidRDefault="00DC542B"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07B7F27" w14:textId="77777777" w:rsidR="00DC542B" w:rsidRPr="00477BD7" w:rsidRDefault="00DC542B" w:rsidP="00DC542B">
            <w:pPr>
              <w:snapToGrid w:val="0"/>
              <w:spacing w:before="0"/>
              <w:rPr>
                <w:rFonts w:eastAsia="TimesNewRomanPSMT" w:cs="Arial"/>
                <w:b/>
                <w:bCs/>
              </w:rPr>
            </w:pPr>
          </w:p>
        </w:tc>
      </w:tr>
      <w:tr w:rsidR="00DC542B" w:rsidRPr="00477BD7" w14:paraId="5DD04E74" w14:textId="77777777" w:rsidTr="00DC542B">
        <w:tc>
          <w:tcPr>
            <w:tcW w:w="465" w:type="dxa"/>
            <w:tcBorders>
              <w:top w:val="single" w:sz="4" w:space="0" w:color="000000"/>
              <w:left w:val="single" w:sz="4" w:space="0" w:color="000000"/>
              <w:bottom w:val="single" w:sz="4" w:space="0" w:color="000000"/>
            </w:tcBorders>
            <w:shd w:val="clear" w:color="auto" w:fill="auto"/>
          </w:tcPr>
          <w:p w14:paraId="01269725"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0810A12" w14:textId="77777777" w:rsidR="00DC542B" w:rsidRPr="00477BD7" w:rsidRDefault="00DC542B" w:rsidP="00DC542B">
            <w:pPr>
              <w:snapToGrid w:val="0"/>
              <w:spacing w:before="0"/>
              <w:rPr>
                <w:rFonts w:eastAsia="TimesNewRomanPSMT" w:cs="Arial"/>
                <w:bCs/>
                <w:i/>
              </w:rPr>
            </w:pPr>
          </w:p>
          <w:p w14:paraId="316C2966" w14:textId="77777777" w:rsidR="00DC542B" w:rsidRPr="00477BD7" w:rsidRDefault="00DC542B"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7CF504" w14:textId="77777777" w:rsidR="00DC542B" w:rsidRPr="00477BD7" w:rsidRDefault="00DC542B" w:rsidP="00DC542B">
            <w:pPr>
              <w:snapToGrid w:val="0"/>
              <w:spacing w:before="0"/>
              <w:rPr>
                <w:rFonts w:eastAsia="TimesNewRomanPSMT" w:cs="Arial"/>
                <w:b/>
                <w:bCs/>
              </w:rPr>
            </w:pPr>
          </w:p>
        </w:tc>
      </w:tr>
      <w:tr w:rsidR="00DC542B" w:rsidRPr="00477BD7" w14:paraId="10FEB6B0" w14:textId="77777777" w:rsidTr="00DC542B">
        <w:tc>
          <w:tcPr>
            <w:tcW w:w="465" w:type="dxa"/>
            <w:tcBorders>
              <w:top w:val="single" w:sz="4" w:space="0" w:color="000000"/>
              <w:left w:val="single" w:sz="4" w:space="0" w:color="000000"/>
              <w:bottom w:val="single" w:sz="4" w:space="0" w:color="000000"/>
            </w:tcBorders>
            <w:shd w:val="clear" w:color="auto" w:fill="auto"/>
          </w:tcPr>
          <w:p w14:paraId="1B5E943B"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66957FB" w14:textId="77777777" w:rsidR="00DC542B" w:rsidRPr="00477BD7" w:rsidRDefault="00DC542B" w:rsidP="00DC542B">
            <w:pPr>
              <w:snapToGrid w:val="0"/>
              <w:spacing w:before="0"/>
              <w:rPr>
                <w:rFonts w:eastAsia="TimesNewRomanPSMT" w:cs="Arial"/>
                <w:bCs/>
                <w:i/>
                <w:lang w:val="ru-RU"/>
              </w:rPr>
            </w:pPr>
          </w:p>
          <w:p w14:paraId="6260E2AB" w14:textId="77777777" w:rsidR="00DC542B" w:rsidRPr="00477BD7" w:rsidRDefault="00DC542B" w:rsidP="00DC542B">
            <w:pPr>
              <w:spacing w:before="0"/>
              <w:rPr>
                <w:rFonts w:eastAsia="TimesNewRomanPSMT" w:cs="Arial"/>
                <w:b/>
                <w:bCs/>
                <w:lang w:val="ru-RU"/>
              </w:rPr>
            </w:pPr>
            <w:r w:rsidRPr="00477BD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E49396" w14:textId="77777777" w:rsidR="00DC542B" w:rsidRPr="00477BD7" w:rsidRDefault="00DC542B" w:rsidP="00DC542B">
            <w:pPr>
              <w:snapToGrid w:val="0"/>
              <w:spacing w:before="0"/>
              <w:rPr>
                <w:rFonts w:eastAsia="TimesNewRomanPSMT" w:cs="Arial"/>
                <w:b/>
                <w:bCs/>
                <w:lang w:val="ru-RU"/>
              </w:rPr>
            </w:pPr>
          </w:p>
        </w:tc>
      </w:tr>
      <w:tr w:rsidR="00DC542B" w:rsidRPr="00477BD7" w14:paraId="0AC95A3E" w14:textId="77777777" w:rsidTr="00DC542B">
        <w:tc>
          <w:tcPr>
            <w:tcW w:w="465" w:type="dxa"/>
            <w:tcBorders>
              <w:top w:val="single" w:sz="4" w:space="0" w:color="000000"/>
              <w:left w:val="single" w:sz="4" w:space="0" w:color="000000"/>
              <w:bottom w:val="single" w:sz="4" w:space="0" w:color="000000"/>
            </w:tcBorders>
            <w:shd w:val="clear" w:color="auto" w:fill="auto"/>
          </w:tcPr>
          <w:p w14:paraId="16B34592" w14:textId="77777777" w:rsidR="00DC542B" w:rsidRPr="00477BD7" w:rsidRDefault="00DC542B"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680BE63" w14:textId="77777777" w:rsidR="00DC542B" w:rsidRPr="00477BD7" w:rsidRDefault="00DC542B" w:rsidP="00DC542B">
            <w:pPr>
              <w:snapToGrid w:val="0"/>
              <w:spacing w:before="0"/>
              <w:rPr>
                <w:rFonts w:eastAsia="TimesNewRomanPSMT" w:cs="Arial"/>
                <w:bCs/>
                <w:i/>
                <w:lang w:val="ru-RU"/>
              </w:rPr>
            </w:pPr>
          </w:p>
          <w:p w14:paraId="4414DFB0" w14:textId="77777777" w:rsidR="00DC542B" w:rsidRPr="00477BD7" w:rsidRDefault="00DC542B" w:rsidP="00DC542B">
            <w:pPr>
              <w:spacing w:before="0"/>
              <w:rPr>
                <w:rFonts w:eastAsia="TimesNewRomanPSMT" w:cs="Arial"/>
                <w:b/>
                <w:bCs/>
                <w:lang w:val="ru-RU"/>
              </w:rPr>
            </w:pPr>
            <w:r w:rsidRPr="00477BD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D6495D" w14:textId="77777777" w:rsidR="00DC542B" w:rsidRPr="00477BD7" w:rsidRDefault="00DC542B" w:rsidP="00DC542B">
            <w:pPr>
              <w:snapToGrid w:val="0"/>
              <w:spacing w:before="0"/>
              <w:rPr>
                <w:rFonts w:eastAsia="TimesNewRomanPSMT" w:cs="Arial"/>
                <w:b/>
                <w:bCs/>
                <w:lang w:val="ru-RU"/>
              </w:rPr>
            </w:pPr>
          </w:p>
        </w:tc>
      </w:tr>
      <w:tr w:rsidR="00DC542B" w:rsidRPr="00477BD7" w14:paraId="2723DD63" w14:textId="77777777" w:rsidTr="00DC542B">
        <w:tc>
          <w:tcPr>
            <w:tcW w:w="465" w:type="dxa"/>
            <w:tcBorders>
              <w:top w:val="single" w:sz="4" w:space="0" w:color="000000"/>
              <w:left w:val="single" w:sz="4" w:space="0" w:color="000000"/>
              <w:bottom w:val="single" w:sz="4" w:space="0" w:color="000000"/>
            </w:tcBorders>
            <w:shd w:val="clear" w:color="auto" w:fill="auto"/>
          </w:tcPr>
          <w:p w14:paraId="6997ADE6" w14:textId="77777777" w:rsidR="00DC542B" w:rsidRPr="00477BD7" w:rsidRDefault="00DC542B" w:rsidP="00DC542B">
            <w:pPr>
              <w:snapToGrid w:val="0"/>
              <w:spacing w:before="0"/>
              <w:rPr>
                <w:rFonts w:eastAsia="TimesNewRomanPSMT" w:cs="Arial"/>
                <w:bCs/>
                <w:i/>
                <w:lang w:val="ru-RU"/>
              </w:rPr>
            </w:pPr>
          </w:p>
          <w:p w14:paraId="7AF7454A" w14:textId="77777777" w:rsidR="00DC542B" w:rsidRPr="00477BD7" w:rsidRDefault="00DC542B" w:rsidP="00DC542B">
            <w:pPr>
              <w:spacing w:before="0"/>
              <w:rPr>
                <w:rFonts w:eastAsia="TimesNewRomanPSMT" w:cs="Arial"/>
                <w:bCs/>
                <w:i/>
              </w:rPr>
            </w:pPr>
            <w:r w:rsidRPr="00477BD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7B2A27EF" w14:textId="77777777" w:rsidR="00DC542B" w:rsidRPr="00477BD7" w:rsidRDefault="00DC542B" w:rsidP="00DC542B">
            <w:pPr>
              <w:snapToGrid w:val="0"/>
              <w:spacing w:before="0"/>
              <w:rPr>
                <w:rFonts w:eastAsia="TimesNewRomanPSMT" w:cs="Arial"/>
                <w:bCs/>
                <w:i/>
              </w:rPr>
            </w:pPr>
          </w:p>
          <w:p w14:paraId="1B4AE600" w14:textId="77777777" w:rsidR="00DC542B" w:rsidRPr="00477BD7" w:rsidRDefault="00DC542B" w:rsidP="00DC542B">
            <w:pPr>
              <w:spacing w:before="0"/>
              <w:rPr>
                <w:rFonts w:eastAsia="TimesNewRomanPSMT" w:cs="Arial"/>
                <w:b/>
                <w:bCs/>
              </w:rPr>
            </w:pPr>
            <w:r w:rsidRPr="00477BD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665050" w14:textId="77777777" w:rsidR="00DC542B" w:rsidRPr="00477BD7" w:rsidRDefault="00DC542B" w:rsidP="00DC542B">
            <w:pPr>
              <w:snapToGrid w:val="0"/>
              <w:spacing w:before="0"/>
              <w:rPr>
                <w:rFonts w:eastAsia="TimesNewRomanPSMT" w:cs="Arial"/>
                <w:b/>
                <w:bCs/>
              </w:rPr>
            </w:pPr>
          </w:p>
        </w:tc>
      </w:tr>
      <w:tr w:rsidR="00DC542B" w:rsidRPr="00477BD7" w14:paraId="351FEA6D" w14:textId="77777777" w:rsidTr="00DC542B">
        <w:trPr>
          <w:trHeight w:val="512"/>
        </w:trPr>
        <w:tc>
          <w:tcPr>
            <w:tcW w:w="465" w:type="dxa"/>
            <w:tcBorders>
              <w:top w:val="single" w:sz="4" w:space="0" w:color="000000"/>
              <w:left w:val="single" w:sz="4" w:space="0" w:color="000000"/>
              <w:bottom w:val="single" w:sz="4" w:space="0" w:color="000000"/>
            </w:tcBorders>
            <w:shd w:val="clear" w:color="auto" w:fill="auto"/>
          </w:tcPr>
          <w:p w14:paraId="25F0EE04"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6E7DB22" w14:textId="77777777" w:rsidR="00DC542B" w:rsidRPr="00477BD7" w:rsidRDefault="00DC542B" w:rsidP="00DC542B">
            <w:pPr>
              <w:snapToGrid w:val="0"/>
              <w:spacing w:before="0"/>
              <w:rPr>
                <w:rFonts w:eastAsia="TimesNewRomanPSMT" w:cs="Arial"/>
                <w:bCs/>
                <w:i/>
              </w:rPr>
            </w:pPr>
            <w:r w:rsidRPr="00477BD7">
              <w:rPr>
                <w:rFonts w:eastAsia="TimesNewRomanPSMT" w:cs="Arial"/>
                <w:bCs/>
                <w:i/>
              </w:rPr>
              <w:t xml:space="preserve">Врста правног лица: </w:t>
            </w:r>
            <w:r w:rsidRPr="00477BD7">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7CE6C5D" w14:textId="77777777" w:rsidR="00DC542B" w:rsidRPr="00477BD7" w:rsidRDefault="00DC542B" w:rsidP="00DC542B">
            <w:pPr>
              <w:snapToGrid w:val="0"/>
              <w:spacing w:before="0"/>
              <w:rPr>
                <w:rFonts w:eastAsia="TimesNewRomanPSMT" w:cs="Arial"/>
                <w:b/>
                <w:bCs/>
              </w:rPr>
            </w:pPr>
          </w:p>
        </w:tc>
      </w:tr>
      <w:tr w:rsidR="00DC542B" w:rsidRPr="00477BD7" w14:paraId="46391CE1" w14:textId="77777777" w:rsidTr="00DC542B">
        <w:tc>
          <w:tcPr>
            <w:tcW w:w="465" w:type="dxa"/>
            <w:tcBorders>
              <w:top w:val="single" w:sz="4" w:space="0" w:color="000000"/>
              <w:left w:val="single" w:sz="4" w:space="0" w:color="000000"/>
              <w:bottom w:val="single" w:sz="4" w:space="0" w:color="000000"/>
            </w:tcBorders>
            <w:shd w:val="clear" w:color="auto" w:fill="auto"/>
          </w:tcPr>
          <w:p w14:paraId="24712BBE" w14:textId="77777777" w:rsidR="00DC542B" w:rsidRPr="00477BD7" w:rsidRDefault="00DC542B" w:rsidP="00DC542B">
            <w:pPr>
              <w:snapToGrid w:val="0"/>
              <w:spacing w:before="0"/>
              <w:rPr>
                <w:rFonts w:eastAsia="TimesNewRomanPSMT" w:cs="Arial"/>
                <w:bCs/>
                <w:i/>
              </w:rPr>
            </w:pPr>
          </w:p>
          <w:p w14:paraId="24A7F131"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9DC9E1F" w14:textId="77777777" w:rsidR="00DC542B" w:rsidRPr="00477BD7" w:rsidRDefault="00DC542B" w:rsidP="00DC542B">
            <w:pPr>
              <w:snapToGrid w:val="0"/>
              <w:spacing w:before="0"/>
              <w:rPr>
                <w:rFonts w:eastAsia="TimesNewRomanPSMT" w:cs="Arial"/>
                <w:bCs/>
                <w:i/>
              </w:rPr>
            </w:pPr>
          </w:p>
          <w:p w14:paraId="7FAAE360" w14:textId="77777777" w:rsidR="00DC542B" w:rsidRPr="00477BD7" w:rsidRDefault="00DC542B"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E1CB17" w14:textId="77777777" w:rsidR="00DC542B" w:rsidRPr="00477BD7" w:rsidRDefault="00DC542B" w:rsidP="00DC542B">
            <w:pPr>
              <w:snapToGrid w:val="0"/>
              <w:spacing w:before="0"/>
              <w:rPr>
                <w:rFonts w:eastAsia="TimesNewRomanPSMT" w:cs="Arial"/>
                <w:b/>
                <w:bCs/>
              </w:rPr>
            </w:pPr>
          </w:p>
        </w:tc>
      </w:tr>
      <w:tr w:rsidR="00DC542B" w:rsidRPr="00477BD7" w14:paraId="0098E496" w14:textId="77777777" w:rsidTr="00DC542B">
        <w:tc>
          <w:tcPr>
            <w:tcW w:w="465" w:type="dxa"/>
            <w:tcBorders>
              <w:top w:val="single" w:sz="4" w:space="0" w:color="000000"/>
              <w:left w:val="single" w:sz="4" w:space="0" w:color="000000"/>
              <w:bottom w:val="single" w:sz="4" w:space="0" w:color="000000"/>
            </w:tcBorders>
            <w:shd w:val="clear" w:color="auto" w:fill="auto"/>
          </w:tcPr>
          <w:p w14:paraId="1815B051" w14:textId="77777777" w:rsidR="00DC542B" w:rsidRPr="00477BD7" w:rsidRDefault="00DC542B" w:rsidP="00DC542B">
            <w:pPr>
              <w:snapToGrid w:val="0"/>
              <w:spacing w:before="0"/>
              <w:rPr>
                <w:rFonts w:eastAsia="TimesNewRomanPSMT" w:cs="Arial"/>
                <w:bCs/>
                <w:i/>
              </w:rPr>
            </w:pPr>
          </w:p>
          <w:p w14:paraId="1319DF55"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299736E" w14:textId="77777777" w:rsidR="00DC542B" w:rsidRPr="00477BD7" w:rsidRDefault="00DC542B" w:rsidP="00DC542B">
            <w:pPr>
              <w:snapToGrid w:val="0"/>
              <w:spacing w:before="0"/>
              <w:rPr>
                <w:rFonts w:eastAsia="TimesNewRomanPSMT" w:cs="Arial"/>
                <w:bCs/>
                <w:i/>
              </w:rPr>
            </w:pPr>
          </w:p>
          <w:p w14:paraId="33EE1B9A" w14:textId="77777777" w:rsidR="00DC542B" w:rsidRPr="00477BD7" w:rsidRDefault="00DC542B"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0A5B837" w14:textId="77777777" w:rsidR="00DC542B" w:rsidRPr="00477BD7" w:rsidRDefault="00DC542B" w:rsidP="00DC542B">
            <w:pPr>
              <w:snapToGrid w:val="0"/>
              <w:spacing w:before="0"/>
              <w:rPr>
                <w:rFonts w:eastAsia="TimesNewRomanPSMT" w:cs="Arial"/>
                <w:b/>
                <w:bCs/>
              </w:rPr>
            </w:pPr>
          </w:p>
        </w:tc>
      </w:tr>
      <w:tr w:rsidR="00DC542B" w:rsidRPr="00477BD7" w14:paraId="0CF00AC8" w14:textId="77777777" w:rsidTr="00DC542B">
        <w:tc>
          <w:tcPr>
            <w:tcW w:w="465" w:type="dxa"/>
            <w:tcBorders>
              <w:top w:val="single" w:sz="4" w:space="0" w:color="000000"/>
              <w:left w:val="single" w:sz="4" w:space="0" w:color="000000"/>
              <w:bottom w:val="single" w:sz="4" w:space="0" w:color="000000"/>
            </w:tcBorders>
            <w:shd w:val="clear" w:color="auto" w:fill="auto"/>
          </w:tcPr>
          <w:p w14:paraId="0485F05D" w14:textId="77777777" w:rsidR="00DC542B" w:rsidRPr="00477BD7" w:rsidRDefault="00DC542B" w:rsidP="00DC542B">
            <w:pPr>
              <w:snapToGrid w:val="0"/>
              <w:spacing w:before="0"/>
              <w:rPr>
                <w:rFonts w:eastAsia="TimesNewRomanPSMT" w:cs="Arial"/>
                <w:bCs/>
                <w:i/>
              </w:rPr>
            </w:pPr>
          </w:p>
          <w:p w14:paraId="2162D729"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7E507C8" w14:textId="77777777" w:rsidR="00DC542B" w:rsidRPr="00477BD7" w:rsidRDefault="00DC542B" w:rsidP="00DC542B">
            <w:pPr>
              <w:snapToGrid w:val="0"/>
              <w:spacing w:before="0"/>
              <w:rPr>
                <w:rFonts w:eastAsia="TimesNewRomanPSMT" w:cs="Arial"/>
                <w:bCs/>
                <w:i/>
              </w:rPr>
            </w:pPr>
          </w:p>
          <w:p w14:paraId="586873EF" w14:textId="77777777" w:rsidR="00DC542B" w:rsidRPr="00477BD7" w:rsidRDefault="00DC542B"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348C1D" w14:textId="77777777" w:rsidR="00DC542B" w:rsidRPr="00477BD7" w:rsidRDefault="00DC542B" w:rsidP="00DC542B">
            <w:pPr>
              <w:snapToGrid w:val="0"/>
              <w:spacing w:before="0"/>
              <w:rPr>
                <w:rFonts w:eastAsia="TimesNewRomanPSMT" w:cs="Arial"/>
                <w:b/>
                <w:bCs/>
              </w:rPr>
            </w:pPr>
          </w:p>
        </w:tc>
      </w:tr>
      <w:tr w:rsidR="00DC542B" w:rsidRPr="00477BD7" w14:paraId="2281A243" w14:textId="77777777" w:rsidTr="00DC542B">
        <w:tc>
          <w:tcPr>
            <w:tcW w:w="465" w:type="dxa"/>
            <w:tcBorders>
              <w:top w:val="single" w:sz="4" w:space="0" w:color="000000"/>
              <w:left w:val="single" w:sz="4" w:space="0" w:color="000000"/>
              <w:bottom w:val="single" w:sz="4" w:space="0" w:color="000000"/>
            </w:tcBorders>
            <w:shd w:val="clear" w:color="auto" w:fill="auto"/>
          </w:tcPr>
          <w:p w14:paraId="6FDA50C0"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558DB80" w14:textId="77777777" w:rsidR="00DC542B" w:rsidRPr="00477BD7" w:rsidRDefault="00DC542B" w:rsidP="00DC542B">
            <w:pPr>
              <w:snapToGrid w:val="0"/>
              <w:spacing w:before="0"/>
              <w:rPr>
                <w:rFonts w:eastAsia="TimesNewRomanPSMT" w:cs="Arial"/>
                <w:bCs/>
                <w:i/>
              </w:rPr>
            </w:pPr>
          </w:p>
          <w:p w14:paraId="5CE979D1" w14:textId="77777777" w:rsidR="00DC542B" w:rsidRPr="00477BD7" w:rsidRDefault="00DC542B"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F3293C" w14:textId="77777777" w:rsidR="00DC542B" w:rsidRPr="00477BD7" w:rsidRDefault="00DC542B" w:rsidP="00DC542B">
            <w:pPr>
              <w:snapToGrid w:val="0"/>
              <w:spacing w:before="0"/>
              <w:rPr>
                <w:rFonts w:eastAsia="TimesNewRomanPSMT" w:cs="Arial"/>
                <w:b/>
                <w:bCs/>
              </w:rPr>
            </w:pPr>
          </w:p>
        </w:tc>
      </w:tr>
      <w:tr w:rsidR="00DC542B" w:rsidRPr="00477BD7" w14:paraId="232D63D8" w14:textId="77777777" w:rsidTr="00DC542B">
        <w:tc>
          <w:tcPr>
            <w:tcW w:w="465" w:type="dxa"/>
            <w:tcBorders>
              <w:top w:val="single" w:sz="4" w:space="0" w:color="000000"/>
              <w:left w:val="single" w:sz="4" w:space="0" w:color="000000"/>
              <w:bottom w:val="single" w:sz="4" w:space="0" w:color="000000"/>
            </w:tcBorders>
            <w:shd w:val="clear" w:color="auto" w:fill="auto"/>
          </w:tcPr>
          <w:p w14:paraId="623AB868"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1C16658" w14:textId="77777777" w:rsidR="00DC542B" w:rsidRPr="00477BD7" w:rsidRDefault="00DC542B" w:rsidP="00DC542B">
            <w:pPr>
              <w:snapToGrid w:val="0"/>
              <w:spacing w:before="0"/>
              <w:rPr>
                <w:rFonts w:eastAsia="TimesNewRomanPSMT" w:cs="Arial"/>
                <w:bCs/>
                <w:i/>
                <w:lang w:val="ru-RU"/>
              </w:rPr>
            </w:pPr>
          </w:p>
          <w:p w14:paraId="737FFB68" w14:textId="77777777" w:rsidR="00DC542B" w:rsidRPr="00477BD7" w:rsidRDefault="00DC542B" w:rsidP="00DC542B">
            <w:pPr>
              <w:spacing w:before="0"/>
              <w:rPr>
                <w:rFonts w:eastAsia="TimesNewRomanPSMT" w:cs="Arial"/>
                <w:b/>
                <w:bCs/>
                <w:lang w:val="ru-RU"/>
              </w:rPr>
            </w:pPr>
            <w:r w:rsidRPr="00477BD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DCC2E4" w14:textId="77777777" w:rsidR="00DC542B" w:rsidRPr="00477BD7" w:rsidRDefault="00DC542B" w:rsidP="00DC542B">
            <w:pPr>
              <w:snapToGrid w:val="0"/>
              <w:spacing w:before="0"/>
              <w:rPr>
                <w:rFonts w:eastAsia="TimesNewRomanPSMT" w:cs="Arial"/>
                <w:b/>
                <w:bCs/>
                <w:lang w:val="ru-RU"/>
              </w:rPr>
            </w:pPr>
          </w:p>
        </w:tc>
      </w:tr>
      <w:tr w:rsidR="00DC542B" w:rsidRPr="00477BD7" w14:paraId="1BB83CCF" w14:textId="77777777" w:rsidTr="00DC542B">
        <w:tc>
          <w:tcPr>
            <w:tcW w:w="465" w:type="dxa"/>
            <w:tcBorders>
              <w:top w:val="single" w:sz="4" w:space="0" w:color="000000"/>
              <w:left w:val="single" w:sz="4" w:space="0" w:color="000000"/>
              <w:bottom w:val="single" w:sz="4" w:space="0" w:color="000000"/>
            </w:tcBorders>
            <w:shd w:val="clear" w:color="auto" w:fill="auto"/>
          </w:tcPr>
          <w:p w14:paraId="1F5C2618" w14:textId="77777777" w:rsidR="00DC542B" w:rsidRPr="00477BD7" w:rsidRDefault="00DC542B"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D2E2B48" w14:textId="77777777" w:rsidR="00DC542B" w:rsidRPr="00477BD7" w:rsidRDefault="00DC542B" w:rsidP="00DC542B">
            <w:pPr>
              <w:snapToGrid w:val="0"/>
              <w:spacing w:before="0"/>
              <w:rPr>
                <w:rFonts w:eastAsia="TimesNewRomanPSMT" w:cs="Arial"/>
                <w:bCs/>
                <w:i/>
                <w:lang w:val="ru-RU"/>
              </w:rPr>
            </w:pPr>
          </w:p>
          <w:p w14:paraId="5F3F2459" w14:textId="77777777" w:rsidR="00DC542B" w:rsidRPr="00477BD7" w:rsidRDefault="00DC542B" w:rsidP="00DC542B">
            <w:pPr>
              <w:spacing w:before="0"/>
              <w:rPr>
                <w:rFonts w:eastAsia="TimesNewRomanPSMT" w:cs="Arial"/>
                <w:b/>
                <w:bCs/>
                <w:lang w:val="ru-RU"/>
              </w:rPr>
            </w:pPr>
            <w:r w:rsidRPr="00477BD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625735" w14:textId="77777777" w:rsidR="00DC542B" w:rsidRPr="00477BD7" w:rsidRDefault="00DC542B" w:rsidP="00DC542B">
            <w:pPr>
              <w:snapToGrid w:val="0"/>
              <w:spacing w:before="0"/>
              <w:rPr>
                <w:rFonts w:eastAsia="TimesNewRomanPSMT" w:cs="Arial"/>
                <w:b/>
                <w:bCs/>
                <w:lang w:val="ru-RU"/>
              </w:rPr>
            </w:pPr>
          </w:p>
        </w:tc>
      </w:tr>
    </w:tbl>
    <w:p w14:paraId="06019FA7" w14:textId="77777777" w:rsidR="00DC542B" w:rsidRPr="00477BD7" w:rsidRDefault="00DC542B" w:rsidP="00DC542B">
      <w:pPr>
        <w:spacing w:before="0"/>
        <w:rPr>
          <w:rFonts w:cs="Arial"/>
          <w:b/>
          <w:bCs/>
          <w:i/>
          <w:iCs/>
          <w:u w:val="single"/>
          <w:lang w:val="ru-RU"/>
        </w:rPr>
      </w:pPr>
    </w:p>
    <w:p w14:paraId="075683F7" w14:textId="77777777" w:rsidR="00DC542B" w:rsidRPr="00477BD7" w:rsidRDefault="00DC542B" w:rsidP="00DC542B">
      <w:pPr>
        <w:spacing w:before="0"/>
        <w:rPr>
          <w:rFonts w:cs="Arial"/>
          <w:b/>
          <w:bCs/>
          <w:i/>
          <w:iCs/>
          <w:u w:val="single"/>
          <w:lang w:val="ru-RU"/>
        </w:rPr>
      </w:pPr>
    </w:p>
    <w:p w14:paraId="1D115A59" w14:textId="77777777" w:rsidR="00DC542B" w:rsidRPr="00477BD7" w:rsidRDefault="00DC542B" w:rsidP="00DC542B">
      <w:pPr>
        <w:spacing w:before="0"/>
        <w:rPr>
          <w:rFonts w:cs="Arial"/>
          <w:i/>
          <w:iCs/>
          <w:lang w:val="ru-RU"/>
        </w:rPr>
      </w:pPr>
      <w:r w:rsidRPr="00477BD7">
        <w:rPr>
          <w:rFonts w:cs="Arial"/>
          <w:b/>
          <w:bCs/>
          <w:i/>
          <w:iCs/>
          <w:u w:val="single"/>
          <w:lang w:val="ru-RU"/>
        </w:rPr>
        <w:t>Напомена:</w:t>
      </w:r>
    </w:p>
    <w:p w14:paraId="3DC3C3FA" w14:textId="77777777" w:rsidR="00DC542B" w:rsidRPr="00477BD7" w:rsidRDefault="00DC542B" w:rsidP="00DC542B">
      <w:pPr>
        <w:spacing w:before="0"/>
        <w:rPr>
          <w:rFonts w:eastAsia="TimesNewRomanPSMT" w:cs="Arial"/>
          <w:b/>
          <w:bCs/>
          <w:lang w:val="ru-RU"/>
        </w:rPr>
      </w:pPr>
      <w:r w:rsidRPr="00477BD7">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1A4217C7" w14:textId="77777777" w:rsidR="00DC542B" w:rsidRPr="00477BD7" w:rsidRDefault="00DC542B" w:rsidP="00DC542B">
      <w:pPr>
        <w:spacing w:before="0"/>
        <w:rPr>
          <w:rFonts w:eastAsia="TimesNewRomanPSMT" w:cs="Arial"/>
          <w:b/>
          <w:bCs/>
          <w:lang w:val="ru-RU"/>
        </w:rPr>
      </w:pPr>
    </w:p>
    <w:p w14:paraId="7496EB7B" w14:textId="77777777" w:rsidR="00DC542B" w:rsidRDefault="00DC542B" w:rsidP="00DC542B">
      <w:pPr>
        <w:spacing w:before="0"/>
        <w:rPr>
          <w:rFonts w:eastAsia="TimesNewRomanPSMT" w:cs="Arial"/>
          <w:b/>
          <w:bCs/>
          <w:lang w:val="ru-RU"/>
        </w:rPr>
      </w:pPr>
    </w:p>
    <w:p w14:paraId="5CD4C4BE" w14:textId="77777777" w:rsidR="00DC542B" w:rsidRDefault="00DC542B" w:rsidP="00DC542B">
      <w:pPr>
        <w:spacing w:before="0"/>
        <w:rPr>
          <w:rFonts w:eastAsia="TimesNewRomanPSMT" w:cs="Arial"/>
          <w:b/>
          <w:bCs/>
          <w:lang w:val="ru-RU"/>
        </w:rPr>
      </w:pPr>
    </w:p>
    <w:p w14:paraId="698C9EFD" w14:textId="77777777" w:rsidR="00DC542B" w:rsidRDefault="00DC542B" w:rsidP="00DC542B">
      <w:pPr>
        <w:spacing w:before="0"/>
        <w:rPr>
          <w:rFonts w:eastAsia="TimesNewRomanPSMT" w:cs="Arial"/>
          <w:b/>
          <w:bCs/>
          <w:lang w:val="ru-RU"/>
        </w:rPr>
      </w:pPr>
    </w:p>
    <w:p w14:paraId="52BC3450" w14:textId="77777777" w:rsidR="00DC542B" w:rsidRDefault="00DC542B" w:rsidP="00DC542B">
      <w:pPr>
        <w:spacing w:before="0"/>
        <w:rPr>
          <w:rFonts w:eastAsia="TimesNewRomanPSMT" w:cs="Arial"/>
          <w:b/>
          <w:bCs/>
          <w:lang w:val="ru-RU"/>
        </w:rPr>
      </w:pPr>
    </w:p>
    <w:p w14:paraId="192FCA31" w14:textId="77777777" w:rsidR="00DC542B" w:rsidRPr="00477BD7" w:rsidRDefault="00DC542B" w:rsidP="00DC542B">
      <w:pPr>
        <w:spacing w:before="0"/>
        <w:rPr>
          <w:rFonts w:eastAsia="TimesNewRomanPSMT" w:cs="Arial"/>
          <w:b/>
          <w:bCs/>
          <w:lang w:val="ru-RU"/>
        </w:rPr>
      </w:pPr>
    </w:p>
    <w:p w14:paraId="596C6735" w14:textId="77777777" w:rsidR="00DC542B" w:rsidRPr="00477BD7" w:rsidRDefault="00DC542B" w:rsidP="00DC542B">
      <w:pPr>
        <w:spacing w:before="0"/>
        <w:rPr>
          <w:rFonts w:eastAsia="TimesNewRomanPSMT" w:cs="Arial"/>
          <w:b/>
          <w:bCs/>
          <w:i/>
          <w:lang w:val="ru-RU"/>
        </w:rPr>
      </w:pPr>
      <w:r w:rsidRPr="00477BD7">
        <w:rPr>
          <w:rFonts w:eastAsia="TimesNewRomanPSMT" w:cs="Arial"/>
          <w:b/>
          <w:bCs/>
          <w:i/>
          <w:lang w:val="sr-Cyrl-CS"/>
        </w:rPr>
        <w:lastRenderedPageBreak/>
        <w:t xml:space="preserve">4) </w:t>
      </w:r>
      <w:r w:rsidRPr="00477BD7">
        <w:rPr>
          <w:rFonts w:eastAsia="TimesNewRomanPSMT" w:cs="Arial"/>
          <w:b/>
          <w:bCs/>
          <w:i/>
          <w:lang w:val="ru-RU"/>
        </w:rPr>
        <w:t>ПОДАЦИ ЧЛАНУ ГРУПЕ ПОНУЂАЧА</w:t>
      </w:r>
    </w:p>
    <w:p w14:paraId="2EC038F1" w14:textId="77777777" w:rsidR="00DC542B" w:rsidRPr="00477BD7" w:rsidRDefault="00DC542B" w:rsidP="00DC542B">
      <w:pPr>
        <w:spacing w:before="0"/>
        <w:rPr>
          <w:rFonts w:eastAsia="TimesNewRomanPSMT" w:cs="Arial"/>
          <w:b/>
          <w:bCs/>
          <w:i/>
          <w:lang w:val="ru-RU"/>
        </w:rPr>
      </w:pPr>
    </w:p>
    <w:p w14:paraId="1F55437B" w14:textId="77777777" w:rsidR="00DC542B" w:rsidRPr="00477BD7" w:rsidRDefault="00DC542B" w:rsidP="00DC542B">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DC542B" w:rsidRPr="00477BD7" w14:paraId="08B9B075" w14:textId="77777777" w:rsidTr="00DC542B">
        <w:tc>
          <w:tcPr>
            <w:tcW w:w="465" w:type="dxa"/>
            <w:tcBorders>
              <w:top w:val="single" w:sz="4" w:space="0" w:color="000000"/>
              <w:left w:val="single" w:sz="4" w:space="0" w:color="000000"/>
              <w:bottom w:val="single" w:sz="4" w:space="0" w:color="000000"/>
            </w:tcBorders>
            <w:shd w:val="clear" w:color="auto" w:fill="auto"/>
          </w:tcPr>
          <w:p w14:paraId="250A7591" w14:textId="77777777" w:rsidR="00DC542B" w:rsidRPr="00477BD7" w:rsidRDefault="00DC542B" w:rsidP="00DC542B">
            <w:pPr>
              <w:snapToGrid w:val="0"/>
              <w:spacing w:before="0"/>
              <w:rPr>
                <w:rFonts w:cs="Arial"/>
              </w:rPr>
            </w:pPr>
          </w:p>
          <w:p w14:paraId="1D4CF1C7" w14:textId="77777777" w:rsidR="00DC542B" w:rsidRPr="00477BD7" w:rsidRDefault="00DC542B" w:rsidP="00DC542B">
            <w:pPr>
              <w:spacing w:before="0"/>
              <w:rPr>
                <w:rFonts w:eastAsia="TimesNewRomanPSMT" w:cs="Arial"/>
                <w:bCs/>
                <w:i/>
                <w:lang w:val="ru-RU"/>
              </w:rPr>
            </w:pPr>
            <w:r w:rsidRPr="00477BD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2BE41851" w14:textId="77777777" w:rsidR="00DC542B" w:rsidRPr="00477BD7" w:rsidRDefault="00DC542B" w:rsidP="00DC542B">
            <w:pPr>
              <w:snapToGrid w:val="0"/>
              <w:spacing w:before="0"/>
              <w:rPr>
                <w:rFonts w:eastAsia="TimesNewRomanPSMT" w:cs="Arial"/>
                <w:bCs/>
                <w:i/>
                <w:lang w:val="ru-RU"/>
              </w:rPr>
            </w:pPr>
          </w:p>
          <w:p w14:paraId="688597AA" w14:textId="77777777" w:rsidR="00DC542B" w:rsidRPr="00477BD7" w:rsidRDefault="00DC542B" w:rsidP="00DC542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185675" w14:textId="77777777" w:rsidR="00DC542B" w:rsidRPr="00477BD7" w:rsidRDefault="00DC542B" w:rsidP="00DC542B">
            <w:pPr>
              <w:snapToGrid w:val="0"/>
              <w:spacing w:before="0"/>
              <w:rPr>
                <w:rFonts w:eastAsia="TimesNewRomanPSMT" w:cs="Arial"/>
                <w:b/>
                <w:bCs/>
                <w:lang w:val="ru-RU"/>
              </w:rPr>
            </w:pPr>
          </w:p>
        </w:tc>
      </w:tr>
      <w:tr w:rsidR="00DC542B" w:rsidRPr="00477BD7" w14:paraId="77787EDF" w14:textId="77777777" w:rsidTr="00DC542B">
        <w:trPr>
          <w:trHeight w:val="557"/>
        </w:trPr>
        <w:tc>
          <w:tcPr>
            <w:tcW w:w="465" w:type="dxa"/>
            <w:tcBorders>
              <w:top w:val="single" w:sz="4" w:space="0" w:color="000000"/>
              <w:left w:val="single" w:sz="4" w:space="0" w:color="000000"/>
              <w:bottom w:val="single" w:sz="4" w:space="0" w:color="000000"/>
            </w:tcBorders>
            <w:shd w:val="clear" w:color="auto" w:fill="auto"/>
          </w:tcPr>
          <w:p w14:paraId="56B325D6" w14:textId="77777777" w:rsidR="00DC542B" w:rsidRPr="00477BD7" w:rsidRDefault="00DC542B"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1BF5876" w14:textId="77777777" w:rsidR="00DC542B" w:rsidRPr="00477BD7" w:rsidRDefault="00DC542B" w:rsidP="00DC542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B178EB" w14:textId="77777777" w:rsidR="00DC542B" w:rsidRPr="00477BD7" w:rsidRDefault="00DC542B" w:rsidP="00DC542B">
            <w:pPr>
              <w:snapToGrid w:val="0"/>
              <w:spacing w:before="0"/>
              <w:rPr>
                <w:rFonts w:eastAsia="TimesNewRomanPSMT" w:cs="Arial"/>
                <w:b/>
                <w:bCs/>
              </w:rPr>
            </w:pPr>
          </w:p>
        </w:tc>
      </w:tr>
      <w:tr w:rsidR="00DC542B" w:rsidRPr="00477BD7" w14:paraId="32FA2E9F" w14:textId="77777777" w:rsidTr="00DC542B">
        <w:tc>
          <w:tcPr>
            <w:tcW w:w="465" w:type="dxa"/>
            <w:tcBorders>
              <w:top w:val="single" w:sz="4" w:space="0" w:color="000000"/>
              <w:left w:val="single" w:sz="4" w:space="0" w:color="000000"/>
              <w:bottom w:val="single" w:sz="4" w:space="0" w:color="000000"/>
            </w:tcBorders>
            <w:shd w:val="clear" w:color="auto" w:fill="auto"/>
          </w:tcPr>
          <w:p w14:paraId="64A8375B" w14:textId="77777777" w:rsidR="00DC542B" w:rsidRPr="00477BD7" w:rsidRDefault="00DC542B" w:rsidP="00DC542B">
            <w:pPr>
              <w:snapToGrid w:val="0"/>
              <w:spacing w:before="0"/>
              <w:rPr>
                <w:rFonts w:eastAsia="TimesNewRomanPSMT" w:cs="Arial"/>
                <w:bCs/>
                <w:i/>
                <w:lang w:val="ru-RU"/>
              </w:rPr>
            </w:pPr>
          </w:p>
          <w:p w14:paraId="24609220" w14:textId="77777777" w:rsidR="00DC542B" w:rsidRPr="00477BD7" w:rsidRDefault="00DC542B" w:rsidP="00DC542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7D296F7" w14:textId="77777777" w:rsidR="00DC542B" w:rsidRPr="00477BD7" w:rsidRDefault="00DC542B" w:rsidP="00DC542B">
            <w:pPr>
              <w:snapToGrid w:val="0"/>
              <w:spacing w:before="0"/>
              <w:rPr>
                <w:rFonts w:eastAsia="TimesNewRomanPSMT" w:cs="Arial"/>
                <w:bCs/>
                <w:i/>
                <w:lang w:val="ru-RU"/>
              </w:rPr>
            </w:pPr>
          </w:p>
          <w:p w14:paraId="54F64431" w14:textId="77777777" w:rsidR="00DC542B" w:rsidRPr="00477BD7" w:rsidRDefault="00DC542B"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A2EA10" w14:textId="77777777" w:rsidR="00DC542B" w:rsidRPr="00477BD7" w:rsidRDefault="00DC542B" w:rsidP="00DC542B">
            <w:pPr>
              <w:snapToGrid w:val="0"/>
              <w:spacing w:before="0"/>
              <w:rPr>
                <w:rFonts w:eastAsia="TimesNewRomanPSMT" w:cs="Arial"/>
                <w:b/>
                <w:bCs/>
              </w:rPr>
            </w:pPr>
          </w:p>
        </w:tc>
      </w:tr>
      <w:tr w:rsidR="00DC542B" w:rsidRPr="00477BD7" w14:paraId="69546518" w14:textId="77777777" w:rsidTr="00DC542B">
        <w:tc>
          <w:tcPr>
            <w:tcW w:w="465" w:type="dxa"/>
            <w:tcBorders>
              <w:top w:val="single" w:sz="4" w:space="0" w:color="000000"/>
              <w:left w:val="single" w:sz="4" w:space="0" w:color="000000"/>
              <w:bottom w:val="single" w:sz="4" w:space="0" w:color="000000"/>
            </w:tcBorders>
            <w:shd w:val="clear" w:color="auto" w:fill="auto"/>
          </w:tcPr>
          <w:p w14:paraId="42DB5630" w14:textId="77777777" w:rsidR="00DC542B" w:rsidRPr="00477BD7" w:rsidRDefault="00DC542B" w:rsidP="00DC542B">
            <w:pPr>
              <w:snapToGrid w:val="0"/>
              <w:spacing w:before="0"/>
              <w:rPr>
                <w:rFonts w:eastAsia="TimesNewRomanPSMT" w:cs="Arial"/>
                <w:bCs/>
                <w:i/>
              </w:rPr>
            </w:pPr>
          </w:p>
          <w:p w14:paraId="738653C3"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348685D" w14:textId="77777777" w:rsidR="00DC542B" w:rsidRPr="00477BD7" w:rsidRDefault="00DC542B" w:rsidP="00DC542B">
            <w:pPr>
              <w:snapToGrid w:val="0"/>
              <w:spacing w:before="0"/>
              <w:rPr>
                <w:rFonts w:eastAsia="TimesNewRomanPSMT" w:cs="Arial"/>
                <w:bCs/>
                <w:i/>
              </w:rPr>
            </w:pPr>
          </w:p>
          <w:p w14:paraId="0BD86977" w14:textId="77777777" w:rsidR="00DC542B" w:rsidRPr="00477BD7" w:rsidRDefault="00DC542B"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52BE1F" w14:textId="77777777" w:rsidR="00DC542B" w:rsidRPr="00477BD7" w:rsidRDefault="00DC542B" w:rsidP="00DC542B">
            <w:pPr>
              <w:snapToGrid w:val="0"/>
              <w:spacing w:before="0"/>
              <w:rPr>
                <w:rFonts w:eastAsia="TimesNewRomanPSMT" w:cs="Arial"/>
                <w:b/>
                <w:bCs/>
              </w:rPr>
            </w:pPr>
          </w:p>
        </w:tc>
      </w:tr>
      <w:tr w:rsidR="00DC542B" w:rsidRPr="00477BD7" w14:paraId="459028BC" w14:textId="77777777" w:rsidTr="00DC542B">
        <w:tc>
          <w:tcPr>
            <w:tcW w:w="465" w:type="dxa"/>
            <w:tcBorders>
              <w:top w:val="single" w:sz="4" w:space="0" w:color="000000"/>
              <w:left w:val="single" w:sz="4" w:space="0" w:color="000000"/>
              <w:bottom w:val="single" w:sz="4" w:space="0" w:color="000000"/>
            </w:tcBorders>
            <w:shd w:val="clear" w:color="auto" w:fill="auto"/>
          </w:tcPr>
          <w:p w14:paraId="65B7435A" w14:textId="77777777" w:rsidR="00DC542B" w:rsidRPr="00477BD7" w:rsidRDefault="00DC542B" w:rsidP="00DC542B">
            <w:pPr>
              <w:snapToGrid w:val="0"/>
              <w:spacing w:before="0"/>
              <w:rPr>
                <w:rFonts w:eastAsia="TimesNewRomanPSMT" w:cs="Arial"/>
                <w:bCs/>
                <w:i/>
              </w:rPr>
            </w:pPr>
          </w:p>
          <w:p w14:paraId="429FD3BF"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88B307D" w14:textId="77777777" w:rsidR="00DC542B" w:rsidRPr="00477BD7" w:rsidRDefault="00DC542B" w:rsidP="00DC542B">
            <w:pPr>
              <w:snapToGrid w:val="0"/>
              <w:spacing w:before="0"/>
              <w:rPr>
                <w:rFonts w:eastAsia="TimesNewRomanPSMT" w:cs="Arial"/>
                <w:bCs/>
                <w:i/>
              </w:rPr>
            </w:pPr>
          </w:p>
          <w:p w14:paraId="5ECFE6AD" w14:textId="77777777" w:rsidR="00DC542B" w:rsidRPr="00477BD7" w:rsidRDefault="00DC542B"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D16EAF" w14:textId="77777777" w:rsidR="00DC542B" w:rsidRPr="00477BD7" w:rsidRDefault="00DC542B" w:rsidP="00DC542B">
            <w:pPr>
              <w:snapToGrid w:val="0"/>
              <w:spacing w:before="0"/>
              <w:rPr>
                <w:rFonts w:eastAsia="TimesNewRomanPSMT" w:cs="Arial"/>
                <w:b/>
                <w:bCs/>
              </w:rPr>
            </w:pPr>
          </w:p>
        </w:tc>
      </w:tr>
      <w:tr w:rsidR="00DC542B" w:rsidRPr="00477BD7" w14:paraId="11A982C6" w14:textId="77777777" w:rsidTr="00DC542B">
        <w:tc>
          <w:tcPr>
            <w:tcW w:w="465" w:type="dxa"/>
            <w:tcBorders>
              <w:top w:val="single" w:sz="4" w:space="0" w:color="000000"/>
              <w:left w:val="single" w:sz="4" w:space="0" w:color="000000"/>
              <w:bottom w:val="single" w:sz="4" w:space="0" w:color="000000"/>
            </w:tcBorders>
            <w:shd w:val="clear" w:color="auto" w:fill="auto"/>
          </w:tcPr>
          <w:p w14:paraId="4677831F"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1EE1965" w14:textId="77777777" w:rsidR="00DC542B" w:rsidRPr="00477BD7" w:rsidRDefault="00DC542B" w:rsidP="00DC542B">
            <w:pPr>
              <w:snapToGrid w:val="0"/>
              <w:spacing w:before="0"/>
              <w:rPr>
                <w:rFonts w:eastAsia="TimesNewRomanPSMT" w:cs="Arial"/>
                <w:bCs/>
                <w:i/>
              </w:rPr>
            </w:pPr>
          </w:p>
          <w:p w14:paraId="56512F6D" w14:textId="77777777" w:rsidR="00DC542B" w:rsidRPr="00477BD7" w:rsidRDefault="00DC542B"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954CA2" w14:textId="77777777" w:rsidR="00DC542B" w:rsidRPr="00477BD7" w:rsidRDefault="00DC542B" w:rsidP="00DC542B">
            <w:pPr>
              <w:snapToGrid w:val="0"/>
              <w:spacing w:before="0"/>
              <w:rPr>
                <w:rFonts w:eastAsia="TimesNewRomanPSMT" w:cs="Arial"/>
                <w:b/>
                <w:bCs/>
              </w:rPr>
            </w:pPr>
          </w:p>
        </w:tc>
      </w:tr>
      <w:tr w:rsidR="00DC542B" w:rsidRPr="00477BD7" w14:paraId="3D030E23" w14:textId="77777777" w:rsidTr="00DC542B">
        <w:tc>
          <w:tcPr>
            <w:tcW w:w="465" w:type="dxa"/>
            <w:tcBorders>
              <w:top w:val="single" w:sz="4" w:space="0" w:color="000000"/>
              <w:left w:val="single" w:sz="4" w:space="0" w:color="000000"/>
              <w:bottom w:val="single" w:sz="4" w:space="0" w:color="000000"/>
            </w:tcBorders>
            <w:shd w:val="clear" w:color="auto" w:fill="auto"/>
          </w:tcPr>
          <w:p w14:paraId="2F0AA7F1" w14:textId="77777777" w:rsidR="00DC542B" w:rsidRPr="00477BD7" w:rsidRDefault="00DC542B" w:rsidP="00DC542B">
            <w:pPr>
              <w:snapToGrid w:val="0"/>
              <w:spacing w:before="0"/>
              <w:rPr>
                <w:rFonts w:eastAsia="TimesNewRomanPSMT" w:cs="Arial"/>
                <w:bCs/>
                <w:i/>
              </w:rPr>
            </w:pPr>
          </w:p>
          <w:p w14:paraId="46D9A35D" w14:textId="77777777" w:rsidR="00DC542B" w:rsidRPr="00477BD7" w:rsidRDefault="00DC542B" w:rsidP="00DC542B">
            <w:pPr>
              <w:spacing w:before="0"/>
              <w:rPr>
                <w:rFonts w:eastAsia="TimesNewRomanPSMT" w:cs="Arial"/>
                <w:bCs/>
                <w:i/>
                <w:lang w:val="ru-RU"/>
              </w:rPr>
            </w:pPr>
            <w:r w:rsidRPr="00477BD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265D0652" w14:textId="77777777" w:rsidR="00DC542B" w:rsidRPr="00477BD7" w:rsidRDefault="00DC542B" w:rsidP="00DC542B">
            <w:pPr>
              <w:snapToGrid w:val="0"/>
              <w:spacing w:before="0"/>
              <w:rPr>
                <w:rFonts w:eastAsia="TimesNewRomanPSMT" w:cs="Arial"/>
                <w:bCs/>
                <w:i/>
                <w:lang w:val="ru-RU"/>
              </w:rPr>
            </w:pPr>
          </w:p>
          <w:p w14:paraId="59C841F8" w14:textId="77777777" w:rsidR="00DC542B" w:rsidRPr="00477BD7" w:rsidRDefault="00DC542B" w:rsidP="00DC542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979A30" w14:textId="77777777" w:rsidR="00DC542B" w:rsidRPr="00477BD7" w:rsidRDefault="00DC542B" w:rsidP="00DC542B">
            <w:pPr>
              <w:snapToGrid w:val="0"/>
              <w:spacing w:before="0"/>
              <w:rPr>
                <w:rFonts w:eastAsia="TimesNewRomanPSMT" w:cs="Arial"/>
                <w:b/>
                <w:bCs/>
                <w:lang w:val="ru-RU"/>
              </w:rPr>
            </w:pPr>
          </w:p>
        </w:tc>
      </w:tr>
      <w:tr w:rsidR="00DC542B" w:rsidRPr="00477BD7" w14:paraId="6B69F0AF" w14:textId="77777777" w:rsidTr="00DC542B">
        <w:trPr>
          <w:trHeight w:val="602"/>
        </w:trPr>
        <w:tc>
          <w:tcPr>
            <w:tcW w:w="465" w:type="dxa"/>
            <w:tcBorders>
              <w:top w:val="single" w:sz="4" w:space="0" w:color="000000"/>
              <w:left w:val="single" w:sz="4" w:space="0" w:color="000000"/>
              <w:bottom w:val="single" w:sz="4" w:space="0" w:color="000000"/>
            </w:tcBorders>
            <w:shd w:val="clear" w:color="auto" w:fill="auto"/>
          </w:tcPr>
          <w:p w14:paraId="3942215E" w14:textId="77777777" w:rsidR="00DC542B" w:rsidRPr="00477BD7" w:rsidRDefault="00DC542B"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906E605" w14:textId="77777777" w:rsidR="00DC542B" w:rsidRPr="00477BD7" w:rsidRDefault="00DC542B" w:rsidP="00DC542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B3239C" w14:textId="77777777" w:rsidR="00DC542B" w:rsidRPr="00477BD7" w:rsidRDefault="00DC542B" w:rsidP="00DC542B">
            <w:pPr>
              <w:snapToGrid w:val="0"/>
              <w:spacing w:before="0"/>
              <w:rPr>
                <w:rFonts w:eastAsia="TimesNewRomanPSMT" w:cs="Arial"/>
                <w:b/>
                <w:bCs/>
              </w:rPr>
            </w:pPr>
          </w:p>
        </w:tc>
      </w:tr>
      <w:tr w:rsidR="00DC542B" w:rsidRPr="00477BD7" w14:paraId="5731A3B5" w14:textId="77777777" w:rsidTr="00DC542B">
        <w:tc>
          <w:tcPr>
            <w:tcW w:w="465" w:type="dxa"/>
            <w:tcBorders>
              <w:top w:val="single" w:sz="4" w:space="0" w:color="000000"/>
              <w:left w:val="single" w:sz="4" w:space="0" w:color="000000"/>
              <w:bottom w:val="single" w:sz="4" w:space="0" w:color="000000"/>
            </w:tcBorders>
            <w:shd w:val="clear" w:color="auto" w:fill="auto"/>
          </w:tcPr>
          <w:p w14:paraId="5A4361AF" w14:textId="77777777" w:rsidR="00DC542B" w:rsidRPr="00477BD7" w:rsidRDefault="00DC542B" w:rsidP="00DC542B">
            <w:pPr>
              <w:snapToGrid w:val="0"/>
              <w:spacing w:before="0"/>
              <w:rPr>
                <w:rFonts w:eastAsia="TimesNewRomanPSMT" w:cs="Arial"/>
                <w:bCs/>
                <w:i/>
                <w:lang w:val="ru-RU"/>
              </w:rPr>
            </w:pPr>
          </w:p>
          <w:p w14:paraId="66075701" w14:textId="77777777" w:rsidR="00DC542B" w:rsidRPr="00477BD7" w:rsidRDefault="00DC542B" w:rsidP="00DC542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2A1B8CD" w14:textId="77777777" w:rsidR="00DC542B" w:rsidRPr="00477BD7" w:rsidRDefault="00DC542B" w:rsidP="00DC542B">
            <w:pPr>
              <w:snapToGrid w:val="0"/>
              <w:spacing w:before="0"/>
              <w:rPr>
                <w:rFonts w:eastAsia="TimesNewRomanPSMT" w:cs="Arial"/>
                <w:bCs/>
                <w:i/>
                <w:lang w:val="ru-RU"/>
              </w:rPr>
            </w:pPr>
          </w:p>
          <w:p w14:paraId="513B587A" w14:textId="77777777" w:rsidR="00DC542B" w:rsidRPr="00477BD7" w:rsidRDefault="00DC542B"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BE2F83" w14:textId="77777777" w:rsidR="00DC542B" w:rsidRPr="00477BD7" w:rsidRDefault="00DC542B" w:rsidP="00DC542B">
            <w:pPr>
              <w:snapToGrid w:val="0"/>
              <w:spacing w:before="0"/>
              <w:rPr>
                <w:rFonts w:eastAsia="TimesNewRomanPSMT" w:cs="Arial"/>
                <w:b/>
                <w:bCs/>
              </w:rPr>
            </w:pPr>
          </w:p>
        </w:tc>
      </w:tr>
      <w:tr w:rsidR="00DC542B" w:rsidRPr="00477BD7" w14:paraId="6DF4BFD5" w14:textId="77777777" w:rsidTr="00DC542B">
        <w:tc>
          <w:tcPr>
            <w:tcW w:w="465" w:type="dxa"/>
            <w:tcBorders>
              <w:top w:val="single" w:sz="4" w:space="0" w:color="000000"/>
              <w:left w:val="single" w:sz="4" w:space="0" w:color="000000"/>
              <w:bottom w:val="single" w:sz="4" w:space="0" w:color="000000"/>
            </w:tcBorders>
            <w:shd w:val="clear" w:color="auto" w:fill="auto"/>
          </w:tcPr>
          <w:p w14:paraId="26623EFB" w14:textId="77777777" w:rsidR="00DC542B" w:rsidRPr="00477BD7" w:rsidRDefault="00DC542B" w:rsidP="00DC542B">
            <w:pPr>
              <w:snapToGrid w:val="0"/>
              <w:spacing w:before="0"/>
              <w:rPr>
                <w:rFonts w:eastAsia="TimesNewRomanPSMT" w:cs="Arial"/>
                <w:bCs/>
                <w:i/>
              </w:rPr>
            </w:pPr>
          </w:p>
          <w:p w14:paraId="2216F010"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5045739" w14:textId="77777777" w:rsidR="00DC542B" w:rsidRPr="00477BD7" w:rsidRDefault="00DC542B" w:rsidP="00DC542B">
            <w:pPr>
              <w:snapToGrid w:val="0"/>
              <w:spacing w:before="0"/>
              <w:rPr>
                <w:rFonts w:eastAsia="TimesNewRomanPSMT" w:cs="Arial"/>
                <w:bCs/>
                <w:i/>
              </w:rPr>
            </w:pPr>
          </w:p>
          <w:p w14:paraId="7293157F" w14:textId="77777777" w:rsidR="00DC542B" w:rsidRPr="00477BD7" w:rsidRDefault="00DC542B"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ACA9A4" w14:textId="77777777" w:rsidR="00DC542B" w:rsidRPr="00477BD7" w:rsidRDefault="00DC542B" w:rsidP="00DC542B">
            <w:pPr>
              <w:snapToGrid w:val="0"/>
              <w:spacing w:before="0"/>
              <w:rPr>
                <w:rFonts w:eastAsia="TimesNewRomanPSMT" w:cs="Arial"/>
                <w:b/>
                <w:bCs/>
              </w:rPr>
            </w:pPr>
          </w:p>
        </w:tc>
      </w:tr>
      <w:tr w:rsidR="00DC542B" w:rsidRPr="00477BD7" w14:paraId="3A711898" w14:textId="77777777" w:rsidTr="00DC542B">
        <w:tc>
          <w:tcPr>
            <w:tcW w:w="465" w:type="dxa"/>
            <w:tcBorders>
              <w:top w:val="single" w:sz="4" w:space="0" w:color="000000"/>
              <w:left w:val="single" w:sz="4" w:space="0" w:color="000000"/>
              <w:bottom w:val="single" w:sz="4" w:space="0" w:color="000000"/>
            </w:tcBorders>
            <w:shd w:val="clear" w:color="auto" w:fill="auto"/>
          </w:tcPr>
          <w:p w14:paraId="6170449D" w14:textId="77777777" w:rsidR="00DC542B" w:rsidRPr="00477BD7" w:rsidRDefault="00DC542B" w:rsidP="00DC542B">
            <w:pPr>
              <w:snapToGrid w:val="0"/>
              <w:spacing w:before="0"/>
              <w:rPr>
                <w:rFonts w:eastAsia="TimesNewRomanPSMT" w:cs="Arial"/>
                <w:bCs/>
                <w:i/>
              </w:rPr>
            </w:pPr>
          </w:p>
          <w:p w14:paraId="2B052D27"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0A1FD26" w14:textId="77777777" w:rsidR="00DC542B" w:rsidRPr="00477BD7" w:rsidRDefault="00DC542B" w:rsidP="00DC542B">
            <w:pPr>
              <w:snapToGrid w:val="0"/>
              <w:spacing w:before="0"/>
              <w:rPr>
                <w:rFonts w:eastAsia="TimesNewRomanPSMT" w:cs="Arial"/>
                <w:bCs/>
                <w:i/>
              </w:rPr>
            </w:pPr>
          </w:p>
          <w:p w14:paraId="61795552" w14:textId="77777777" w:rsidR="00DC542B" w:rsidRPr="00477BD7" w:rsidRDefault="00DC542B"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CB25AD" w14:textId="77777777" w:rsidR="00DC542B" w:rsidRPr="00477BD7" w:rsidRDefault="00DC542B" w:rsidP="00DC542B">
            <w:pPr>
              <w:snapToGrid w:val="0"/>
              <w:spacing w:before="0"/>
              <w:rPr>
                <w:rFonts w:eastAsia="TimesNewRomanPSMT" w:cs="Arial"/>
                <w:b/>
                <w:bCs/>
              </w:rPr>
            </w:pPr>
          </w:p>
        </w:tc>
      </w:tr>
      <w:tr w:rsidR="00DC542B" w:rsidRPr="00477BD7" w14:paraId="48EB4CC5" w14:textId="77777777" w:rsidTr="00DC542B">
        <w:tc>
          <w:tcPr>
            <w:tcW w:w="465" w:type="dxa"/>
            <w:tcBorders>
              <w:top w:val="single" w:sz="4" w:space="0" w:color="000000"/>
              <w:left w:val="single" w:sz="4" w:space="0" w:color="000000"/>
              <w:bottom w:val="single" w:sz="4" w:space="0" w:color="000000"/>
            </w:tcBorders>
            <w:shd w:val="clear" w:color="auto" w:fill="auto"/>
          </w:tcPr>
          <w:p w14:paraId="1FC94248"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7008D71" w14:textId="77777777" w:rsidR="00DC542B" w:rsidRPr="00477BD7" w:rsidRDefault="00DC542B" w:rsidP="00DC542B">
            <w:pPr>
              <w:snapToGrid w:val="0"/>
              <w:spacing w:before="0"/>
              <w:rPr>
                <w:rFonts w:eastAsia="TimesNewRomanPSMT" w:cs="Arial"/>
                <w:bCs/>
                <w:i/>
              </w:rPr>
            </w:pPr>
          </w:p>
          <w:p w14:paraId="3B3ECDE4" w14:textId="77777777" w:rsidR="00DC542B" w:rsidRPr="00477BD7" w:rsidRDefault="00DC542B"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6D7340" w14:textId="77777777" w:rsidR="00DC542B" w:rsidRPr="00477BD7" w:rsidRDefault="00DC542B" w:rsidP="00DC542B">
            <w:pPr>
              <w:snapToGrid w:val="0"/>
              <w:spacing w:before="0"/>
              <w:rPr>
                <w:rFonts w:eastAsia="TimesNewRomanPSMT" w:cs="Arial"/>
                <w:b/>
                <w:bCs/>
              </w:rPr>
            </w:pPr>
          </w:p>
        </w:tc>
      </w:tr>
      <w:tr w:rsidR="00DC542B" w:rsidRPr="00477BD7" w14:paraId="495D09EB" w14:textId="77777777" w:rsidTr="00DC542B">
        <w:tc>
          <w:tcPr>
            <w:tcW w:w="465" w:type="dxa"/>
            <w:tcBorders>
              <w:top w:val="single" w:sz="4" w:space="0" w:color="000000"/>
              <w:left w:val="single" w:sz="4" w:space="0" w:color="000000"/>
              <w:bottom w:val="single" w:sz="4" w:space="0" w:color="000000"/>
            </w:tcBorders>
            <w:shd w:val="clear" w:color="auto" w:fill="auto"/>
          </w:tcPr>
          <w:p w14:paraId="05ECF86A" w14:textId="77777777" w:rsidR="00DC542B" w:rsidRPr="00477BD7" w:rsidRDefault="00DC542B" w:rsidP="00DC542B">
            <w:pPr>
              <w:snapToGrid w:val="0"/>
              <w:spacing w:before="0"/>
              <w:rPr>
                <w:rFonts w:eastAsia="TimesNewRomanPSMT" w:cs="Arial"/>
                <w:bCs/>
                <w:i/>
              </w:rPr>
            </w:pPr>
          </w:p>
          <w:p w14:paraId="6F029BA0" w14:textId="77777777" w:rsidR="00DC542B" w:rsidRPr="00477BD7" w:rsidRDefault="00DC542B" w:rsidP="00DC542B">
            <w:pPr>
              <w:spacing w:before="0"/>
              <w:rPr>
                <w:rFonts w:eastAsia="TimesNewRomanPSMT" w:cs="Arial"/>
                <w:bCs/>
                <w:i/>
                <w:lang w:val="ru-RU"/>
              </w:rPr>
            </w:pPr>
            <w:r w:rsidRPr="00477BD7">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52192DE7" w14:textId="77777777" w:rsidR="00DC542B" w:rsidRPr="00477BD7" w:rsidRDefault="00DC542B" w:rsidP="00DC542B">
            <w:pPr>
              <w:snapToGrid w:val="0"/>
              <w:spacing w:before="0"/>
              <w:rPr>
                <w:rFonts w:eastAsia="TimesNewRomanPSMT" w:cs="Arial"/>
                <w:bCs/>
                <w:i/>
                <w:lang w:val="ru-RU"/>
              </w:rPr>
            </w:pPr>
          </w:p>
          <w:p w14:paraId="2B02DC99" w14:textId="77777777" w:rsidR="00DC542B" w:rsidRPr="00477BD7" w:rsidRDefault="00DC542B" w:rsidP="00DC542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7D59FB7" w14:textId="77777777" w:rsidR="00DC542B" w:rsidRPr="00477BD7" w:rsidRDefault="00DC542B" w:rsidP="00DC542B">
            <w:pPr>
              <w:snapToGrid w:val="0"/>
              <w:spacing w:before="0"/>
              <w:rPr>
                <w:rFonts w:eastAsia="TimesNewRomanPSMT" w:cs="Arial"/>
                <w:b/>
                <w:bCs/>
                <w:lang w:val="ru-RU"/>
              </w:rPr>
            </w:pPr>
          </w:p>
        </w:tc>
      </w:tr>
      <w:tr w:rsidR="00DC542B" w:rsidRPr="00477BD7" w14:paraId="2C4FA399" w14:textId="77777777" w:rsidTr="00DC542B">
        <w:trPr>
          <w:trHeight w:val="503"/>
        </w:trPr>
        <w:tc>
          <w:tcPr>
            <w:tcW w:w="465" w:type="dxa"/>
            <w:tcBorders>
              <w:top w:val="single" w:sz="4" w:space="0" w:color="000000"/>
              <w:left w:val="single" w:sz="4" w:space="0" w:color="000000"/>
              <w:bottom w:val="single" w:sz="4" w:space="0" w:color="000000"/>
            </w:tcBorders>
            <w:shd w:val="clear" w:color="auto" w:fill="auto"/>
          </w:tcPr>
          <w:p w14:paraId="11525F6E" w14:textId="77777777" w:rsidR="00DC542B" w:rsidRPr="00477BD7" w:rsidRDefault="00DC542B"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023B762" w14:textId="77777777" w:rsidR="00DC542B" w:rsidRPr="00477BD7" w:rsidRDefault="00DC542B" w:rsidP="00DC542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3EFBD4" w14:textId="77777777" w:rsidR="00DC542B" w:rsidRPr="00477BD7" w:rsidRDefault="00DC542B" w:rsidP="00DC542B">
            <w:pPr>
              <w:snapToGrid w:val="0"/>
              <w:spacing w:before="0"/>
              <w:rPr>
                <w:rFonts w:eastAsia="TimesNewRomanPSMT" w:cs="Arial"/>
                <w:b/>
                <w:bCs/>
              </w:rPr>
            </w:pPr>
          </w:p>
        </w:tc>
      </w:tr>
      <w:tr w:rsidR="00DC542B" w:rsidRPr="00477BD7" w14:paraId="23EFBBAC" w14:textId="77777777" w:rsidTr="00DC542B">
        <w:tc>
          <w:tcPr>
            <w:tcW w:w="465" w:type="dxa"/>
            <w:tcBorders>
              <w:top w:val="single" w:sz="4" w:space="0" w:color="000000"/>
              <w:left w:val="single" w:sz="4" w:space="0" w:color="000000"/>
              <w:bottom w:val="single" w:sz="4" w:space="0" w:color="000000"/>
            </w:tcBorders>
            <w:shd w:val="clear" w:color="auto" w:fill="auto"/>
          </w:tcPr>
          <w:p w14:paraId="0643E52D" w14:textId="77777777" w:rsidR="00DC542B" w:rsidRPr="00477BD7" w:rsidRDefault="00DC542B" w:rsidP="00DC542B">
            <w:pPr>
              <w:snapToGrid w:val="0"/>
              <w:spacing w:before="0"/>
              <w:rPr>
                <w:rFonts w:eastAsia="TimesNewRomanPSMT" w:cs="Arial"/>
                <w:bCs/>
                <w:i/>
                <w:lang w:val="ru-RU"/>
              </w:rPr>
            </w:pPr>
          </w:p>
          <w:p w14:paraId="75BB927C" w14:textId="77777777" w:rsidR="00DC542B" w:rsidRPr="00477BD7" w:rsidRDefault="00DC542B" w:rsidP="00DC542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7EFA685" w14:textId="77777777" w:rsidR="00DC542B" w:rsidRPr="00477BD7" w:rsidRDefault="00DC542B" w:rsidP="00DC542B">
            <w:pPr>
              <w:snapToGrid w:val="0"/>
              <w:spacing w:before="0"/>
              <w:rPr>
                <w:rFonts w:eastAsia="TimesNewRomanPSMT" w:cs="Arial"/>
                <w:bCs/>
                <w:i/>
                <w:lang w:val="ru-RU"/>
              </w:rPr>
            </w:pPr>
          </w:p>
          <w:p w14:paraId="7FD3FF60" w14:textId="77777777" w:rsidR="00DC542B" w:rsidRPr="00477BD7" w:rsidRDefault="00DC542B"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2F8F586" w14:textId="77777777" w:rsidR="00DC542B" w:rsidRPr="00477BD7" w:rsidRDefault="00DC542B" w:rsidP="00DC542B">
            <w:pPr>
              <w:snapToGrid w:val="0"/>
              <w:spacing w:before="0"/>
              <w:rPr>
                <w:rFonts w:eastAsia="TimesNewRomanPSMT" w:cs="Arial"/>
                <w:b/>
                <w:bCs/>
              </w:rPr>
            </w:pPr>
          </w:p>
        </w:tc>
      </w:tr>
      <w:tr w:rsidR="00DC542B" w:rsidRPr="00477BD7" w14:paraId="4BC157B5" w14:textId="77777777" w:rsidTr="00DC542B">
        <w:tc>
          <w:tcPr>
            <w:tcW w:w="465" w:type="dxa"/>
            <w:tcBorders>
              <w:top w:val="single" w:sz="4" w:space="0" w:color="000000"/>
              <w:left w:val="single" w:sz="4" w:space="0" w:color="000000"/>
              <w:bottom w:val="single" w:sz="4" w:space="0" w:color="000000"/>
            </w:tcBorders>
            <w:shd w:val="clear" w:color="auto" w:fill="auto"/>
          </w:tcPr>
          <w:p w14:paraId="3EFF6C7C" w14:textId="77777777" w:rsidR="00DC542B" w:rsidRPr="00477BD7" w:rsidRDefault="00DC542B" w:rsidP="00DC542B">
            <w:pPr>
              <w:snapToGrid w:val="0"/>
              <w:spacing w:before="0"/>
              <w:rPr>
                <w:rFonts w:eastAsia="TimesNewRomanPSMT" w:cs="Arial"/>
                <w:bCs/>
                <w:i/>
              </w:rPr>
            </w:pPr>
          </w:p>
          <w:p w14:paraId="67F1A7F6"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CC57D2E" w14:textId="77777777" w:rsidR="00DC542B" w:rsidRPr="00477BD7" w:rsidRDefault="00DC542B" w:rsidP="00DC542B">
            <w:pPr>
              <w:snapToGrid w:val="0"/>
              <w:spacing w:before="0"/>
              <w:rPr>
                <w:rFonts w:eastAsia="TimesNewRomanPSMT" w:cs="Arial"/>
                <w:bCs/>
                <w:i/>
              </w:rPr>
            </w:pPr>
          </w:p>
          <w:p w14:paraId="7F602E5D" w14:textId="77777777" w:rsidR="00DC542B" w:rsidRPr="00477BD7" w:rsidRDefault="00DC542B"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7DFB221" w14:textId="77777777" w:rsidR="00DC542B" w:rsidRPr="00477BD7" w:rsidRDefault="00DC542B" w:rsidP="00DC542B">
            <w:pPr>
              <w:snapToGrid w:val="0"/>
              <w:spacing w:before="0"/>
              <w:rPr>
                <w:rFonts w:eastAsia="TimesNewRomanPSMT" w:cs="Arial"/>
                <w:b/>
                <w:bCs/>
              </w:rPr>
            </w:pPr>
          </w:p>
        </w:tc>
      </w:tr>
      <w:tr w:rsidR="00DC542B" w:rsidRPr="00477BD7" w14:paraId="22020BDC" w14:textId="77777777" w:rsidTr="00DC542B">
        <w:tc>
          <w:tcPr>
            <w:tcW w:w="465" w:type="dxa"/>
            <w:tcBorders>
              <w:top w:val="single" w:sz="4" w:space="0" w:color="000000"/>
              <w:left w:val="single" w:sz="4" w:space="0" w:color="000000"/>
              <w:bottom w:val="single" w:sz="4" w:space="0" w:color="000000"/>
            </w:tcBorders>
            <w:shd w:val="clear" w:color="auto" w:fill="auto"/>
          </w:tcPr>
          <w:p w14:paraId="534E8BAD" w14:textId="77777777" w:rsidR="00DC542B" w:rsidRPr="00477BD7" w:rsidRDefault="00DC542B" w:rsidP="00DC542B">
            <w:pPr>
              <w:snapToGrid w:val="0"/>
              <w:spacing w:before="0"/>
              <w:rPr>
                <w:rFonts w:eastAsia="TimesNewRomanPSMT" w:cs="Arial"/>
                <w:bCs/>
                <w:i/>
              </w:rPr>
            </w:pPr>
          </w:p>
          <w:p w14:paraId="07514C49"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4E8373A" w14:textId="77777777" w:rsidR="00DC542B" w:rsidRPr="00477BD7" w:rsidRDefault="00DC542B" w:rsidP="00DC542B">
            <w:pPr>
              <w:snapToGrid w:val="0"/>
              <w:spacing w:before="0"/>
              <w:rPr>
                <w:rFonts w:eastAsia="TimesNewRomanPSMT" w:cs="Arial"/>
                <w:bCs/>
                <w:i/>
              </w:rPr>
            </w:pPr>
          </w:p>
          <w:p w14:paraId="6B9B9A70" w14:textId="77777777" w:rsidR="00DC542B" w:rsidRPr="00477BD7" w:rsidRDefault="00DC542B"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80A9E1" w14:textId="77777777" w:rsidR="00DC542B" w:rsidRPr="00477BD7" w:rsidRDefault="00DC542B" w:rsidP="00DC542B">
            <w:pPr>
              <w:snapToGrid w:val="0"/>
              <w:spacing w:before="0"/>
              <w:rPr>
                <w:rFonts w:eastAsia="TimesNewRomanPSMT" w:cs="Arial"/>
                <w:b/>
                <w:bCs/>
              </w:rPr>
            </w:pPr>
          </w:p>
        </w:tc>
      </w:tr>
      <w:tr w:rsidR="00DC542B" w:rsidRPr="00477BD7" w14:paraId="484C2573" w14:textId="77777777" w:rsidTr="00DC542B">
        <w:tc>
          <w:tcPr>
            <w:tcW w:w="465" w:type="dxa"/>
            <w:tcBorders>
              <w:top w:val="single" w:sz="4" w:space="0" w:color="000000"/>
              <w:left w:val="single" w:sz="4" w:space="0" w:color="000000"/>
              <w:bottom w:val="single" w:sz="4" w:space="0" w:color="000000"/>
            </w:tcBorders>
            <w:shd w:val="clear" w:color="auto" w:fill="auto"/>
          </w:tcPr>
          <w:p w14:paraId="438DB8B6"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EF3E407" w14:textId="77777777" w:rsidR="00DC542B" w:rsidRPr="00477BD7" w:rsidRDefault="00DC542B" w:rsidP="00DC542B">
            <w:pPr>
              <w:snapToGrid w:val="0"/>
              <w:spacing w:before="0"/>
              <w:rPr>
                <w:rFonts w:eastAsia="TimesNewRomanPSMT" w:cs="Arial"/>
                <w:bCs/>
                <w:i/>
              </w:rPr>
            </w:pPr>
          </w:p>
          <w:p w14:paraId="5D7FA613" w14:textId="77777777" w:rsidR="00DC542B" w:rsidRPr="00477BD7" w:rsidRDefault="00DC542B"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131653" w14:textId="77777777" w:rsidR="00DC542B" w:rsidRPr="00477BD7" w:rsidRDefault="00DC542B" w:rsidP="00DC542B">
            <w:pPr>
              <w:snapToGrid w:val="0"/>
              <w:spacing w:before="0"/>
              <w:rPr>
                <w:rFonts w:eastAsia="TimesNewRomanPSMT" w:cs="Arial"/>
                <w:b/>
                <w:bCs/>
              </w:rPr>
            </w:pPr>
          </w:p>
        </w:tc>
      </w:tr>
    </w:tbl>
    <w:p w14:paraId="2C458891" w14:textId="77777777" w:rsidR="00DC542B" w:rsidRPr="00477BD7" w:rsidRDefault="00DC542B" w:rsidP="00DC542B">
      <w:pPr>
        <w:spacing w:before="0"/>
        <w:rPr>
          <w:rFonts w:cs="Arial"/>
          <w:b/>
          <w:bCs/>
          <w:i/>
          <w:iCs/>
          <w:u w:val="single"/>
        </w:rPr>
      </w:pPr>
    </w:p>
    <w:p w14:paraId="0294E9B6" w14:textId="77777777" w:rsidR="00DC542B" w:rsidRPr="00477BD7" w:rsidRDefault="00DC542B" w:rsidP="00DC542B">
      <w:pPr>
        <w:spacing w:before="0"/>
        <w:rPr>
          <w:rFonts w:cs="Arial"/>
          <w:i/>
          <w:iCs/>
          <w:lang w:val="ru-RU"/>
        </w:rPr>
      </w:pPr>
      <w:r w:rsidRPr="00477BD7">
        <w:rPr>
          <w:rFonts w:cs="Arial"/>
          <w:b/>
          <w:bCs/>
          <w:i/>
          <w:iCs/>
          <w:u w:val="single"/>
        </w:rPr>
        <w:t>Напомена:</w:t>
      </w:r>
    </w:p>
    <w:p w14:paraId="25D6A616" w14:textId="77777777" w:rsidR="00DC542B" w:rsidRPr="00477BD7" w:rsidRDefault="00DC542B" w:rsidP="00DC542B">
      <w:pPr>
        <w:spacing w:before="0"/>
        <w:rPr>
          <w:rFonts w:cs="Arial"/>
          <w:i/>
          <w:iCs/>
          <w:lang w:val="ru-RU"/>
        </w:rPr>
      </w:pPr>
      <w:r w:rsidRPr="00477BD7">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36AE71F6" w14:textId="77777777" w:rsidR="00DC542B" w:rsidRPr="00477BD7" w:rsidRDefault="00DC542B" w:rsidP="00DC542B">
      <w:pPr>
        <w:spacing w:before="0"/>
        <w:rPr>
          <w:rFonts w:cs="Arial"/>
          <w:i/>
          <w:iCs/>
          <w:lang w:val="ru-RU"/>
        </w:rPr>
      </w:pPr>
    </w:p>
    <w:p w14:paraId="5D56BE49" w14:textId="77777777" w:rsidR="00DC542B" w:rsidRDefault="00DC542B" w:rsidP="00DC542B">
      <w:pPr>
        <w:spacing w:before="0"/>
        <w:rPr>
          <w:rFonts w:cs="Arial"/>
          <w:i/>
          <w:iCs/>
          <w:lang w:val="ru-RU"/>
        </w:rPr>
      </w:pPr>
    </w:p>
    <w:p w14:paraId="1CA2AAFF" w14:textId="77777777" w:rsidR="008B135D" w:rsidRDefault="008B135D" w:rsidP="00DC542B">
      <w:pPr>
        <w:spacing w:before="0"/>
        <w:rPr>
          <w:rFonts w:cs="Arial"/>
          <w:i/>
          <w:iCs/>
          <w:lang w:val="ru-RU"/>
        </w:rPr>
      </w:pPr>
    </w:p>
    <w:p w14:paraId="2786C2E4" w14:textId="77777777" w:rsidR="008B135D" w:rsidRDefault="008B135D" w:rsidP="00DC542B">
      <w:pPr>
        <w:spacing w:before="0"/>
        <w:rPr>
          <w:rFonts w:cs="Arial"/>
          <w:i/>
          <w:iCs/>
          <w:lang w:val="ru-RU"/>
        </w:rPr>
      </w:pPr>
    </w:p>
    <w:p w14:paraId="77EF7EE4" w14:textId="77777777" w:rsidR="008B135D" w:rsidRPr="00477BD7" w:rsidRDefault="008B135D" w:rsidP="00DC542B">
      <w:pPr>
        <w:spacing w:before="0"/>
        <w:rPr>
          <w:rFonts w:cs="Arial"/>
          <w:i/>
          <w:iCs/>
          <w:lang w:val="ru-RU"/>
        </w:rPr>
      </w:pPr>
    </w:p>
    <w:p w14:paraId="63CEE124" w14:textId="77777777" w:rsidR="00DC542B" w:rsidRDefault="00DC542B" w:rsidP="00DC542B">
      <w:pPr>
        <w:spacing w:before="0"/>
        <w:rPr>
          <w:rFonts w:cs="Arial"/>
          <w:i/>
          <w:iCs/>
          <w:lang w:val="ru-RU"/>
        </w:rPr>
      </w:pPr>
    </w:p>
    <w:p w14:paraId="783DE076" w14:textId="77777777" w:rsidR="00DC542B" w:rsidRPr="00477BD7" w:rsidRDefault="00DC542B" w:rsidP="00DC542B">
      <w:pPr>
        <w:spacing w:before="0"/>
        <w:rPr>
          <w:rFonts w:eastAsia="TimesNewRomanPSMT" w:cs="Arial"/>
          <w:b/>
          <w:bCs/>
          <w:i/>
          <w:lang w:val="sr-Cyrl-CS"/>
        </w:rPr>
      </w:pPr>
      <w:r w:rsidRPr="00477BD7">
        <w:rPr>
          <w:rFonts w:eastAsia="TimesNewRomanPSMT" w:cs="Arial"/>
          <w:b/>
          <w:bCs/>
          <w:i/>
          <w:lang w:val="sr-Cyrl-CS"/>
        </w:rPr>
        <w:lastRenderedPageBreak/>
        <w:t>5) ЦЕНА И КОМЕРЦИЈАЛНИ УСЛОВИ ПОНУДЕ</w:t>
      </w:r>
    </w:p>
    <w:p w14:paraId="78D8F537" w14:textId="77777777" w:rsidR="00DC542B" w:rsidRPr="00477BD7" w:rsidRDefault="00DC542B" w:rsidP="00DC542B">
      <w:pPr>
        <w:spacing w:before="0"/>
        <w:jc w:val="center"/>
        <w:rPr>
          <w:rFonts w:cs="Arial"/>
          <w:b/>
          <w:bCs/>
          <w:i/>
          <w:iCs/>
          <w:u w:val="single"/>
          <w:lang w:val="sr-Cyrl-CS"/>
        </w:rPr>
      </w:pPr>
      <w:r w:rsidRPr="00477BD7">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779"/>
      </w:tblGrid>
      <w:tr w:rsidR="00DC542B" w:rsidRPr="00477BD7" w14:paraId="3FF6A689" w14:textId="77777777" w:rsidTr="00DC542B">
        <w:trPr>
          <w:trHeight w:val="485"/>
        </w:trPr>
        <w:tc>
          <w:tcPr>
            <w:tcW w:w="5920" w:type="dxa"/>
            <w:shd w:val="clear" w:color="auto" w:fill="C6D9F1" w:themeFill="text2" w:themeFillTint="33"/>
            <w:vAlign w:val="center"/>
          </w:tcPr>
          <w:p w14:paraId="364443FB" w14:textId="77777777" w:rsidR="00DC542B" w:rsidRPr="00477BD7" w:rsidRDefault="00DC542B" w:rsidP="00DC542B">
            <w:pPr>
              <w:spacing w:before="0"/>
              <w:jc w:val="center"/>
              <w:rPr>
                <w:rFonts w:cs="Arial"/>
                <w:b/>
                <w:bCs/>
                <w:i/>
                <w:iCs/>
                <w:lang w:val="sr-Cyrl-CS"/>
              </w:rPr>
            </w:pPr>
            <w:r w:rsidRPr="00477BD7">
              <w:rPr>
                <w:rFonts w:eastAsia="TimesNewRomanPSMT" w:cs="Arial"/>
                <w:b/>
                <w:bCs/>
              </w:rPr>
              <w:t xml:space="preserve">ПРЕДМЕТ </w:t>
            </w:r>
            <w:r w:rsidRPr="00477BD7">
              <w:rPr>
                <w:rFonts w:eastAsia="TimesNewRomanPSMT" w:cs="Arial"/>
                <w:b/>
                <w:bCs/>
                <w:lang w:val="sr-Cyrl-CS"/>
              </w:rPr>
              <w:t xml:space="preserve">И БРОЈ </w:t>
            </w:r>
            <w:r w:rsidRPr="00477BD7">
              <w:rPr>
                <w:rFonts w:eastAsia="TimesNewRomanPSMT" w:cs="Arial"/>
                <w:b/>
                <w:bCs/>
              </w:rPr>
              <w:t>НАБАВКЕ</w:t>
            </w:r>
          </w:p>
        </w:tc>
        <w:tc>
          <w:tcPr>
            <w:tcW w:w="4394" w:type="dxa"/>
            <w:shd w:val="clear" w:color="auto" w:fill="C6D9F1" w:themeFill="text2" w:themeFillTint="33"/>
            <w:vAlign w:val="center"/>
          </w:tcPr>
          <w:p w14:paraId="73F0B78B" w14:textId="77777777" w:rsidR="00DC542B" w:rsidRPr="00041008" w:rsidRDefault="00DC542B" w:rsidP="00DC542B">
            <w:pPr>
              <w:spacing w:before="0"/>
              <w:jc w:val="center"/>
              <w:rPr>
                <w:rFonts w:cs="Arial"/>
                <w:b/>
                <w:bCs/>
                <w:i/>
                <w:iCs/>
                <w:color w:val="00B0F0"/>
              </w:rPr>
            </w:pPr>
            <w:r w:rsidRPr="00477BD7">
              <w:rPr>
                <w:rFonts w:cs="Arial"/>
                <w:b/>
                <w:bCs/>
                <w:i/>
                <w:iCs/>
                <w:lang w:val="sr-Cyrl-CS"/>
              </w:rPr>
              <w:t xml:space="preserve">УКУПНА ЦЕНА </w:t>
            </w:r>
            <w:r>
              <w:rPr>
                <w:rFonts w:eastAsia="Arial Unicode MS" w:cs="Arial"/>
                <w:b/>
                <w:bCs/>
                <w:i/>
                <w:iCs/>
                <w:kern w:val="1"/>
                <w:lang w:val="sr-Cyrl-CS" w:eastAsia="ar-SA"/>
              </w:rPr>
              <w:t>динара</w:t>
            </w:r>
          </w:p>
          <w:p w14:paraId="74BE34A5" w14:textId="77777777" w:rsidR="00DC542B" w:rsidRPr="00477BD7" w:rsidRDefault="00DC542B" w:rsidP="00DC542B">
            <w:pPr>
              <w:spacing w:before="0"/>
              <w:jc w:val="center"/>
              <w:rPr>
                <w:rFonts w:cs="Arial"/>
                <w:b/>
                <w:bCs/>
                <w:i/>
                <w:iCs/>
                <w:lang w:val="sr-Cyrl-CS"/>
              </w:rPr>
            </w:pPr>
            <w:r>
              <w:rPr>
                <w:rFonts w:cs="Arial"/>
                <w:b/>
                <w:bCs/>
                <w:i/>
                <w:iCs/>
                <w:lang w:val="sr-Cyrl-CS"/>
              </w:rPr>
              <w:t>без ПДВ</w:t>
            </w:r>
          </w:p>
        </w:tc>
      </w:tr>
      <w:tr w:rsidR="00DC542B" w:rsidRPr="00477BD7" w14:paraId="18B27E79" w14:textId="77777777" w:rsidTr="00DC542B">
        <w:trPr>
          <w:trHeight w:val="440"/>
        </w:trPr>
        <w:tc>
          <w:tcPr>
            <w:tcW w:w="5920" w:type="dxa"/>
            <w:vAlign w:val="center"/>
          </w:tcPr>
          <w:p w14:paraId="745FB4B3" w14:textId="77777777" w:rsidR="00DC542B" w:rsidRDefault="00DC542B" w:rsidP="00DC542B">
            <w:pPr>
              <w:spacing w:before="0"/>
              <w:ind w:left="157"/>
              <w:jc w:val="center"/>
              <w:rPr>
                <w:rFonts w:cs="Arial"/>
                <w:b/>
                <w:color w:val="000000"/>
                <w:lang w:val="ru-RU"/>
              </w:rPr>
            </w:pPr>
            <w:r>
              <w:rPr>
                <w:rFonts w:cs="Arial"/>
                <w:b/>
                <w:color w:val="000000"/>
                <w:lang w:val="ru-RU"/>
              </w:rPr>
              <w:t xml:space="preserve">ЈН/2000/0299/2016 </w:t>
            </w:r>
          </w:p>
          <w:p w14:paraId="16A43C8D" w14:textId="77777777" w:rsidR="00DC542B" w:rsidRDefault="00DC542B" w:rsidP="00DC542B">
            <w:pPr>
              <w:spacing w:before="0"/>
              <w:ind w:left="157"/>
              <w:jc w:val="center"/>
              <w:rPr>
                <w:rFonts w:cs="Arial"/>
                <w:b/>
                <w:color w:val="000000"/>
                <w:lang w:val="ru-RU"/>
              </w:rPr>
            </w:pPr>
            <w:r>
              <w:rPr>
                <w:rFonts w:cs="Arial"/>
                <w:lang w:val="sr-Cyrl-RS"/>
              </w:rPr>
              <w:t>''Пројекти заштите приобаља ХЕ ''Ђердап 1'' и ХЕ ''Ђердап 2''</w:t>
            </w:r>
            <w:r w:rsidRPr="00041008">
              <w:rPr>
                <w:rFonts w:cs="Arial"/>
                <w:b/>
                <w:color w:val="000000"/>
                <w:lang w:val="ru-RU"/>
              </w:rPr>
              <w:t>''</w:t>
            </w:r>
          </w:p>
          <w:p w14:paraId="35B3BB13" w14:textId="7942DF38" w:rsidR="00DC542B" w:rsidRPr="00DC542B" w:rsidRDefault="00DC542B" w:rsidP="00DC542B">
            <w:pPr>
              <w:spacing w:before="0"/>
              <w:jc w:val="center"/>
              <w:rPr>
                <w:rFonts w:cs="Arial"/>
                <w:b/>
                <w:lang w:val="ru-RU"/>
              </w:rPr>
            </w:pPr>
            <w:r w:rsidRPr="00DC542B">
              <w:rPr>
                <w:rFonts w:cs="Arial"/>
                <w:b/>
                <w:lang w:val="ru-RU"/>
              </w:rPr>
              <w:t>Партија 6 – Израда техничке документације за решење заштите од ерозије и бујица сливова Брдаричког и Гробљанског потока у Голупцу</w:t>
            </w:r>
          </w:p>
        </w:tc>
        <w:tc>
          <w:tcPr>
            <w:tcW w:w="4394" w:type="dxa"/>
          </w:tcPr>
          <w:p w14:paraId="4B1C972D" w14:textId="77777777" w:rsidR="00DC542B" w:rsidRPr="00477BD7" w:rsidRDefault="00DC542B" w:rsidP="00DC542B">
            <w:pPr>
              <w:spacing w:before="0"/>
              <w:jc w:val="center"/>
              <w:rPr>
                <w:rFonts w:cs="Arial"/>
                <w:b/>
                <w:bCs/>
                <w:i/>
                <w:iCs/>
                <w:lang w:val="sr-Cyrl-CS"/>
              </w:rPr>
            </w:pPr>
          </w:p>
          <w:p w14:paraId="22E079EF" w14:textId="77777777" w:rsidR="00DC542B" w:rsidRPr="00477BD7" w:rsidRDefault="00DC542B" w:rsidP="00DC542B">
            <w:pPr>
              <w:spacing w:before="0"/>
              <w:jc w:val="center"/>
              <w:rPr>
                <w:rFonts w:cs="Arial"/>
                <w:b/>
                <w:bCs/>
                <w:i/>
                <w:iCs/>
                <w:lang w:val="sr-Cyrl-CS"/>
              </w:rPr>
            </w:pPr>
          </w:p>
        </w:tc>
      </w:tr>
    </w:tbl>
    <w:p w14:paraId="12AAA7B9" w14:textId="77777777" w:rsidR="00DC542B" w:rsidRPr="00477BD7" w:rsidRDefault="00DC542B" w:rsidP="00DC542B">
      <w:pPr>
        <w:spacing w:before="0"/>
        <w:jc w:val="center"/>
        <w:rPr>
          <w:rFonts w:cs="Arial"/>
          <w:b/>
          <w:bCs/>
          <w:i/>
          <w:iCs/>
          <w:u w:val="single"/>
          <w:lang w:val="sr-Cyrl-CS"/>
        </w:rPr>
      </w:pPr>
      <w:r w:rsidRPr="00477BD7">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4"/>
        <w:gridCol w:w="3815"/>
      </w:tblGrid>
      <w:tr w:rsidR="00DC542B" w:rsidRPr="00477BD7" w14:paraId="6A515E05" w14:textId="77777777" w:rsidTr="00DC542B">
        <w:trPr>
          <w:trHeight w:val="647"/>
        </w:trPr>
        <w:tc>
          <w:tcPr>
            <w:tcW w:w="5204" w:type="dxa"/>
            <w:shd w:val="clear" w:color="auto" w:fill="C6D9F1" w:themeFill="text2" w:themeFillTint="33"/>
            <w:vAlign w:val="center"/>
          </w:tcPr>
          <w:p w14:paraId="37F12DCA" w14:textId="77777777" w:rsidR="00DC542B" w:rsidRPr="003806A7" w:rsidRDefault="00DC542B" w:rsidP="00DC542B">
            <w:pPr>
              <w:spacing w:before="0"/>
              <w:jc w:val="center"/>
              <w:rPr>
                <w:rFonts w:cs="Arial"/>
                <w:b/>
                <w:bCs/>
                <w:iCs/>
                <w:lang w:val="sr-Cyrl-CS"/>
              </w:rPr>
            </w:pPr>
            <w:r w:rsidRPr="003806A7">
              <w:rPr>
                <w:rFonts w:cs="Arial"/>
                <w:b/>
                <w:bCs/>
                <w:iCs/>
                <w:lang w:val="sr-Cyrl-CS"/>
              </w:rPr>
              <w:t>УСЛОВ НАРУЧИОЦА</w:t>
            </w:r>
          </w:p>
        </w:tc>
        <w:tc>
          <w:tcPr>
            <w:tcW w:w="3815" w:type="dxa"/>
            <w:shd w:val="clear" w:color="auto" w:fill="C6D9F1" w:themeFill="text2" w:themeFillTint="33"/>
            <w:vAlign w:val="center"/>
          </w:tcPr>
          <w:p w14:paraId="3A766018" w14:textId="77777777" w:rsidR="00DC542B" w:rsidRPr="003806A7" w:rsidRDefault="00DC542B" w:rsidP="00DC542B">
            <w:pPr>
              <w:spacing w:before="0"/>
              <w:jc w:val="center"/>
              <w:rPr>
                <w:rFonts w:cs="Arial"/>
                <w:b/>
                <w:bCs/>
                <w:iCs/>
                <w:lang w:val="sr-Cyrl-CS"/>
              </w:rPr>
            </w:pPr>
            <w:r w:rsidRPr="003806A7">
              <w:rPr>
                <w:rFonts w:cs="Arial"/>
                <w:b/>
                <w:bCs/>
                <w:iCs/>
                <w:lang w:val="sr-Cyrl-CS"/>
              </w:rPr>
              <w:t>ПОНУДА ПОНУЂАЧА</w:t>
            </w:r>
          </w:p>
        </w:tc>
      </w:tr>
      <w:tr w:rsidR="00DC542B" w:rsidRPr="00477BD7" w14:paraId="088A1FD9" w14:textId="77777777" w:rsidTr="00DC542B">
        <w:trPr>
          <w:trHeight w:val="1691"/>
        </w:trPr>
        <w:tc>
          <w:tcPr>
            <w:tcW w:w="5204" w:type="dxa"/>
            <w:vAlign w:val="center"/>
          </w:tcPr>
          <w:p w14:paraId="4E90D5D5" w14:textId="77777777" w:rsidR="00DC542B" w:rsidRPr="003806A7" w:rsidRDefault="00DC542B" w:rsidP="00DC542B">
            <w:pPr>
              <w:spacing w:before="0"/>
              <w:jc w:val="center"/>
              <w:rPr>
                <w:rFonts w:cs="Arial"/>
                <w:b/>
                <w:bCs/>
                <w:iCs/>
                <w:lang w:val="sr-Cyrl-CS"/>
              </w:rPr>
            </w:pPr>
            <w:r w:rsidRPr="003806A7">
              <w:rPr>
                <w:rFonts w:cs="Arial"/>
                <w:b/>
                <w:bCs/>
                <w:iCs/>
                <w:lang w:val="sr-Cyrl-CS"/>
              </w:rPr>
              <w:t>РОК И НАЧИН ПЛАЋАЊА:</w:t>
            </w:r>
          </w:p>
          <w:p w14:paraId="25683B6D" w14:textId="77777777" w:rsidR="00DC542B" w:rsidRPr="00A72D54" w:rsidRDefault="00DC542B" w:rsidP="003C3350">
            <w:pPr>
              <w:numPr>
                <w:ilvl w:val="0"/>
                <w:numId w:val="87"/>
              </w:numPr>
              <w:tabs>
                <w:tab w:val="left" w:pos="567"/>
              </w:tabs>
              <w:spacing w:before="0"/>
              <w:ind w:left="0" w:firstLine="0"/>
              <w:rPr>
                <w:rFonts w:eastAsia="Calibri" w:cs="Arial"/>
              </w:rPr>
            </w:pPr>
            <w:r w:rsidRPr="00A72D54">
              <w:rPr>
                <w:rFonts w:eastAsia="Calibri" w:cs="Arial"/>
              </w:rPr>
              <w:t xml:space="preserve">90% (словима:деведесет одсто) од уговорене цене сукцесивно по месецима, у зависности од извршења уговорених услуга у једном месецу, у року </w:t>
            </w:r>
            <w:r w:rsidRPr="00A72D54">
              <w:rPr>
                <w:rFonts w:eastAsia="Calibri" w:cs="Arial"/>
                <w:lang w:val="sr-Cyrl-RS"/>
              </w:rPr>
              <w:t>до</w:t>
            </w:r>
            <w:r w:rsidRPr="00A72D54">
              <w:rPr>
                <w:rFonts w:eastAsia="Calibri" w:cs="Arial"/>
              </w:rPr>
              <w:t xml:space="preserve"> 45 (словима: четрдесетпет) дана од дана пријема рачуна, издатог на основу прихваћених и одобрених месечних Извештаја.</w:t>
            </w:r>
            <w:r w:rsidRPr="00A72D54">
              <w:rPr>
                <w:rFonts w:eastAsia="Calibri" w:cs="Arial"/>
                <w:color w:val="000000"/>
                <w:lang w:val="sr-Cyrl-CS"/>
              </w:rPr>
              <w:t xml:space="preserve"> Уз рачун, Извршилац је дужан да достави </w:t>
            </w:r>
            <w:r w:rsidRPr="00A72D54">
              <w:rPr>
                <w:rFonts w:cs="Arial"/>
                <w:bCs/>
                <w:color w:val="000000"/>
                <w:lang w:val="sr-Cyrl-CS"/>
              </w:rPr>
              <w:t>Записник о извршеним услугама, потписаним од овлашћених представника обе уговорне стране</w:t>
            </w:r>
            <w:r w:rsidRPr="00A72D54">
              <w:rPr>
                <w:rFonts w:cs="Arial"/>
                <w:bCs/>
                <w:color w:val="000000"/>
              </w:rPr>
              <w:t>.</w:t>
            </w:r>
          </w:p>
          <w:p w14:paraId="2ABC7F6B" w14:textId="77777777" w:rsidR="00DC542B" w:rsidRPr="00A72D54" w:rsidRDefault="00DC542B" w:rsidP="003C3350">
            <w:pPr>
              <w:pStyle w:val="ListParagraph"/>
              <w:numPr>
                <w:ilvl w:val="0"/>
                <w:numId w:val="87"/>
              </w:numPr>
              <w:spacing w:before="0" w:after="0" w:line="240" w:lineRule="auto"/>
              <w:ind w:left="0" w:firstLine="0"/>
              <w:rPr>
                <w:rFonts w:cs="Arial"/>
                <w:bCs/>
                <w:iCs/>
                <w:lang w:val="sr-Cyrl-CS"/>
              </w:rPr>
            </w:pPr>
            <w:r w:rsidRPr="00A72D54">
              <w:rPr>
                <w:rFonts w:ascii="Arial" w:hAnsi="Arial" w:cs="Arial"/>
              </w:rPr>
              <w:t>10%</w:t>
            </w:r>
            <w:r>
              <w:rPr>
                <w:rFonts w:ascii="Arial" w:hAnsi="Arial" w:cs="Arial"/>
                <w:lang w:val="sr-Cyrl-RS"/>
              </w:rPr>
              <w:t xml:space="preserve"> (словима: десет одсто) </w:t>
            </w:r>
            <w:r w:rsidRPr="00A72D54">
              <w:rPr>
                <w:rFonts w:ascii="Arial" w:hAnsi="Arial" w:cs="Arial"/>
              </w:rPr>
              <w:t xml:space="preserve"> од уговорене цене по извршеној услузи и пријема Коначног извештаја о извршеној услузи, и то у року до 45 (словима: четрдесетпет) дана од дана пријема исправног рачуна од стране овлашћеног лица Корисника услуге.</w:t>
            </w:r>
          </w:p>
        </w:tc>
        <w:tc>
          <w:tcPr>
            <w:tcW w:w="3815" w:type="dxa"/>
            <w:vAlign w:val="center"/>
          </w:tcPr>
          <w:p w14:paraId="1C70F5E7" w14:textId="77777777" w:rsidR="00DC542B" w:rsidRPr="003806A7" w:rsidRDefault="00DC542B" w:rsidP="00DC542B">
            <w:pPr>
              <w:spacing w:before="0"/>
              <w:jc w:val="center"/>
              <w:rPr>
                <w:rFonts w:cs="Arial"/>
                <w:bCs/>
                <w:iCs/>
                <w:lang w:val="sr-Cyrl-CS"/>
              </w:rPr>
            </w:pPr>
            <w:r w:rsidRPr="003806A7">
              <w:rPr>
                <w:rFonts w:cs="Arial"/>
                <w:bCs/>
                <w:iCs/>
                <w:lang w:val="sr-Cyrl-CS"/>
              </w:rPr>
              <w:t>Сагласан за захтевом наручиоца</w:t>
            </w:r>
          </w:p>
          <w:p w14:paraId="34966414" w14:textId="77777777" w:rsidR="00DC542B" w:rsidRPr="003806A7" w:rsidRDefault="00DC542B" w:rsidP="00DC542B">
            <w:pPr>
              <w:spacing w:before="0"/>
              <w:jc w:val="center"/>
              <w:rPr>
                <w:rFonts w:cs="Arial"/>
                <w:bCs/>
                <w:iCs/>
                <w:lang w:val="sr-Cyrl-CS"/>
              </w:rPr>
            </w:pPr>
            <w:r w:rsidRPr="003806A7">
              <w:rPr>
                <w:rFonts w:cs="Arial"/>
                <w:bCs/>
                <w:iCs/>
                <w:lang w:val="sr-Cyrl-CS"/>
              </w:rPr>
              <w:t>ДА/НЕ (заокружити)</w:t>
            </w:r>
          </w:p>
        </w:tc>
      </w:tr>
      <w:tr w:rsidR="00DC542B" w:rsidRPr="00477BD7" w14:paraId="0DEBEE70" w14:textId="77777777" w:rsidTr="00DC542B">
        <w:tc>
          <w:tcPr>
            <w:tcW w:w="5204" w:type="dxa"/>
            <w:vAlign w:val="center"/>
          </w:tcPr>
          <w:p w14:paraId="35F46D5F" w14:textId="77777777" w:rsidR="00DC542B" w:rsidRPr="00A72D54" w:rsidRDefault="00DC542B" w:rsidP="00DC542B">
            <w:pPr>
              <w:spacing w:before="0"/>
              <w:jc w:val="center"/>
              <w:rPr>
                <w:rFonts w:cs="Arial"/>
                <w:b/>
                <w:bCs/>
                <w:iCs/>
                <w:lang w:val="sr-Cyrl-CS"/>
              </w:rPr>
            </w:pPr>
            <w:r w:rsidRPr="00A72D54">
              <w:rPr>
                <w:rFonts w:cs="Arial"/>
                <w:b/>
                <w:bCs/>
                <w:iCs/>
                <w:lang w:val="sr-Cyrl-CS"/>
              </w:rPr>
              <w:t>РОК ИЗВРШЕЊА:</w:t>
            </w:r>
          </w:p>
          <w:p w14:paraId="7D14AF6C" w14:textId="77777777" w:rsidR="00DC542B" w:rsidRPr="00A82EE2" w:rsidRDefault="00DC542B" w:rsidP="00DC542B">
            <w:pPr>
              <w:pStyle w:val="ListParagraph"/>
              <w:autoSpaceDE w:val="0"/>
              <w:autoSpaceDN w:val="0"/>
              <w:adjustRightInd w:val="0"/>
              <w:spacing w:before="0" w:after="0" w:line="240" w:lineRule="auto"/>
              <w:ind w:left="0"/>
              <w:contextualSpacing w:val="0"/>
              <w:rPr>
                <w:rFonts w:ascii="Arial" w:hAnsi="Arial" w:cs="Arial"/>
                <w:color w:val="FF0000"/>
                <w:lang w:val="sr-Cyrl-RS"/>
              </w:rPr>
            </w:pPr>
            <w:r w:rsidRPr="00231FA0">
              <w:rPr>
                <w:rFonts w:ascii="Arial" w:hAnsi="Arial" w:cs="Arial"/>
                <w:lang w:val="sr-Cyrl-RS"/>
              </w:rPr>
              <w:t xml:space="preserve">максимално </w:t>
            </w:r>
            <w:r w:rsidRPr="00231FA0">
              <w:rPr>
                <w:rFonts w:ascii="Arial" w:hAnsi="Arial" w:cs="Arial"/>
                <w:color w:val="000000"/>
              </w:rPr>
              <w:t xml:space="preserve">365 </w:t>
            </w:r>
            <w:r w:rsidRPr="00231FA0">
              <w:rPr>
                <w:rFonts w:ascii="Arial" w:hAnsi="Arial" w:cs="Arial"/>
                <w:color w:val="000000"/>
                <w:lang w:val="sr-Cyrl-RS"/>
              </w:rPr>
              <w:t xml:space="preserve">(словима: тристашездесетпет) </w:t>
            </w:r>
            <w:r w:rsidRPr="00231FA0">
              <w:rPr>
                <w:rFonts w:ascii="Arial" w:hAnsi="Arial" w:cs="Arial"/>
                <w:color w:val="000000"/>
              </w:rPr>
              <w:t>дана од дана ступања Уговора на снагу</w:t>
            </w:r>
            <w:r w:rsidRPr="00A82EE2">
              <w:rPr>
                <w:rFonts w:ascii="Arial" w:hAnsi="Arial" w:cs="Arial"/>
                <w:color w:val="FF0000"/>
                <w:lang w:val="sr-Cyrl-RS"/>
              </w:rPr>
              <w:t>.</w:t>
            </w:r>
          </w:p>
          <w:p w14:paraId="1D9AC13E" w14:textId="77777777" w:rsidR="00DC542B" w:rsidRPr="00A82EE2" w:rsidRDefault="00DC542B" w:rsidP="00DC542B">
            <w:pPr>
              <w:spacing w:before="0"/>
              <w:jc w:val="center"/>
              <w:rPr>
                <w:rFonts w:cs="Arial"/>
                <w:bCs/>
                <w:iCs/>
                <w:color w:val="FF0000"/>
                <w:lang w:val="sr-Cyrl-CS"/>
              </w:rPr>
            </w:pPr>
          </w:p>
        </w:tc>
        <w:tc>
          <w:tcPr>
            <w:tcW w:w="3815" w:type="dxa"/>
            <w:vAlign w:val="center"/>
          </w:tcPr>
          <w:p w14:paraId="54F41681" w14:textId="77777777" w:rsidR="00DC542B" w:rsidRPr="003806A7" w:rsidRDefault="00DC542B" w:rsidP="00DC542B">
            <w:pPr>
              <w:spacing w:before="0"/>
              <w:jc w:val="center"/>
              <w:rPr>
                <w:rFonts w:cs="Arial"/>
                <w:b/>
                <w:bCs/>
                <w:iCs/>
                <w:lang w:val="sr-Cyrl-CS"/>
              </w:rPr>
            </w:pPr>
          </w:p>
          <w:p w14:paraId="3310286F" w14:textId="77777777" w:rsidR="00DC542B" w:rsidRPr="003806A7" w:rsidRDefault="00DC542B" w:rsidP="00DC542B">
            <w:pPr>
              <w:spacing w:before="0"/>
              <w:jc w:val="center"/>
              <w:rPr>
                <w:rFonts w:cs="Arial"/>
                <w:bCs/>
                <w:iCs/>
              </w:rPr>
            </w:pPr>
            <w:r w:rsidRPr="003806A7">
              <w:rPr>
                <w:rFonts w:cs="Arial"/>
                <w:bCs/>
                <w:iCs/>
                <w:lang w:val="sr-Cyrl-CS"/>
              </w:rPr>
              <w:t xml:space="preserve">____ </w:t>
            </w:r>
            <w:r>
              <w:rPr>
                <w:rFonts w:cs="Arial"/>
                <w:bCs/>
                <w:iCs/>
                <w:lang w:val="sr-Cyrl-CS"/>
              </w:rPr>
              <w:t>дана</w:t>
            </w:r>
            <w:r w:rsidRPr="003806A7">
              <w:rPr>
                <w:rFonts w:cs="Arial"/>
                <w:bCs/>
                <w:iCs/>
                <w:lang w:val="sr-Cyrl-CS"/>
              </w:rPr>
              <w:t xml:space="preserve"> од дана ступања уговора на снагу</w:t>
            </w:r>
          </w:p>
        </w:tc>
      </w:tr>
      <w:tr w:rsidR="00DC542B" w:rsidRPr="00477BD7" w14:paraId="0E9EDD06" w14:textId="77777777" w:rsidTr="00DC542B">
        <w:trPr>
          <w:trHeight w:val="800"/>
        </w:trPr>
        <w:tc>
          <w:tcPr>
            <w:tcW w:w="5204" w:type="dxa"/>
            <w:vAlign w:val="center"/>
          </w:tcPr>
          <w:p w14:paraId="2F26F66F" w14:textId="77777777" w:rsidR="00DC542B" w:rsidRPr="003806A7" w:rsidRDefault="00DC542B" w:rsidP="00DC542B">
            <w:pPr>
              <w:spacing w:before="0"/>
              <w:jc w:val="center"/>
              <w:rPr>
                <w:rFonts w:cs="Arial"/>
                <w:b/>
                <w:bCs/>
                <w:iCs/>
                <w:lang w:val="sr-Cyrl-CS"/>
              </w:rPr>
            </w:pPr>
            <w:r w:rsidRPr="003806A7">
              <w:rPr>
                <w:rFonts w:cs="Arial"/>
                <w:b/>
                <w:bCs/>
                <w:iCs/>
                <w:lang w:val="sr-Cyrl-CS"/>
              </w:rPr>
              <w:t>РОК ВАЖЕЊА ПОНУДЕ:</w:t>
            </w:r>
          </w:p>
          <w:p w14:paraId="04C8DF90" w14:textId="77777777" w:rsidR="00DC542B" w:rsidRPr="003806A7" w:rsidRDefault="00DC542B" w:rsidP="00DC542B">
            <w:pPr>
              <w:spacing w:before="0"/>
              <w:jc w:val="center"/>
              <w:rPr>
                <w:rFonts w:cs="Arial"/>
                <w:b/>
                <w:bCs/>
                <w:iCs/>
                <w:lang w:val="sr-Cyrl-CS"/>
              </w:rPr>
            </w:pPr>
            <w:r w:rsidRPr="003806A7">
              <w:rPr>
                <w:rFonts w:cs="Arial"/>
                <w:bCs/>
                <w:iCs/>
                <w:lang w:val="sr-Cyrl-CS"/>
              </w:rPr>
              <w:t>не може бити краћ</w:t>
            </w:r>
            <w:r w:rsidRPr="003806A7">
              <w:rPr>
                <w:rFonts w:cs="Arial"/>
                <w:bCs/>
                <w:iCs/>
              </w:rPr>
              <w:t>и</w:t>
            </w:r>
            <w:r w:rsidRPr="003806A7">
              <w:rPr>
                <w:rFonts w:cs="Arial"/>
                <w:bCs/>
                <w:iCs/>
                <w:lang w:val="sr-Cyrl-CS"/>
              </w:rPr>
              <w:t xml:space="preserve"> од 90 дана од дана отварања понуда</w:t>
            </w:r>
          </w:p>
        </w:tc>
        <w:tc>
          <w:tcPr>
            <w:tcW w:w="3815" w:type="dxa"/>
            <w:vAlign w:val="center"/>
          </w:tcPr>
          <w:p w14:paraId="2935459F" w14:textId="77777777" w:rsidR="00DC542B" w:rsidRPr="003806A7" w:rsidRDefault="00DC542B" w:rsidP="00DC542B">
            <w:pPr>
              <w:spacing w:before="0"/>
              <w:jc w:val="center"/>
              <w:rPr>
                <w:rFonts w:cs="Arial"/>
                <w:b/>
                <w:bCs/>
                <w:iCs/>
                <w:lang w:val="sr-Cyrl-CS"/>
              </w:rPr>
            </w:pPr>
          </w:p>
          <w:p w14:paraId="7BBCA1FA" w14:textId="77777777" w:rsidR="00DC542B" w:rsidRPr="003806A7" w:rsidRDefault="00DC542B" w:rsidP="00DC542B">
            <w:pPr>
              <w:spacing w:before="0"/>
              <w:jc w:val="center"/>
              <w:rPr>
                <w:rFonts w:cs="Arial"/>
                <w:b/>
                <w:bCs/>
                <w:iCs/>
                <w:lang w:val="sr-Cyrl-CS"/>
              </w:rPr>
            </w:pPr>
            <w:r w:rsidRPr="003806A7">
              <w:rPr>
                <w:rFonts w:cs="Arial"/>
                <w:bCs/>
                <w:iCs/>
                <w:lang w:val="sr-Cyrl-CS"/>
              </w:rPr>
              <w:t>_____ дана од дана отварања понуда</w:t>
            </w:r>
          </w:p>
        </w:tc>
      </w:tr>
      <w:tr w:rsidR="00DC542B" w:rsidRPr="00477BD7" w14:paraId="1AD39727" w14:textId="77777777" w:rsidTr="00DC542B">
        <w:tc>
          <w:tcPr>
            <w:tcW w:w="9019" w:type="dxa"/>
            <w:gridSpan w:val="2"/>
          </w:tcPr>
          <w:p w14:paraId="7F91E38D" w14:textId="77777777" w:rsidR="00DC542B" w:rsidRPr="003806A7" w:rsidRDefault="00DC542B" w:rsidP="00DC542B">
            <w:pPr>
              <w:spacing w:before="0"/>
              <w:rPr>
                <w:rFonts w:cs="Arial"/>
                <w:bCs/>
                <w:iCs/>
                <w:lang w:val="sr-Cyrl-CS"/>
              </w:rPr>
            </w:pPr>
            <w:r w:rsidRPr="003806A7">
              <w:rPr>
                <w:rFonts w:cs="Arial"/>
                <w:bCs/>
                <w:iCs/>
                <w:lang w:val="sr-Cyrl-CS"/>
              </w:rPr>
              <w:t>Понуда понуђача који не прихвата услове наручиоца за рок и начин плаћања, рок извршења</w:t>
            </w:r>
            <w:r>
              <w:rPr>
                <w:rFonts w:cs="Arial"/>
                <w:bCs/>
                <w:iCs/>
                <w:lang w:val="sr-Cyrl-CS"/>
              </w:rPr>
              <w:t xml:space="preserve"> </w:t>
            </w:r>
            <w:r w:rsidRPr="003806A7">
              <w:rPr>
                <w:rFonts w:cs="Arial"/>
                <w:bCs/>
                <w:iCs/>
                <w:lang w:val="sr-Cyrl-CS"/>
              </w:rPr>
              <w:t>и рок важења понуде сматраће се неприхватљивом.</w:t>
            </w:r>
          </w:p>
        </w:tc>
      </w:tr>
    </w:tbl>
    <w:p w14:paraId="425A819E" w14:textId="77777777" w:rsidR="00DC542B" w:rsidRPr="00477BD7" w:rsidRDefault="00DC542B" w:rsidP="00DC542B">
      <w:pPr>
        <w:spacing w:before="0"/>
        <w:rPr>
          <w:rFonts w:cs="Arial"/>
          <w:b/>
          <w:bCs/>
          <w:i/>
          <w:iCs/>
          <w:lang w:val="sr-Cyrl-CS"/>
        </w:rPr>
      </w:pPr>
    </w:p>
    <w:p w14:paraId="252B6B0F" w14:textId="77777777" w:rsidR="00DC542B" w:rsidRPr="00477BD7" w:rsidRDefault="00DC542B" w:rsidP="00DC542B">
      <w:pPr>
        <w:spacing w:before="0"/>
        <w:rPr>
          <w:rFonts w:eastAsia="TimesNewRomanPSMT" w:cs="Arial"/>
          <w:bCs/>
          <w:lang w:val="sr-Cyrl-CS"/>
        </w:rPr>
      </w:pPr>
      <w:r w:rsidRPr="00477BD7">
        <w:rPr>
          <w:rFonts w:cs="Arial"/>
          <w:b/>
          <w:bCs/>
          <w:i/>
          <w:iCs/>
          <w:lang w:val="sr-Cyrl-CS"/>
        </w:rPr>
        <w:t xml:space="preserve">               </w:t>
      </w:r>
      <w:r w:rsidRPr="00477BD7">
        <w:rPr>
          <w:rFonts w:eastAsia="TimesNewRomanPSMT" w:cs="Arial"/>
          <w:bCs/>
        </w:rPr>
        <w:t xml:space="preserve">Датум </w:t>
      </w:r>
      <w:r w:rsidRPr="00477BD7">
        <w:rPr>
          <w:rFonts w:eastAsia="TimesNewRomanPSMT" w:cs="Arial"/>
          <w:bCs/>
        </w:rPr>
        <w:tab/>
      </w:r>
      <w:r w:rsidRPr="00477BD7">
        <w:rPr>
          <w:rFonts w:eastAsia="TimesNewRomanPSMT" w:cs="Arial"/>
          <w:bCs/>
        </w:rPr>
        <w:tab/>
      </w:r>
      <w:r w:rsidRPr="00477BD7">
        <w:rPr>
          <w:rFonts w:eastAsia="TimesNewRomanPSMT" w:cs="Arial"/>
          <w:bCs/>
        </w:rPr>
        <w:tab/>
      </w:r>
      <w:r w:rsidRPr="00477BD7">
        <w:rPr>
          <w:rFonts w:eastAsia="TimesNewRomanPSMT" w:cs="Arial"/>
          <w:bCs/>
        </w:rPr>
        <w:tab/>
        <w:t xml:space="preserve">             </w:t>
      </w:r>
      <w:r w:rsidRPr="00477BD7">
        <w:rPr>
          <w:rFonts w:eastAsia="TimesNewRomanPSMT" w:cs="Arial"/>
          <w:bCs/>
          <w:lang w:val="sr-Cyrl-CS"/>
        </w:rPr>
        <w:t xml:space="preserve">                         </w:t>
      </w:r>
      <w:r w:rsidRPr="00477BD7">
        <w:rPr>
          <w:rFonts w:eastAsia="TimesNewRomanPSMT" w:cs="Arial"/>
          <w:bCs/>
        </w:rPr>
        <w:t>Понуђач</w:t>
      </w:r>
    </w:p>
    <w:p w14:paraId="0DB6DE11" w14:textId="77777777" w:rsidR="00DC542B" w:rsidRPr="00477BD7" w:rsidRDefault="00DC542B" w:rsidP="00DC542B">
      <w:pPr>
        <w:spacing w:before="0"/>
        <w:ind w:left="720" w:firstLine="720"/>
        <w:rPr>
          <w:rFonts w:eastAsia="TimesNewRomanPSMT" w:cs="Arial"/>
          <w:bCs/>
          <w:lang w:val="sr-Cyrl-CS"/>
        </w:rPr>
      </w:pPr>
    </w:p>
    <w:p w14:paraId="3B71EDD2" w14:textId="77777777" w:rsidR="00DC542B" w:rsidRPr="00477BD7" w:rsidRDefault="00DC542B" w:rsidP="00DC542B">
      <w:pPr>
        <w:spacing w:before="0"/>
        <w:rPr>
          <w:rFonts w:eastAsia="TimesNewRomanPS-BoldMT" w:cs="Arial"/>
          <w:b/>
          <w:bCs/>
          <w:i/>
          <w:iCs/>
          <w:lang w:val="sr-Cyrl-CS"/>
        </w:rPr>
      </w:pPr>
      <w:r w:rsidRPr="00477BD7">
        <w:rPr>
          <w:rFonts w:eastAsia="TimesNewRomanPS-BoldMT" w:cs="Arial"/>
          <w:b/>
          <w:bCs/>
          <w:i/>
          <w:iCs/>
        </w:rPr>
        <w:t>________________________</w:t>
      </w:r>
      <w:r w:rsidRPr="00477BD7">
        <w:rPr>
          <w:rFonts w:eastAsia="TimesNewRomanPS-BoldMT" w:cs="Arial"/>
          <w:b/>
          <w:bCs/>
          <w:i/>
          <w:iCs/>
          <w:lang w:val="sr-Cyrl-CS"/>
        </w:rPr>
        <w:t xml:space="preserve">                  М.П.</w:t>
      </w:r>
      <w:r w:rsidRPr="00477BD7">
        <w:rPr>
          <w:rFonts w:eastAsia="TimesNewRomanPS-BoldMT" w:cs="Arial"/>
          <w:b/>
          <w:bCs/>
          <w:i/>
          <w:iCs/>
        </w:rPr>
        <w:tab/>
      </w:r>
      <w:r w:rsidRPr="00477BD7">
        <w:rPr>
          <w:rFonts w:eastAsia="TimesNewRomanPS-BoldMT" w:cs="Arial"/>
          <w:b/>
          <w:bCs/>
          <w:i/>
          <w:iCs/>
          <w:lang w:val="sr-Cyrl-CS"/>
        </w:rPr>
        <w:t xml:space="preserve">              _____________________                                      </w:t>
      </w:r>
    </w:p>
    <w:p w14:paraId="1CBD5B3F" w14:textId="77777777" w:rsidR="00DC542B" w:rsidRPr="00477BD7" w:rsidRDefault="00DC542B" w:rsidP="00DC542B">
      <w:pPr>
        <w:spacing w:before="0"/>
        <w:rPr>
          <w:rFonts w:cs="Arial"/>
          <w:b/>
          <w:bCs/>
          <w:i/>
          <w:iCs/>
          <w:u w:val="single"/>
        </w:rPr>
      </w:pPr>
    </w:p>
    <w:p w14:paraId="27623E14" w14:textId="77777777" w:rsidR="00DC542B" w:rsidRPr="00477BD7" w:rsidRDefault="00DC542B" w:rsidP="00DC542B">
      <w:pPr>
        <w:spacing w:before="0"/>
        <w:rPr>
          <w:rFonts w:cs="Arial"/>
          <w:b/>
          <w:bCs/>
          <w:i/>
          <w:iCs/>
          <w:u w:val="single"/>
          <w:lang w:val="sr-Cyrl-RS"/>
        </w:rPr>
      </w:pPr>
      <w:r w:rsidRPr="00477BD7">
        <w:rPr>
          <w:rFonts w:cs="Arial"/>
          <w:b/>
          <w:bCs/>
          <w:i/>
          <w:iCs/>
          <w:u w:val="single"/>
        </w:rPr>
        <w:t>Напомене:</w:t>
      </w:r>
    </w:p>
    <w:p w14:paraId="57C68649" w14:textId="77777777" w:rsidR="00DC542B" w:rsidRDefault="00DC542B" w:rsidP="00DC542B">
      <w:pPr>
        <w:autoSpaceDE w:val="0"/>
        <w:autoSpaceDN w:val="0"/>
        <w:adjustRightInd w:val="0"/>
        <w:rPr>
          <w:rFonts w:eastAsia="TimesNewRomanPS-BoldMT" w:cs="Arial"/>
          <w:bCs/>
          <w:i/>
          <w:iCs/>
          <w:lang w:val="sr-Cyrl-RS"/>
        </w:rPr>
      </w:pPr>
      <w:r w:rsidRPr="00477BD7">
        <w:rPr>
          <w:rFonts w:eastAsia="TimesNewRomanPS-BoldMT" w:cs="Arial"/>
          <w:bCs/>
          <w:i/>
          <w:iCs/>
          <w:lang w:val="sr-Cyrl-RS"/>
        </w:rPr>
        <w:t>-  Понуђач је обавезан да у обрасцу понуде попуни све комерцијалне услове (сва празна поља).</w:t>
      </w:r>
    </w:p>
    <w:p w14:paraId="3241C9F1" w14:textId="6FB09CCA" w:rsidR="00DC542B" w:rsidRPr="00DC542B" w:rsidRDefault="00DC542B" w:rsidP="00DC542B">
      <w:pPr>
        <w:autoSpaceDE w:val="0"/>
        <w:autoSpaceDN w:val="0"/>
        <w:adjustRightInd w:val="0"/>
        <w:rPr>
          <w:rFonts w:eastAsia="TimesNewRomanPS-BoldMT" w:cs="Arial"/>
          <w:bCs/>
          <w:i/>
          <w:iCs/>
          <w:lang w:val="sr-Cyrl-RS"/>
        </w:rPr>
      </w:pPr>
      <w:r>
        <w:rPr>
          <w:rFonts w:eastAsia="TimesNewRomanPS-BoldMT" w:cs="Arial"/>
          <w:bCs/>
          <w:i/>
          <w:iCs/>
          <w:lang w:val="sr-Cyrl-RS"/>
        </w:rPr>
        <w:t>-</w:t>
      </w:r>
      <w:r w:rsidRPr="00DC542B">
        <w:rPr>
          <w:rFonts w:eastAsia="TimesNewRomanPS-BoldMT" w:cs="Arial"/>
          <w:bCs/>
          <w:i/>
          <w:iCs/>
          <w:lang w:val="ru-RU"/>
        </w:rPr>
        <w:t>Уколико понуђачи подносе заједничку понуду,</w:t>
      </w:r>
      <w:r w:rsidRPr="00DC542B">
        <w:rPr>
          <w:rFonts w:eastAsia="TimesNewRomanPS-BoldMT" w:cs="Arial"/>
          <w:bCs/>
          <w:i/>
          <w:iCs/>
          <w:lang w:val="sr-Cyrl-RS"/>
        </w:rPr>
        <w:t xml:space="preserve"> </w:t>
      </w:r>
      <w:r w:rsidRPr="00DC542B">
        <w:rPr>
          <w:rFonts w:eastAsia="TimesNewRomanPS-BoldMT" w:cs="Arial"/>
          <w:bCs/>
          <w:i/>
          <w:iCs/>
          <w:lang w:val="ru-RU"/>
        </w:rPr>
        <w:t>група понуђача може да о</w:t>
      </w:r>
      <w:r w:rsidRPr="00DC542B">
        <w:rPr>
          <w:rFonts w:eastAsia="TimesNewRomanPS-BoldMT" w:cs="Arial"/>
          <w:bCs/>
          <w:i/>
          <w:iCs/>
          <w:lang w:val="sr-Cyrl-RS"/>
        </w:rPr>
        <w:t>власти</w:t>
      </w:r>
      <w:r w:rsidRPr="00DC542B">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2FC07C87" w14:textId="77777777" w:rsidR="00DC542B" w:rsidRPr="00477BD7" w:rsidRDefault="00DC542B" w:rsidP="00DC542B">
      <w:pPr>
        <w:pStyle w:val="KDObrazac"/>
        <w:spacing w:before="0"/>
        <w:rPr>
          <w:noProof/>
        </w:rPr>
      </w:pPr>
      <w:r w:rsidRPr="00477BD7">
        <w:lastRenderedPageBreak/>
        <w:t xml:space="preserve">ОБРАЗАЦ </w:t>
      </w:r>
      <w:r>
        <w:rPr>
          <w:lang w:val="sr-Cyrl-RS"/>
        </w:rPr>
        <w:t>1</w:t>
      </w:r>
      <w:r w:rsidRPr="00477BD7">
        <w:rPr>
          <w:noProof/>
        </w:rPr>
        <w:t>.</w:t>
      </w:r>
    </w:p>
    <w:p w14:paraId="06761366" w14:textId="77777777" w:rsidR="00DC542B" w:rsidRPr="00477BD7" w:rsidRDefault="00DC542B" w:rsidP="00DC542B">
      <w:pPr>
        <w:spacing w:before="0"/>
        <w:jc w:val="center"/>
        <w:rPr>
          <w:rStyle w:val="BookTitle"/>
          <w:rFonts w:cs="Arial"/>
        </w:rPr>
      </w:pPr>
      <w:r w:rsidRPr="00477BD7">
        <w:rPr>
          <w:rStyle w:val="BookTitle"/>
          <w:rFonts w:cs="Arial"/>
        </w:rPr>
        <w:t>ОБРАЗАЦ ПОНУДЕ</w:t>
      </w:r>
    </w:p>
    <w:p w14:paraId="7AD2E70C" w14:textId="77777777" w:rsidR="00DC542B" w:rsidRPr="00477BD7" w:rsidRDefault="00DC542B" w:rsidP="00DC542B">
      <w:pPr>
        <w:spacing w:before="0"/>
        <w:rPr>
          <w:rStyle w:val="BookTitle"/>
          <w:rFonts w:cs="Arial"/>
        </w:rPr>
      </w:pPr>
    </w:p>
    <w:p w14:paraId="07F6C401" w14:textId="77777777" w:rsidR="00DC542B" w:rsidRDefault="00DC542B" w:rsidP="00DC542B">
      <w:pPr>
        <w:spacing w:before="0"/>
        <w:rPr>
          <w:rFonts w:eastAsia="TimesNewRomanPS-BoldMT" w:cs="Arial"/>
          <w:bCs/>
          <w:color w:val="000000" w:themeColor="text1"/>
          <w:lang w:val="sr-Cyrl-RS"/>
        </w:rPr>
      </w:pPr>
      <w:r w:rsidRPr="00477BD7">
        <w:rPr>
          <w:rFonts w:eastAsia="TimesNewRomanPS-BoldMT" w:cs="Arial"/>
          <w:bCs/>
          <w:color w:val="000000"/>
        </w:rPr>
        <w:t xml:space="preserve">Понуда бр._________ од _______________ за  </w:t>
      </w:r>
      <w:r w:rsidRPr="00477BD7">
        <w:rPr>
          <w:rFonts w:eastAsia="TimesNewRomanPS-BoldMT" w:cs="Arial"/>
          <w:bCs/>
          <w:color w:val="000000"/>
          <w:lang w:val="sr-Cyrl-RS"/>
        </w:rPr>
        <w:t xml:space="preserve">отворени </w:t>
      </w:r>
      <w:r w:rsidRPr="00477BD7">
        <w:rPr>
          <w:rFonts w:eastAsia="TimesNewRomanPS-BoldMT" w:cs="Arial"/>
          <w:bCs/>
          <w:color w:val="000000"/>
        </w:rPr>
        <w:t xml:space="preserve">поступак јавне набавке– </w:t>
      </w:r>
      <w:r w:rsidRPr="00477BD7">
        <w:rPr>
          <w:rFonts w:eastAsia="TimesNewRomanPS-BoldMT" w:cs="Arial"/>
          <w:bCs/>
          <w:color w:val="000000" w:themeColor="text1"/>
        </w:rPr>
        <w:t xml:space="preserve">услуге </w:t>
      </w:r>
      <w:r>
        <w:rPr>
          <w:rFonts w:eastAsia="TimesNewRomanPS-BoldMT" w:cs="Arial"/>
          <w:bCs/>
          <w:color w:val="000000" w:themeColor="text1"/>
          <w:lang w:val="sr-Cyrl-RS"/>
        </w:rPr>
        <w:t>''</w:t>
      </w:r>
      <w:r>
        <w:rPr>
          <w:rFonts w:cs="Arial"/>
          <w:lang w:val="sr-Cyrl-RS"/>
        </w:rPr>
        <w:t>Пројекти заштите приобаља ХЕ ''Ђердап 1'' и ХЕ ''Ђердап 2''</w:t>
      </w:r>
      <w:r>
        <w:rPr>
          <w:rFonts w:cs="Arial"/>
          <w:color w:val="000000"/>
          <w:lang w:val="ru-RU"/>
        </w:rPr>
        <w:t>''</w:t>
      </w:r>
      <w:r w:rsidRPr="003A14CB">
        <w:rPr>
          <w:rFonts w:cs="Arial"/>
        </w:rPr>
        <w:t xml:space="preserve"> </w:t>
      </w:r>
      <w:r w:rsidRPr="00477BD7">
        <w:rPr>
          <w:rFonts w:eastAsia="TimesNewRomanPS-BoldMT" w:cs="Arial"/>
          <w:bCs/>
          <w:color w:val="000000" w:themeColor="text1"/>
        </w:rPr>
        <w:t>ЈН бр.</w:t>
      </w:r>
      <w:r>
        <w:rPr>
          <w:rFonts w:eastAsia="TimesNewRomanPS-BoldMT" w:cs="Arial"/>
          <w:bCs/>
          <w:color w:val="000000" w:themeColor="text1"/>
          <w:lang w:val="sr-Cyrl-RS"/>
        </w:rPr>
        <w:t xml:space="preserve"> ЈН/2000/0299/2016</w:t>
      </w:r>
    </w:p>
    <w:p w14:paraId="36103543" w14:textId="77777777" w:rsidR="00DC542B" w:rsidRPr="008945A9" w:rsidRDefault="00DC542B" w:rsidP="00DC542B">
      <w:pPr>
        <w:spacing w:before="0"/>
        <w:rPr>
          <w:rFonts w:cs="Arial"/>
          <w:b/>
          <w:lang w:val="ru-RU"/>
        </w:rPr>
      </w:pPr>
      <w:r w:rsidRPr="008945A9">
        <w:rPr>
          <w:rFonts w:cs="Arial"/>
          <w:b/>
          <w:lang w:val="ru-RU"/>
        </w:rPr>
        <w:t xml:space="preserve">Партија 7 – Пројектна документација за изградњу прелаза преко реке Речка река узводно од водозахвата пијаће воде </w:t>
      </w:r>
    </w:p>
    <w:p w14:paraId="20CA0B98" w14:textId="0EB0F769" w:rsidR="00DC542B" w:rsidRDefault="00DC542B" w:rsidP="00DC542B">
      <w:pPr>
        <w:spacing w:before="0"/>
        <w:rPr>
          <w:rFonts w:cs="Arial"/>
          <w:lang w:val="ru-RU"/>
        </w:rPr>
      </w:pPr>
    </w:p>
    <w:p w14:paraId="5AD9BCF6" w14:textId="77777777" w:rsidR="00DC542B" w:rsidRPr="00477BD7" w:rsidRDefault="00DC542B" w:rsidP="00DC542B">
      <w:pPr>
        <w:spacing w:before="0"/>
        <w:rPr>
          <w:rFonts w:cs="Arial"/>
          <w:b/>
          <w:bCs/>
          <w:i/>
          <w:iCs/>
        </w:rPr>
      </w:pPr>
      <w:r w:rsidRPr="00477BD7">
        <w:rPr>
          <w:rFonts w:cs="Arial"/>
          <w:b/>
          <w:bCs/>
          <w:i/>
          <w:iCs/>
        </w:rPr>
        <w:t>1)ОПШТИ ПОДАЦИ О ПОНУЂАЧУ</w:t>
      </w:r>
    </w:p>
    <w:p w14:paraId="6E3312B7" w14:textId="77777777" w:rsidR="00DC542B" w:rsidRPr="00477BD7" w:rsidRDefault="00DC542B" w:rsidP="00DC542B">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DC542B" w:rsidRPr="00477BD7" w14:paraId="61828A0A" w14:textId="77777777" w:rsidTr="00DC542B">
        <w:trPr>
          <w:trHeight w:val="620"/>
        </w:trPr>
        <w:tc>
          <w:tcPr>
            <w:tcW w:w="4621" w:type="dxa"/>
            <w:tcBorders>
              <w:top w:val="single" w:sz="4" w:space="0" w:color="000000"/>
              <w:left w:val="single" w:sz="4" w:space="0" w:color="000000"/>
              <w:bottom w:val="single" w:sz="4" w:space="0" w:color="000000"/>
            </w:tcBorders>
            <w:shd w:val="clear" w:color="auto" w:fill="auto"/>
          </w:tcPr>
          <w:p w14:paraId="3861F629" w14:textId="77777777" w:rsidR="00DC542B" w:rsidRPr="00477BD7" w:rsidRDefault="00DC542B" w:rsidP="00DC542B">
            <w:pPr>
              <w:spacing w:before="0"/>
              <w:rPr>
                <w:rFonts w:cs="Arial"/>
                <w:i/>
                <w:iCs/>
              </w:rPr>
            </w:pPr>
            <w:r w:rsidRPr="00477BD7">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12D4A27" w14:textId="77777777" w:rsidR="00DC542B" w:rsidRPr="00477BD7" w:rsidRDefault="00DC542B" w:rsidP="00DC542B">
            <w:pPr>
              <w:snapToGrid w:val="0"/>
              <w:spacing w:before="0"/>
              <w:rPr>
                <w:rFonts w:cs="Arial"/>
                <w:b/>
                <w:bCs/>
                <w:i/>
                <w:iCs/>
              </w:rPr>
            </w:pPr>
          </w:p>
        </w:tc>
      </w:tr>
      <w:tr w:rsidR="00DC542B" w:rsidRPr="00477BD7" w14:paraId="062E902D" w14:textId="77777777" w:rsidTr="00DC542B">
        <w:trPr>
          <w:trHeight w:val="620"/>
        </w:trPr>
        <w:tc>
          <w:tcPr>
            <w:tcW w:w="4621" w:type="dxa"/>
            <w:tcBorders>
              <w:top w:val="single" w:sz="4" w:space="0" w:color="000000"/>
              <w:left w:val="single" w:sz="4" w:space="0" w:color="000000"/>
              <w:bottom w:val="single" w:sz="4" w:space="0" w:color="000000"/>
            </w:tcBorders>
            <w:shd w:val="clear" w:color="auto" w:fill="auto"/>
          </w:tcPr>
          <w:p w14:paraId="67F69399" w14:textId="77777777" w:rsidR="00DC542B" w:rsidRPr="00477BD7" w:rsidRDefault="00DC542B" w:rsidP="00DC542B">
            <w:pPr>
              <w:spacing w:before="0"/>
              <w:rPr>
                <w:rFonts w:cs="Arial"/>
                <w:b/>
                <w:bCs/>
                <w:i/>
                <w:iCs/>
              </w:rPr>
            </w:pPr>
            <w:r w:rsidRPr="00477BD7">
              <w:rPr>
                <w:rFonts w:cs="Arial"/>
                <w:i/>
                <w:iCs/>
              </w:rPr>
              <w:t xml:space="preserve">Врста правног лица: </w:t>
            </w:r>
            <w:r w:rsidRPr="00477BD7">
              <w:rPr>
                <w:rFonts w:cs="Arial"/>
                <w:i/>
                <w:iCs/>
                <w:color w:val="00B0F0"/>
              </w:rPr>
              <w:t>(микро,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98938FC" w14:textId="77777777" w:rsidR="00DC542B" w:rsidRPr="00477BD7" w:rsidRDefault="00DC542B" w:rsidP="00DC542B">
            <w:pPr>
              <w:snapToGrid w:val="0"/>
              <w:spacing w:before="0"/>
              <w:rPr>
                <w:rFonts w:cs="Arial"/>
                <w:b/>
                <w:bCs/>
                <w:i/>
                <w:iCs/>
              </w:rPr>
            </w:pPr>
          </w:p>
          <w:p w14:paraId="205C04AC" w14:textId="77777777" w:rsidR="00DC542B" w:rsidRPr="00477BD7" w:rsidRDefault="00DC542B" w:rsidP="00DC542B">
            <w:pPr>
              <w:spacing w:before="0"/>
              <w:rPr>
                <w:rFonts w:cs="Arial"/>
                <w:b/>
                <w:bCs/>
                <w:i/>
                <w:iCs/>
              </w:rPr>
            </w:pPr>
          </w:p>
          <w:p w14:paraId="052C0E55" w14:textId="77777777" w:rsidR="00DC542B" w:rsidRPr="00477BD7" w:rsidRDefault="00DC542B" w:rsidP="00DC542B">
            <w:pPr>
              <w:spacing w:before="0"/>
              <w:rPr>
                <w:rFonts w:cs="Arial"/>
                <w:b/>
                <w:bCs/>
                <w:i/>
                <w:iCs/>
              </w:rPr>
            </w:pPr>
          </w:p>
        </w:tc>
      </w:tr>
      <w:tr w:rsidR="00DC542B" w:rsidRPr="00477BD7" w14:paraId="3A4A47F1" w14:textId="77777777" w:rsidTr="00DC542B">
        <w:trPr>
          <w:trHeight w:val="683"/>
        </w:trPr>
        <w:tc>
          <w:tcPr>
            <w:tcW w:w="4621" w:type="dxa"/>
            <w:tcBorders>
              <w:top w:val="single" w:sz="4" w:space="0" w:color="000000"/>
              <w:left w:val="single" w:sz="4" w:space="0" w:color="000000"/>
              <w:bottom w:val="single" w:sz="4" w:space="0" w:color="000000"/>
            </w:tcBorders>
            <w:shd w:val="clear" w:color="auto" w:fill="auto"/>
          </w:tcPr>
          <w:p w14:paraId="435DB1CA" w14:textId="77777777" w:rsidR="00DC542B" w:rsidRPr="00477BD7" w:rsidRDefault="00DC542B" w:rsidP="00DC542B">
            <w:pPr>
              <w:spacing w:before="0"/>
              <w:rPr>
                <w:rFonts w:cs="Arial"/>
                <w:b/>
                <w:bCs/>
                <w:i/>
                <w:iCs/>
              </w:rPr>
            </w:pPr>
            <w:r w:rsidRPr="00477BD7">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C7A68FF" w14:textId="77777777" w:rsidR="00DC542B" w:rsidRPr="00477BD7" w:rsidRDefault="00DC542B" w:rsidP="00DC542B">
            <w:pPr>
              <w:snapToGrid w:val="0"/>
              <w:spacing w:before="0"/>
              <w:rPr>
                <w:rFonts w:cs="Arial"/>
                <w:b/>
                <w:bCs/>
                <w:i/>
                <w:iCs/>
              </w:rPr>
            </w:pPr>
          </w:p>
          <w:p w14:paraId="7F1AFDF0" w14:textId="77777777" w:rsidR="00DC542B" w:rsidRPr="00477BD7" w:rsidRDefault="00DC542B" w:rsidP="00DC542B">
            <w:pPr>
              <w:spacing w:before="0"/>
              <w:rPr>
                <w:rFonts w:cs="Arial"/>
                <w:b/>
                <w:bCs/>
                <w:i/>
                <w:iCs/>
              </w:rPr>
            </w:pPr>
          </w:p>
          <w:p w14:paraId="498CD167" w14:textId="77777777" w:rsidR="00DC542B" w:rsidRPr="00477BD7" w:rsidRDefault="00DC542B" w:rsidP="00DC542B">
            <w:pPr>
              <w:spacing w:before="0"/>
              <w:rPr>
                <w:rFonts w:cs="Arial"/>
                <w:b/>
                <w:bCs/>
                <w:i/>
                <w:iCs/>
              </w:rPr>
            </w:pPr>
          </w:p>
        </w:tc>
      </w:tr>
      <w:tr w:rsidR="00DC542B" w:rsidRPr="00477BD7" w14:paraId="350A5607" w14:textId="77777777" w:rsidTr="00DC542B">
        <w:trPr>
          <w:trHeight w:val="647"/>
        </w:trPr>
        <w:tc>
          <w:tcPr>
            <w:tcW w:w="4621" w:type="dxa"/>
            <w:tcBorders>
              <w:top w:val="single" w:sz="4" w:space="0" w:color="000000"/>
              <w:left w:val="single" w:sz="4" w:space="0" w:color="000000"/>
              <w:bottom w:val="single" w:sz="4" w:space="0" w:color="000000"/>
            </w:tcBorders>
            <w:shd w:val="clear" w:color="auto" w:fill="auto"/>
          </w:tcPr>
          <w:p w14:paraId="4EB6B520" w14:textId="77777777" w:rsidR="00DC542B" w:rsidRPr="00477BD7" w:rsidRDefault="00DC542B" w:rsidP="00DC542B">
            <w:pPr>
              <w:spacing w:before="0"/>
              <w:rPr>
                <w:rFonts w:cs="Arial"/>
                <w:b/>
                <w:bCs/>
                <w:i/>
                <w:iCs/>
              </w:rPr>
            </w:pPr>
            <w:r w:rsidRPr="00477BD7">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24F7EE4" w14:textId="77777777" w:rsidR="00DC542B" w:rsidRPr="00477BD7" w:rsidRDefault="00DC542B" w:rsidP="00DC542B">
            <w:pPr>
              <w:snapToGrid w:val="0"/>
              <w:spacing w:before="0"/>
              <w:rPr>
                <w:rFonts w:cs="Arial"/>
                <w:b/>
                <w:bCs/>
                <w:i/>
                <w:iCs/>
              </w:rPr>
            </w:pPr>
          </w:p>
          <w:p w14:paraId="4EC3CABE" w14:textId="77777777" w:rsidR="00DC542B" w:rsidRPr="00477BD7" w:rsidRDefault="00DC542B" w:rsidP="00DC542B">
            <w:pPr>
              <w:spacing w:before="0"/>
              <w:rPr>
                <w:rFonts w:cs="Arial"/>
                <w:b/>
                <w:bCs/>
                <w:i/>
                <w:iCs/>
              </w:rPr>
            </w:pPr>
          </w:p>
          <w:p w14:paraId="4845B3AA" w14:textId="77777777" w:rsidR="00DC542B" w:rsidRPr="00477BD7" w:rsidRDefault="00DC542B" w:rsidP="00DC542B">
            <w:pPr>
              <w:spacing w:before="0"/>
              <w:rPr>
                <w:rFonts w:cs="Arial"/>
                <w:b/>
                <w:bCs/>
                <w:i/>
                <w:iCs/>
              </w:rPr>
            </w:pPr>
          </w:p>
        </w:tc>
      </w:tr>
      <w:tr w:rsidR="00DC542B" w:rsidRPr="00477BD7" w14:paraId="05146C39" w14:textId="77777777" w:rsidTr="00DC542B">
        <w:tc>
          <w:tcPr>
            <w:tcW w:w="4621" w:type="dxa"/>
            <w:tcBorders>
              <w:top w:val="single" w:sz="4" w:space="0" w:color="000000"/>
              <w:left w:val="single" w:sz="4" w:space="0" w:color="000000"/>
              <w:bottom w:val="single" w:sz="4" w:space="0" w:color="000000"/>
            </w:tcBorders>
            <w:shd w:val="clear" w:color="auto" w:fill="auto"/>
          </w:tcPr>
          <w:p w14:paraId="68931924" w14:textId="77777777" w:rsidR="00DC542B" w:rsidRPr="00477BD7" w:rsidRDefault="00DC542B" w:rsidP="00DC542B">
            <w:pPr>
              <w:spacing w:before="0"/>
              <w:rPr>
                <w:rFonts w:cs="Arial"/>
                <w:b/>
                <w:bCs/>
                <w:i/>
                <w:iCs/>
                <w:lang w:val="ru-RU"/>
              </w:rPr>
            </w:pPr>
            <w:r w:rsidRPr="00477BD7">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E3868AB" w14:textId="77777777" w:rsidR="00DC542B" w:rsidRPr="00477BD7" w:rsidRDefault="00DC542B" w:rsidP="00DC542B">
            <w:pPr>
              <w:snapToGrid w:val="0"/>
              <w:spacing w:before="0"/>
              <w:rPr>
                <w:rFonts w:cs="Arial"/>
                <w:b/>
                <w:bCs/>
                <w:i/>
                <w:iCs/>
                <w:lang w:val="ru-RU"/>
              </w:rPr>
            </w:pPr>
          </w:p>
        </w:tc>
      </w:tr>
      <w:tr w:rsidR="00DC542B" w:rsidRPr="00477BD7" w14:paraId="65E993B1" w14:textId="77777777" w:rsidTr="00DC542B">
        <w:trPr>
          <w:trHeight w:val="512"/>
        </w:trPr>
        <w:tc>
          <w:tcPr>
            <w:tcW w:w="4621" w:type="dxa"/>
            <w:tcBorders>
              <w:top w:val="single" w:sz="4" w:space="0" w:color="000000"/>
              <w:left w:val="single" w:sz="4" w:space="0" w:color="000000"/>
              <w:bottom w:val="single" w:sz="4" w:space="0" w:color="000000"/>
            </w:tcBorders>
            <w:shd w:val="clear" w:color="auto" w:fill="auto"/>
          </w:tcPr>
          <w:p w14:paraId="7B88832C" w14:textId="77777777" w:rsidR="00DC542B" w:rsidRPr="00477BD7" w:rsidRDefault="00DC542B" w:rsidP="00DC542B">
            <w:pPr>
              <w:spacing w:before="0"/>
              <w:rPr>
                <w:rFonts w:cs="Arial"/>
                <w:i/>
                <w:iCs/>
              </w:rPr>
            </w:pPr>
          </w:p>
          <w:p w14:paraId="3F1D1F3A" w14:textId="77777777" w:rsidR="00DC542B" w:rsidRPr="00477BD7" w:rsidRDefault="00DC542B" w:rsidP="00DC542B">
            <w:pPr>
              <w:spacing w:before="0"/>
              <w:rPr>
                <w:rFonts w:cs="Arial"/>
                <w:b/>
                <w:bCs/>
                <w:i/>
                <w:iCs/>
              </w:rPr>
            </w:pPr>
            <w:r w:rsidRPr="00477BD7">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B43D1CE" w14:textId="77777777" w:rsidR="00DC542B" w:rsidRPr="00477BD7" w:rsidRDefault="00DC542B" w:rsidP="00DC542B">
            <w:pPr>
              <w:snapToGrid w:val="0"/>
              <w:spacing w:before="0"/>
              <w:rPr>
                <w:rFonts w:cs="Arial"/>
                <w:b/>
                <w:bCs/>
                <w:i/>
                <w:iCs/>
              </w:rPr>
            </w:pPr>
          </w:p>
          <w:p w14:paraId="53D4AE97" w14:textId="77777777" w:rsidR="00DC542B" w:rsidRPr="00477BD7" w:rsidRDefault="00DC542B" w:rsidP="00DC542B">
            <w:pPr>
              <w:spacing w:before="0"/>
              <w:rPr>
                <w:rFonts w:cs="Arial"/>
                <w:b/>
                <w:bCs/>
                <w:i/>
                <w:iCs/>
              </w:rPr>
            </w:pPr>
          </w:p>
          <w:p w14:paraId="213AC022" w14:textId="77777777" w:rsidR="00DC542B" w:rsidRPr="00477BD7" w:rsidRDefault="00DC542B" w:rsidP="00DC542B">
            <w:pPr>
              <w:spacing w:before="0"/>
              <w:rPr>
                <w:rFonts w:cs="Arial"/>
                <w:b/>
                <w:bCs/>
                <w:i/>
                <w:iCs/>
              </w:rPr>
            </w:pPr>
          </w:p>
        </w:tc>
      </w:tr>
      <w:tr w:rsidR="00DC542B" w:rsidRPr="00477BD7" w14:paraId="47BA1898" w14:textId="77777777" w:rsidTr="00DC542B">
        <w:tc>
          <w:tcPr>
            <w:tcW w:w="4621" w:type="dxa"/>
            <w:tcBorders>
              <w:top w:val="single" w:sz="4" w:space="0" w:color="000000"/>
              <w:left w:val="single" w:sz="4" w:space="0" w:color="000000"/>
              <w:bottom w:val="single" w:sz="4" w:space="0" w:color="000000"/>
            </w:tcBorders>
            <w:shd w:val="clear" w:color="auto" w:fill="auto"/>
          </w:tcPr>
          <w:p w14:paraId="4CD3E81C" w14:textId="77777777" w:rsidR="00DC542B" w:rsidRPr="00477BD7" w:rsidRDefault="00DC542B" w:rsidP="00DC542B">
            <w:pPr>
              <w:spacing w:before="0"/>
              <w:rPr>
                <w:rFonts w:cs="Arial"/>
                <w:b/>
                <w:bCs/>
                <w:i/>
                <w:iCs/>
                <w:lang w:val="ru-RU"/>
              </w:rPr>
            </w:pPr>
            <w:r w:rsidRPr="00477BD7">
              <w:rPr>
                <w:rFonts w:cs="Arial"/>
                <w:i/>
                <w:iCs/>
                <w:lang w:val="ru-RU"/>
              </w:rPr>
              <w:t>Електронска адреса понуђача (</w:t>
            </w:r>
            <w:r w:rsidRPr="00477BD7">
              <w:rPr>
                <w:rFonts w:cs="Arial"/>
                <w:i/>
                <w:iCs/>
              </w:rPr>
              <w:t>e</w:t>
            </w:r>
            <w:r w:rsidRPr="00477BD7">
              <w:rPr>
                <w:rFonts w:cs="Arial"/>
                <w:i/>
                <w:iCs/>
                <w:lang w:val="ru-RU"/>
              </w:rPr>
              <w:t>-</w:t>
            </w:r>
            <w:r w:rsidRPr="00477BD7">
              <w:rPr>
                <w:rFonts w:cs="Arial"/>
                <w:i/>
                <w:iCs/>
              </w:rPr>
              <w:t>mail</w:t>
            </w:r>
            <w:r w:rsidRPr="00477BD7">
              <w:rPr>
                <w:rFonts w:cs="Arial"/>
                <w:i/>
                <w:iCs/>
                <w:lang w:val="ru-RU"/>
              </w:rPr>
              <w:t>):</w:t>
            </w:r>
          </w:p>
          <w:p w14:paraId="787C48D8" w14:textId="77777777" w:rsidR="00DC542B" w:rsidRPr="00477BD7" w:rsidRDefault="00DC542B" w:rsidP="00DC542B">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3037C08" w14:textId="77777777" w:rsidR="00DC542B" w:rsidRPr="00477BD7" w:rsidRDefault="00DC542B" w:rsidP="00DC542B">
            <w:pPr>
              <w:snapToGrid w:val="0"/>
              <w:spacing w:before="0"/>
              <w:rPr>
                <w:rFonts w:cs="Arial"/>
                <w:b/>
                <w:bCs/>
                <w:i/>
                <w:iCs/>
                <w:lang w:val="ru-RU"/>
              </w:rPr>
            </w:pPr>
          </w:p>
        </w:tc>
      </w:tr>
      <w:tr w:rsidR="00DC542B" w:rsidRPr="00477BD7" w14:paraId="2ED69C18" w14:textId="77777777" w:rsidTr="00DC542B">
        <w:trPr>
          <w:trHeight w:val="557"/>
        </w:trPr>
        <w:tc>
          <w:tcPr>
            <w:tcW w:w="4621" w:type="dxa"/>
            <w:tcBorders>
              <w:top w:val="single" w:sz="4" w:space="0" w:color="000000"/>
              <w:left w:val="single" w:sz="4" w:space="0" w:color="000000"/>
              <w:bottom w:val="single" w:sz="4" w:space="0" w:color="000000"/>
            </w:tcBorders>
            <w:shd w:val="clear" w:color="auto" w:fill="auto"/>
          </w:tcPr>
          <w:p w14:paraId="494E6951" w14:textId="77777777" w:rsidR="00DC542B" w:rsidRPr="00477BD7" w:rsidRDefault="00DC542B" w:rsidP="00DC542B">
            <w:pPr>
              <w:spacing w:before="0"/>
              <w:rPr>
                <w:rFonts w:cs="Arial"/>
                <w:b/>
                <w:bCs/>
                <w:i/>
                <w:iCs/>
              </w:rPr>
            </w:pPr>
            <w:r w:rsidRPr="00477BD7">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02B2A0E" w14:textId="77777777" w:rsidR="00DC542B" w:rsidRPr="00477BD7" w:rsidRDefault="00DC542B" w:rsidP="00DC542B">
            <w:pPr>
              <w:snapToGrid w:val="0"/>
              <w:spacing w:before="0"/>
              <w:rPr>
                <w:rFonts w:cs="Arial"/>
                <w:b/>
                <w:bCs/>
                <w:i/>
                <w:iCs/>
              </w:rPr>
            </w:pPr>
          </w:p>
          <w:p w14:paraId="72F94EEC" w14:textId="77777777" w:rsidR="00DC542B" w:rsidRPr="00477BD7" w:rsidRDefault="00DC542B" w:rsidP="00DC542B">
            <w:pPr>
              <w:spacing w:before="0"/>
              <w:rPr>
                <w:rFonts w:cs="Arial"/>
                <w:b/>
                <w:bCs/>
                <w:i/>
                <w:iCs/>
              </w:rPr>
            </w:pPr>
          </w:p>
          <w:p w14:paraId="6155ACE4" w14:textId="77777777" w:rsidR="00DC542B" w:rsidRPr="00477BD7" w:rsidRDefault="00DC542B" w:rsidP="00DC542B">
            <w:pPr>
              <w:spacing w:before="0"/>
              <w:rPr>
                <w:rFonts w:cs="Arial"/>
                <w:b/>
                <w:bCs/>
                <w:i/>
                <w:iCs/>
              </w:rPr>
            </w:pPr>
          </w:p>
        </w:tc>
      </w:tr>
      <w:tr w:rsidR="00DC542B" w:rsidRPr="00477BD7" w14:paraId="102598D6" w14:textId="77777777" w:rsidTr="00DC542B">
        <w:trPr>
          <w:trHeight w:val="530"/>
        </w:trPr>
        <w:tc>
          <w:tcPr>
            <w:tcW w:w="4621" w:type="dxa"/>
            <w:tcBorders>
              <w:top w:val="single" w:sz="4" w:space="0" w:color="000000"/>
              <w:left w:val="single" w:sz="4" w:space="0" w:color="000000"/>
              <w:bottom w:val="single" w:sz="4" w:space="0" w:color="000000"/>
            </w:tcBorders>
            <w:shd w:val="clear" w:color="auto" w:fill="auto"/>
          </w:tcPr>
          <w:p w14:paraId="7A2F0275" w14:textId="77777777" w:rsidR="00DC542B" w:rsidRPr="00477BD7" w:rsidRDefault="00DC542B" w:rsidP="00DC542B">
            <w:pPr>
              <w:spacing w:before="0"/>
              <w:rPr>
                <w:rFonts w:cs="Arial"/>
                <w:b/>
                <w:bCs/>
                <w:i/>
                <w:iCs/>
              </w:rPr>
            </w:pPr>
            <w:r w:rsidRPr="00477BD7">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87E361D" w14:textId="77777777" w:rsidR="00DC542B" w:rsidRPr="00477BD7" w:rsidRDefault="00DC542B" w:rsidP="00DC542B">
            <w:pPr>
              <w:snapToGrid w:val="0"/>
              <w:spacing w:before="0"/>
              <w:rPr>
                <w:rFonts w:cs="Arial"/>
                <w:b/>
                <w:bCs/>
                <w:i/>
                <w:iCs/>
              </w:rPr>
            </w:pPr>
          </w:p>
          <w:p w14:paraId="1CEF013B" w14:textId="77777777" w:rsidR="00DC542B" w:rsidRPr="00477BD7" w:rsidRDefault="00DC542B" w:rsidP="00DC542B">
            <w:pPr>
              <w:spacing w:before="0"/>
              <w:rPr>
                <w:rFonts w:cs="Arial"/>
                <w:b/>
                <w:bCs/>
                <w:i/>
                <w:iCs/>
              </w:rPr>
            </w:pPr>
          </w:p>
          <w:p w14:paraId="180EF04E" w14:textId="77777777" w:rsidR="00DC542B" w:rsidRPr="00477BD7" w:rsidRDefault="00DC542B" w:rsidP="00DC542B">
            <w:pPr>
              <w:spacing w:before="0"/>
              <w:rPr>
                <w:rFonts w:cs="Arial"/>
                <w:b/>
                <w:bCs/>
                <w:i/>
                <w:iCs/>
              </w:rPr>
            </w:pPr>
          </w:p>
        </w:tc>
      </w:tr>
      <w:tr w:rsidR="00DC542B" w:rsidRPr="00477BD7" w14:paraId="22D8EF3F" w14:textId="77777777" w:rsidTr="00DC542B">
        <w:trPr>
          <w:trHeight w:val="593"/>
        </w:trPr>
        <w:tc>
          <w:tcPr>
            <w:tcW w:w="4621" w:type="dxa"/>
            <w:tcBorders>
              <w:top w:val="single" w:sz="4" w:space="0" w:color="000000"/>
              <w:left w:val="single" w:sz="4" w:space="0" w:color="000000"/>
              <w:bottom w:val="single" w:sz="4" w:space="0" w:color="000000"/>
            </w:tcBorders>
            <w:shd w:val="clear" w:color="auto" w:fill="auto"/>
          </w:tcPr>
          <w:p w14:paraId="0D64FB93" w14:textId="77777777" w:rsidR="00DC542B" w:rsidRPr="00477BD7" w:rsidRDefault="00DC542B" w:rsidP="00DC542B">
            <w:pPr>
              <w:spacing w:before="0"/>
              <w:rPr>
                <w:rFonts w:cs="Arial"/>
                <w:b/>
                <w:bCs/>
                <w:i/>
                <w:iCs/>
                <w:lang w:val="ru-RU"/>
              </w:rPr>
            </w:pPr>
            <w:r w:rsidRPr="00477BD7">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613E1DC" w14:textId="77777777" w:rsidR="00DC542B" w:rsidRPr="00477BD7" w:rsidRDefault="00DC542B" w:rsidP="00DC542B">
            <w:pPr>
              <w:snapToGrid w:val="0"/>
              <w:spacing w:before="0"/>
              <w:rPr>
                <w:rFonts w:cs="Arial"/>
                <w:b/>
                <w:bCs/>
                <w:i/>
                <w:iCs/>
                <w:lang w:val="ru-RU"/>
              </w:rPr>
            </w:pPr>
          </w:p>
          <w:p w14:paraId="73CC9C3F" w14:textId="77777777" w:rsidR="00DC542B" w:rsidRPr="00477BD7" w:rsidRDefault="00DC542B" w:rsidP="00DC542B">
            <w:pPr>
              <w:spacing w:before="0"/>
              <w:rPr>
                <w:rFonts w:cs="Arial"/>
                <w:b/>
                <w:bCs/>
                <w:i/>
                <w:iCs/>
                <w:lang w:val="ru-RU"/>
              </w:rPr>
            </w:pPr>
          </w:p>
          <w:p w14:paraId="0B930950" w14:textId="77777777" w:rsidR="00DC542B" w:rsidRPr="00477BD7" w:rsidRDefault="00DC542B" w:rsidP="00DC542B">
            <w:pPr>
              <w:spacing w:before="0"/>
              <w:rPr>
                <w:rFonts w:cs="Arial"/>
                <w:b/>
                <w:bCs/>
                <w:i/>
                <w:iCs/>
                <w:lang w:val="ru-RU"/>
              </w:rPr>
            </w:pPr>
          </w:p>
        </w:tc>
      </w:tr>
      <w:tr w:rsidR="00DC542B" w:rsidRPr="00477BD7" w14:paraId="0F0D1384" w14:textId="77777777" w:rsidTr="00DC542B">
        <w:trPr>
          <w:trHeight w:val="593"/>
        </w:trPr>
        <w:tc>
          <w:tcPr>
            <w:tcW w:w="4621" w:type="dxa"/>
            <w:tcBorders>
              <w:top w:val="single" w:sz="4" w:space="0" w:color="000000"/>
              <w:left w:val="single" w:sz="4" w:space="0" w:color="000000"/>
              <w:bottom w:val="single" w:sz="4" w:space="0" w:color="000000"/>
            </w:tcBorders>
            <w:shd w:val="clear" w:color="auto" w:fill="auto"/>
          </w:tcPr>
          <w:p w14:paraId="775F0BAA" w14:textId="77777777" w:rsidR="00DC542B" w:rsidRPr="00477BD7" w:rsidRDefault="00DC542B" w:rsidP="00DC542B">
            <w:pPr>
              <w:spacing w:before="0"/>
              <w:rPr>
                <w:rFonts w:cs="Arial"/>
                <w:b/>
                <w:bCs/>
                <w:i/>
                <w:iCs/>
                <w:lang w:val="ru-RU"/>
              </w:rPr>
            </w:pPr>
            <w:r w:rsidRPr="00477BD7">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44F796A" w14:textId="77777777" w:rsidR="00DC542B" w:rsidRPr="00477BD7" w:rsidRDefault="00DC542B" w:rsidP="00DC542B">
            <w:pPr>
              <w:snapToGrid w:val="0"/>
              <w:spacing w:before="0"/>
              <w:ind w:firstLine="708"/>
              <w:rPr>
                <w:rFonts w:cs="Arial"/>
                <w:b/>
                <w:bCs/>
                <w:i/>
                <w:iCs/>
                <w:lang w:val="ru-RU"/>
              </w:rPr>
            </w:pPr>
          </w:p>
          <w:p w14:paraId="47F18656" w14:textId="77777777" w:rsidR="00DC542B" w:rsidRPr="00477BD7" w:rsidRDefault="00DC542B" w:rsidP="00DC542B">
            <w:pPr>
              <w:spacing w:before="0"/>
              <w:ind w:firstLine="708"/>
              <w:rPr>
                <w:rFonts w:cs="Arial"/>
                <w:b/>
                <w:bCs/>
                <w:i/>
                <w:iCs/>
                <w:lang w:val="ru-RU"/>
              </w:rPr>
            </w:pPr>
          </w:p>
          <w:p w14:paraId="17BB7F3D" w14:textId="77777777" w:rsidR="00DC542B" w:rsidRPr="00477BD7" w:rsidRDefault="00DC542B" w:rsidP="00DC542B">
            <w:pPr>
              <w:spacing w:before="0"/>
              <w:ind w:firstLine="708"/>
              <w:rPr>
                <w:rFonts w:cs="Arial"/>
                <w:b/>
                <w:bCs/>
                <w:i/>
                <w:iCs/>
                <w:lang w:val="ru-RU"/>
              </w:rPr>
            </w:pPr>
          </w:p>
        </w:tc>
      </w:tr>
    </w:tbl>
    <w:p w14:paraId="03B265F4" w14:textId="77777777" w:rsidR="00DC542B" w:rsidRPr="00477BD7" w:rsidRDefault="00DC542B" w:rsidP="00DC542B">
      <w:pPr>
        <w:spacing w:before="0"/>
        <w:rPr>
          <w:rFonts w:cs="Arial"/>
        </w:rPr>
      </w:pPr>
    </w:p>
    <w:p w14:paraId="6DFE018D" w14:textId="77777777" w:rsidR="00DC542B" w:rsidRPr="00477BD7" w:rsidRDefault="00DC542B" w:rsidP="00DC542B">
      <w:pPr>
        <w:spacing w:before="0"/>
        <w:rPr>
          <w:rFonts w:eastAsia="TimesNewRomanPSMT" w:cs="Arial"/>
          <w:b/>
          <w:bCs/>
          <w:i/>
          <w:iCs/>
        </w:rPr>
      </w:pPr>
      <w:r w:rsidRPr="00477BD7">
        <w:rPr>
          <w:rFonts w:eastAsia="TimesNewRomanPSMT" w:cs="Arial"/>
          <w:b/>
          <w:bCs/>
          <w:i/>
          <w:iCs/>
        </w:rPr>
        <w:t xml:space="preserve">2) ПОНУДУ ПОДНОСИ: </w:t>
      </w:r>
    </w:p>
    <w:p w14:paraId="448E7C1A" w14:textId="77777777" w:rsidR="00DC542B" w:rsidRPr="00477BD7" w:rsidRDefault="00DC542B" w:rsidP="00DC542B">
      <w:pPr>
        <w:spacing w:before="0"/>
        <w:rPr>
          <w:rFonts w:cs="Arial"/>
        </w:rPr>
      </w:pPr>
    </w:p>
    <w:tbl>
      <w:tblPr>
        <w:tblW w:w="0" w:type="auto"/>
        <w:tblInd w:w="-20" w:type="dxa"/>
        <w:tblLayout w:type="fixed"/>
        <w:tblLook w:val="0000" w:firstRow="0" w:lastRow="0" w:firstColumn="0" w:lastColumn="0" w:noHBand="0" w:noVBand="0"/>
      </w:tblPr>
      <w:tblGrid>
        <w:gridCol w:w="9282"/>
      </w:tblGrid>
      <w:tr w:rsidR="00DC542B" w:rsidRPr="00477BD7" w14:paraId="69542571" w14:textId="77777777" w:rsidTr="00DC542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93BD148" w14:textId="77777777" w:rsidR="00DC542B" w:rsidRPr="00477BD7" w:rsidRDefault="00DC542B" w:rsidP="00DC542B">
            <w:pPr>
              <w:snapToGrid w:val="0"/>
              <w:spacing w:before="0"/>
              <w:jc w:val="center"/>
              <w:rPr>
                <w:rFonts w:cs="Arial"/>
              </w:rPr>
            </w:pPr>
          </w:p>
          <w:p w14:paraId="76D876D8" w14:textId="77777777" w:rsidR="00DC542B" w:rsidRPr="00477BD7" w:rsidRDefault="00DC542B" w:rsidP="00DC542B">
            <w:pPr>
              <w:spacing w:before="0"/>
              <w:jc w:val="center"/>
              <w:rPr>
                <w:rFonts w:eastAsia="TimesNewRomanPSMT" w:cs="Arial"/>
                <w:b/>
                <w:bCs/>
              </w:rPr>
            </w:pPr>
            <w:r w:rsidRPr="00477BD7">
              <w:rPr>
                <w:rFonts w:eastAsia="TimesNewRomanPSMT" w:cs="Arial"/>
                <w:b/>
                <w:bCs/>
              </w:rPr>
              <w:t xml:space="preserve">А) САМОСТАЛНО </w:t>
            </w:r>
          </w:p>
        </w:tc>
      </w:tr>
      <w:tr w:rsidR="00DC542B" w:rsidRPr="00477BD7" w14:paraId="35DA15FE" w14:textId="77777777" w:rsidTr="00DC542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C2D4C52" w14:textId="77777777" w:rsidR="00DC542B" w:rsidRPr="00477BD7" w:rsidRDefault="00DC542B" w:rsidP="00DC542B">
            <w:pPr>
              <w:snapToGrid w:val="0"/>
              <w:spacing w:before="0"/>
              <w:jc w:val="center"/>
              <w:rPr>
                <w:rFonts w:eastAsia="TimesNewRomanPSMT" w:cs="Arial"/>
                <w:b/>
                <w:bCs/>
              </w:rPr>
            </w:pPr>
          </w:p>
          <w:p w14:paraId="50D5D1AF" w14:textId="77777777" w:rsidR="00DC542B" w:rsidRPr="00477BD7" w:rsidRDefault="00DC542B" w:rsidP="00DC542B">
            <w:pPr>
              <w:spacing w:before="0"/>
              <w:jc w:val="center"/>
              <w:rPr>
                <w:rFonts w:eastAsia="TimesNewRomanPSMT" w:cs="Arial"/>
                <w:b/>
                <w:bCs/>
              </w:rPr>
            </w:pPr>
            <w:r w:rsidRPr="00477BD7">
              <w:rPr>
                <w:rFonts w:eastAsia="TimesNewRomanPSMT" w:cs="Arial"/>
                <w:b/>
                <w:bCs/>
              </w:rPr>
              <w:t>Б) СА ПОДИЗВОЂАЧЕМ</w:t>
            </w:r>
          </w:p>
        </w:tc>
      </w:tr>
      <w:tr w:rsidR="00DC542B" w:rsidRPr="00477BD7" w14:paraId="38FA4811" w14:textId="77777777" w:rsidTr="00DC542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A8A8EF0" w14:textId="77777777" w:rsidR="00DC542B" w:rsidRPr="00477BD7" w:rsidRDefault="00DC542B" w:rsidP="00DC542B">
            <w:pPr>
              <w:snapToGrid w:val="0"/>
              <w:spacing w:before="0"/>
              <w:jc w:val="center"/>
              <w:rPr>
                <w:rFonts w:eastAsia="TimesNewRomanPSMT" w:cs="Arial"/>
                <w:b/>
                <w:bCs/>
              </w:rPr>
            </w:pPr>
          </w:p>
          <w:p w14:paraId="009A429E" w14:textId="77777777" w:rsidR="00DC542B" w:rsidRPr="00477BD7" w:rsidRDefault="00DC542B" w:rsidP="00DC542B">
            <w:pPr>
              <w:spacing w:before="0"/>
              <w:jc w:val="center"/>
              <w:rPr>
                <w:rFonts w:cs="Arial"/>
                <w:b/>
                <w:i/>
                <w:iCs/>
                <w:lang w:val="ru-RU"/>
              </w:rPr>
            </w:pPr>
            <w:r w:rsidRPr="00477BD7">
              <w:rPr>
                <w:rFonts w:eastAsia="TimesNewRomanPSMT" w:cs="Arial"/>
                <w:b/>
                <w:bCs/>
              </w:rPr>
              <w:t>В) КАО ЗАЈЕДНИЧКУ ПОНУДУ</w:t>
            </w:r>
          </w:p>
        </w:tc>
      </w:tr>
    </w:tbl>
    <w:p w14:paraId="74AB9582" w14:textId="77777777" w:rsidR="00DC542B" w:rsidRPr="00477BD7" w:rsidRDefault="00DC542B" w:rsidP="00DC542B">
      <w:pPr>
        <w:spacing w:before="0"/>
        <w:rPr>
          <w:rFonts w:cs="Arial"/>
          <w:b/>
          <w:i/>
          <w:iCs/>
          <w:lang w:val="ru-RU"/>
        </w:rPr>
      </w:pPr>
    </w:p>
    <w:p w14:paraId="75937FA7" w14:textId="77777777" w:rsidR="00DC542B" w:rsidRPr="00477BD7" w:rsidRDefault="00DC542B" w:rsidP="00DC542B">
      <w:pPr>
        <w:spacing w:before="0"/>
        <w:rPr>
          <w:rFonts w:eastAsia="TimesNewRomanPSMT" w:cs="Arial"/>
          <w:bCs/>
        </w:rPr>
      </w:pPr>
      <w:r w:rsidRPr="00477BD7">
        <w:rPr>
          <w:rFonts w:cs="Arial"/>
          <w:b/>
          <w:i/>
          <w:iCs/>
          <w:lang w:val="ru-RU"/>
        </w:rPr>
        <w:t>Напомена:</w:t>
      </w:r>
      <w:r w:rsidRPr="00477BD7">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36952B5F" w14:textId="77777777" w:rsidR="00DC542B" w:rsidRPr="00477BD7" w:rsidRDefault="00DC542B" w:rsidP="00DC542B">
      <w:pPr>
        <w:spacing w:before="0"/>
        <w:rPr>
          <w:rFonts w:eastAsia="TimesNewRomanPSMT" w:cs="Arial"/>
          <w:bCs/>
        </w:rPr>
      </w:pPr>
    </w:p>
    <w:p w14:paraId="13AD9F2D" w14:textId="77777777" w:rsidR="00DC542B" w:rsidRPr="00477BD7" w:rsidRDefault="00DC542B" w:rsidP="00DC542B">
      <w:pPr>
        <w:spacing w:before="0"/>
        <w:rPr>
          <w:rFonts w:eastAsia="TimesNewRomanPSMT" w:cs="Arial"/>
          <w:b/>
          <w:bCs/>
          <w:i/>
        </w:rPr>
      </w:pPr>
      <w:r w:rsidRPr="00477BD7">
        <w:rPr>
          <w:rFonts w:eastAsia="TimesNewRomanPSMT" w:cs="Arial"/>
          <w:b/>
          <w:bCs/>
          <w:i/>
          <w:lang w:val="sr-Cyrl-CS"/>
        </w:rPr>
        <w:t xml:space="preserve">3) </w:t>
      </w:r>
      <w:r w:rsidRPr="00477BD7">
        <w:rPr>
          <w:rFonts w:eastAsia="TimesNewRomanPSMT" w:cs="Arial"/>
          <w:b/>
          <w:bCs/>
          <w:i/>
        </w:rPr>
        <w:t xml:space="preserve">ПОДАЦИ О ПОДИЗВОЂАЧУ </w:t>
      </w:r>
    </w:p>
    <w:p w14:paraId="06C035A7" w14:textId="77777777" w:rsidR="00DC542B" w:rsidRPr="00477BD7" w:rsidRDefault="00DC542B" w:rsidP="00DC542B">
      <w:pPr>
        <w:spacing w:before="0"/>
        <w:rPr>
          <w:rFonts w:eastAsia="TimesNewRomanPSMT" w:cs="Arial"/>
          <w:b/>
          <w:bCs/>
          <w:i/>
        </w:rPr>
      </w:pPr>
    </w:p>
    <w:p w14:paraId="16D6F2E8" w14:textId="77777777" w:rsidR="00DC542B" w:rsidRPr="00477BD7" w:rsidRDefault="00DC542B" w:rsidP="00DC542B">
      <w:pPr>
        <w:spacing w:before="0"/>
        <w:rPr>
          <w:rFonts w:cs="Arial"/>
        </w:rPr>
      </w:pPr>
      <w:r w:rsidRPr="00477BD7">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DC542B" w:rsidRPr="00477BD7" w14:paraId="262E0DDF" w14:textId="77777777" w:rsidTr="00DC542B">
        <w:tc>
          <w:tcPr>
            <w:tcW w:w="465" w:type="dxa"/>
            <w:tcBorders>
              <w:top w:val="single" w:sz="4" w:space="0" w:color="000000"/>
              <w:left w:val="single" w:sz="4" w:space="0" w:color="000000"/>
              <w:bottom w:val="single" w:sz="4" w:space="0" w:color="000000"/>
            </w:tcBorders>
            <w:shd w:val="clear" w:color="auto" w:fill="auto"/>
          </w:tcPr>
          <w:p w14:paraId="4F315A57" w14:textId="77777777" w:rsidR="00DC542B" w:rsidRPr="00477BD7" w:rsidRDefault="00DC542B" w:rsidP="00DC542B">
            <w:pPr>
              <w:snapToGrid w:val="0"/>
              <w:spacing w:before="0"/>
              <w:rPr>
                <w:rFonts w:cs="Arial"/>
              </w:rPr>
            </w:pPr>
          </w:p>
          <w:p w14:paraId="33638DF4" w14:textId="77777777" w:rsidR="00DC542B" w:rsidRPr="00477BD7" w:rsidRDefault="00DC542B" w:rsidP="00DC542B">
            <w:pPr>
              <w:spacing w:before="0"/>
              <w:rPr>
                <w:rFonts w:eastAsia="TimesNewRomanPSMT" w:cs="Arial"/>
                <w:bCs/>
                <w:i/>
              </w:rPr>
            </w:pPr>
            <w:r w:rsidRPr="00477BD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0D499506" w14:textId="77777777" w:rsidR="00DC542B" w:rsidRPr="00477BD7" w:rsidRDefault="00DC542B" w:rsidP="00DC542B">
            <w:pPr>
              <w:snapToGrid w:val="0"/>
              <w:spacing w:before="0"/>
              <w:rPr>
                <w:rFonts w:eastAsia="TimesNewRomanPSMT" w:cs="Arial"/>
                <w:bCs/>
                <w:i/>
              </w:rPr>
            </w:pPr>
          </w:p>
          <w:p w14:paraId="5AE6B050" w14:textId="77777777" w:rsidR="00DC542B" w:rsidRPr="00477BD7" w:rsidRDefault="00DC542B" w:rsidP="00DC542B">
            <w:pPr>
              <w:spacing w:before="0"/>
              <w:rPr>
                <w:rFonts w:eastAsia="TimesNewRomanPSMT" w:cs="Arial"/>
                <w:b/>
                <w:bCs/>
              </w:rPr>
            </w:pPr>
            <w:r w:rsidRPr="00477BD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06E28C" w14:textId="77777777" w:rsidR="00DC542B" w:rsidRPr="00477BD7" w:rsidRDefault="00DC542B" w:rsidP="00DC542B">
            <w:pPr>
              <w:snapToGrid w:val="0"/>
              <w:spacing w:before="0"/>
              <w:rPr>
                <w:rFonts w:eastAsia="TimesNewRomanPSMT" w:cs="Arial"/>
                <w:b/>
                <w:bCs/>
              </w:rPr>
            </w:pPr>
          </w:p>
        </w:tc>
      </w:tr>
      <w:tr w:rsidR="00DC542B" w:rsidRPr="00477BD7" w14:paraId="041C2D58" w14:textId="77777777" w:rsidTr="00DC542B">
        <w:trPr>
          <w:trHeight w:val="557"/>
        </w:trPr>
        <w:tc>
          <w:tcPr>
            <w:tcW w:w="465" w:type="dxa"/>
            <w:tcBorders>
              <w:top w:val="single" w:sz="4" w:space="0" w:color="000000"/>
              <w:left w:val="single" w:sz="4" w:space="0" w:color="000000"/>
              <w:bottom w:val="single" w:sz="4" w:space="0" w:color="000000"/>
            </w:tcBorders>
            <w:shd w:val="clear" w:color="auto" w:fill="auto"/>
          </w:tcPr>
          <w:p w14:paraId="4FD6E4E6"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21830F0" w14:textId="77777777" w:rsidR="00DC542B" w:rsidRPr="00477BD7" w:rsidRDefault="00DC542B" w:rsidP="00DC542B">
            <w:pPr>
              <w:snapToGrid w:val="0"/>
              <w:spacing w:before="0"/>
              <w:rPr>
                <w:rFonts w:eastAsia="TimesNewRomanPSMT" w:cs="Arial"/>
                <w:bCs/>
                <w:i/>
              </w:rPr>
            </w:pPr>
            <w:r w:rsidRPr="00477BD7">
              <w:rPr>
                <w:rFonts w:eastAsia="TimesNewRomanPSMT" w:cs="Arial"/>
                <w:bCs/>
                <w:i/>
              </w:rPr>
              <w:t xml:space="preserve">Врста правног лица: </w:t>
            </w:r>
            <w:r w:rsidRPr="00477BD7">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1A1172" w14:textId="77777777" w:rsidR="00DC542B" w:rsidRPr="00477BD7" w:rsidRDefault="00DC542B" w:rsidP="00DC542B">
            <w:pPr>
              <w:snapToGrid w:val="0"/>
              <w:spacing w:before="0"/>
              <w:rPr>
                <w:rFonts w:eastAsia="TimesNewRomanPSMT" w:cs="Arial"/>
                <w:b/>
                <w:bCs/>
              </w:rPr>
            </w:pPr>
          </w:p>
        </w:tc>
      </w:tr>
      <w:tr w:rsidR="00DC542B" w:rsidRPr="00477BD7" w14:paraId="5468FA16" w14:textId="77777777" w:rsidTr="00DC542B">
        <w:tc>
          <w:tcPr>
            <w:tcW w:w="465" w:type="dxa"/>
            <w:tcBorders>
              <w:top w:val="single" w:sz="4" w:space="0" w:color="000000"/>
              <w:left w:val="single" w:sz="4" w:space="0" w:color="000000"/>
              <w:bottom w:val="single" w:sz="4" w:space="0" w:color="000000"/>
            </w:tcBorders>
            <w:shd w:val="clear" w:color="auto" w:fill="auto"/>
          </w:tcPr>
          <w:p w14:paraId="480434CD" w14:textId="77777777" w:rsidR="00DC542B" w:rsidRPr="00477BD7" w:rsidRDefault="00DC542B" w:rsidP="00DC542B">
            <w:pPr>
              <w:snapToGrid w:val="0"/>
              <w:spacing w:before="0"/>
              <w:rPr>
                <w:rFonts w:eastAsia="TimesNewRomanPSMT" w:cs="Arial"/>
                <w:bCs/>
                <w:i/>
              </w:rPr>
            </w:pPr>
          </w:p>
          <w:p w14:paraId="646A8046"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4C7FB88" w14:textId="77777777" w:rsidR="00DC542B" w:rsidRPr="00477BD7" w:rsidRDefault="00DC542B" w:rsidP="00DC542B">
            <w:pPr>
              <w:snapToGrid w:val="0"/>
              <w:spacing w:before="0"/>
              <w:rPr>
                <w:rFonts w:eastAsia="TimesNewRomanPSMT" w:cs="Arial"/>
                <w:bCs/>
                <w:i/>
              </w:rPr>
            </w:pPr>
          </w:p>
          <w:p w14:paraId="67098524" w14:textId="77777777" w:rsidR="00DC542B" w:rsidRPr="00477BD7" w:rsidRDefault="00DC542B"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45B621" w14:textId="77777777" w:rsidR="00DC542B" w:rsidRPr="00477BD7" w:rsidRDefault="00DC542B" w:rsidP="00DC542B">
            <w:pPr>
              <w:snapToGrid w:val="0"/>
              <w:spacing w:before="0"/>
              <w:rPr>
                <w:rFonts w:eastAsia="TimesNewRomanPSMT" w:cs="Arial"/>
                <w:b/>
                <w:bCs/>
              </w:rPr>
            </w:pPr>
          </w:p>
        </w:tc>
      </w:tr>
      <w:tr w:rsidR="00DC542B" w:rsidRPr="00477BD7" w14:paraId="67C8FF77" w14:textId="77777777" w:rsidTr="00DC542B">
        <w:tc>
          <w:tcPr>
            <w:tcW w:w="465" w:type="dxa"/>
            <w:tcBorders>
              <w:top w:val="single" w:sz="4" w:space="0" w:color="000000"/>
              <w:left w:val="single" w:sz="4" w:space="0" w:color="000000"/>
              <w:bottom w:val="single" w:sz="4" w:space="0" w:color="000000"/>
            </w:tcBorders>
            <w:shd w:val="clear" w:color="auto" w:fill="auto"/>
          </w:tcPr>
          <w:p w14:paraId="5A4EFF9F" w14:textId="77777777" w:rsidR="00DC542B" w:rsidRPr="00477BD7" w:rsidRDefault="00DC542B" w:rsidP="00DC542B">
            <w:pPr>
              <w:snapToGrid w:val="0"/>
              <w:spacing w:before="0"/>
              <w:rPr>
                <w:rFonts w:eastAsia="TimesNewRomanPSMT" w:cs="Arial"/>
                <w:bCs/>
                <w:i/>
              </w:rPr>
            </w:pPr>
          </w:p>
          <w:p w14:paraId="23B16A9A"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85368BD" w14:textId="77777777" w:rsidR="00DC542B" w:rsidRPr="00477BD7" w:rsidRDefault="00DC542B" w:rsidP="00DC542B">
            <w:pPr>
              <w:snapToGrid w:val="0"/>
              <w:spacing w:before="0"/>
              <w:rPr>
                <w:rFonts w:eastAsia="TimesNewRomanPSMT" w:cs="Arial"/>
                <w:bCs/>
                <w:i/>
              </w:rPr>
            </w:pPr>
          </w:p>
          <w:p w14:paraId="62E60FD9" w14:textId="77777777" w:rsidR="00DC542B" w:rsidRPr="00477BD7" w:rsidRDefault="00DC542B"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FAD4F8" w14:textId="77777777" w:rsidR="00DC542B" w:rsidRPr="00477BD7" w:rsidRDefault="00DC542B" w:rsidP="00DC542B">
            <w:pPr>
              <w:snapToGrid w:val="0"/>
              <w:spacing w:before="0"/>
              <w:rPr>
                <w:rFonts w:eastAsia="TimesNewRomanPSMT" w:cs="Arial"/>
                <w:b/>
                <w:bCs/>
              </w:rPr>
            </w:pPr>
          </w:p>
        </w:tc>
      </w:tr>
      <w:tr w:rsidR="00DC542B" w:rsidRPr="00477BD7" w14:paraId="63E92D21" w14:textId="77777777" w:rsidTr="00DC542B">
        <w:tc>
          <w:tcPr>
            <w:tcW w:w="465" w:type="dxa"/>
            <w:tcBorders>
              <w:top w:val="single" w:sz="4" w:space="0" w:color="000000"/>
              <w:left w:val="single" w:sz="4" w:space="0" w:color="000000"/>
              <w:bottom w:val="single" w:sz="4" w:space="0" w:color="000000"/>
            </w:tcBorders>
            <w:shd w:val="clear" w:color="auto" w:fill="auto"/>
          </w:tcPr>
          <w:p w14:paraId="24FD5C1D" w14:textId="77777777" w:rsidR="00DC542B" w:rsidRPr="00477BD7" w:rsidRDefault="00DC542B" w:rsidP="00DC542B">
            <w:pPr>
              <w:snapToGrid w:val="0"/>
              <w:spacing w:before="0"/>
              <w:rPr>
                <w:rFonts w:eastAsia="TimesNewRomanPSMT" w:cs="Arial"/>
                <w:bCs/>
                <w:i/>
              </w:rPr>
            </w:pPr>
          </w:p>
          <w:p w14:paraId="26C37CE2"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49AB45B" w14:textId="77777777" w:rsidR="00DC542B" w:rsidRPr="00477BD7" w:rsidRDefault="00DC542B" w:rsidP="00DC542B">
            <w:pPr>
              <w:snapToGrid w:val="0"/>
              <w:spacing w:before="0"/>
              <w:rPr>
                <w:rFonts w:eastAsia="TimesNewRomanPSMT" w:cs="Arial"/>
                <w:bCs/>
                <w:i/>
              </w:rPr>
            </w:pPr>
          </w:p>
          <w:p w14:paraId="2E05E120" w14:textId="77777777" w:rsidR="00DC542B" w:rsidRPr="00477BD7" w:rsidRDefault="00DC542B"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9A48D7" w14:textId="77777777" w:rsidR="00DC542B" w:rsidRPr="00477BD7" w:rsidRDefault="00DC542B" w:rsidP="00DC542B">
            <w:pPr>
              <w:snapToGrid w:val="0"/>
              <w:spacing w:before="0"/>
              <w:rPr>
                <w:rFonts w:eastAsia="TimesNewRomanPSMT" w:cs="Arial"/>
                <w:b/>
                <w:bCs/>
              </w:rPr>
            </w:pPr>
          </w:p>
        </w:tc>
      </w:tr>
      <w:tr w:rsidR="00DC542B" w:rsidRPr="00477BD7" w14:paraId="1B01A10B" w14:textId="77777777" w:rsidTr="00DC542B">
        <w:tc>
          <w:tcPr>
            <w:tcW w:w="465" w:type="dxa"/>
            <w:tcBorders>
              <w:top w:val="single" w:sz="4" w:space="0" w:color="000000"/>
              <w:left w:val="single" w:sz="4" w:space="0" w:color="000000"/>
              <w:bottom w:val="single" w:sz="4" w:space="0" w:color="000000"/>
            </w:tcBorders>
            <w:shd w:val="clear" w:color="auto" w:fill="auto"/>
          </w:tcPr>
          <w:p w14:paraId="037540B4"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43FFA94" w14:textId="77777777" w:rsidR="00DC542B" w:rsidRPr="00477BD7" w:rsidRDefault="00DC542B" w:rsidP="00DC542B">
            <w:pPr>
              <w:snapToGrid w:val="0"/>
              <w:spacing w:before="0"/>
              <w:rPr>
                <w:rFonts w:eastAsia="TimesNewRomanPSMT" w:cs="Arial"/>
                <w:bCs/>
                <w:i/>
              </w:rPr>
            </w:pPr>
          </w:p>
          <w:p w14:paraId="657CDAA7" w14:textId="77777777" w:rsidR="00DC542B" w:rsidRPr="00477BD7" w:rsidRDefault="00DC542B"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DD1F2D" w14:textId="77777777" w:rsidR="00DC542B" w:rsidRPr="00477BD7" w:rsidRDefault="00DC542B" w:rsidP="00DC542B">
            <w:pPr>
              <w:snapToGrid w:val="0"/>
              <w:spacing w:before="0"/>
              <w:rPr>
                <w:rFonts w:eastAsia="TimesNewRomanPSMT" w:cs="Arial"/>
                <w:b/>
                <w:bCs/>
              </w:rPr>
            </w:pPr>
          </w:p>
        </w:tc>
      </w:tr>
      <w:tr w:rsidR="00DC542B" w:rsidRPr="00477BD7" w14:paraId="64347F4B" w14:textId="77777777" w:rsidTr="00DC542B">
        <w:tc>
          <w:tcPr>
            <w:tcW w:w="465" w:type="dxa"/>
            <w:tcBorders>
              <w:top w:val="single" w:sz="4" w:space="0" w:color="000000"/>
              <w:left w:val="single" w:sz="4" w:space="0" w:color="000000"/>
              <w:bottom w:val="single" w:sz="4" w:space="0" w:color="000000"/>
            </w:tcBorders>
            <w:shd w:val="clear" w:color="auto" w:fill="auto"/>
          </w:tcPr>
          <w:p w14:paraId="288BF678"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C7B316A" w14:textId="77777777" w:rsidR="00DC542B" w:rsidRPr="00477BD7" w:rsidRDefault="00DC542B" w:rsidP="00DC542B">
            <w:pPr>
              <w:snapToGrid w:val="0"/>
              <w:spacing w:before="0"/>
              <w:rPr>
                <w:rFonts w:eastAsia="TimesNewRomanPSMT" w:cs="Arial"/>
                <w:bCs/>
                <w:i/>
                <w:lang w:val="ru-RU"/>
              </w:rPr>
            </w:pPr>
          </w:p>
          <w:p w14:paraId="3D235E7D" w14:textId="77777777" w:rsidR="00DC542B" w:rsidRPr="00477BD7" w:rsidRDefault="00DC542B" w:rsidP="00DC542B">
            <w:pPr>
              <w:spacing w:before="0"/>
              <w:rPr>
                <w:rFonts w:eastAsia="TimesNewRomanPSMT" w:cs="Arial"/>
                <w:b/>
                <w:bCs/>
                <w:lang w:val="ru-RU"/>
              </w:rPr>
            </w:pPr>
            <w:r w:rsidRPr="00477BD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ECB6FB" w14:textId="77777777" w:rsidR="00DC542B" w:rsidRPr="00477BD7" w:rsidRDefault="00DC542B" w:rsidP="00DC542B">
            <w:pPr>
              <w:snapToGrid w:val="0"/>
              <w:spacing w:before="0"/>
              <w:rPr>
                <w:rFonts w:eastAsia="TimesNewRomanPSMT" w:cs="Arial"/>
                <w:b/>
                <w:bCs/>
                <w:lang w:val="ru-RU"/>
              </w:rPr>
            </w:pPr>
          </w:p>
        </w:tc>
      </w:tr>
      <w:tr w:rsidR="00DC542B" w:rsidRPr="00477BD7" w14:paraId="0BB688B2" w14:textId="77777777" w:rsidTr="00DC542B">
        <w:tc>
          <w:tcPr>
            <w:tcW w:w="465" w:type="dxa"/>
            <w:tcBorders>
              <w:top w:val="single" w:sz="4" w:space="0" w:color="000000"/>
              <w:left w:val="single" w:sz="4" w:space="0" w:color="000000"/>
              <w:bottom w:val="single" w:sz="4" w:space="0" w:color="000000"/>
            </w:tcBorders>
            <w:shd w:val="clear" w:color="auto" w:fill="auto"/>
          </w:tcPr>
          <w:p w14:paraId="4D043E5B" w14:textId="77777777" w:rsidR="00DC542B" w:rsidRPr="00477BD7" w:rsidRDefault="00DC542B"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6D9084B" w14:textId="77777777" w:rsidR="00DC542B" w:rsidRPr="00477BD7" w:rsidRDefault="00DC542B" w:rsidP="00DC542B">
            <w:pPr>
              <w:snapToGrid w:val="0"/>
              <w:spacing w:before="0"/>
              <w:rPr>
                <w:rFonts w:eastAsia="TimesNewRomanPSMT" w:cs="Arial"/>
                <w:bCs/>
                <w:i/>
                <w:lang w:val="ru-RU"/>
              </w:rPr>
            </w:pPr>
          </w:p>
          <w:p w14:paraId="3F1FF9EA" w14:textId="77777777" w:rsidR="00DC542B" w:rsidRPr="00477BD7" w:rsidRDefault="00DC542B" w:rsidP="00DC542B">
            <w:pPr>
              <w:spacing w:before="0"/>
              <w:rPr>
                <w:rFonts w:eastAsia="TimesNewRomanPSMT" w:cs="Arial"/>
                <w:b/>
                <w:bCs/>
                <w:lang w:val="ru-RU"/>
              </w:rPr>
            </w:pPr>
            <w:r w:rsidRPr="00477BD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C36996" w14:textId="77777777" w:rsidR="00DC542B" w:rsidRPr="00477BD7" w:rsidRDefault="00DC542B" w:rsidP="00DC542B">
            <w:pPr>
              <w:snapToGrid w:val="0"/>
              <w:spacing w:before="0"/>
              <w:rPr>
                <w:rFonts w:eastAsia="TimesNewRomanPSMT" w:cs="Arial"/>
                <w:b/>
                <w:bCs/>
                <w:lang w:val="ru-RU"/>
              </w:rPr>
            </w:pPr>
          </w:p>
        </w:tc>
      </w:tr>
      <w:tr w:rsidR="00DC542B" w:rsidRPr="00477BD7" w14:paraId="6E99719D" w14:textId="77777777" w:rsidTr="00DC542B">
        <w:tc>
          <w:tcPr>
            <w:tcW w:w="465" w:type="dxa"/>
            <w:tcBorders>
              <w:top w:val="single" w:sz="4" w:space="0" w:color="000000"/>
              <w:left w:val="single" w:sz="4" w:space="0" w:color="000000"/>
              <w:bottom w:val="single" w:sz="4" w:space="0" w:color="000000"/>
            </w:tcBorders>
            <w:shd w:val="clear" w:color="auto" w:fill="auto"/>
          </w:tcPr>
          <w:p w14:paraId="74A6C909" w14:textId="77777777" w:rsidR="00DC542B" w:rsidRPr="00477BD7" w:rsidRDefault="00DC542B" w:rsidP="00DC542B">
            <w:pPr>
              <w:snapToGrid w:val="0"/>
              <w:spacing w:before="0"/>
              <w:rPr>
                <w:rFonts w:eastAsia="TimesNewRomanPSMT" w:cs="Arial"/>
                <w:bCs/>
                <w:i/>
                <w:lang w:val="ru-RU"/>
              </w:rPr>
            </w:pPr>
          </w:p>
          <w:p w14:paraId="3D7B5D33" w14:textId="77777777" w:rsidR="00DC542B" w:rsidRPr="00477BD7" w:rsidRDefault="00DC542B" w:rsidP="00DC542B">
            <w:pPr>
              <w:spacing w:before="0"/>
              <w:rPr>
                <w:rFonts w:eastAsia="TimesNewRomanPSMT" w:cs="Arial"/>
                <w:bCs/>
                <w:i/>
              </w:rPr>
            </w:pPr>
            <w:r w:rsidRPr="00477BD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40B33BFA" w14:textId="77777777" w:rsidR="00DC542B" w:rsidRPr="00477BD7" w:rsidRDefault="00DC542B" w:rsidP="00DC542B">
            <w:pPr>
              <w:snapToGrid w:val="0"/>
              <w:spacing w:before="0"/>
              <w:rPr>
                <w:rFonts w:eastAsia="TimesNewRomanPSMT" w:cs="Arial"/>
                <w:bCs/>
                <w:i/>
              </w:rPr>
            </w:pPr>
          </w:p>
          <w:p w14:paraId="3710C67B" w14:textId="77777777" w:rsidR="00DC542B" w:rsidRPr="00477BD7" w:rsidRDefault="00DC542B" w:rsidP="00DC542B">
            <w:pPr>
              <w:spacing w:before="0"/>
              <w:rPr>
                <w:rFonts w:eastAsia="TimesNewRomanPSMT" w:cs="Arial"/>
                <w:b/>
                <w:bCs/>
              </w:rPr>
            </w:pPr>
            <w:r w:rsidRPr="00477BD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9B1C4D" w14:textId="77777777" w:rsidR="00DC542B" w:rsidRPr="00477BD7" w:rsidRDefault="00DC542B" w:rsidP="00DC542B">
            <w:pPr>
              <w:snapToGrid w:val="0"/>
              <w:spacing w:before="0"/>
              <w:rPr>
                <w:rFonts w:eastAsia="TimesNewRomanPSMT" w:cs="Arial"/>
                <w:b/>
                <w:bCs/>
              </w:rPr>
            </w:pPr>
          </w:p>
        </w:tc>
      </w:tr>
      <w:tr w:rsidR="00DC542B" w:rsidRPr="00477BD7" w14:paraId="15A2C7B3" w14:textId="77777777" w:rsidTr="00DC542B">
        <w:trPr>
          <w:trHeight w:val="512"/>
        </w:trPr>
        <w:tc>
          <w:tcPr>
            <w:tcW w:w="465" w:type="dxa"/>
            <w:tcBorders>
              <w:top w:val="single" w:sz="4" w:space="0" w:color="000000"/>
              <w:left w:val="single" w:sz="4" w:space="0" w:color="000000"/>
              <w:bottom w:val="single" w:sz="4" w:space="0" w:color="000000"/>
            </w:tcBorders>
            <w:shd w:val="clear" w:color="auto" w:fill="auto"/>
          </w:tcPr>
          <w:p w14:paraId="0FA8845B"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EEA5553" w14:textId="77777777" w:rsidR="00DC542B" w:rsidRPr="00477BD7" w:rsidRDefault="00DC542B" w:rsidP="00DC542B">
            <w:pPr>
              <w:snapToGrid w:val="0"/>
              <w:spacing w:before="0"/>
              <w:rPr>
                <w:rFonts w:eastAsia="TimesNewRomanPSMT" w:cs="Arial"/>
                <w:bCs/>
                <w:i/>
              </w:rPr>
            </w:pPr>
            <w:r w:rsidRPr="00477BD7">
              <w:rPr>
                <w:rFonts w:eastAsia="TimesNewRomanPSMT" w:cs="Arial"/>
                <w:bCs/>
                <w:i/>
              </w:rPr>
              <w:t xml:space="preserve">Врста правног лица: </w:t>
            </w:r>
            <w:r w:rsidRPr="00477BD7">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D828D2" w14:textId="77777777" w:rsidR="00DC542B" w:rsidRPr="00477BD7" w:rsidRDefault="00DC542B" w:rsidP="00DC542B">
            <w:pPr>
              <w:snapToGrid w:val="0"/>
              <w:spacing w:before="0"/>
              <w:rPr>
                <w:rFonts w:eastAsia="TimesNewRomanPSMT" w:cs="Arial"/>
                <w:b/>
                <w:bCs/>
              </w:rPr>
            </w:pPr>
          </w:p>
        </w:tc>
      </w:tr>
      <w:tr w:rsidR="00DC542B" w:rsidRPr="00477BD7" w14:paraId="4FB65341" w14:textId="77777777" w:rsidTr="00DC542B">
        <w:tc>
          <w:tcPr>
            <w:tcW w:w="465" w:type="dxa"/>
            <w:tcBorders>
              <w:top w:val="single" w:sz="4" w:space="0" w:color="000000"/>
              <w:left w:val="single" w:sz="4" w:space="0" w:color="000000"/>
              <w:bottom w:val="single" w:sz="4" w:space="0" w:color="000000"/>
            </w:tcBorders>
            <w:shd w:val="clear" w:color="auto" w:fill="auto"/>
          </w:tcPr>
          <w:p w14:paraId="20D3D57A" w14:textId="77777777" w:rsidR="00DC542B" w:rsidRPr="00477BD7" w:rsidRDefault="00DC542B" w:rsidP="00DC542B">
            <w:pPr>
              <w:snapToGrid w:val="0"/>
              <w:spacing w:before="0"/>
              <w:rPr>
                <w:rFonts w:eastAsia="TimesNewRomanPSMT" w:cs="Arial"/>
                <w:bCs/>
                <w:i/>
              </w:rPr>
            </w:pPr>
          </w:p>
          <w:p w14:paraId="79B16CAD"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6A3345E" w14:textId="77777777" w:rsidR="00DC542B" w:rsidRPr="00477BD7" w:rsidRDefault="00DC542B" w:rsidP="00DC542B">
            <w:pPr>
              <w:snapToGrid w:val="0"/>
              <w:spacing w:before="0"/>
              <w:rPr>
                <w:rFonts w:eastAsia="TimesNewRomanPSMT" w:cs="Arial"/>
                <w:bCs/>
                <w:i/>
              </w:rPr>
            </w:pPr>
          </w:p>
          <w:p w14:paraId="5E1CB604" w14:textId="77777777" w:rsidR="00DC542B" w:rsidRPr="00477BD7" w:rsidRDefault="00DC542B"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7F9651" w14:textId="77777777" w:rsidR="00DC542B" w:rsidRPr="00477BD7" w:rsidRDefault="00DC542B" w:rsidP="00DC542B">
            <w:pPr>
              <w:snapToGrid w:val="0"/>
              <w:spacing w:before="0"/>
              <w:rPr>
                <w:rFonts w:eastAsia="TimesNewRomanPSMT" w:cs="Arial"/>
                <w:b/>
                <w:bCs/>
              </w:rPr>
            </w:pPr>
          </w:p>
        </w:tc>
      </w:tr>
      <w:tr w:rsidR="00DC542B" w:rsidRPr="00477BD7" w14:paraId="35D77F68" w14:textId="77777777" w:rsidTr="00DC542B">
        <w:tc>
          <w:tcPr>
            <w:tcW w:w="465" w:type="dxa"/>
            <w:tcBorders>
              <w:top w:val="single" w:sz="4" w:space="0" w:color="000000"/>
              <w:left w:val="single" w:sz="4" w:space="0" w:color="000000"/>
              <w:bottom w:val="single" w:sz="4" w:space="0" w:color="000000"/>
            </w:tcBorders>
            <w:shd w:val="clear" w:color="auto" w:fill="auto"/>
          </w:tcPr>
          <w:p w14:paraId="20A4B670" w14:textId="77777777" w:rsidR="00DC542B" w:rsidRPr="00477BD7" w:rsidRDefault="00DC542B" w:rsidP="00DC542B">
            <w:pPr>
              <w:snapToGrid w:val="0"/>
              <w:spacing w:before="0"/>
              <w:rPr>
                <w:rFonts w:eastAsia="TimesNewRomanPSMT" w:cs="Arial"/>
                <w:bCs/>
                <w:i/>
              </w:rPr>
            </w:pPr>
          </w:p>
          <w:p w14:paraId="69F7A7A6"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CE777A6" w14:textId="77777777" w:rsidR="00DC542B" w:rsidRPr="00477BD7" w:rsidRDefault="00DC542B" w:rsidP="00DC542B">
            <w:pPr>
              <w:snapToGrid w:val="0"/>
              <w:spacing w:before="0"/>
              <w:rPr>
                <w:rFonts w:eastAsia="TimesNewRomanPSMT" w:cs="Arial"/>
                <w:bCs/>
                <w:i/>
              </w:rPr>
            </w:pPr>
          </w:p>
          <w:p w14:paraId="36E60E2C" w14:textId="77777777" w:rsidR="00DC542B" w:rsidRPr="00477BD7" w:rsidRDefault="00DC542B"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BA72EB" w14:textId="77777777" w:rsidR="00DC542B" w:rsidRPr="00477BD7" w:rsidRDefault="00DC542B" w:rsidP="00DC542B">
            <w:pPr>
              <w:snapToGrid w:val="0"/>
              <w:spacing w:before="0"/>
              <w:rPr>
                <w:rFonts w:eastAsia="TimesNewRomanPSMT" w:cs="Arial"/>
                <w:b/>
                <w:bCs/>
              </w:rPr>
            </w:pPr>
          </w:p>
        </w:tc>
      </w:tr>
      <w:tr w:rsidR="00DC542B" w:rsidRPr="00477BD7" w14:paraId="7991F92A" w14:textId="77777777" w:rsidTr="00DC542B">
        <w:tc>
          <w:tcPr>
            <w:tcW w:w="465" w:type="dxa"/>
            <w:tcBorders>
              <w:top w:val="single" w:sz="4" w:space="0" w:color="000000"/>
              <w:left w:val="single" w:sz="4" w:space="0" w:color="000000"/>
              <w:bottom w:val="single" w:sz="4" w:space="0" w:color="000000"/>
            </w:tcBorders>
            <w:shd w:val="clear" w:color="auto" w:fill="auto"/>
          </w:tcPr>
          <w:p w14:paraId="273F910C" w14:textId="77777777" w:rsidR="00DC542B" w:rsidRPr="00477BD7" w:rsidRDefault="00DC542B" w:rsidP="00DC542B">
            <w:pPr>
              <w:snapToGrid w:val="0"/>
              <w:spacing w:before="0"/>
              <w:rPr>
                <w:rFonts w:eastAsia="TimesNewRomanPSMT" w:cs="Arial"/>
                <w:bCs/>
                <w:i/>
              </w:rPr>
            </w:pPr>
          </w:p>
          <w:p w14:paraId="4CAC5226"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9D85F03" w14:textId="77777777" w:rsidR="00DC542B" w:rsidRPr="00477BD7" w:rsidRDefault="00DC542B" w:rsidP="00DC542B">
            <w:pPr>
              <w:snapToGrid w:val="0"/>
              <w:spacing w:before="0"/>
              <w:rPr>
                <w:rFonts w:eastAsia="TimesNewRomanPSMT" w:cs="Arial"/>
                <w:bCs/>
                <w:i/>
              </w:rPr>
            </w:pPr>
          </w:p>
          <w:p w14:paraId="4CC1BC72" w14:textId="77777777" w:rsidR="00DC542B" w:rsidRPr="00477BD7" w:rsidRDefault="00DC542B"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6750C2" w14:textId="77777777" w:rsidR="00DC542B" w:rsidRPr="00477BD7" w:rsidRDefault="00DC542B" w:rsidP="00DC542B">
            <w:pPr>
              <w:snapToGrid w:val="0"/>
              <w:spacing w:before="0"/>
              <w:rPr>
                <w:rFonts w:eastAsia="TimesNewRomanPSMT" w:cs="Arial"/>
                <w:b/>
                <w:bCs/>
              </w:rPr>
            </w:pPr>
          </w:p>
        </w:tc>
      </w:tr>
      <w:tr w:rsidR="00DC542B" w:rsidRPr="00477BD7" w14:paraId="3C5B77F7" w14:textId="77777777" w:rsidTr="00DC542B">
        <w:tc>
          <w:tcPr>
            <w:tcW w:w="465" w:type="dxa"/>
            <w:tcBorders>
              <w:top w:val="single" w:sz="4" w:space="0" w:color="000000"/>
              <w:left w:val="single" w:sz="4" w:space="0" w:color="000000"/>
              <w:bottom w:val="single" w:sz="4" w:space="0" w:color="000000"/>
            </w:tcBorders>
            <w:shd w:val="clear" w:color="auto" w:fill="auto"/>
          </w:tcPr>
          <w:p w14:paraId="7010C687"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E9D1610" w14:textId="77777777" w:rsidR="00DC542B" w:rsidRPr="00477BD7" w:rsidRDefault="00DC542B" w:rsidP="00DC542B">
            <w:pPr>
              <w:snapToGrid w:val="0"/>
              <w:spacing w:before="0"/>
              <w:rPr>
                <w:rFonts w:eastAsia="TimesNewRomanPSMT" w:cs="Arial"/>
                <w:bCs/>
                <w:i/>
              </w:rPr>
            </w:pPr>
          </w:p>
          <w:p w14:paraId="7B6448BD" w14:textId="77777777" w:rsidR="00DC542B" w:rsidRPr="00477BD7" w:rsidRDefault="00DC542B"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476E33" w14:textId="77777777" w:rsidR="00DC542B" w:rsidRPr="00477BD7" w:rsidRDefault="00DC542B" w:rsidP="00DC542B">
            <w:pPr>
              <w:snapToGrid w:val="0"/>
              <w:spacing w:before="0"/>
              <w:rPr>
                <w:rFonts w:eastAsia="TimesNewRomanPSMT" w:cs="Arial"/>
                <w:b/>
                <w:bCs/>
              </w:rPr>
            </w:pPr>
          </w:p>
        </w:tc>
      </w:tr>
      <w:tr w:rsidR="00DC542B" w:rsidRPr="00477BD7" w14:paraId="708C4389" w14:textId="77777777" w:rsidTr="00DC542B">
        <w:tc>
          <w:tcPr>
            <w:tcW w:w="465" w:type="dxa"/>
            <w:tcBorders>
              <w:top w:val="single" w:sz="4" w:space="0" w:color="000000"/>
              <w:left w:val="single" w:sz="4" w:space="0" w:color="000000"/>
              <w:bottom w:val="single" w:sz="4" w:space="0" w:color="000000"/>
            </w:tcBorders>
            <w:shd w:val="clear" w:color="auto" w:fill="auto"/>
          </w:tcPr>
          <w:p w14:paraId="1C16059D"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3E22B6F" w14:textId="77777777" w:rsidR="00DC542B" w:rsidRPr="00477BD7" w:rsidRDefault="00DC542B" w:rsidP="00DC542B">
            <w:pPr>
              <w:snapToGrid w:val="0"/>
              <w:spacing w:before="0"/>
              <w:rPr>
                <w:rFonts w:eastAsia="TimesNewRomanPSMT" w:cs="Arial"/>
                <w:bCs/>
                <w:i/>
                <w:lang w:val="ru-RU"/>
              </w:rPr>
            </w:pPr>
          </w:p>
          <w:p w14:paraId="66A8FB2B" w14:textId="77777777" w:rsidR="00DC542B" w:rsidRPr="00477BD7" w:rsidRDefault="00DC542B" w:rsidP="00DC542B">
            <w:pPr>
              <w:spacing w:before="0"/>
              <w:rPr>
                <w:rFonts w:eastAsia="TimesNewRomanPSMT" w:cs="Arial"/>
                <w:b/>
                <w:bCs/>
                <w:lang w:val="ru-RU"/>
              </w:rPr>
            </w:pPr>
            <w:r w:rsidRPr="00477BD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B88326" w14:textId="77777777" w:rsidR="00DC542B" w:rsidRPr="00477BD7" w:rsidRDefault="00DC542B" w:rsidP="00DC542B">
            <w:pPr>
              <w:snapToGrid w:val="0"/>
              <w:spacing w:before="0"/>
              <w:rPr>
                <w:rFonts w:eastAsia="TimesNewRomanPSMT" w:cs="Arial"/>
                <w:b/>
                <w:bCs/>
                <w:lang w:val="ru-RU"/>
              </w:rPr>
            </w:pPr>
          </w:p>
        </w:tc>
      </w:tr>
      <w:tr w:rsidR="00DC542B" w:rsidRPr="00477BD7" w14:paraId="2199EEA1" w14:textId="77777777" w:rsidTr="00DC542B">
        <w:tc>
          <w:tcPr>
            <w:tcW w:w="465" w:type="dxa"/>
            <w:tcBorders>
              <w:top w:val="single" w:sz="4" w:space="0" w:color="000000"/>
              <w:left w:val="single" w:sz="4" w:space="0" w:color="000000"/>
              <w:bottom w:val="single" w:sz="4" w:space="0" w:color="000000"/>
            </w:tcBorders>
            <w:shd w:val="clear" w:color="auto" w:fill="auto"/>
          </w:tcPr>
          <w:p w14:paraId="5007CCFD" w14:textId="77777777" w:rsidR="00DC542B" w:rsidRPr="00477BD7" w:rsidRDefault="00DC542B"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64FE73E" w14:textId="77777777" w:rsidR="00DC542B" w:rsidRPr="00477BD7" w:rsidRDefault="00DC542B" w:rsidP="00DC542B">
            <w:pPr>
              <w:snapToGrid w:val="0"/>
              <w:spacing w:before="0"/>
              <w:rPr>
                <w:rFonts w:eastAsia="TimesNewRomanPSMT" w:cs="Arial"/>
                <w:bCs/>
                <w:i/>
                <w:lang w:val="ru-RU"/>
              </w:rPr>
            </w:pPr>
          </w:p>
          <w:p w14:paraId="52670D7D" w14:textId="77777777" w:rsidR="00DC542B" w:rsidRPr="00477BD7" w:rsidRDefault="00DC542B" w:rsidP="00DC542B">
            <w:pPr>
              <w:spacing w:before="0"/>
              <w:rPr>
                <w:rFonts w:eastAsia="TimesNewRomanPSMT" w:cs="Arial"/>
                <w:b/>
                <w:bCs/>
                <w:lang w:val="ru-RU"/>
              </w:rPr>
            </w:pPr>
            <w:r w:rsidRPr="00477BD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7D57B0" w14:textId="77777777" w:rsidR="00DC542B" w:rsidRPr="00477BD7" w:rsidRDefault="00DC542B" w:rsidP="00DC542B">
            <w:pPr>
              <w:snapToGrid w:val="0"/>
              <w:spacing w:before="0"/>
              <w:rPr>
                <w:rFonts w:eastAsia="TimesNewRomanPSMT" w:cs="Arial"/>
                <w:b/>
                <w:bCs/>
                <w:lang w:val="ru-RU"/>
              </w:rPr>
            </w:pPr>
          </w:p>
        </w:tc>
      </w:tr>
    </w:tbl>
    <w:p w14:paraId="29645B59" w14:textId="77777777" w:rsidR="00DC542B" w:rsidRPr="00477BD7" w:rsidRDefault="00DC542B" w:rsidP="00DC542B">
      <w:pPr>
        <w:spacing w:before="0"/>
        <w:rPr>
          <w:rFonts w:cs="Arial"/>
          <w:b/>
          <w:bCs/>
          <w:i/>
          <w:iCs/>
          <w:u w:val="single"/>
          <w:lang w:val="ru-RU"/>
        </w:rPr>
      </w:pPr>
    </w:p>
    <w:p w14:paraId="0A113C67" w14:textId="77777777" w:rsidR="00DC542B" w:rsidRPr="00477BD7" w:rsidRDefault="00DC542B" w:rsidP="00DC542B">
      <w:pPr>
        <w:spacing w:before="0"/>
        <w:rPr>
          <w:rFonts w:cs="Arial"/>
          <w:b/>
          <w:bCs/>
          <w:i/>
          <w:iCs/>
          <w:u w:val="single"/>
          <w:lang w:val="ru-RU"/>
        </w:rPr>
      </w:pPr>
    </w:p>
    <w:p w14:paraId="5246F171" w14:textId="77777777" w:rsidR="00DC542B" w:rsidRPr="00477BD7" w:rsidRDefault="00DC542B" w:rsidP="00DC542B">
      <w:pPr>
        <w:spacing w:before="0"/>
        <w:rPr>
          <w:rFonts w:cs="Arial"/>
          <w:i/>
          <w:iCs/>
          <w:lang w:val="ru-RU"/>
        </w:rPr>
      </w:pPr>
      <w:r w:rsidRPr="00477BD7">
        <w:rPr>
          <w:rFonts w:cs="Arial"/>
          <w:b/>
          <w:bCs/>
          <w:i/>
          <w:iCs/>
          <w:u w:val="single"/>
          <w:lang w:val="ru-RU"/>
        </w:rPr>
        <w:t>Напомена:</w:t>
      </w:r>
    </w:p>
    <w:p w14:paraId="06A95478" w14:textId="77777777" w:rsidR="00DC542B" w:rsidRPr="00477BD7" w:rsidRDefault="00DC542B" w:rsidP="00DC542B">
      <w:pPr>
        <w:spacing w:before="0"/>
        <w:rPr>
          <w:rFonts w:eastAsia="TimesNewRomanPSMT" w:cs="Arial"/>
          <w:b/>
          <w:bCs/>
          <w:lang w:val="ru-RU"/>
        </w:rPr>
      </w:pPr>
      <w:r w:rsidRPr="00477BD7">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291A3FF5" w14:textId="77777777" w:rsidR="00DC542B" w:rsidRPr="00477BD7" w:rsidRDefault="00DC542B" w:rsidP="00DC542B">
      <w:pPr>
        <w:spacing w:before="0"/>
        <w:rPr>
          <w:rFonts w:eastAsia="TimesNewRomanPSMT" w:cs="Arial"/>
          <w:b/>
          <w:bCs/>
          <w:lang w:val="ru-RU"/>
        </w:rPr>
      </w:pPr>
    </w:p>
    <w:p w14:paraId="6F1474F7" w14:textId="77777777" w:rsidR="00DC542B" w:rsidRDefault="00DC542B" w:rsidP="00DC542B">
      <w:pPr>
        <w:spacing w:before="0"/>
        <w:rPr>
          <w:rFonts w:eastAsia="TimesNewRomanPSMT" w:cs="Arial"/>
          <w:b/>
          <w:bCs/>
          <w:lang w:val="ru-RU"/>
        </w:rPr>
      </w:pPr>
    </w:p>
    <w:p w14:paraId="7ED81532" w14:textId="77777777" w:rsidR="00DC542B" w:rsidRDefault="00DC542B" w:rsidP="00DC542B">
      <w:pPr>
        <w:spacing w:before="0"/>
        <w:rPr>
          <w:rFonts w:eastAsia="TimesNewRomanPSMT" w:cs="Arial"/>
          <w:b/>
          <w:bCs/>
          <w:lang w:val="ru-RU"/>
        </w:rPr>
      </w:pPr>
    </w:p>
    <w:p w14:paraId="42B22DE7" w14:textId="77777777" w:rsidR="00DC542B" w:rsidRDefault="00DC542B" w:rsidP="00DC542B">
      <w:pPr>
        <w:spacing w:before="0"/>
        <w:rPr>
          <w:rFonts w:eastAsia="TimesNewRomanPSMT" w:cs="Arial"/>
          <w:b/>
          <w:bCs/>
          <w:lang w:val="ru-RU"/>
        </w:rPr>
      </w:pPr>
    </w:p>
    <w:p w14:paraId="4897D1CE" w14:textId="77777777" w:rsidR="00DC542B" w:rsidRDefault="00DC542B" w:rsidP="00DC542B">
      <w:pPr>
        <w:spacing w:before="0"/>
        <w:rPr>
          <w:rFonts w:eastAsia="TimesNewRomanPSMT" w:cs="Arial"/>
          <w:b/>
          <w:bCs/>
          <w:lang w:val="ru-RU"/>
        </w:rPr>
      </w:pPr>
    </w:p>
    <w:p w14:paraId="0358B258" w14:textId="77777777" w:rsidR="00DC542B" w:rsidRPr="00477BD7" w:rsidRDefault="00DC542B" w:rsidP="00DC542B">
      <w:pPr>
        <w:spacing w:before="0"/>
        <w:rPr>
          <w:rFonts w:eastAsia="TimesNewRomanPSMT" w:cs="Arial"/>
          <w:b/>
          <w:bCs/>
          <w:lang w:val="ru-RU"/>
        </w:rPr>
      </w:pPr>
    </w:p>
    <w:p w14:paraId="7CBE79A9" w14:textId="77777777" w:rsidR="00DC542B" w:rsidRPr="00477BD7" w:rsidRDefault="00DC542B" w:rsidP="00DC542B">
      <w:pPr>
        <w:spacing w:before="0"/>
        <w:rPr>
          <w:rFonts w:eastAsia="TimesNewRomanPSMT" w:cs="Arial"/>
          <w:b/>
          <w:bCs/>
          <w:i/>
          <w:lang w:val="ru-RU"/>
        </w:rPr>
      </w:pPr>
      <w:r w:rsidRPr="00477BD7">
        <w:rPr>
          <w:rFonts w:eastAsia="TimesNewRomanPSMT" w:cs="Arial"/>
          <w:b/>
          <w:bCs/>
          <w:i/>
          <w:lang w:val="sr-Cyrl-CS"/>
        </w:rPr>
        <w:lastRenderedPageBreak/>
        <w:t xml:space="preserve">4) </w:t>
      </w:r>
      <w:r w:rsidRPr="00477BD7">
        <w:rPr>
          <w:rFonts w:eastAsia="TimesNewRomanPSMT" w:cs="Arial"/>
          <w:b/>
          <w:bCs/>
          <w:i/>
          <w:lang w:val="ru-RU"/>
        </w:rPr>
        <w:t>ПОДАЦИ ЧЛАНУ ГРУПЕ ПОНУЂАЧА</w:t>
      </w:r>
    </w:p>
    <w:p w14:paraId="324E423B" w14:textId="77777777" w:rsidR="00DC542B" w:rsidRPr="00477BD7" w:rsidRDefault="00DC542B" w:rsidP="00DC542B">
      <w:pPr>
        <w:spacing w:before="0"/>
        <w:rPr>
          <w:rFonts w:eastAsia="TimesNewRomanPSMT" w:cs="Arial"/>
          <w:b/>
          <w:bCs/>
          <w:i/>
          <w:lang w:val="ru-RU"/>
        </w:rPr>
      </w:pPr>
    </w:p>
    <w:p w14:paraId="7F4F9265" w14:textId="77777777" w:rsidR="00DC542B" w:rsidRPr="00477BD7" w:rsidRDefault="00DC542B" w:rsidP="00DC542B">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DC542B" w:rsidRPr="00477BD7" w14:paraId="077A1D8B" w14:textId="77777777" w:rsidTr="00DC542B">
        <w:tc>
          <w:tcPr>
            <w:tcW w:w="465" w:type="dxa"/>
            <w:tcBorders>
              <w:top w:val="single" w:sz="4" w:space="0" w:color="000000"/>
              <w:left w:val="single" w:sz="4" w:space="0" w:color="000000"/>
              <w:bottom w:val="single" w:sz="4" w:space="0" w:color="000000"/>
            </w:tcBorders>
            <w:shd w:val="clear" w:color="auto" w:fill="auto"/>
          </w:tcPr>
          <w:p w14:paraId="2AB0190A" w14:textId="77777777" w:rsidR="00DC542B" w:rsidRPr="00477BD7" w:rsidRDefault="00DC542B" w:rsidP="00DC542B">
            <w:pPr>
              <w:snapToGrid w:val="0"/>
              <w:spacing w:before="0"/>
              <w:rPr>
                <w:rFonts w:cs="Arial"/>
              </w:rPr>
            </w:pPr>
          </w:p>
          <w:p w14:paraId="40BD6149" w14:textId="77777777" w:rsidR="00DC542B" w:rsidRPr="00477BD7" w:rsidRDefault="00DC542B" w:rsidP="00DC542B">
            <w:pPr>
              <w:spacing w:before="0"/>
              <w:rPr>
                <w:rFonts w:eastAsia="TimesNewRomanPSMT" w:cs="Arial"/>
                <w:bCs/>
                <w:i/>
                <w:lang w:val="ru-RU"/>
              </w:rPr>
            </w:pPr>
            <w:r w:rsidRPr="00477BD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3C4A0064" w14:textId="77777777" w:rsidR="00DC542B" w:rsidRPr="00477BD7" w:rsidRDefault="00DC542B" w:rsidP="00DC542B">
            <w:pPr>
              <w:snapToGrid w:val="0"/>
              <w:spacing w:before="0"/>
              <w:rPr>
                <w:rFonts w:eastAsia="TimesNewRomanPSMT" w:cs="Arial"/>
                <w:bCs/>
                <w:i/>
                <w:lang w:val="ru-RU"/>
              </w:rPr>
            </w:pPr>
          </w:p>
          <w:p w14:paraId="7DFDD21E" w14:textId="77777777" w:rsidR="00DC542B" w:rsidRPr="00477BD7" w:rsidRDefault="00DC542B" w:rsidP="00DC542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72C848" w14:textId="77777777" w:rsidR="00DC542B" w:rsidRPr="00477BD7" w:rsidRDefault="00DC542B" w:rsidP="00DC542B">
            <w:pPr>
              <w:snapToGrid w:val="0"/>
              <w:spacing w:before="0"/>
              <w:rPr>
                <w:rFonts w:eastAsia="TimesNewRomanPSMT" w:cs="Arial"/>
                <w:b/>
                <w:bCs/>
                <w:lang w:val="ru-RU"/>
              </w:rPr>
            </w:pPr>
          </w:p>
        </w:tc>
      </w:tr>
      <w:tr w:rsidR="00DC542B" w:rsidRPr="00477BD7" w14:paraId="499939F9" w14:textId="77777777" w:rsidTr="00DC542B">
        <w:trPr>
          <w:trHeight w:val="557"/>
        </w:trPr>
        <w:tc>
          <w:tcPr>
            <w:tcW w:w="465" w:type="dxa"/>
            <w:tcBorders>
              <w:top w:val="single" w:sz="4" w:space="0" w:color="000000"/>
              <w:left w:val="single" w:sz="4" w:space="0" w:color="000000"/>
              <w:bottom w:val="single" w:sz="4" w:space="0" w:color="000000"/>
            </w:tcBorders>
            <w:shd w:val="clear" w:color="auto" w:fill="auto"/>
          </w:tcPr>
          <w:p w14:paraId="72CC177D" w14:textId="77777777" w:rsidR="00DC542B" w:rsidRPr="00477BD7" w:rsidRDefault="00DC542B"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AAE06E1" w14:textId="77777777" w:rsidR="00DC542B" w:rsidRPr="00477BD7" w:rsidRDefault="00DC542B" w:rsidP="00DC542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14AB1F1" w14:textId="77777777" w:rsidR="00DC542B" w:rsidRPr="00477BD7" w:rsidRDefault="00DC542B" w:rsidP="00DC542B">
            <w:pPr>
              <w:snapToGrid w:val="0"/>
              <w:spacing w:before="0"/>
              <w:rPr>
                <w:rFonts w:eastAsia="TimesNewRomanPSMT" w:cs="Arial"/>
                <w:b/>
                <w:bCs/>
              </w:rPr>
            </w:pPr>
          </w:p>
        </w:tc>
      </w:tr>
      <w:tr w:rsidR="00DC542B" w:rsidRPr="00477BD7" w14:paraId="470BA08B" w14:textId="77777777" w:rsidTr="00DC542B">
        <w:tc>
          <w:tcPr>
            <w:tcW w:w="465" w:type="dxa"/>
            <w:tcBorders>
              <w:top w:val="single" w:sz="4" w:space="0" w:color="000000"/>
              <w:left w:val="single" w:sz="4" w:space="0" w:color="000000"/>
              <w:bottom w:val="single" w:sz="4" w:space="0" w:color="000000"/>
            </w:tcBorders>
            <w:shd w:val="clear" w:color="auto" w:fill="auto"/>
          </w:tcPr>
          <w:p w14:paraId="1651F3FB" w14:textId="77777777" w:rsidR="00DC542B" w:rsidRPr="00477BD7" w:rsidRDefault="00DC542B" w:rsidP="00DC542B">
            <w:pPr>
              <w:snapToGrid w:val="0"/>
              <w:spacing w:before="0"/>
              <w:rPr>
                <w:rFonts w:eastAsia="TimesNewRomanPSMT" w:cs="Arial"/>
                <w:bCs/>
                <w:i/>
                <w:lang w:val="ru-RU"/>
              </w:rPr>
            </w:pPr>
          </w:p>
          <w:p w14:paraId="61099496" w14:textId="77777777" w:rsidR="00DC542B" w:rsidRPr="00477BD7" w:rsidRDefault="00DC542B" w:rsidP="00DC542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796255E" w14:textId="77777777" w:rsidR="00DC542B" w:rsidRPr="00477BD7" w:rsidRDefault="00DC542B" w:rsidP="00DC542B">
            <w:pPr>
              <w:snapToGrid w:val="0"/>
              <w:spacing w:before="0"/>
              <w:rPr>
                <w:rFonts w:eastAsia="TimesNewRomanPSMT" w:cs="Arial"/>
                <w:bCs/>
                <w:i/>
                <w:lang w:val="ru-RU"/>
              </w:rPr>
            </w:pPr>
          </w:p>
          <w:p w14:paraId="6624700C" w14:textId="77777777" w:rsidR="00DC542B" w:rsidRPr="00477BD7" w:rsidRDefault="00DC542B"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EB6197" w14:textId="77777777" w:rsidR="00DC542B" w:rsidRPr="00477BD7" w:rsidRDefault="00DC542B" w:rsidP="00DC542B">
            <w:pPr>
              <w:snapToGrid w:val="0"/>
              <w:spacing w:before="0"/>
              <w:rPr>
                <w:rFonts w:eastAsia="TimesNewRomanPSMT" w:cs="Arial"/>
                <w:b/>
                <w:bCs/>
              </w:rPr>
            </w:pPr>
          </w:p>
        </w:tc>
      </w:tr>
      <w:tr w:rsidR="00DC542B" w:rsidRPr="00477BD7" w14:paraId="58A6A8E6" w14:textId="77777777" w:rsidTr="00DC542B">
        <w:tc>
          <w:tcPr>
            <w:tcW w:w="465" w:type="dxa"/>
            <w:tcBorders>
              <w:top w:val="single" w:sz="4" w:space="0" w:color="000000"/>
              <w:left w:val="single" w:sz="4" w:space="0" w:color="000000"/>
              <w:bottom w:val="single" w:sz="4" w:space="0" w:color="000000"/>
            </w:tcBorders>
            <w:shd w:val="clear" w:color="auto" w:fill="auto"/>
          </w:tcPr>
          <w:p w14:paraId="241AC14D" w14:textId="77777777" w:rsidR="00DC542B" w:rsidRPr="00477BD7" w:rsidRDefault="00DC542B" w:rsidP="00DC542B">
            <w:pPr>
              <w:snapToGrid w:val="0"/>
              <w:spacing w:before="0"/>
              <w:rPr>
                <w:rFonts w:eastAsia="TimesNewRomanPSMT" w:cs="Arial"/>
                <w:bCs/>
                <w:i/>
              </w:rPr>
            </w:pPr>
          </w:p>
          <w:p w14:paraId="3176616B"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584136C" w14:textId="77777777" w:rsidR="00DC542B" w:rsidRPr="00477BD7" w:rsidRDefault="00DC542B" w:rsidP="00DC542B">
            <w:pPr>
              <w:snapToGrid w:val="0"/>
              <w:spacing w:before="0"/>
              <w:rPr>
                <w:rFonts w:eastAsia="TimesNewRomanPSMT" w:cs="Arial"/>
                <w:bCs/>
                <w:i/>
              </w:rPr>
            </w:pPr>
          </w:p>
          <w:p w14:paraId="56E9EFFF" w14:textId="77777777" w:rsidR="00DC542B" w:rsidRPr="00477BD7" w:rsidRDefault="00DC542B"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A8FAB4" w14:textId="77777777" w:rsidR="00DC542B" w:rsidRPr="00477BD7" w:rsidRDefault="00DC542B" w:rsidP="00DC542B">
            <w:pPr>
              <w:snapToGrid w:val="0"/>
              <w:spacing w:before="0"/>
              <w:rPr>
                <w:rFonts w:eastAsia="TimesNewRomanPSMT" w:cs="Arial"/>
                <w:b/>
                <w:bCs/>
              </w:rPr>
            </w:pPr>
          </w:p>
        </w:tc>
      </w:tr>
      <w:tr w:rsidR="00DC542B" w:rsidRPr="00477BD7" w14:paraId="286B5AE0" w14:textId="77777777" w:rsidTr="00DC542B">
        <w:tc>
          <w:tcPr>
            <w:tcW w:w="465" w:type="dxa"/>
            <w:tcBorders>
              <w:top w:val="single" w:sz="4" w:space="0" w:color="000000"/>
              <w:left w:val="single" w:sz="4" w:space="0" w:color="000000"/>
              <w:bottom w:val="single" w:sz="4" w:space="0" w:color="000000"/>
            </w:tcBorders>
            <w:shd w:val="clear" w:color="auto" w:fill="auto"/>
          </w:tcPr>
          <w:p w14:paraId="0CAA73C6" w14:textId="77777777" w:rsidR="00DC542B" w:rsidRPr="00477BD7" w:rsidRDefault="00DC542B" w:rsidP="00DC542B">
            <w:pPr>
              <w:snapToGrid w:val="0"/>
              <w:spacing w:before="0"/>
              <w:rPr>
                <w:rFonts w:eastAsia="TimesNewRomanPSMT" w:cs="Arial"/>
                <w:bCs/>
                <w:i/>
              </w:rPr>
            </w:pPr>
          </w:p>
          <w:p w14:paraId="02281BD8"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7C0E7B0" w14:textId="77777777" w:rsidR="00DC542B" w:rsidRPr="00477BD7" w:rsidRDefault="00DC542B" w:rsidP="00DC542B">
            <w:pPr>
              <w:snapToGrid w:val="0"/>
              <w:spacing w:before="0"/>
              <w:rPr>
                <w:rFonts w:eastAsia="TimesNewRomanPSMT" w:cs="Arial"/>
                <w:bCs/>
                <w:i/>
              </w:rPr>
            </w:pPr>
          </w:p>
          <w:p w14:paraId="1E8529F4" w14:textId="77777777" w:rsidR="00DC542B" w:rsidRPr="00477BD7" w:rsidRDefault="00DC542B"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A7260B" w14:textId="77777777" w:rsidR="00DC542B" w:rsidRPr="00477BD7" w:rsidRDefault="00DC542B" w:rsidP="00DC542B">
            <w:pPr>
              <w:snapToGrid w:val="0"/>
              <w:spacing w:before="0"/>
              <w:rPr>
                <w:rFonts w:eastAsia="TimesNewRomanPSMT" w:cs="Arial"/>
                <w:b/>
                <w:bCs/>
              </w:rPr>
            </w:pPr>
          </w:p>
        </w:tc>
      </w:tr>
      <w:tr w:rsidR="00DC542B" w:rsidRPr="00477BD7" w14:paraId="0F755D16" w14:textId="77777777" w:rsidTr="00DC542B">
        <w:tc>
          <w:tcPr>
            <w:tcW w:w="465" w:type="dxa"/>
            <w:tcBorders>
              <w:top w:val="single" w:sz="4" w:space="0" w:color="000000"/>
              <w:left w:val="single" w:sz="4" w:space="0" w:color="000000"/>
              <w:bottom w:val="single" w:sz="4" w:space="0" w:color="000000"/>
            </w:tcBorders>
            <w:shd w:val="clear" w:color="auto" w:fill="auto"/>
          </w:tcPr>
          <w:p w14:paraId="398A05FD"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F1480BD" w14:textId="77777777" w:rsidR="00DC542B" w:rsidRPr="00477BD7" w:rsidRDefault="00DC542B" w:rsidP="00DC542B">
            <w:pPr>
              <w:snapToGrid w:val="0"/>
              <w:spacing w:before="0"/>
              <w:rPr>
                <w:rFonts w:eastAsia="TimesNewRomanPSMT" w:cs="Arial"/>
                <w:bCs/>
                <w:i/>
              </w:rPr>
            </w:pPr>
          </w:p>
          <w:p w14:paraId="509BDDF3" w14:textId="77777777" w:rsidR="00DC542B" w:rsidRPr="00477BD7" w:rsidRDefault="00DC542B"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9EA6E5" w14:textId="77777777" w:rsidR="00DC542B" w:rsidRPr="00477BD7" w:rsidRDefault="00DC542B" w:rsidP="00DC542B">
            <w:pPr>
              <w:snapToGrid w:val="0"/>
              <w:spacing w:before="0"/>
              <w:rPr>
                <w:rFonts w:eastAsia="TimesNewRomanPSMT" w:cs="Arial"/>
                <w:b/>
                <w:bCs/>
              </w:rPr>
            </w:pPr>
          </w:p>
        </w:tc>
      </w:tr>
      <w:tr w:rsidR="00DC542B" w:rsidRPr="00477BD7" w14:paraId="7AD4CA4D" w14:textId="77777777" w:rsidTr="00DC542B">
        <w:tc>
          <w:tcPr>
            <w:tcW w:w="465" w:type="dxa"/>
            <w:tcBorders>
              <w:top w:val="single" w:sz="4" w:space="0" w:color="000000"/>
              <w:left w:val="single" w:sz="4" w:space="0" w:color="000000"/>
              <w:bottom w:val="single" w:sz="4" w:space="0" w:color="000000"/>
            </w:tcBorders>
            <w:shd w:val="clear" w:color="auto" w:fill="auto"/>
          </w:tcPr>
          <w:p w14:paraId="2480C9D2" w14:textId="77777777" w:rsidR="00DC542B" w:rsidRPr="00477BD7" w:rsidRDefault="00DC542B" w:rsidP="00DC542B">
            <w:pPr>
              <w:snapToGrid w:val="0"/>
              <w:spacing w:before="0"/>
              <w:rPr>
                <w:rFonts w:eastAsia="TimesNewRomanPSMT" w:cs="Arial"/>
                <w:bCs/>
                <w:i/>
              </w:rPr>
            </w:pPr>
          </w:p>
          <w:p w14:paraId="7BCB32EF" w14:textId="77777777" w:rsidR="00DC542B" w:rsidRPr="00477BD7" w:rsidRDefault="00DC542B" w:rsidP="00DC542B">
            <w:pPr>
              <w:spacing w:before="0"/>
              <w:rPr>
                <w:rFonts w:eastAsia="TimesNewRomanPSMT" w:cs="Arial"/>
                <w:bCs/>
                <w:i/>
                <w:lang w:val="ru-RU"/>
              </w:rPr>
            </w:pPr>
            <w:r w:rsidRPr="00477BD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3D6DFD20" w14:textId="77777777" w:rsidR="00DC542B" w:rsidRPr="00477BD7" w:rsidRDefault="00DC542B" w:rsidP="00DC542B">
            <w:pPr>
              <w:snapToGrid w:val="0"/>
              <w:spacing w:before="0"/>
              <w:rPr>
                <w:rFonts w:eastAsia="TimesNewRomanPSMT" w:cs="Arial"/>
                <w:bCs/>
                <w:i/>
                <w:lang w:val="ru-RU"/>
              </w:rPr>
            </w:pPr>
          </w:p>
          <w:p w14:paraId="3F9489AB" w14:textId="77777777" w:rsidR="00DC542B" w:rsidRPr="00477BD7" w:rsidRDefault="00DC542B" w:rsidP="00DC542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72452E" w14:textId="77777777" w:rsidR="00DC542B" w:rsidRPr="00477BD7" w:rsidRDefault="00DC542B" w:rsidP="00DC542B">
            <w:pPr>
              <w:snapToGrid w:val="0"/>
              <w:spacing w:before="0"/>
              <w:rPr>
                <w:rFonts w:eastAsia="TimesNewRomanPSMT" w:cs="Arial"/>
                <w:b/>
                <w:bCs/>
                <w:lang w:val="ru-RU"/>
              </w:rPr>
            </w:pPr>
          </w:p>
        </w:tc>
      </w:tr>
      <w:tr w:rsidR="00DC542B" w:rsidRPr="00477BD7" w14:paraId="27B897FC" w14:textId="77777777" w:rsidTr="00DC542B">
        <w:trPr>
          <w:trHeight w:val="602"/>
        </w:trPr>
        <w:tc>
          <w:tcPr>
            <w:tcW w:w="465" w:type="dxa"/>
            <w:tcBorders>
              <w:top w:val="single" w:sz="4" w:space="0" w:color="000000"/>
              <w:left w:val="single" w:sz="4" w:space="0" w:color="000000"/>
              <w:bottom w:val="single" w:sz="4" w:space="0" w:color="000000"/>
            </w:tcBorders>
            <w:shd w:val="clear" w:color="auto" w:fill="auto"/>
          </w:tcPr>
          <w:p w14:paraId="5061EEF2" w14:textId="77777777" w:rsidR="00DC542B" w:rsidRPr="00477BD7" w:rsidRDefault="00DC542B"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818A73C" w14:textId="77777777" w:rsidR="00DC542B" w:rsidRPr="00477BD7" w:rsidRDefault="00DC542B" w:rsidP="00DC542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D48329" w14:textId="77777777" w:rsidR="00DC542B" w:rsidRPr="00477BD7" w:rsidRDefault="00DC542B" w:rsidP="00DC542B">
            <w:pPr>
              <w:snapToGrid w:val="0"/>
              <w:spacing w:before="0"/>
              <w:rPr>
                <w:rFonts w:eastAsia="TimesNewRomanPSMT" w:cs="Arial"/>
                <w:b/>
                <w:bCs/>
              </w:rPr>
            </w:pPr>
          </w:p>
        </w:tc>
      </w:tr>
      <w:tr w:rsidR="00DC542B" w:rsidRPr="00477BD7" w14:paraId="10EEFC30" w14:textId="77777777" w:rsidTr="00DC542B">
        <w:tc>
          <w:tcPr>
            <w:tcW w:w="465" w:type="dxa"/>
            <w:tcBorders>
              <w:top w:val="single" w:sz="4" w:space="0" w:color="000000"/>
              <w:left w:val="single" w:sz="4" w:space="0" w:color="000000"/>
              <w:bottom w:val="single" w:sz="4" w:space="0" w:color="000000"/>
            </w:tcBorders>
            <w:shd w:val="clear" w:color="auto" w:fill="auto"/>
          </w:tcPr>
          <w:p w14:paraId="6FAB5B16" w14:textId="77777777" w:rsidR="00DC542B" w:rsidRPr="00477BD7" w:rsidRDefault="00DC542B" w:rsidP="00DC542B">
            <w:pPr>
              <w:snapToGrid w:val="0"/>
              <w:spacing w:before="0"/>
              <w:rPr>
                <w:rFonts w:eastAsia="TimesNewRomanPSMT" w:cs="Arial"/>
                <w:bCs/>
                <w:i/>
                <w:lang w:val="ru-RU"/>
              </w:rPr>
            </w:pPr>
          </w:p>
          <w:p w14:paraId="1BD25235" w14:textId="77777777" w:rsidR="00DC542B" w:rsidRPr="00477BD7" w:rsidRDefault="00DC542B" w:rsidP="00DC542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EA86E6D" w14:textId="77777777" w:rsidR="00DC542B" w:rsidRPr="00477BD7" w:rsidRDefault="00DC542B" w:rsidP="00DC542B">
            <w:pPr>
              <w:snapToGrid w:val="0"/>
              <w:spacing w:before="0"/>
              <w:rPr>
                <w:rFonts w:eastAsia="TimesNewRomanPSMT" w:cs="Arial"/>
                <w:bCs/>
                <w:i/>
                <w:lang w:val="ru-RU"/>
              </w:rPr>
            </w:pPr>
          </w:p>
          <w:p w14:paraId="4EA14E1F" w14:textId="77777777" w:rsidR="00DC542B" w:rsidRPr="00477BD7" w:rsidRDefault="00DC542B"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3EE54A" w14:textId="77777777" w:rsidR="00DC542B" w:rsidRPr="00477BD7" w:rsidRDefault="00DC542B" w:rsidP="00DC542B">
            <w:pPr>
              <w:snapToGrid w:val="0"/>
              <w:spacing w:before="0"/>
              <w:rPr>
                <w:rFonts w:eastAsia="TimesNewRomanPSMT" w:cs="Arial"/>
                <w:b/>
                <w:bCs/>
              </w:rPr>
            </w:pPr>
          </w:p>
        </w:tc>
      </w:tr>
      <w:tr w:rsidR="00DC542B" w:rsidRPr="00477BD7" w14:paraId="3014A451" w14:textId="77777777" w:rsidTr="00DC542B">
        <w:tc>
          <w:tcPr>
            <w:tcW w:w="465" w:type="dxa"/>
            <w:tcBorders>
              <w:top w:val="single" w:sz="4" w:space="0" w:color="000000"/>
              <w:left w:val="single" w:sz="4" w:space="0" w:color="000000"/>
              <w:bottom w:val="single" w:sz="4" w:space="0" w:color="000000"/>
            </w:tcBorders>
            <w:shd w:val="clear" w:color="auto" w:fill="auto"/>
          </w:tcPr>
          <w:p w14:paraId="3B4D68AC" w14:textId="77777777" w:rsidR="00DC542B" w:rsidRPr="00477BD7" w:rsidRDefault="00DC542B" w:rsidP="00DC542B">
            <w:pPr>
              <w:snapToGrid w:val="0"/>
              <w:spacing w:before="0"/>
              <w:rPr>
                <w:rFonts w:eastAsia="TimesNewRomanPSMT" w:cs="Arial"/>
                <w:bCs/>
                <w:i/>
              </w:rPr>
            </w:pPr>
          </w:p>
          <w:p w14:paraId="23B560E8"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05376A2" w14:textId="77777777" w:rsidR="00DC542B" w:rsidRPr="00477BD7" w:rsidRDefault="00DC542B" w:rsidP="00DC542B">
            <w:pPr>
              <w:snapToGrid w:val="0"/>
              <w:spacing w:before="0"/>
              <w:rPr>
                <w:rFonts w:eastAsia="TimesNewRomanPSMT" w:cs="Arial"/>
                <w:bCs/>
                <w:i/>
              </w:rPr>
            </w:pPr>
          </w:p>
          <w:p w14:paraId="1CFAC9DE" w14:textId="77777777" w:rsidR="00DC542B" w:rsidRPr="00477BD7" w:rsidRDefault="00DC542B"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1F1926" w14:textId="77777777" w:rsidR="00DC542B" w:rsidRPr="00477BD7" w:rsidRDefault="00DC542B" w:rsidP="00DC542B">
            <w:pPr>
              <w:snapToGrid w:val="0"/>
              <w:spacing w:before="0"/>
              <w:rPr>
                <w:rFonts w:eastAsia="TimesNewRomanPSMT" w:cs="Arial"/>
                <w:b/>
                <w:bCs/>
              </w:rPr>
            </w:pPr>
          </w:p>
        </w:tc>
      </w:tr>
      <w:tr w:rsidR="00DC542B" w:rsidRPr="00477BD7" w14:paraId="23367719" w14:textId="77777777" w:rsidTr="00DC542B">
        <w:tc>
          <w:tcPr>
            <w:tcW w:w="465" w:type="dxa"/>
            <w:tcBorders>
              <w:top w:val="single" w:sz="4" w:space="0" w:color="000000"/>
              <w:left w:val="single" w:sz="4" w:space="0" w:color="000000"/>
              <w:bottom w:val="single" w:sz="4" w:space="0" w:color="000000"/>
            </w:tcBorders>
            <w:shd w:val="clear" w:color="auto" w:fill="auto"/>
          </w:tcPr>
          <w:p w14:paraId="22F08547" w14:textId="77777777" w:rsidR="00DC542B" w:rsidRPr="00477BD7" w:rsidRDefault="00DC542B" w:rsidP="00DC542B">
            <w:pPr>
              <w:snapToGrid w:val="0"/>
              <w:spacing w:before="0"/>
              <w:rPr>
                <w:rFonts w:eastAsia="TimesNewRomanPSMT" w:cs="Arial"/>
                <w:bCs/>
                <w:i/>
              </w:rPr>
            </w:pPr>
          </w:p>
          <w:p w14:paraId="0035C412"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9AFA0C3" w14:textId="77777777" w:rsidR="00DC542B" w:rsidRPr="00477BD7" w:rsidRDefault="00DC542B" w:rsidP="00DC542B">
            <w:pPr>
              <w:snapToGrid w:val="0"/>
              <w:spacing w:before="0"/>
              <w:rPr>
                <w:rFonts w:eastAsia="TimesNewRomanPSMT" w:cs="Arial"/>
                <w:bCs/>
                <w:i/>
              </w:rPr>
            </w:pPr>
          </w:p>
          <w:p w14:paraId="51B7117D" w14:textId="77777777" w:rsidR="00DC542B" w:rsidRPr="00477BD7" w:rsidRDefault="00DC542B"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26B68F" w14:textId="77777777" w:rsidR="00DC542B" w:rsidRPr="00477BD7" w:rsidRDefault="00DC542B" w:rsidP="00DC542B">
            <w:pPr>
              <w:snapToGrid w:val="0"/>
              <w:spacing w:before="0"/>
              <w:rPr>
                <w:rFonts w:eastAsia="TimesNewRomanPSMT" w:cs="Arial"/>
                <w:b/>
                <w:bCs/>
              </w:rPr>
            </w:pPr>
          </w:p>
        </w:tc>
      </w:tr>
      <w:tr w:rsidR="00DC542B" w:rsidRPr="00477BD7" w14:paraId="20D96AEC" w14:textId="77777777" w:rsidTr="00DC542B">
        <w:tc>
          <w:tcPr>
            <w:tcW w:w="465" w:type="dxa"/>
            <w:tcBorders>
              <w:top w:val="single" w:sz="4" w:space="0" w:color="000000"/>
              <w:left w:val="single" w:sz="4" w:space="0" w:color="000000"/>
              <w:bottom w:val="single" w:sz="4" w:space="0" w:color="000000"/>
            </w:tcBorders>
            <w:shd w:val="clear" w:color="auto" w:fill="auto"/>
          </w:tcPr>
          <w:p w14:paraId="7B83CA54"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9F5E6F7" w14:textId="77777777" w:rsidR="00DC542B" w:rsidRPr="00477BD7" w:rsidRDefault="00DC542B" w:rsidP="00DC542B">
            <w:pPr>
              <w:snapToGrid w:val="0"/>
              <w:spacing w:before="0"/>
              <w:rPr>
                <w:rFonts w:eastAsia="TimesNewRomanPSMT" w:cs="Arial"/>
                <w:bCs/>
                <w:i/>
              </w:rPr>
            </w:pPr>
          </w:p>
          <w:p w14:paraId="39AA3B51" w14:textId="77777777" w:rsidR="00DC542B" w:rsidRPr="00477BD7" w:rsidRDefault="00DC542B"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2B264FF" w14:textId="77777777" w:rsidR="00DC542B" w:rsidRPr="00477BD7" w:rsidRDefault="00DC542B" w:rsidP="00DC542B">
            <w:pPr>
              <w:snapToGrid w:val="0"/>
              <w:spacing w:before="0"/>
              <w:rPr>
                <w:rFonts w:eastAsia="TimesNewRomanPSMT" w:cs="Arial"/>
                <w:b/>
                <w:bCs/>
              </w:rPr>
            </w:pPr>
          </w:p>
        </w:tc>
      </w:tr>
      <w:tr w:rsidR="00DC542B" w:rsidRPr="00477BD7" w14:paraId="470E6550" w14:textId="77777777" w:rsidTr="00DC542B">
        <w:tc>
          <w:tcPr>
            <w:tcW w:w="465" w:type="dxa"/>
            <w:tcBorders>
              <w:top w:val="single" w:sz="4" w:space="0" w:color="000000"/>
              <w:left w:val="single" w:sz="4" w:space="0" w:color="000000"/>
              <w:bottom w:val="single" w:sz="4" w:space="0" w:color="000000"/>
            </w:tcBorders>
            <w:shd w:val="clear" w:color="auto" w:fill="auto"/>
          </w:tcPr>
          <w:p w14:paraId="4FE7A2DF" w14:textId="77777777" w:rsidR="00DC542B" w:rsidRPr="00477BD7" w:rsidRDefault="00DC542B" w:rsidP="00DC542B">
            <w:pPr>
              <w:snapToGrid w:val="0"/>
              <w:spacing w:before="0"/>
              <w:rPr>
                <w:rFonts w:eastAsia="TimesNewRomanPSMT" w:cs="Arial"/>
                <w:bCs/>
                <w:i/>
              </w:rPr>
            </w:pPr>
          </w:p>
          <w:p w14:paraId="04601544" w14:textId="77777777" w:rsidR="00DC542B" w:rsidRPr="00477BD7" w:rsidRDefault="00DC542B" w:rsidP="00DC542B">
            <w:pPr>
              <w:spacing w:before="0"/>
              <w:rPr>
                <w:rFonts w:eastAsia="TimesNewRomanPSMT" w:cs="Arial"/>
                <w:bCs/>
                <w:i/>
                <w:lang w:val="ru-RU"/>
              </w:rPr>
            </w:pPr>
            <w:r w:rsidRPr="00477BD7">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751C736B" w14:textId="77777777" w:rsidR="00DC542B" w:rsidRPr="00477BD7" w:rsidRDefault="00DC542B" w:rsidP="00DC542B">
            <w:pPr>
              <w:snapToGrid w:val="0"/>
              <w:spacing w:before="0"/>
              <w:rPr>
                <w:rFonts w:eastAsia="TimesNewRomanPSMT" w:cs="Arial"/>
                <w:bCs/>
                <w:i/>
                <w:lang w:val="ru-RU"/>
              </w:rPr>
            </w:pPr>
          </w:p>
          <w:p w14:paraId="5F84C608" w14:textId="77777777" w:rsidR="00DC542B" w:rsidRPr="00477BD7" w:rsidRDefault="00DC542B" w:rsidP="00DC542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AE0BFC" w14:textId="77777777" w:rsidR="00DC542B" w:rsidRPr="00477BD7" w:rsidRDefault="00DC542B" w:rsidP="00DC542B">
            <w:pPr>
              <w:snapToGrid w:val="0"/>
              <w:spacing w:before="0"/>
              <w:rPr>
                <w:rFonts w:eastAsia="TimesNewRomanPSMT" w:cs="Arial"/>
                <w:b/>
                <w:bCs/>
                <w:lang w:val="ru-RU"/>
              </w:rPr>
            </w:pPr>
          </w:p>
        </w:tc>
      </w:tr>
      <w:tr w:rsidR="00DC542B" w:rsidRPr="00477BD7" w14:paraId="02437850" w14:textId="77777777" w:rsidTr="00DC542B">
        <w:trPr>
          <w:trHeight w:val="503"/>
        </w:trPr>
        <w:tc>
          <w:tcPr>
            <w:tcW w:w="465" w:type="dxa"/>
            <w:tcBorders>
              <w:top w:val="single" w:sz="4" w:space="0" w:color="000000"/>
              <w:left w:val="single" w:sz="4" w:space="0" w:color="000000"/>
              <w:bottom w:val="single" w:sz="4" w:space="0" w:color="000000"/>
            </w:tcBorders>
            <w:shd w:val="clear" w:color="auto" w:fill="auto"/>
          </w:tcPr>
          <w:p w14:paraId="0E5192B2" w14:textId="77777777" w:rsidR="00DC542B" w:rsidRPr="00477BD7" w:rsidRDefault="00DC542B"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A7567F7" w14:textId="77777777" w:rsidR="00DC542B" w:rsidRPr="00477BD7" w:rsidRDefault="00DC542B" w:rsidP="00DC542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225C80" w14:textId="77777777" w:rsidR="00DC542B" w:rsidRPr="00477BD7" w:rsidRDefault="00DC542B" w:rsidP="00DC542B">
            <w:pPr>
              <w:snapToGrid w:val="0"/>
              <w:spacing w:before="0"/>
              <w:rPr>
                <w:rFonts w:eastAsia="TimesNewRomanPSMT" w:cs="Arial"/>
                <w:b/>
                <w:bCs/>
              </w:rPr>
            </w:pPr>
          </w:p>
        </w:tc>
      </w:tr>
      <w:tr w:rsidR="00DC542B" w:rsidRPr="00477BD7" w14:paraId="6B3F5B61" w14:textId="77777777" w:rsidTr="00DC542B">
        <w:tc>
          <w:tcPr>
            <w:tcW w:w="465" w:type="dxa"/>
            <w:tcBorders>
              <w:top w:val="single" w:sz="4" w:space="0" w:color="000000"/>
              <w:left w:val="single" w:sz="4" w:space="0" w:color="000000"/>
              <w:bottom w:val="single" w:sz="4" w:space="0" w:color="000000"/>
            </w:tcBorders>
            <w:shd w:val="clear" w:color="auto" w:fill="auto"/>
          </w:tcPr>
          <w:p w14:paraId="716B586C" w14:textId="77777777" w:rsidR="00DC542B" w:rsidRPr="00477BD7" w:rsidRDefault="00DC542B" w:rsidP="00DC542B">
            <w:pPr>
              <w:snapToGrid w:val="0"/>
              <w:spacing w:before="0"/>
              <w:rPr>
                <w:rFonts w:eastAsia="TimesNewRomanPSMT" w:cs="Arial"/>
                <w:bCs/>
                <w:i/>
                <w:lang w:val="ru-RU"/>
              </w:rPr>
            </w:pPr>
          </w:p>
          <w:p w14:paraId="3E2C0C64" w14:textId="77777777" w:rsidR="00DC542B" w:rsidRPr="00477BD7" w:rsidRDefault="00DC542B" w:rsidP="00DC542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AE42B20" w14:textId="77777777" w:rsidR="00DC542B" w:rsidRPr="00477BD7" w:rsidRDefault="00DC542B" w:rsidP="00DC542B">
            <w:pPr>
              <w:snapToGrid w:val="0"/>
              <w:spacing w:before="0"/>
              <w:rPr>
                <w:rFonts w:eastAsia="TimesNewRomanPSMT" w:cs="Arial"/>
                <w:bCs/>
                <w:i/>
                <w:lang w:val="ru-RU"/>
              </w:rPr>
            </w:pPr>
          </w:p>
          <w:p w14:paraId="5E573973" w14:textId="77777777" w:rsidR="00DC542B" w:rsidRPr="00477BD7" w:rsidRDefault="00DC542B"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43CDEA" w14:textId="77777777" w:rsidR="00DC542B" w:rsidRPr="00477BD7" w:rsidRDefault="00DC542B" w:rsidP="00DC542B">
            <w:pPr>
              <w:snapToGrid w:val="0"/>
              <w:spacing w:before="0"/>
              <w:rPr>
                <w:rFonts w:eastAsia="TimesNewRomanPSMT" w:cs="Arial"/>
                <w:b/>
                <w:bCs/>
              </w:rPr>
            </w:pPr>
          </w:p>
        </w:tc>
      </w:tr>
      <w:tr w:rsidR="00DC542B" w:rsidRPr="00477BD7" w14:paraId="27A56EA2" w14:textId="77777777" w:rsidTr="00DC542B">
        <w:tc>
          <w:tcPr>
            <w:tcW w:w="465" w:type="dxa"/>
            <w:tcBorders>
              <w:top w:val="single" w:sz="4" w:space="0" w:color="000000"/>
              <w:left w:val="single" w:sz="4" w:space="0" w:color="000000"/>
              <w:bottom w:val="single" w:sz="4" w:space="0" w:color="000000"/>
            </w:tcBorders>
            <w:shd w:val="clear" w:color="auto" w:fill="auto"/>
          </w:tcPr>
          <w:p w14:paraId="78A17C1D" w14:textId="77777777" w:rsidR="00DC542B" w:rsidRPr="00477BD7" w:rsidRDefault="00DC542B" w:rsidP="00DC542B">
            <w:pPr>
              <w:snapToGrid w:val="0"/>
              <w:spacing w:before="0"/>
              <w:rPr>
                <w:rFonts w:eastAsia="TimesNewRomanPSMT" w:cs="Arial"/>
                <w:bCs/>
                <w:i/>
              </w:rPr>
            </w:pPr>
          </w:p>
          <w:p w14:paraId="662369AE"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79A2FDE" w14:textId="77777777" w:rsidR="00DC542B" w:rsidRPr="00477BD7" w:rsidRDefault="00DC542B" w:rsidP="00DC542B">
            <w:pPr>
              <w:snapToGrid w:val="0"/>
              <w:spacing w:before="0"/>
              <w:rPr>
                <w:rFonts w:eastAsia="TimesNewRomanPSMT" w:cs="Arial"/>
                <w:bCs/>
                <w:i/>
              </w:rPr>
            </w:pPr>
          </w:p>
          <w:p w14:paraId="712B5AEC" w14:textId="77777777" w:rsidR="00DC542B" w:rsidRPr="00477BD7" w:rsidRDefault="00DC542B"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74BF291" w14:textId="77777777" w:rsidR="00DC542B" w:rsidRPr="00477BD7" w:rsidRDefault="00DC542B" w:rsidP="00DC542B">
            <w:pPr>
              <w:snapToGrid w:val="0"/>
              <w:spacing w:before="0"/>
              <w:rPr>
                <w:rFonts w:eastAsia="TimesNewRomanPSMT" w:cs="Arial"/>
                <w:b/>
                <w:bCs/>
              </w:rPr>
            </w:pPr>
          </w:p>
        </w:tc>
      </w:tr>
      <w:tr w:rsidR="00DC542B" w:rsidRPr="00477BD7" w14:paraId="7F2C8263" w14:textId="77777777" w:rsidTr="00DC542B">
        <w:tc>
          <w:tcPr>
            <w:tcW w:w="465" w:type="dxa"/>
            <w:tcBorders>
              <w:top w:val="single" w:sz="4" w:space="0" w:color="000000"/>
              <w:left w:val="single" w:sz="4" w:space="0" w:color="000000"/>
              <w:bottom w:val="single" w:sz="4" w:space="0" w:color="000000"/>
            </w:tcBorders>
            <w:shd w:val="clear" w:color="auto" w:fill="auto"/>
          </w:tcPr>
          <w:p w14:paraId="1091FB0C" w14:textId="77777777" w:rsidR="00DC542B" w:rsidRPr="00477BD7" w:rsidRDefault="00DC542B" w:rsidP="00DC542B">
            <w:pPr>
              <w:snapToGrid w:val="0"/>
              <w:spacing w:before="0"/>
              <w:rPr>
                <w:rFonts w:eastAsia="TimesNewRomanPSMT" w:cs="Arial"/>
                <w:bCs/>
                <w:i/>
              </w:rPr>
            </w:pPr>
          </w:p>
          <w:p w14:paraId="4B58A5B2"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2D96932" w14:textId="77777777" w:rsidR="00DC542B" w:rsidRPr="00477BD7" w:rsidRDefault="00DC542B" w:rsidP="00DC542B">
            <w:pPr>
              <w:snapToGrid w:val="0"/>
              <w:spacing w:before="0"/>
              <w:rPr>
                <w:rFonts w:eastAsia="TimesNewRomanPSMT" w:cs="Arial"/>
                <w:bCs/>
                <w:i/>
              </w:rPr>
            </w:pPr>
          </w:p>
          <w:p w14:paraId="09A55A3D" w14:textId="77777777" w:rsidR="00DC542B" w:rsidRPr="00477BD7" w:rsidRDefault="00DC542B"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7839D0B" w14:textId="77777777" w:rsidR="00DC542B" w:rsidRPr="00477BD7" w:rsidRDefault="00DC542B" w:rsidP="00DC542B">
            <w:pPr>
              <w:snapToGrid w:val="0"/>
              <w:spacing w:before="0"/>
              <w:rPr>
                <w:rFonts w:eastAsia="TimesNewRomanPSMT" w:cs="Arial"/>
                <w:b/>
                <w:bCs/>
              </w:rPr>
            </w:pPr>
          </w:p>
        </w:tc>
      </w:tr>
      <w:tr w:rsidR="00DC542B" w:rsidRPr="00477BD7" w14:paraId="532D512B" w14:textId="77777777" w:rsidTr="00DC542B">
        <w:tc>
          <w:tcPr>
            <w:tcW w:w="465" w:type="dxa"/>
            <w:tcBorders>
              <w:top w:val="single" w:sz="4" w:space="0" w:color="000000"/>
              <w:left w:val="single" w:sz="4" w:space="0" w:color="000000"/>
              <w:bottom w:val="single" w:sz="4" w:space="0" w:color="000000"/>
            </w:tcBorders>
            <w:shd w:val="clear" w:color="auto" w:fill="auto"/>
          </w:tcPr>
          <w:p w14:paraId="69931689"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AD4684D" w14:textId="77777777" w:rsidR="00DC542B" w:rsidRPr="00477BD7" w:rsidRDefault="00DC542B" w:rsidP="00DC542B">
            <w:pPr>
              <w:snapToGrid w:val="0"/>
              <w:spacing w:before="0"/>
              <w:rPr>
                <w:rFonts w:eastAsia="TimesNewRomanPSMT" w:cs="Arial"/>
                <w:bCs/>
                <w:i/>
              </w:rPr>
            </w:pPr>
          </w:p>
          <w:p w14:paraId="51B22657" w14:textId="77777777" w:rsidR="00DC542B" w:rsidRPr="00477BD7" w:rsidRDefault="00DC542B"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75C5AD" w14:textId="77777777" w:rsidR="00DC542B" w:rsidRPr="00477BD7" w:rsidRDefault="00DC542B" w:rsidP="00DC542B">
            <w:pPr>
              <w:snapToGrid w:val="0"/>
              <w:spacing w:before="0"/>
              <w:rPr>
                <w:rFonts w:eastAsia="TimesNewRomanPSMT" w:cs="Arial"/>
                <w:b/>
                <w:bCs/>
              </w:rPr>
            </w:pPr>
          </w:p>
        </w:tc>
      </w:tr>
    </w:tbl>
    <w:p w14:paraId="0C8FB7DD" w14:textId="77777777" w:rsidR="00DC542B" w:rsidRPr="00477BD7" w:rsidRDefault="00DC542B" w:rsidP="00DC542B">
      <w:pPr>
        <w:spacing w:before="0"/>
        <w:rPr>
          <w:rFonts w:cs="Arial"/>
          <w:b/>
          <w:bCs/>
          <w:i/>
          <w:iCs/>
          <w:u w:val="single"/>
        </w:rPr>
      </w:pPr>
    </w:p>
    <w:p w14:paraId="008D5994" w14:textId="77777777" w:rsidR="00DC542B" w:rsidRPr="00477BD7" w:rsidRDefault="00DC542B" w:rsidP="00DC542B">
      <w:pPr>
        <w:spacing w:before="0"/>
        <w:rPr>
          <w:rFonts w:cs="Arial"/>
          <w:i/>
          <w:iCs/>
          <w:lang w:val="ru-RU"/>
        </w:rPr>
      </w:pPr>
      <w:r w:rsidRPr="00477BD7">
        <w:rPr>
          <w:rFonts w:cs="Arial"/>
          <w:b/>
          <w:bCs/>
          <w:i/>
          <w:iCs/>
          <w:u w:val="single"/>
        </w:rPr>
        <w:t>Напомена:</w:t>
      </w:r>
    </w:p>
    <w:p w14:paraId="49B23066" w14:textId="77777777" w:rsidR="00DC542B" w:rsidRPr="00477BD7" w:rsidRDefault="00DC542B" w:rsidP="00DC542B">
      <w:pPr>
        <w:spacing w:before="0"/>
        <w:rPr>
          <w:rFonts w:cs="Arial"/>
          <w:i/>
          <w:iCs/>
          <w:lang w:val="ru-RU"/>
        </w:rPr>
      </w:pPr>
      <w:r w:rsidRPr="00477BD7">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53F78448" w14:textId="77777777" w:rsidR="00DC542B" w:rsidRDefault="00DC542B" w:rsidP="00DC542B">
      <w:pPr>
        <w:spacing w:before="0"/>
        <w:rPr>
          <w:rFonts w:cs="Arial"/>
          <w:i/>
          <w:iCs/>
          <w:lang w:val="ru-RU"/>
        </w:rPr>
      </w:pPr>
    </w:p>
    <w:p w14:paraId="39E3D768" w14:textId="77777777" w:rsidR="008B135D" w:rsidRDefault="008B135D" w:rsidP="00DC542B">
      <w:pPr>
        <w:spacing w:before="0"/>
        <w:rPr>
          <w:rFonts w:cs="Arial"/>
          <w:i/>
          <w:iCs/>
          <w:lang w:val="ru-RU"/>
        </w:rPr>
      </w:pPr>
    </w:p>
    <w:p w14:paraId="74CB7DE1" w14:textId="77777777" w:rsidR="008B135D" w:rsidRDefault="008B135D" w:rsidP="00DC542B">
      <w:pPr>
        <w:spacing w:before="0"/>
        <w:rPr>
          <w:rFonts w:cs="Arial"/>
          <w:i/>
          <w:iCs/>
          <w:lang w:val="ru-RU"/>
        </w:rPr>
      </w:pPr>
    </w:p>
    <w:p w14:paraId="3DA91D6B" w14:textId="77777777" w:rsidR="008B135D" w:rsidRDefault="008B135D" w:rsidP="00DC542B">
      <w:pPr>
        <w:spacing w:before="0"/>
        <w:rPr>
          <w:rFonts w:cs="Arial"/>
          <w:i/>
          <w:iCs/>
          <w:lang w:val="ru-RU"/>
        </w:rPr>
      </w:pPr>
    </w:p>
    <w:p w14:paraId="1BDA754E" w14:textId="77777777" w:rsidR="008B135D" w:rsidRPr="00477BD7" w:rsidRDefault="008B135D" w:rsidP="00DC542B">
      <w:pPr>
        <w:spacing w:before="0"/>
        <w:rPr>
          <w:rFonts w:cs="Arial"/>
          <w:i/>
          <w:iCs/>
          <w:lang w:val="ru-RU"/>
        </w:rPr>
      </w:pPr>
    </w:p>
    <w:p w14:paraId="599AB18B" w14:textId="77777777" w:rsidR="00DC542B" w:rsidRPr="00477BD7" w:rsidRDefault="00DC542B" w:rsidP="00DC542B">
      <w:pPr>
        <w:spacing w:before="0"/>
        <w:rPr>
          <w:rFonts w:cs="Arial"/>
          <w:i/>
          <w:iCs/>
          <w:lang w:val="ru-RU"/>
        </w:rPr>
      </w:pPr>
    </w:p>
    <w:p w14:paraId="57A30F2D" w14:textId="77777777" w:rsidR="00DC542B" w:rsidRPr="00477BD7" w:rsidRDefault="00DC542B" w:rsidP="00DC542B">
      <w:pPr>
        <w:spacing w:before="0"/>
        <w:rPr>
          <w:rFonts w:eastAsia="TimesNewRomanPSMT" w:cs="Arial"/>
          <w:b/>
          <w:bCs/>
          <w:i/>
          <w:lang w:val="sr-Cyrl-CS"/>
        </w:rPr>
      </w:pPr>
      <w:r w:rsidRPr="00477BD7">
        <w:rPr>
          <w:rFonts w:eastAsia="TimesNewRomanPSMT" w:cs="Arial"/>
          <w:b/>
          <w:bCs/>
          <w:i/>
          <w:lang w:val="sr-Cyrl-CS"/>
        </w:rPr>
        <w:lastRenderedPageBreak/>
        <w:t>5) ЦЕНА И КОМЕРЦИЈАЛНИ УСЛОВИ ПОНУДЕ</w:t>
      </w:r>
    </w:p>
    <w:p w14:paraId="258A04D2" w14:textId="77777777" w:rsidR="00DC542B" w:rsidRPr="00477BD7" w:rsidRDefault="00DC542B" w:rsidP="00DC542B">
      <w:pPr>
        <w:spacing w:before="0"/>
        <w:jc w:val="center"/>
        <w:rPr>
          <w:rFonts w:cs="Arial"/>
          <w:b/>
          <w:bCs/>
          <w:i/>
          <w:iCs/>
          <w:u w:val="single"/>
          <w:lang w:val="sr-Cyrl-CS"/>
        </w:rPr>
      </w:pPr>
      <w:r w:rsidRPr="00477BD7">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779"/>
      </w:tblGrid>
      <w:tr w:rsidR="00DC542B" w:rsidRPr="00477BD7" w14:paraId="1B203E86" w14:textId="77777777" w:rsidTr="00DC542B">
        <w:trPr>
          <w:trHeight w:val="485"/>
        </w:trPr>
        <w:tc>
          <w:tcPr>
            <w:tcW w:w="5920" w:type="dxa"/>
            <w:shd w:val="clear" w:color="auto" w:fill="C6D9F1" w:themeFill="text2" w:themeFillTint="33"/>
            <w:vAlign w:val="center"/>
          </w:tcPr>
          <w:p w14:paraId="3AE7AD1A" w14:textId="77777777" w:rsidR="00DC542B" w:rsidRPr="00477BD7" w:rsidRDefault="00DC542B" w:rsidP="00DC542B">
            <w:pPr>
              <w:spacing w:before="0"/>
              <w:jc w:val="center"/>
              <w:rPr>
                <w:rFonts w:cs="Arial"/>
                <w:b/>
                <w:bCs/>
                <w:i/>
                <w:iCs/>
                <w:lang w:val="sr-Cyrl-CS"/>
              </w:rPr>
            </w:pPr>
            <w:r w:rsidRPr="00477BD7">
              <w:rPr>
                <w:rFonts w:eastAsia="TimesNewRomanPSMT" w:cs="Arial"/>
                <w:b/>
                <w:bCs/>
              </w:rPr>
              <w:t xml:space="preserve">ПРЕДМЕТ </w:t>
            </w:r>
            <w:r w:rsidRPr="00477BD7">
              <w:rPr>
                <w:rFonts w:eastAsia="TimesNewRomanPSMT" w:cs="Arial"/>
                <w:b/>
                <w:bCs/>
                <w:lang w:val="sr-Cyrl-CS"/>
              </w:rPr>
              <w:t xml:space="preserve">И БРОЈ </w:t>
            </w:r>
            <w:r w:rsidRPr="00477BD7">
              <w:rPr>
                <w:rFonts w:eastAsia="TimesNewRomanPSMT" w:cs="Arial"/>
                <w:b/>
                <w:bCs/>
              </w:rPr>
              <w:t>НАБАВКЕ</w:t>
            </w:r>
          </w:p>
        </w:tc>
        <w:tc>
          <w:tcPr>
            <w:tcW w:w="4394" w:type="dxa"/>
            <w:shd w:val="clear" w:color="auto" w:fill="C6D9F1" w:themeFill="text2" w:themeFillTint="33"/>
            <w:vAlign w:val="center"/>
          </w:tcPr>
          <w:p w14:paraId="64E89CDA" w14:textId="77777777" w:rsidR="00DC542B" w:rsidRPr="00041008" w:rsidRDefault="00DC542B" w:rsidP="00DC542B">
            <w:pPr>
              <w:spacing w:before="0"/>
              <w:jc w:val="center"/>
              <w:rPr>
                <w:rFonts w:cs="Arial"/>
                <w:b/>
                <w:bCs/>
                <w:i/>
                <w:iCs/>
                <w:color w:val="00B0F0"/>
              </w:rPr>
            </w:pPr>
            <w:r w:rsidRPr="00477BD7">
              <w:rPr>
                <w:rFonts w:cs="Arial"/>
                <w:b/>
                <w:bCs/>
                <w:i/>
                <w:iCs/>
                <w:lang w:val="sr-Cyrl-CS"/>
              </w:rPr>
              <w:t xml:space="preserve">УКУПНА ЦЕНА </w:t>
            </w:r>
            <w:r>
              <w:rPr>
                <w:rFonts w:eastAsia="Arial Unicode MS" w:cs="Arial"/>
                <w:b/>
                <w:bCs/>
                <w:i/>
                <w:iCs/>
                <w:kern w:val="1"/>
                <w:lang w:val="sr-Cyrl-CS" w:eastAsia="ar-SA"/>
              </w:rPr>
              <w:t>динара</w:t>
            </w:r>
          </w:p>
          <w:p w14:paraId="4AD6524D" w14:textId="77777777" w:rsidR="00DC542B" w:rsidRPr="00477BD7" w:rsidRDefault="00DC542B" w:rsidP="00DC542B">
            <w:pPr>
              <w:spacing w:before="0"/>
              <w:jc w:val="center"/>
              <w:rPr>
                <w:rFonts w:cs="Arial"/>
                <w:b/>
                <w:bCs/>
                <w:i/>
                <w:iCs/>
                <w:lang w:val="sr-Cyrl-CS"/>
              </w:rPr>
            </w:pPr>
            <w:r>
              <w:rPr>
                <w:rFonts w:cs="Arial"/>
                <w:b/>
                <w:bCs/>
                <w:i/>
                <w:iCs/>
                <w:lang w:val="sr-Cyrl-CS"/>
              </w:rPr>
              <w:t>без ПДВ</w:t>
            </w:r>
          </w:p>
        </w:tc>
      </w:tr>
      <w:tr w:rsidR="00DC542B" w:rsidRPr="00477BD7" w14:paraId="3B53E401" w14:textId="77777777" w:rsidTr="00DC542B">
        <w:trPr>
          <w:trHeight w:val="440"/>
        </w:trPr>
        <w:tc>
          <w:tcPr>
            <w:tcW w:w="5920" w:type="dxa"/>
            <w:vAlign w:val="center"/>
          </w:tcPr>
          <w:p w14:paraId="3F0B5965" w14:textId="77777777" w:rsidR="00DC542B" w:rsidRDefault="00DC542B" w:rsidP="00DC542B">
            <w:pPr>
              <w:spacing w:before="0"/>
              <w:ind w:left="157"/>
              <w:jc w:val="center"/>
              <w:rPr>
                <w:rFonts w:cs="Arial"/>
                <w:b/>
                <w:color w:val="000000"/>
                <w:lang w:val="ru-RU"/>
              </w:rPr>
            </w:pPr>
            <w:r>
              <w:rPr>
                <w:rFonts w:cs="Arial"/>
                <w:b/>
                <w:color w:val="000000"/>
                <w:lang w:val="ru-RU"/>
              </w:rPr>
              <w:t xml:space="preserve">ЈН/2000/0299/2016 </w:t>
            </w:r>
          </w:p>
          <w:p w14:paraId="317152CE" w14:textId="77777777" w:rsidR="00DC542B" w:rsidRDefault="00DC542B" w:rsidP="00DC542B">
            <w:pPr>
              <w:spacing w:before="0"/>
              <w:ind w:left="157"/>
              <w:jc w:val="center"/>
              <w:rPr>
                <w:rFonts w:cs="Arial"/>
                <w:b/>
                <w:color w:val="000000"/>
                <w:lang w:val="ru-RU"/>
              </w:rPr>
            </w:pPr>
            <w:r>
              <w:rPr>
                <w:rFonts w:cs="Arial"/>
                <w:lang w:val="sr-Cyrl-RS"/>
              </w:rPr>
              <w:t>''Пројекти заштите приобаља ХЕ ''Ђердап 1'' и ХЕ ''Ђердап 2''</w:t>
            </w:r>
            <w:r w:rsidRPr="00041008">
              <w:rPr>
                <w:rFonts w:cs="Arial"/>
                <w:b/>
                <w:color w:val="000000"/>
                <w:lang w:val="ru-RU"/>
              </w:rPr>
              <w:t>''</w:t>
            </w:r>
          </w:p>
          <w:p w14:paraId="43407772" w14:textId="1B331EDE" w:rsidR="00DC542B" w:rsidRPr="00DC542B" w:rsidRDefault="00DC542B" w:rsidP="00DC542B">
            <w:pPr>
              <w:spacing w:before="0"/>
              <w:jc w:val="center"/>
              <w:rPr>
                <w:rFonts w:cs="Arial"/>
                <w:b/>
                <w:lang w:val="ru-RU"/>
              </w:rPr>
            </w:pPr>
            <w:r w:rsidRPr="00DC542B">
              <w:rPr>
                <w:rFonts w:cs="Arial"/>
                <w:b/>
                <w:lang w:val="ru-RU"/>
              </w:rPr>
              <w:t>Партија 7 – Пројектна документација за изградњу прелаза преко реке Речка река узводно од водозахвата пијаће воде</w:t>
            </w:r>
          </w:p>
          <w:p w14:paraId="63827DE1" w14:textId="66A42C32" w:rsidR="00DC542B" w:rsidRPr="00DC542B" w:rsidRDefault="00DC542B" w:rsidP="00DC542B">
            <w:pPr>
              <w:spacing w:before="0"/>
              <w:jc w:val="center"/>
              <w:rPr>
                <w:rFonts w:cs="Arial"/>
                <w:b/>
                <w:lang w:val="ru-RU"/>
              </w:rPr>
            </w:pPr>
          </w:p>
        </w:tc>
        <w:tc>
          <w:tcPr>
            <w:tcW w:w="4394" w:type="dxa"/>
          </w:tcPr>
          <w:p w14:paraId="202400CC" w14:textId="77777777" w:rsidR="00DC542B" w:rsidRPr="00477BD7" w:rsidRDefault="00DC542B" w:rsidP="00DC542B">
            <w:pPr>
              <w:spacing w:before="0"/>
              <w:jc w:val="center"/>
              <w:rPr>
                <w:rFonts w:cs="Arial"/>
                <w:b/>
                <w:bCs/>
                <w:i/>
                <w:iCs/>
                <w:lang w:val="sr-Cyrl-CS"/>
              </w:rPr>
            </w:pPr>
          </w:p>
          <w:p w14:paraId="203F66B5" w14:textId="77777777" w:rsidR="00DC542B" w:rsidRPr="00477BD7" w:rsidRDefault="00DC542B" w:rsidP="00DC542B">
            <w:pPr>
              <w:spacing w:before="0"/>
              <w:jc w:val="center"/>
              <w:rPr>
                <w:rFonts w:cs="Arial"/>
                <w:b/>
                <w:bCs/>
                <w:i/>
                <w:iCs/>
                <w:lang w:val="sr-Cyrl-CS"/>
              </w:rPr>
            </w:pPr>
          </w:p>
        </w:tc>
      </w:tr>
    </w:tbl>
    <w:p w14:paraId="1C5EC153" w14:textId="77777777" w:rsidR="00DC542B" w:rsidRPr="00477BD7" w:rsidRDefault="00DC542B" w:rsidP="00DC542B">
      <w:pPr>
        <w:spacing w:before="0"/>
        <w:jc w:val="center"/>
        <w:rPr>
          <w:rFonts w:cs="Arial"/>
          <w:b/>
          <w:bCs/>
          <w:i/>
          <w:iCs/>
          <w:u w:val="single"/>
          <w:lang w:val="sr-Cyrl-CS"/>
        </w:rPr>
      </w:pPr>
      <w:r w:rsidRPr="00477BD7">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4"/>
        <w:gridCol w:w="3815"/>
      </w:tblGrid>
      <w:tr w:rsidR="00DC542B" w:rsidRPr="00477BD7" w14:paraId="118D0D99" w14:textId="77777777" w:rsidTr="00DC542B">
        <w:trPr>
          <w:trHeight w:val="647"/>
        </w:trPr>
        <w:tc>
          <w:tcPr>
            <w:tcW w:w="5204" w:type="dxa"/>
            <w:shd w:val="clear" w:color="auto" w:fill="C6D9F1" w:themeFill="text2" w:themeFillTint="33"/>
            <w:vAlign w:val="center"/>
          </w:tcPr>
          <w:p w14:paraId="7A2B4126" w14:textId="77777777" w:rsidR="00DC542B" w:rsidRPr="003806A7" w:rsidRDefault="00DC542B" w:rsidP="00DC542B">
            <w:pPr>
              <w:spacing w:before="0"/>
              <w:jc w:val="center"/>
              <w:rPr>
                <w:rFonts w:cs="Arial"/>
                <w:b/>
                <w:bCs/>
                <w:iCs/>
                <w:lang w:val="sr-Cyrl-CS"/>
              </w:rPr>
            </w:pPr>
            <w:r w:rsidRPr="003806A7">
              <w:rPr>
                <w:rFonts w:cs="Arial"/>
                <w:b/>
                <w:bCs/>
                <w:iCs/>
                <w:lang w:val="sr-Cyrl-CS"/>
              </w:rPr>
              <w:t>УСЛОВ НАРУЧИОЦА</w:t>
            </w:r>
          </w:p>
        </w:tc>
        <w:tc>
          <w:tcPr>
            <w:tcW w:w="3815" w:type="dxa"/>
            <w:shd w:val="clear" w:color="auto" w:fill="C6D9F1" w:themeFill="text2" w:themeFillTint="33"/>
            <w:vAlign w:val="center"/>
          </w:tcPr>
          <w:p w14:paraId="686F5141" w14:textId="77777777" w:rsidR="00DC542B" w:rsidRPr="003806A7" w:rsidRDefault="00DC542B" w:rsidP="00DC542B">
            <w:pPr>
              <w:spacing w:before="0"/>
              <w:jc w:val="center"/>
              <w:rPr>
                <w:rFonts w:cs="Arial"/>
                <w:b/>
                <w:bCs/>
                <w:iCs/>
                <w:lang w:val="sr-Cyrl-CS"/>
              </w:rPr>
            </w:pPr>
            <w:r w:rsidRPr="003806A7">
              <w:rPr>
                <w:rFonts w:cs="Arial"/>
                <w:b/>
                <w:bCs/>
                <w:iCs/>
                <w:lang w:val="sr-Cyrl-CS"/>
              </w:rPr>
              <w:t>ПОНУДА ПОНУЂАЧА</w:t>
            </w:r>
          </w:p>
        </w:tc>
      </w:tr>
      <w:tr w:rsidR="00DC542B" w:rsidRPr="00477BD7" w14:paraId="61AA9A9F" w14:textId="77777777" w:rsidTr="00DC542B">
        <w:trPr>
          <w:trHeight w:val="1691"/>
        </w:trPr>
        <w:tc>
          <w:tcPr>
            <w:tcW w:w="5204" w:type="dxa"/>
            <w:vAlign w:val="center"/>
          </w:tcPr>
          <w:p w14:paraId="6B4F5808" w14:textId="77777777" w:rsidR="00DC542B" w:rsidRPr="003806A7" w:rsidRDefault="00DC542B" w:rsidP="00DC542B">
            <w:pPr>
              <w:spacing w:before="0"/>
              <w:jc w:val="center"/>
              <w:rPr>
                <w:rFonts w:cs="Arial"/>
                <w:b/>
                <w:bCs/>
                <w:iCs/>
                <w:lang w:val="sr-Cyrl-CS"/>
              </w:rPr>
            </w:pPr>
            <w:r w:rsidRPr="003806A7">
              <w:rPr>
                <w:rFonts w:cs="Arial"/>
                <w:b/>
                <w:bCs/>
                <w:iCs/>
                <w:lang w:val="sr-Cyrl-CS"/>
              </w:rPr>
              <w:t>РОК И НАЧИН ПЛАЋАЊА:</w:t>
            </w:r>
          </w:p>
          <w:p w14:paraId="5DF1269D" w14:textId="77777777" w:rsidR="00DC542B" w:rsidRPr="00A72D54" w:rsidRDefault="00DC542B" w:rsidP="003C3350">
            <w:pPr>
              <w:numPr>
                <w:ilvl w:val="0"/>
                <w:numId w:val="87"/>
              </w:numPr>
              <w:tabs>
                <w:tab w:val="left" w:pos="567"/>
              </w:tabs>
              <w:spacing w:before="0"/>
              <w:ind w:left="0" w:firstLine="0"/>
              <w:rPr>
                <w:rFonts w:eastAsia="Calibri" w:cs="Arial"/>
              </w:rPr>
            </w:pPr>
            <w:r w:rsidRPr="00A72D54">
              <w:rPr>
                <w:rFonts w:eastAsia="Calibri" w:cs="Arial"/>
              </w:rPr>
              <w:t xml:space="preserve">90% (словима:деведесет одсто) од уговорене цене сукцесивно по месецима, у зависности од извршења уговорених услуга у једном месецу, у року </w:t>
            </w:r>
            <w:r w:rsidRPr="00A72D54">
              <w:rPr>
                <w:rFonts w:eastAsia="Calibri" w:cs="Arial"/>
                <w:lang w:val="sr-Cyrl-RS"/>
              </w:rPr>
              <w:t>до</w:t>
            </w:r>
            <w:r w:rsidRPr="00A72D54">
              <w:rPr>
                <w:rFonts w:eastAsia="Calibri" w:cs="Arial"/>
              </w:rPr>
              <w:t xml:space="preserve"> 45 (словима: четрдесетпет) дана од дана пријема рачуна, издатог на основу прихваћених и одобрених месечних Извештаја.</w:t>
            </w:r>
            <w:r w:rsidRPr="00A72D54">
              <w:rPr>
                <w:rFonts w:eastAsia="Calibri" w:cs="Arial"/>
                <w:color w:val="000000"/>
                <w:lang w:val="sr-Cyrl-CS"/>
              </w:rPr>
              <w:t xml:space="preserve"> Уз рачун, Извршилац је дужан да достави </w:t>
            </w:r>
            <w:r w:rsidRPr="00A72D54">
              <w:rPr>
                <w:rFonts w:cs="Arial"/>
                <w:bCs/>
                <w:color w:val="000000"/>
                <w:lang w:val="sr-Cyrl-CS"/>
              </w:rPr>
              <w:t>Записник о извршеним услугама, потписаним од овлашћених представника обе уговорне стране</w:t>
            </w:r>
            <w:r w:rsidRPr="00A72D54">
              <w:rPr>
                <w:rFonts w:cs="Arial"/>
                <w:bCs/>
                <w:color w:val="000000"/>
              </w:rPr>
              <w:t>.</w:t>
            </w:r>
          </w:p>
          <w:p w14:paraId="07632AAF" w14:textId="77777777" w:rsidR="00DC542B" w:rsidRPr="00A72D54" w:rsidRDefault="00DC542B" w:rsidP="003C3350">
            <w:pPr>
              <w:pStyle w:val="ListParagraph"/>
              <w:numPr>
                <w:ilvl w:val="0"/>
                <w:numId w:val="87"/>
              </w:numPr>
              <w:spacing w:before="0" w:after="0" w:line="240" w:lineRule="auto"/>
              <w:ind w:left="0" w:firstLine="0"/>
              <w:rPr>
                <w:rFonts w:cs="Arial"/>
                <w:bCs/>
                <w:iCs/>
                <w:lang w:val="sr-Cyrl-CS"/>
              </w:rPr>
            </w:pPr>
            <w:r w:rsidRPr="00A72D54">
              <w:rPr>
                <w:rFonts w:ascii="Arial" w:hAnsi="Arial" w:cs="Arial"/>
              </w:rPr>
              <w:t>10%</w:t>
            </w:r>
            <w:r>
              <w:rPr>
                <w:rFonts w:ascii="Arial" w:hAnsi="Arial" w:cs="Arial"/>
                <w:lang w:val="sr-Cyrl-RS"/>
              </w:rPr>
              <w:t xml:space="preserve"> (словима: десет одсто) </w:t>
            </w:r>
            <w:r w:rsidRPr="00A72D54">
              <w:rPr>
                <w:rFonts w:ascii="Arial" w:hAnsi="Arial" w:cs="Arial"/>
              </w:rPr>
              <w:t xml:space="preserve"> од уговорене цене по извршеној услузи и пријема Коначног извештаја о извршеној услузи, и то у року до 45 (словима: четрдесетпет) дана од дана пријема исправног рачуна од стране овлашћеног лица Корисника услуге.</w:t>
            </w:r>
          </w:p>
        </w:tc>
        <w:tc>
          <w:tcPr>
            <w:tcW w:w="3815" w:type="dxa"/>
            <w:vAlign w:val="center"/>
          </w:tcPr>
          <w:p w14:paraId="0269204B" w14:textId="77777777" w:rsidR="00DC542B" w:rsidRPr="003806A7" w:rsidRDefault="00DC542B" w:rsidP="00DC542B">
            <w:pPr>
              <w:spacing w:before="0"/>
              <w:jc w:val="center"/>
              <w:rPr>
                <w:rFonts w:cs="Arial"/>
                <w:bCs/>
                <w:iCs/>
                <w:lang w:val="sr-Cyrl-CS"/>
              </w:rPr>
            </w:pPr>
            <w:r w:rsidRPr="003806A7">
              <w:rPr>
                <w:rFonts w:cs="Arial"/>
                <w:bCs/>
                <w:iCs/>
                <w:lang w:val="sr-Cyrl-CS"/>
              </w:rPr>
              <w:t>Сагласан за захтевом наручиоца</w:t>
            </w:r>
          </w:p>
          <w:p w14:paraId="160890E0" w14:textId="77777777" w:rsidR="00DC542B" w:rsidRPr="003806A7" w:rsidRDefault="00DC542B" w:rsidP="00DC542B">
            <w:pPr>
              <w:spacing w:before="0"/>
              <w:jc w:val="center"/>
              <w:rPr>
                <w:rFonts w:cs="Arial"/>
                <w:bCs/>
                <w:iCs/>
                <w:lang w:val="sr-Cyrl-CS"/>
              </w:rPr>
            </w:pPr>
            <w:r w:rsidRPr="003806A7">
              <w:rPr>
                <w:rFonts w:cs="Arial"/>
                <w:bCs/>
                <w:iCs/>
                <w:lang w:val="sr-Cyrl-CS"/>
              </w:rPr>
              <w:t>ДА/НЕ (заокружити)</w:t>
            </w:r>
          </w:p>
        </w:tc>
      </w:tr>
      <w:tr w:rsidR="00DC542B" w:rsidRPr="00477BD7" w14:paraId="338EB9B5" w14:textId="77777777" w:rsidTr="00DC542B">
        <w:tc>
          <w:tcPr>
            <w:tcW w:w="5204" w:type="dxa"/>
            <w:vAlign w:val="center"/>
          </w:tcPr>
          <w:p w14:paraId="68FAADE9" w14:textId="77777777" w:rsidR="00DC542B" w:rsidRPr="00A72D54" w:rsidRDefault="00DC542B" w:rsidP="00DC542B">
            <w:pPr>
              <w:spacing w:before="0"/>
              <w:jc w:val="center"/>
              <w:rPr>
                <w:rFonts w:cs="Arial"/>
                <w:b/>
                <w:bCs/>
                <w:iCs/>
                <w:lang w:val="sr-Cyrl-CS"/>
              </w:rPr>
            </w:pPr>
            <w:r w:rsidRPr="00A72D54">
              <w:rPr>
                <w:rFonts w:cs="Arial"/>
                <w:b/>
                <w:bCs/>
                <w:iCs/>
                <w:lang w:val="sr-Cyrl-CS"/>
              </w:rPr>
              <w:t>РОК ИЗВРШЕЊА:</w:t>
            </w:r>
          </w:p>
          <w:p w14:paraId="73EEAFEA" w14:textId="77777777" w:rsidR="00DC542B" w:rsidRPr="00A82EE2" w:rsidRDefault="00DC542B" w:rsidP="00DC542B">
            <w:pPr>
              <w:pStyle w:val="ListParagraph"/>
              <w:autoSpaceDE w:val="0"/>
              <w:autoSpaceDN w:val="0"/>
              <w:adjustRightInd w:val="0"/>
              <w:spacing w:before="0" w:after="0" w:line="240" w:lineRule="auto"/>
              <w:ind w:left="0"/>
              <w:contextualSpacing w:val="0"/>
              <w:rPr>
                <w:rFonts w:ascii="Arial" w:hAnsi="Arial" w:cs="Arial"/>
                <w:color w:val="FF0000"/>
                <w:lang w:val="sr-Cyrl-RS"/>
              </w:rPr>
            </w:pPr>
            <w:r w:rsidRPr="00231FA0">
              <w:rPr>
                <w:rFonts w:ascii="Arial" w:hAnsi="Arial" w:cs="Arial"/>
                <w:lang w:val="sr-Cyrl-RS"/>
              </w:rPr>
              <w:t xml:space="preserve">максимално </w:t>
            </w:r>
            <w:r w:rsidRPr="00231FA0">
              <w:rPr>
                <w:rFonts w:ascii="Arial" w:hAnsi="Arial" w:cs="Arial"/>
                <w:color w:val="000000"/>
              </w:rPr>
              <w:t xml:space="preserve">365 </w:t>
            </w:r>
            <w:r w:rsidRPr="00231FA0">
              <w:rPr>
                <w:rFonts w:ascii="Arial" w:hAnsi="Arial" w:cs="Arial"/>
                <w:color w:val="000000"/>
                <w:lang w:val="sr-Cyrl-RS"/>
              </w:rPr>
              <w:t xml:space="preserve">(словима: тристашездесетпет) </w:t>
            </w:r>
            <w:r w:rsidRPr="00231FA0">
              <w:rPr>
                <w:rFonts w:ascii="Arial" w:hAnsi="Arial" w:cs="Arial"/>
                <w:color w:val="000000"/>
              </w:rPr>
              <w:t>дана од дана ступања Уговора на снагу</w:t>
            </w:r>
            <w:r w:rsidRPr="00A82EE2">
              <w:rPr>
                <w:rFonts w:ascii="Arial" w:hAnsi="Arial" w:cs="Arial"/>
                <w:color w:val="FF0000"/>
                <w:lang w:val="sr-Cyrl-RS"/>
              </w:rPr>
              <w:t>.</w:t>
            </w:r>
          </w:p>
          <w:p w14:paraId="26DF8FE8" w14:textId="77777777" w:rsidR="00DC542B" w:rsidRPr="00A82EE2" w:rsidRDefault="00DC542B" w:rsidP="00DC542B">
            <w:pPr>
              <w:spacing w:before="0"/>
              <w:jc w:val="center"/>
              <w:rPr>
                <w:rFonts w:cs="Arial"/>
                <w:bCs/>
                <w:iCs/>
                <w:color w:val="FF0000"/>
                <w:lang w:val="sr-Cyrl-CS"/>
              </w:rPr>
            </w:pPr>
          </w:p>
        </w:tc>
        <w:tc>
          <w:tcPr>
            <w:tcW w:w="3815" w:type="dxa"/>
            <w:vAlign w:val="center"/>
          </w:tcPr>
          <w:p w14:paraId="69A08056" w14:textId="77777777" w:rsidR="00DC542B" w:rsidRPr="003806A7" w:rsidRDefault="00DC542B" w:rsidP="00DC542B">
            <w:pPr>
              <w:spacing w:before="0"/>
              <w:jc w:val="center"/>
              <w:rPr>
                <w:rFonts w:cs="Arial"/>
                <w:b/>
                <w:bCs/>
                <w:iCs/>
                <w:lang w:val="sr-Cyrl-CS"/>
              </w:rPr>
            </w:pPr>
          </w:p>
          <w:p w14:paraId="4D6840E7" w14:textId="77777777" w:rsidR="00DC542B" w:rsidRPr="003806A7" w:rsidRDefault="00DC542B" w:rsidP="00DC542B">
            <w:pPr>
              <w:spacing w:before="0"/>
              <w:jc w:val="center"/>
              <w:rPr>
                <w:rFonts w:cs="Arial"/>
                <w:bCs/>
                <w:iCs/>
              </w:rPr>
            </w:pPr>
            <w:r w:rsidRPr="003806A7">
              <w:rPr>
                <w:rFonts w:cs="Arial"/>
                <w:bCs/>
                <w:iCs/>
                <w:lang w:val="sr-Cyrl-CS"/>
              </w:rPr>
              <w:t xml:space="preserve">____ </w:t>
            </w:r>
            <w:r>
              <w:rPr>
                <w:rFonts w:cs="Arial"/>
                <w:bCs/>
                <w:iCs/>
                <w:lang w:val="sr-Cyrl-CS"/>
              </w:rPr>
              <w:t>дана</w:t>
            </w:r>
            <w:r w:rsidRPr="003806A7">
              <w:rPr>
                <w:rFonts w:cs="Arial"/>
                <w:bCs/>
                <w:iCs/>
                <w:lang w:val="sr-Cyrl-CS"/>
              </w:rPr>
              <w:t xml:space="preserve"> од дана ступања уговора на снагу</w:t>
            </w:r>
          </w:p>
        </w:tc>
      </w:tr>
      <w:tr w:rsidR="00DC542B" w:rsidRPr="00477BD7" w14:paraId="69AD572C" w14:textId="77777777" w:rsidTr="00DC542B">
        <w:trPr>
          <w:trHeight w:val="800"/>
        </w:trPr>
        <w:tc>
          <w:tcPr>
            <w:tcW w:w="5204" w:type="dxa"/>
            <w:vAlign w:val="center"/>
          </w:tcPr>
          <w:p w14:paraId="05771BCA" w14:textId="77777777" w:rsidR="00DC542B" w:rsidRPr="003806A7" w:rsidRDefault="00DC542B" w:rsidP="00DC542B">
            <w:pPr>
              <w:spacing w:before="0"/>
              <w:jc w:val="center"/>
              <w:rPr>
                <w:rFonts w:cs="Arial"/>
                <w:b/>
                <w:bCs/>
                <w:iCs/>
                <w:lang w:val="sr-Cyrl-CS"/>
              </w:rPr>
            </w:pPr>
            <w:r w:rsidRPr="003806A7">
              <w:rPr>
                <w:rFonts w:cs="Arial"/>
                <w:b/>
                <w:bCs/>
                <w:iCs/>
                <w:lang w:val="sr-Cyrl-CS"/>
              </w:rPr>
              <w:t>РОК ВАЖЕЊА ПОНУДЕ:</w:t>
            </w:r>
          </w:p>
          <w:p w14:paraId="4571CF5A" w14:textId="77777777" w:rsidR="00DC542B" w:rsidRPr="003806A7" w:rsidRDefault="00DC542B" w:rsidP="00DC542B">
            <w:pPr>
              <w:spacing w:before="0"/>
              <w:jc w:val="center"/>
              <w:rPr>
                <w:rFonts w:cs="Arial"/>
                <w:b/>
                <w:bCs/>
                <w:iCs/>
                <w:lang w:val="sr-Cyrl-CS"/>
              </w:rPr>
            </w:pPr>
            <w:r w:rsidRPr="003806A7">
              <w:rPr>
                <w:rFonts w:cs="Arial"/>
                <w:bCs/>
                <w:iCs/>
                <w:lang w:val="sr-Cyrl-CS"/>
              </w:rPr>
              <w:t>не може бити краћ</w:t>
            </w:r>
            <w:r w:rsidRPr="003806A7">
              <w:rPr>
                <w:rFonts w:cs="Arial"/>
                <w:bCs/>
                <w:iCs/>
              </w:rPr>
              <w:t>и</w:t>
            </w:r>
            <w:r w:rsidRPr="003806A7">
              <w:rPr>
                <w:rFonts w:cs="Arial"/>
                <w:bCs/>
                <w:iCs/>
                <w:lang w:val="sr-Cyrl-CS"/>
              </w:rPr>
              <w:t xml:space="preserve"> од 90 дана од дана отварања понуда</w:t>
            </w:r>
          </w:p>
        </w:tc>
        <w:tc>
          <w:tcPr>
            <w:tcW w:w="3815" w:type="dxa"/>
            <w:vAlign w:val="center"/>
          </w:tcPr>
          <w:p w14:paraId="3A2C87A9" w14:textId="77777777" w:rsidR="00DC542B" w:rsidRPr="003806A7" w:rsidRDefault="00DC542B" w:rsidP="00DC542B">
            <w:pPr>
              <w:spacing w:before="0"/>
              <w:jc w:val="center"/>
              <w:rPr>
                <w:rFonts w:cs="Arial"/>
                <w:b/>
                <w:bCs/>
                <w:iCs/>
                <w:lang w:val="sr-Cyrl-CS"/>
              </w:rPr>
            </w:pPr>
          </w:p>
          <w:p w14:paraId="595D41AC" w14:textId="77777777" w:rsidR="00DC542B" w:rsidRPr="003806A7" w:rsidRDefault="00DC542B" w:rsidP="00DC542B">
            <w:pPr>
              <w:spacing w:before="0"/>
              <w:jc w:val="center"/>
              <w:rPr>
                <w:rFonts w:cs="Arial"/>
                <w:b/>
                <w:bCs/>
                <w:iCs/>
                <w:lang w:val="sr-Cyrl-CS"/>
              </w:rPr>
            </w:pPr>
            <w:r w:rsidRPr="003806A7">
              <w:rPr>
                <w:rFonts w:cs="Arial"/>
                <w:bCs/>
                <w:iCs/>
                <w:lang w:val="sr-Cyrl-CS"/>
              </w:rPr>
              <w:t>_____ дана од дана отварања понуда</w:t>
            </w:r>
          </w:p>
        </w:tc>
      </w:tr>
      <w:tr w:rsidR="00DC542B" w:rsidRPr="00477BD7" w14:paraId="31F1AE52" w14:textId="77777777" w:rsidTr="00DC542B">
        <w:tc>
          <w:tcPr>
            <w:tcW w:w="9019" w:type="dxa"/>
            <w:gridSpan w:val="2"/>
          </w:tcPr>
          <w:p w14:paraId="39F61E35" w14:textId="77777777" w:rsidR="00DC542B" w:rsidRPr="003806A7" w:rsidRDefault="00DC542B" w:rsidP="00DC542B">
            <w:pPr>
              <w:spacing w:before="0"/>
              <w:rPr>
                <w:rFonts w:cs="Arial"/>
                <w:bCs/>
                <w:iCs/>
                <w:lang w:val="sr-Cyrl-CS"/>
              </w:rPr>
            </w:pPr>
            <w:r w:rsidRPr="003806A7">
              <w:rPr>
                <w:rFonts w:cs="Arial"/>
                <w:bCs/>
                <w:iCs/>
                <w:lang w:val="sr-Cyrl-CS"/>
              </w:rPr>
              <w:t>Понуда понуђача који не прихвата услове наручиоца за рок и начин плаћања, рок извршења</w:t>
            </w:r>
            <w:r>
              <w:rPr>
                <w:rFonts w:cs="Arial"/>
                <w:bCs/>
                <w:iCs/>
                <w:lang w:val="sr-Cyrl-CS"/>
              </w:rPr>
              <w:t xml:space="preserve"> </w:t>
            </w:r>
            <w:r w:rsidRPr="003806A7">
              <w:rPr>
                <w:rFonts w:cs="Arial"/>
                <w:bCs/>
                <w:iCs/>
                <w:lang w:val="sr-Cyrl-CS"/>
              </w:rPr>
              <w:t>и рок важења понуде сматраће се неприхватљивом.</w:t>
            </w:r>
          </w:p>
        </w:tc>
      </w:tr>
    </w:tbl>
    <w:p w14:paraId="1FB95C2E" w14:textId="77777777" w:rsidR="00DC542B" w:rsidRPr="00477BD7" w:rsidRDefault="00DC542B" w:rsidP="00DC542B">
      <w:pPr>
        <w:spacing w:before="0"/>
        <w:rPr>
          <w:rFonts w:cs="Arial"/>
          <w:b/>
          <w:bCs/>
          <w:i/>
          <w:iCs/>
          <w:lang w:val="sr-Cyrl-CS"/>
        </w:rPr>
      </w:pPr>
    </w:p>
    <w:p w14:paraId="251202C4" w14:textId="77777777" w:rsidR="00DC542B" w:rsidRPr="00477BD7" w:rsidRDefault="00DC542B" w:rsidP="00DC542B">
      <w:pPr>
        <w:spacing w:before="0"/>
        <w:rPr>
          <w:rFonts w:eastAsia="TimesNewRomanPSMT" w:cs="Arial"/>
          <w:bCs/>
          <w:lang w:val="sr-Cyrl-CS"/>
        </w:rPr>
      </w:pPr>
      <w:r w:rsidRPr="00477BD7">
        <w:rPr>
          <w:rFonts w:cs="Arial"/>
          <w:b/>
          <w:bCs/>
          <w:i/>
          <w:iCs/>
          <w:lang w:val="sr-Cyrl-CS"/>
        </w:rPr>
        <w:t xml:space="preserve">               </w:t>
      </w:r>
      <w:r w:rsidRPr="00477BD7">
        <w:rPr>
          <w:rFonts w:eastAsia="TimesNewRomanPSMT" w:cs="Arial"/>
          <w:bCs/>
        </w:rPr>
        <w:t xml:space="preserve">Датум </w:t>
      </w:r>
      <w:r w:rsidRPr="00477BD7">
        <w:rPr>
          <w:rFonts w:eastAsia="TimesNewRomanPSMT" w:cs="Arial"/>
          <w:bCs/>
        </w:rPr>
        <w:tab/>
      </w:r>
      <w:r w:rsidRPr="00477BD7">
        <w:rPr>
          <w:rFonts w:eastAsia="TimesNewRomanPSMT" w:cs="Arial"/>
          <w:bCs/>
        </w:rPr>
        <w:tab/>
      </w:r>
      <w:r w:rsidRPr="00477BD7">
        <w:rPr>
          <w:rFonts w:eastAsia="TimesNewRomanPSMT" w:cs="Arial"/>
          <w:bCs/>
        </w:rPr>
        <w:tab/>
      </w:r>
      <w:r w:rsidRPr="00477BD7">
        <w:rPr>
          <w:rFonts w:eastAsia="TimesNewRomanPSMT" w:cs="Arial"/>
          <w:bCs/>
        </w:rPr>
        <w:tab/>
        <w:t xml:space="preserve">             </w:t>
      </w:r>
      <w:r w:rsidRPr="00477BD7">
        <w:rPr>
          <w:rFonts w:eastAsia="TimesNewRomanPSMT" w:cs="Arial"/>
          <w:bCs/>
          <w:lang w:val="sr-Cyrl-CS"/>
        </w:rPr>
        <w:t xml:space="preserve">                         </w:t>
      </w:r>
      <w:r w:rsidRPr="00477BD7">
        <w:rPr>
          <w:rFonts w:eastAsia="TimesNewRomanPSMT" w:cs="Arial"/>
          <w:bCs/>
        </w:rPr>
        <w:t>Понуђач</w:t>
      </w:r>
    </w:p>
    <w:p w14:paraId="3F00D991" w14:textId="77777777" w:rsidR="00DC542B" w:rsidRPr="00477BD7" w:rsidRDefault="00DC542B" w:rsidP="00DC542B">
      <w:pPr>
        <w:spacing w:before="0"/>
        <w:ind w:left="720" w:firstLine="720"/>
        <w:rPr>
          <w:rFonts w:eastAsia="TimesNewRomanPSMT" w:cs="Arial"/>
          <w:bCs/>
          <w:lang w:val="sr-Cyrl-CS"/>
        </w:rPr>
      </w:pPr>
    </w:p>
    <w:p w14:paraId="1EA76AA4" w14:textId="77777777" w:rsidR="00DC542B" w:rsidRPr="00477BD7" w:rsidRDefault="00DC542B" w:rsidP="00DC542B">
      <w:pPr>
        <w:spacing w:before="0"/>
        <w:rPr>
          <w:rFonts w:eastAsia="TimesNewRomanPS-BoldMT" w:cs="Arial"/>
          <w:b/>
          <w:bCs/>
          <w:i/>
          <w:iCs/>
          <w:lang w:val="sr-Cyrl-CS"/>
        </w:rPr>
      </w:pPr>
      <w:r w:rsidRPr="00477BD7">
        <w:rPr>
          <w:rFonts w:eastAsia="TimesNewRomanPS-BoldMT" w:cs="Arial"/>
          <w:b/>
          <w:bCs/>
          <w:i/>
          <w:iCs/>
        </w:rPr>
        <w:t>________________________</w:t>
      </w:r>
      <w:r w:rsidRPr="00477BD7">
        <w:rPr>
          <w:rFonts w:eastAsia="TimesNewRomanPS-BoldMT" w:cs="Arial"/>
          <w:b/>
          <w:bCs/>
          <w:i/>
          <w:iCs/>
          <w:lang w:val="sr-Cyrl-CS"/>
        </w:rPr>
        <w:t xml:space="preserve">                  М.П.</w:t>
      </w:r>
      <w:r w:rsidRPr="00477BD7">
        <w:rPr>
          <w:rFonts w:eastAsia="TimesNewRomanPS-BoldMT" w:cs="Arial"/>
          <w:b/>
          <w:bCs/>
          <w:i/>
          <w:iCs/>
        </w:rPr>
        <w:tab/>
      </w:r>
      <w:r w:rsidRPr="00477BD7">
        <w:rPr>
          <w:rFonts w:eastAsia="TimesNewRomanPS-BoldMT" w:cs="Arial"/>
          <w:b/>
          <w:bCs/>
          <w:i/>
          <w:iCs/>
          <w:lang w:val="sr-Cyrl-CS"/>
        </w:rPr>
        <w:t xml:space="preserve">              _____________________                                      </w:t>
      </w:r>
    </w:p>
    <w:p w14:paraId="17B2DCB0" w14:textId="77777777" w:rsidR="00DC542B" w:rsidRPr="00477BD7" w:rsidRDefault="00DC542B" w:rsidP="00DC542B">
      <w:pPr>
        <w:spacing w:before="0"/>
        <w:rPr>
          <w:rFonts w:cs="Arial"/>
          <w:b/>
          <w:bCs/>
          <w:i/>
          <w:iCs/>
          <w:u w:val="single"/>
        </w:rPr>
      </w:pPr>
    </w:p>
    <w:p w14:paraId="43C90DE0" w14:textId="77777777" w:rsidR="00DC542B" w:rsidRPr="00477BD7" w:rsidRDefault="00DC542B" w:rsidP="00DC542B">
      <w:pPr>
        <w:spacing w:before="0"/>
        <w:rPr>
          <w:rFonts w:cs="Arial"/>
          <w:b/>
          <w:bCs/>
          <w:i/>
          <w:iCs/>
          <w:u w:val="single"/>
          <w:lang w:val="sr-Cyrl-RS"/>
        </w:rPr>
      </w:pPr>
      <w:r w:rsidRPr="00477BD7">
        <w:rPr>
          <w:rFonts w:cs="Arial"/>
          <w:b/>
          <w:bCs/>
          <w:i/>
          <w:iCs/>
          <w:u w:val="single"/>
        </w:rPr>
        <w:t>Напомене:</w:t>
      </w:r>
    </w:p>
    <w:p w14:paraId="13261E39" w14:textId="77777777" w:rsidR="00DC542B" w:rsidRDefault="00DC542B" w:rsidP="00DC542B">
      <w:pPr>
        <w:autoSpaceDE w:val="0"/>
        <w:autoSpaceDN w:val="0"/>
        <w:adjustRightInd w:val="0"/>
        <w:rPr>
          <w:rFonts w:eastAsia="TimesNewRomanPS-BoldMT" w:cs="Arial"/>
          <w:bCs/>
          <w:i/>
          <w:iCs/>
          <w:lang w:val="sr-Cyrl-RS"/>
        </w:rPr>
      </w:pPr>
      <w:r w:rsidRPr="00477BD7">
        <w:rPr>
          <w:rFonts w:eastAsia="TimesNewRomanPS-BoldMT" w:cs="Arial"/>
          <w:bCs/>
          <w:i/>
          <w:iCs/>
          <w:lang w:val="sr-Cyrl-RS"/>
        </w:rPr>
        <w:t>-  Понуђач је обавезан да у обрасцу понуде попуни све комерцијалне услове (сва празна поља).</w:t>
      </w:r>
    </w:p>
    <w:p w14:paraId="38622E00" w14:textId="77777777" w:rsidR="00DC542B" w:rsidRPr="00DC542B" w:rsidRDefault="00DC542B" w:rsidP="00DC542B">
      <w:pPr>
        <w:autoSpaceDE w:val="0"/>
        <w:autoSpaceDN w:val="0"/>
        <w:adjustRightInd w:val="0"/>
        <w:rPr>
          <w:rFonts w:eastAsia="TimesNewRomanPS-BoldMT" w:cs="Arial"/>
          <w:bCs/>
          <w:i/>
          <w:iCs/>
          <w:lang w:val="sr-Cyrl-RS"/>
        </w:rPr>
      </w:pPr>
      <w:r>
        <w:rPr>
          <w:rFonts w:eastAsia="TimesNewRomanPS-BoldMT" w:cs="Arial"/>
          <w:bCs/>
          <w:i/>
          <w:iCs/>
          <w:lang w:val="sr-Cyrl-RS"/>
        </w:rPr>
        <w:t>-</w:t>
      </w:r>
      <w:r w:rsidRPr="00DC542B">
        <w:rPr>
          <w:rFonts w:eastAsia="TimesNewRomanPS-BoldMT" w:cs="Arial"/>
          <w:bCs/>
          <w:i/>
          <w:iCs/>
          <w:lang w:val="ru-RU"/>
        </w:rPr>
        <w:t>Уколико понуђачи подносе заједничку понуду,</w:t>
      </w:r>
      <w:r w:rsidRPr="00DC542B">
        <w:rPr>
          <w:rFonts w:eastAsia="TimesNewRomanPS-BoldMT" w:cs="Arial"/>
          <w:bCs/>
          <w:i/>
          <w:iCs/>
          <w:lang w:val="sr-Cyrl-RS"/>
        </w:rPr>
        <w:t xml:space="preserve"> </w:t>
      </w:r>
      <w:r w:rsidRPr="00DC542B">
        <w:rPr>
          <w:rFonts w:eastAsia="TimesNewRomanPS-BoldMT" w:cs="Arial"/>
          <w:bCs/>
          <w:i/>
          <w:iCs/>
          <w:lang w:val="ru-RU"/>
        </w:rPr>
        <w:t>група понуђача може да о</w:t>
      </w:r>
      <w:r w:rsidRPr="00DC542B">
        <w:rPr>
          <w:rFonts w:eastAsia="TimesNewRomanPS-BoldMT" w:cs="Arial"/>
          <w:bCs/>
          <w:i/>
          <w:iCs/>
          <w:lang w:val="sr-Cyrl-RS"/>
        </w:rPr>
        <w:t>власти</w:t>
      </w:r>
      <w:r w:rsidRPr="00DC542B">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1A31F415" w14:textId="77777777" w:rsidR="00DC542B" w:rsidRPr="00477BD7" w:rsidRDefault="00DC542B" w:rsidP="00DC542B">
      <w:pPr>
        <w:pStyle w:val="KDObrazac"/>
        <w:spacing w:before="0"/>
        <w:rPr>
          <w:noProof/>
        </w:rPr>
      </w:pPr>
      <w:r w:rsidRPr="00477BD7">
        <w:lastRenderedPageBreak/>
        <w:t xml:space="preserve">ОБРАЗАЦ </w:t>
      </w:r>
      <w:r>
        <w:rPr>
          <w:lang w:val="sr-Cyrl-RS"/>
        </w:rPr>
        <w:t>1</w:t>
      </w:r>
      <w:r w:rsidRPr="00477BD7">
        <w:rPr>
          <w:noProof/>
        </w:rPr>
        <w:t>.</w:t>
      </w:r>
    </w:p>
    <w:p w14:paraId="096D8EB7" w14:textId="77777777" w:rsidR="00DC542B" w:rsidRPr="00477BD7" w:rsidRDefault="00DC542B" w:rsidP="00DC542B">
      <w:pPr>
        <w:spacing w:before="0"/>
        <w:jc w:val="center"/>
        <w:rPr>
          <w:rStyle w:val="BookTitle"/>
          <w:rFonts w:cs="Arial"/>
        </w:rPr>
      </w:pPr>
      <w:r w:rsidRPr="00477BD7">
        <w:rPr>
          <w:rStyle w:val="BookTitle"/>
          <w:rFonts w:cs="Arial"/>
        </w:rPr>
        <w:t>ОБРАЗАЦ ПОНУДЕ</w:t>
      </w:r>
    </w:p>
    <w:p w14:paraId="4B08C817" w14:textId="77777777" w:rsidR="00DC542B" w:rsidRPr="00477BD7" w:rsidRDefault="00DC542B" w:rsidP="00DC542B">
      <w:pPr>
        <w:spacing w:before="0"/>
        <w:rPr>
          <w:rStyle w:val="BookTitle"/>
          <w:rFonts w:cs="Arial"/>
        </w:rPr>
      </w:pPr>
    </w:p>
    <w:p w14:paraId="2AF0EA61" w14:textId="77777777" w:rsidR="00DC542B" w:rsidRDefault="00DC542B" w:rsidP="00DC542B">
      <w:pPr>
        <w:spacing w:before="0"/>
        <w:rPr>
          <w:rFonts w:eastAsia="TimesNewRomanPS-BoldMT" w:cs="Arial"/>
          <w:bCs/>
          <w:color w:val="000000" w:themeColor="text1"/>
          <w:lang w:val="sr-Cyrl-RS"/>
        </w:rPr>
      </w:pPr>
      <w:r w:rsidRPr="00477BD7">
        <w:rPr>
          <w:rFonts w:eastAsia="TimesNewRomanPS-BoldMT" w:cs="Arial"/>
          <w:bCs/>
          <w:color w:val="000000"/>
        </w:rPr>
        <w:t xml:space="preserve">Понуда бр._________ од _______________ за  </w:t>
      </w:r>
      <w:r w:rsidRPr="00477BD7">
        <w:rPr>
          <w:rFonts w:eastAsia="TimesNewRomanPS-BoldMT" w:cs="Arial"/>
          <w:bCs/>
          <w:color w:val="000000"/>
          <w:lang w:val="sr-Cyrl-RS"/>
        </w:rPr>
        <w:t xml:space="preserve">отворени </w:t>
      </w:r>
      <w:r w:rsidRPr="00477BD7">
        <w:rPr>
          <w:rFonts w:eastAsia="TimesNewRomanPS-BoldMT" w:cs="Arial"/>
          <w:bCs/>
          <w:color w:val="000000"/>
        </w:rPr>
        <w:t xml:space="preserve">поступак јавне набавке– </w:t>
      </w:r>
      <w:r w:rsidRPr="00477BD7">
        <w:rPr>
          <w:rFonts w:eastAsia="TimesNewRomanPS-BoldMT" w:cs="Arial"/>
          <w:bCs/>
          <w:color w:val="000000" w:themeColor="text1"/>
        </w:rPr>
        <w:t xml:space="preserve">услуге </w:t>
      </w:r>
      <w:r>
        <w:rPr>
          <w:rFonts w:eastAsia="TimesNewRomanPS-BoldMT" w:cs="Arial"/>
          <w:bCs/>
          <w:color w:val="000000" w:themeColor="text1"/>
          <w:lang w:val="sr-Cyrl-RS"/>
        </w:rPr>
        <w:t>''</w:t>
      </w:r>
      <w:r>
        <w:rPr>
          <w:rFonts w:cs="Arial"/>
          <w:lang w:val="sr-Cyrl-RS"/>
        </w:rPr>
        <w:t>Пројекти заштите приобаља ХЕ ''Ђердап 1'' и ХЕ ''Ђердап 2''</w:t>
      </w:r>
      <w:r>
        <w:rPr>
          <w:rFonts w:cs="Arial"/>
          <w:color w:val="000000"/>
          <w:lang w:val="ru-RU"/>
        </w:rPr>
        <w:t>''</w:t>
      </w:r>
      <w:r w:rsidRPr="003A14CB">
        <w:rPr>
          <w:rFonts w:cs="Arial"/>
        </w:rPr>
        <w:t xml:space="preserve"> </w:t>
      </w:r>
      <w:r w:rsidRPr="00477BD7">
        <w:rPr>
          <w:rFonts w:eastAsia="TimesNewRomanPS-BoldMT" w:cs="Arial"/>
          <w:bCs/>
          <w:color w:val="000000" w:themeColor="text1"/>
        </w:rPr>
        <w:t>ЈН бр.</w:t>
      </w:r>
      <w:r>
        <w:rPr>
          <w:rFonts w:eastAsia="TimesNewRomanPS-BoldMT" w:cs="Arial"/>
          <w:bCs/>
          <w:color w:val="000000" w:themeColor="text1"/>
          <w:lang w:val="sr-Cyrl-RS"/>
        </w:rPr>
        <w:t xml:space="preserve"> ЈН/2000/0299/2016</w:t>
      </w:r>
    </w:p>
    <w:p w14:paraId="775C64C6" w14:textId="4BDB8853" w:rsidR="00DC542B" w:rsidRPr="008945A9" w:rsidRDefault="00CF0B51" w:rsidP="00DC542B">
      <w:pPr>
        <w:spacing w:before="0"/>
        <w:rPr>
          <w:rFonts w:cs="Arial"/>
          <w:b/>
          <w:lang w:val="ru-RU"/>
        </w:rPr>
      </w:pPr>
      <w:r w:rsidRPr="008945A9">
        <w:rPr>
          <w:rFonts w:cs="Arial"/>
          <w:b/>
          <w:lang w:val="ru-RU"/>
        </w:rPr>
        <w:t>Партија 8</w:t>
      </w:r>
      <w:r w:rsidR="00DC542B" w:rsidRPr="008945A9">
        <w:rPr>
          <w:rFonts w:cs="Arial"/>
          <w:b/>
          <w:lang w:val="ru-RU"/>
        </w:rPr>
        <w:t xml:space="preserve"> – </w:t>
      </w:r>
      <w:r w:rsidRPr="008945A9">
        <w:rPr>
          <w:rFonts w:cs="Arial"/>
          <w:b/>
          <w:lang w:val="ru-RU"/>
        </w:rPr>
        <w:t>Пројектна документација за додатно уређење и санацију корита реке Речка река на делу насеља Брза Паланка</w:t>
      </w:r>
    </w:p>
    <w:p w14:paraId="2E930275" w14:textId="77777777" w:rsidR="00DC542B" w:rsidRDefault="00DC542B" w:rsidP="00DC542B">
      <w:pPr>
        <w:spacing w:before="0"/>
        <w:rPr>
          <w:rFonts w:cs="Arial"/>
          <w:lang w:val="ru-RU"/>
        </w:rPr>
      </w:pPr>
    </w:p>
    <w:p w14:paraId="58D2062A" w14:textId="77777777" w:rsidR="00DC542B" w:rsidRPr="00477BD7" w:rsidRDefault="00DC542B" w:rsidP="00DC542B">
      <w:pPr>
        <w:spacing w:before="0"/>
        <w:rPr>
          <w:rFonts w:cs="Arial"/>
          <w:b/>
          <w:bCs/>
          <w:i/>
          <w:iCs/>
        </w:rPr>
      </w:pPr>
      <w:r w:rsidRPr="00477BD7">
        <w:rPr>
          <w:rFonts w:cs="Arial"/>
          <w:b/>
          <w:bCs/>
          <w:i/>
          <w:iCs/>
        </w:rPr>
        <w:t>1)ОПШТИ ПОДАЦИ О ПОНУЂАЧУ</w:t>
      </w:r>
    </w:p>
    <w:p w14:paraId="0C4353ED" w14:textId="77777777" w:rsidR="00DC542B" w:rsidRPr="00477BD7" w:rsidRDefault="00DC542B" w:rsidP="00DC542B">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DC542B" w:rsidRPr="00477BD7" w14:paraId="7A4BD551" w14:textId="77777777" w:rsidTr="00DC542B">
        <w:trPr>
          <w:trHeight w:val="620"/>
        </w:trPr>
        <w:tc>
          <w:tcPr>
            <w:tcW w:w="4621" w:type="dxa"/>
            <w:tcBorders>
              <w:top w:val="single" w:sz="4" w:space="0" w:color="000000"/>
              <w:left w:val="single" w:sz="4" w:space="0" w:color="000000"/>
              <w:bottom w:val="single" w:sz="4" w:space="0" w:color="000000"/>
            </w:tcBorders>
            <w:shd w:val="clear" w:color="auto" w:fill="auto"/>
          </w:tcPr>
          <w:p w14:paraId="0DF75656" w14:textId="77777777" w:rsidR="00DC542B" w:rsidRPr="00477BD7" w:rsidRDefault="00DC542B" w:rsidP="00DC542B">
            <w:pPr>
              <w:spacing w:before="0"/>
              <w:rPr>
                <w:rFonts w:cs="Arial"/>
                <w:i/>
                <w:iCs/>
              </w:rPr>
            </w:pPr>
            <w:r w:rsidRPr="00477BD7">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4B7CD4C" w14:textId="77777777" w:rsidR="00DC542B" w:rsidRPr="00477BD7" w:rsidRDefault="00DC542B" w:rsidP="00DC542B">
            <w:pPr>
              <w:snapToGrid w:val="0"/>
              <w:spacing w:before="0"/>
              <w:rPr>
                <w:rFonts w:cs="Arial"/>
                <w:b/>
                <w:bCs/>
                <w:i/>
                <w:iCs/>
              </w:rPr>
            </w:pPr>
          </w:p>
        </w:tc>
      </w:tr>
      <w:tr w:rsidR="00DC542B" w:rsidRPr="00477BD7" w14:paraId="6FC69F67" w14:textId="77777777" w:rsidTr="00DC542B">
        <w:trPr>
          <w:trHeight w:val="620"/>
        </w:trPr>
        <w:tc>
          <w:tcPr>
            <w:tcW w:w="4621" w:type="dxa"/>
            <w:tcBorders>
              <w:top w:val="single" w:sz="4" w:space="0" w:color="000000"/>
              <w:left w:val="single" w:sz="4" w:space="0" w:color="000000"/>
              <w:bottom w:val="single" w:sz="4" w:space="0" w:color="000000"/>
            </w:tcBorders>
            <w:shd w:val="clear" w:color="auto" w:fill="auto"/>
          </w:tcPr>
          <w:p w14:paraId="4A43762B" w14:textId="77777777" w:rsidR="00DC542B" w:rsidRPr="00477BD7" w:rsidRDefault="00DC542B" w:rsidP="00DC542B">
            <w:pPr>
              <w:spacing w:before="0"/>
              <w:rPr>
                <w:rFonts w:cs="Arial"/>
                <w:b/>
                <w:bCs/>
                <w:i/>
                <w:iCs/>
              </w:rPr>
            </w:pPr>
            <w:r w:rsidRPr="00477BD7">
              <w:rPr>
                <w:rFonts w:cs="Arial"/>
                <w:i/>
                <w:iCs/>
              </w:rPr>
              <w:t xml:space="preserve">Врста правног лица: </w:t>
            </w:r>
            <w:r w:rsidRPr="00477BD7">
              <w:rPr>
                <w:rFonts w:cs="Arial"/>
                <w:i/>
                <w:iCs/>
                <w:color w:val="00B0F0"/>
              </w:rPr>
              <w:t>(микро,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9191F46" w14:textId="77777777" w:rsidR="00DC542B" w:rsidRPr="00477BD7" w:rsidRDefault="00DC542B" w:rsidP="00DC542B">
            <w:pPr>
              <w:snapToGrid w:val="0"/>
              <w:spacing w:before="0"/>
              <w:rPr>
                <w:rFonts w:cs="Arial"/>
                <w:b/>
                <w:bCs/>
                <w:i/>
                <w:iCs/>
              </w:rPr>
            </w:pPr>
          </w:p>
          <w:p w14:paraId="73D17720" w14:textId="77777777" w:rsidR="00DC542B" w:rsidRPr="00477BD7" w:rsidRDefault="00DC542B" w:rsidP="00DC542B">
            <w:pPr>
              <w:spacing w:before="0"/>
              <w:rPr>
                <w:rFonts w:cs="Arial"/>
                <w:b/>
                <w:bCs/>
                <w:i/>
                <w:iCs/>
              </w:rPr>
            </w:pPr>
          </w:p>
          <w:p w14:paraId="45D3F764" w14:textId="77777777" w:rsidR="00DC542B" w:rsidRPr="00477BD7" w:rsidRDefault="00DC542B" w:rsidP="00DC542B">
            <w:pPr>
              <w:spacing w:before="0"/>
              <w:rPr>
                <w:rFonts w:cs="Arial"/>
                <w:b/>
                <w:bCs/>
                <w:i/>
                <w:iCs/>
              </w:rPr>
            </w:pPr>
          </w:p>
        </w:tc>
      </w:tr>
      <w:tr w:rsidR="00DC542B" w:rsidRPr="00477BD7" w14:paraId="7CEB9609" w14:textId="77777777" w:rsidTr="00DC542B">
        <w:trPr>
          <w:trHeight w:val="683"/>
        </w:trPr>
        <w:tc>
          <w:tcPr>
            <w:tcW w:w="4621" w:type="dxa"/>
            <w:tcBorders>
              <w:top w:val="single" w:sz="4" w:space="0" w:color="000000"/>
              <w:left w:val="single" w:sz="4" w:space="0" w:color="000000"/>
              <w:bottom w:val="single" w:sz="4" w:space="0" w:color="000000"/>
            </w:tcBorders>
            <w:shd w:val="clear" w:color="auto" w:fill="auto"/>
          </w:tcPr>
          <w:p w14:paraId="31DE17B9" w14:textId="77777777" w:rsidR="00DC542B" w:rsidRPr="00477BD7" w:rsidRDefault="00DC542B" w:rsidP="00DC542B">
            <w:pPr>
              <w:spacing w:before="0"/>
              <w:rPr>
                <w:rFonts w:cs="Arial"/>
                <w:b/>
                <w:bCs/>
                <w:i/>
                <w:iCs/>
              </w:rPr>
            </w:pPr>
            <w:r w:rsidRPr="00477BD7">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040DDDD" w14:textId="77777777" w:rsidR="00DC542B" w:rsidRPr="00477BD7" w:rsidRDefault="00DC542B" w:rsidP="00DC542B">
            <w:pPr>
              <w:snapToGrid w:val="0"/>
              <w:spacing w:before="0"/>
              <w:rPr>
                <w:rFonts w:cs="Arial"/>
                <w:b/>
                <w:bCs/>
                <w:i/>
                <w:iCs/>
              </w:rPr>
            </w:pPr>
          </w:p>
          <w:p w14:paraId="438C2FF7" w14:textId="77777777" w:rsidR="00DC542B" w:rsidRPr="00477BD7" w:rsidRDefault="00DC542B" w:rsidP="00DC542B">
            <w:pPr>
              <w:spacing w:before="0"/>
              <w:rPr>
                <w:rFonts w:cs="Arial"/>
                <w:b/>
                <w:bCs/>
                <w:i/>
                <w:iCs/>
              </w:rPr>
            </w:pPr>
          </w:p>
          <w:p w14:paraId="7418F7E9" w14:textId="77777777" w:rsidR="00DC542B" w:rsidRPr="00477BD7" w:rsidRDefault="00DC542B" w:rsidP="00DC542B">
            <w:pPr>
              <w:spacing w:before="0"/>
              <w:rPr>
                <w:rFonts w:cs="Arial"/>
                <w:b/>
                <w:bCs/>
                <w:i/>
                <w:iCs/>
              </w:rPr>
            </w:pPr>
          </w:p>
        </w:tc>
      </w:tr>
      <w:tr w:rsidR="00DC542B" w:rsidRPr="00477BD7" w14:paraId="291A4F9B" w14:textId="77777777" w:rsidTr="00DC542B">
        <w:trPr>
          <w:trHeight w:val="647"/>
        </w:trPr>
        <w:tc>
          <w:tcPr>
            <w:tcW w:w="4621" w:type="dxa"/>
            <w:tcBorders>
              <w:top w:val="single" w:sz="4" w:space="0" w:color="000000"/>
              <w:left w:val="single" w:sz="4" w:space="0" w:color="000000"/>
              <w:bottom w:val="single" w:sz="4" w:space="0" w:color="000000"/>
            </w:tcBorders>
            <w:shd w:val="clear" w:color="auto" w:fill="auto"/>
          </w:tcPr>
          <w:p w14:paraId="74E7C2CA" w14:textId="77777777" w:rsidR="00DC542B" w:rsidRPr="00477BD7" w:rsidRDefault="00DC542B" w:rsidP="00DC542B">
            <w:pPr>
              <w:spacing w:before="0"/>
              <w:rPr>
                <w:rFonts w:cs="Arial"/>
                <w:b/>
                <w:bCs/>
                <w:i/>
                <w:iCs/>
              </w:rPr>
            </w:pPr>
            <w:r w:rsidRPr="00477BD7">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A28B265" w14:textId="77777777" w:rsidR="00DC542B" w:rsidRPr="00477BD7" w:rsidRDefault="00DC542B" w:rsidP="00DC542B">
            <w:pPr>
              <w:snapToGrid w:val="0"/>
              <w:spacing w:before="0"/>
              <w:rPr>
                <w:rFonts w:cs="Arial"/>
                <w:b/>
                <w:bCs/>
                <w:i/>
                <w:iCs/>
              </w:rPr>
            </w:pPr>
          </w:p>
          <w:p w14:paraId="0650C601" w14:textId="77777777" w:rsidR="00DC542B" w:rsidRPr="00477BD7" w:rsidRDefault="00DC542B" w:rsidP="00DC542B">
            <w:pPr>
              <w:spacing w:before="0"/>
              <w:rPr>
                <w:rFonts w:cs="Arial"/>
                <w:b/>
                <w:bCs/>
                <w:i/>
                <w:iCs/>
              </w:rPr>
            </w:pPr>
          </w:p>
          <w:p w14:paraId="63C8CAD6" w14:textId="77777777" w:rsidR="00DC542B" w:rsidRPr="00477BD7" w:rsidRDefault="00DC542B" w:rsidP="00DC542B">
            <w:pPr>
              <w:spacing w:before="0"/>
              <w:rPr>
                <w:rFonts w:cs="Arial"/>
                <w:b/>
                <w:bCs/>
                <w:i/>
                <w:iCs/>
              </w:rPr>
            </w:pPr>
          </w:p>
        </w:tc>
      </w:tr>
      <w:tr w:rsidR="00DC542B" w:rsidRPr="00477BD7" w14:paraId="77289CFB" w14:textId="77777777" w:rsidTr="00DC542B">
        <w:tc>
          <w:tcPr>
            <w:tcW w:w="4621" w:type="dxa"/>
            <w:tcBorders>
              <w:top w:val="single" w:sz="4" w:space="0" w:color="000000"/>
              <w:left w:val="single" w:sz="4" w:space="0" w:color="000000"/>
              <w:bottom w:val="single" w:sz="4" w:space="0" w:color="000000"/>
            </w:tcBorders>
            <w:shd w:val="clear" w:color="auto" w:fill="auto"/>
          </w:tcPr>
          <w:p w14:paraId="716CBB4E" w14:textId="77777777" w:rsidR="00DC542B" w:rsidRPr="00477BD7" w:rsidRDefault="00DC542B" w:rsidP="00DC542B">
            <w:pPr>
              <w:spacing w:before="0"/>
              <w:rPr>
                <w:rFonts w:cs="Arial"/>
                <w:b/>
                <w:bCs/>
                <w:i/>
                <w:iCs/>
                <w:lang w:val="ru-RU"/>
              </w:rPr>
            </w:pPr>
            <w:r w:rsidRPr="00477BD7">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35AA2E8" w14:textId="77777777" w:rsidR="00DC542B" w:rsidRPr="00477BD7" w:rsidRDefault="00DC542B" w:rsidP="00DC542B">
            <w:pPr>
              <w:snapToGrid w:val="0"/>
              <w:spacing w:before="0"/>
              <w:rPr>
                <w:rFonts w:cs="Arial"/>
                <w:b/>
                <w:bCs/>
                <w:i/>
                <w:iCs/>
                <w:lang w:val="ru-RU"/>
              </w:rPr>
            </w:pPr>
          </w:p>
        </w:tc>
      </w:tr>
      <w:tr w:rsidR="00DC542B" w:rsidRPr="00477BD7" w14:paraId="18F62AA4" w14:textId="77777777" w:rsidTr="00DC542B">
        <w:trPr>
          <w:trHeight w:val="512"/>
        </w:trPr>
        <w:tc>
          <w:tcPr>
            <w:tcW w:w="4621" w:type="dxa"/>
            <w:tcBorders>
              <w:top w:val="single" w:sz="4" w:space="0" w:color="000000"/>
              <w:left w:val="single" w:sz="4" w:space="0" w:color="000000"/>
              <w:bottom w:val="single" w:sz="4" w:space="0" w:color="000000"/>
            </w:tcBorders>
            <w:shd w:val="clear" w:color="auto" w:fill="auto"/>
          </w:tcPr>
          <w:p w14:paraId="6C1B4F61" w14:textId="77777777" w:rsidR="00DC542B" w:rsidRPr="00477BD7" w:rsidRDefault="00DC542B" w:rsidP="00DC542B">
            <w:pPr>
              <w:spacing w:before="0"/>
              <w:rPr>
                <w:rFonts w:cs="Arial"/>
                <w:i/>
                <w:iCs/>
              </w:rPr>
            </w:pPr>
          </w:p>
          <w:p w14:paraId="6EC1225D" w14:textId="77777777" w:rsidR="00DC542B" w:rsidRPr="00477BD7" w:rsidRDefault="00DC542B" w:rsidP="00DC542B">
            <w:pPr>
              <w:spacing w:before="0"/>
              <w:rPr>
                <w:rFonts w:cs="Arial"/>
                <w:b/>
                <w:bCs/>
                <w:i/>
                <w:iCs/>
              </w:rPr>
            </w:pPr>
            <w:r w:rsidRPr="00477BD7">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25039CF" w14:textId="77777777" w:rsidR="00DC542B" w:rsidRPr="00477BD7" w:rsidRDefault="00DC542B" w:rsidP="00DC542B">
            <w:pPr>
              <w:snapToGrid w:val="0"/>
              <w:spacing w:before="0"/>
              <w:rPr>
                <w:rFonts w:cs="Arial"/>
                <w:b/>
                <w:bCs/>
                <w:i/>
                <w:iCs/>
              </w:rPr>
            </w:pPr>
          </w:p>
          <w:p w14:paraId="5AC65C97" w14:textId="77777777" w:rsidR="00DC542B" w:rsidRPr="00477BD7" w:rsidRDefault="00DC542B" w:rsidP="00DC542B">
            <w:pPr>
              <w:spacing w:before="0"/>
              <w:rPr>
                <w:rFonts w:cs="Arial"/>
                <w:b/>
                <w:bCs/>
                <w:i/>
                <w:iCs/>
              </w:rPr>
            </w:pPr>
          </w:p>
          <w:p w14:paraId="06DAF503" w14:textId="77777777" w:rsidR="00DC542B" w:rsidRPr="00477BD7" w:rsidRDefault="00DC542B" w:rsidP="00DC542B">
            <w:pPr>
              <w:spacing w:before="0"/>
              <w:rPr>
                <w:rFonts w:cs="Arial"/>
                <w:b/>
                <w:bCs/>
                <w:i/>
                <w:iCs/>
              </w:rPr>
            </w:pPr>
          </w:p>
        </w:tc>
      </w:tr>
      <w:tr w:rsidR="00DC542B" w:rsidRPr="00477BD7" w14:paraId="6D987134" w14:textId="77777777" w:rsidTr="00DC542B">
        <w:tc>
          <w:tcPr>
            <w:tcW w:w="4621" w:type="dxa"/>
            <w:tcBorders>
              <w:top w:val="single" w:sz="4" w:space="0" w:color="000000"/>
              <w:left w:val="single" w:sz="4" w:space="0" w:color="000000"/>
              <w:bottom w:val="single" w:sz="4" w:space="0" w:color="000000"/>
            </w:tcBorders>
            <w:shd w:val="clear" w:color="auto" w:fill="auto"/>
          </w:tcPr>
          <w:p w14:paraId="36CE920C" w14:textId="77777777" w:rsidR="00DC542B" w:rsidRPr="00477BD7" w:rsidRDefault="00DC542B" w:rsidP="00DC542B">
            <w:pPr>
              <w:spacing w:before="0"/>
              <w:rPr>
                <w:rFonts w:cs="Arial"/>
                <w:b/>
                <w:bCs/>
                <w:i/>
                <w:iCs/>
                <w:lang w:val="ru-RU"/>
              </w:rPr>
            </w:pPr>
            <w:r w:rsidRPr="00477BD7">
              <w:rPr>
                <w:rFonts w:cs="Arial"/>
                <w:i/>
                <w:iCs/>
                <w:lang w:val="ru-RU"/>
              </w:rPr>
              <w:t>Електронска адреса понуђача (</w:t>
            </w:r>
            <w:r w:rsidRPr="00477BD7">
              <w:rPr>
                <w:rFonts w:cs="Arial"/>
                <w:i/>
                <w:iCs/>
              </w:rPr>
              <w:t>e</w:t>
            </w:r>
            <w:r w:rsidRPr="00477BD7">
              <w:rPr>
                <w:rFonts w:cs="Arial"/>
                <w:i/>
                <w:iCs/>
                <w:lang w:val="ru-RU"/>
              </w:rPr>
              <w:t>-</w:t>
            </w:r>
            <w:r w:rsidRPr="00477BD7">
              <w:rPr>
                <w:rFonts w:cs="Arial"/>
                <w:i/>
                <w:iCs/>
              </w:rPr>
              <w:t>mail</w:t>
            </w:r>
            <w:r w:rsidRPr="00477BD7">
              <w:rPr>
                <w:rFonts w:cs="Arial"/>
                <w:i/>
                <w:iCs/>
                <w:lang w:val="ru-RU"/>
              </w:rPr>
              <w:t>):</w:t>
            </w:r>
          </w:p>
          <w:p w14:paraId="2DC5A03D" w14:textId="77777777" w:rsidR="00DC542B" w:rsidRPr="00477BD7" w:rsidRDefault="00DC542B" w:rsidP="00DC542B">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1A121C0" w14:textId="77777777" w:rsidR="00DC542B" w:rsidRPr="00477BD7" w:rsidRDefault="00DC542B" w:rsidP="00DC542B">
            <w:pPr>
              <w:snapToGrid w:val="0"/>
              <w:spacing w:before="0"/>
              <w:rPr>
                <w:rFonts w:cs="Arial"/>
                <w:b/>
                <w:bCs/>
                <w:i/>
                <w:iCs/>
                <w:lang w:val="ru-RU"/>
              </w:rPr>
            </w:pPr>
          </w:p>
        </w:tc>
      </w:tr>
      <w:tr w:rsidR="00DC542B" w:rsidRPr="00477BD7" w14:paraId="704E8DE9" w14:textId="77777777" w:rsidTr="00DC542B">
        <w:trPr>
          <w:trHeight w:val="557"/>
        </w:trPr>
        <w:tc>
          <w:tcPr>
            <w:tcW w:w="4621" w:type="dxa"/>
            <w:tcBorders>
              <w:top w:val="single" w:sz="4" w:space="0" w:color="000000"/>
              <w:left w:val="single" w:sz="4" w:space="0" w:color="000000"/>
              <w:bottom w:val="single" w:sz="4" w:space="0" w:color="000000"/>
            </w:tcBorders>
            <w:shd w:val="clear" w:color="auto" w:fill="auto"/>
          </w:tcPr>
          <w:p w14:paraId="0C3BC969" w14:textId="77777777" w:rsidR="00DC542B" w:rsidRPr="00477BD7" w:rsidRDefault="00DC542B" w:rsidP="00DC542B">
            <w:pPr>
              <w:spacing w:before="0"/>
              <w:rPr>
                <w:rFonts w:cs="Arial"/>
                <w:b/>
                <w:bCs/>
                <w:i/>
                <w:iCs/>
              </w:rPr>
            </w:pPr>
            <w:r w:rsidRPr="00477BD7">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CAA7BD0" w14:textId="77777777" w:rsidR="00DC542B" w:rsidRPr="00477BD7" w:rsidRDefault="00DC542B" w:rsidP="00DC542B">
            <w:pPr>
              <w:snapToGrid w:val="0"/>
              <w:spacing w:before="0"/>
              <w:rPr>
                <w:rFonts w:cs="Arial"/>
                <w:b/>
                <w:bCs/>
                <w:i/>
                <w:iCs/>
              </w:rPr>
            </w:pPr>
          </w:p>
          <w:p w14:paraId="635CBD04" w14:textId="77777777" w:rsidR="00DC542B" w:rsidRPr="00477BD7" w:rsidRDefault="00DC542B" w:rsidP="00DC542B">
            <w:pPr>
              <w:spacing w:before="0"/>
              <w:rPr>
                <w:rFonts w:cs="Arial"/>
                <w:b/>
                <w:bCs/>
                <w:i/>
                <w:iCs/>
              </w:rPr>
            </w:pPr>
          </w:p>
          <w:p w14:paraId="77CC365D" w14:textId="77777777" w:rsidR="00DC542B" w:rsidRPr="00477BD7" w:rsidRDefault="00DC542B" w:rsidP="00DC542B">
            <w:pPr>
              <w:spacing w:before="0"/>
              <w:rPr>
                <w:rFonts w:cs="Arial"/>
                <w:b/>
                <w:bCs/>
                <w:i/>
                <w:iCs/>
              </w:rPr>
            </w:pPr>
          </w:p>
        </w:tc>
      </w:tr>
      <w:tr w:rsidR="00DC542B" w:rsidRPr="00477BD7" w14:paraId="0D7EB002" w14:textId="77777777" w:rsidTr="00DC542B">
        <w:trPr>
          <w:trHeight w:val="530"/>
        </w:trPr>
        <w:tc>
          <w:tcPr>
            <w:tcW w:w="4621" w:type="dxa"/>
            <w:tcBorders>
              <w:top w:val="single" w:sz="4" w:space="0" w:color="000000"/>
              <w:left w:val="single" w:sz="4" w:space="0" w:color="000000"/>
              <w:bottom w:val="single" w:sz="4" w:space="0" w:color="000000"/>
            </w:tcBorders>
            <w:shd w:val="clear" w:color="auto" w:fill="auto"/>
          </w:tcPr>
          <w:p w14:paraId="10A714DD" w14:textId="77777777" w:rsidR="00DC542B" w:rsidRPr="00477BD7" w:rsidRDefault="00DC542B" w:rsidP="00DC542B">
            <w:pPr>
              <w:spacing w:before="0"/>
              <w:rPr>
                <w:rFonts w:cs="Arial"/>
                <w:b/>
                <w:bCs/>
                <w:i/>
                <w:iCs/>
              </w:rPr>
            </w:pPr>
            <w:r w:rsidRPr="00477BD7">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4D82771" w14:textId="77777777" w:rsidR="00DC542B" w:rsidRPr="00477BD7" w:rsidRDefault="00DC542B" w:rsidP="00DC542B">
            <w:pPr>
              <w:snapToGrid w:val="0"/>
              <w:spacing w:before="0"/>
              <w:rPr>
                <w:rFonts w:cs="Arial"/>
                <w:b/>
                <w:bCs/>
                <w:i/>
                <w:iCs/>
              </w:rPr>
            </w:pPr>
          </w:p>
          <w:p w14:paraId="236E0CFE" w14:textId="77777777" w:rsidR="00DC542B" w:rsidRPr="00477BD7" w:rsidRDefault="00DC542B" w:rsidP="00DC542B">
            <w:pPr>
              <w:spacing w:before="0"/>
              <w:rPr>
                <w:rFonts w:cs="Arial"/>
                <w:b/>
                <w:bCs/>
                <w:i/>
                <w:iCs/>
              </w:rPr>
            </w:pPr>
          </w:p>
          <w:p w14:paraId="4FF53853" w14:textId="77777777" w:rsidR="00DC542B" w:rsidRPr="00477BD7" w:rsidRDefault="00DC542B" w:rsidP="00DC542B">
            <w:pPr>
              <w:spacing w:before="0"/>
              <w:rPr>
                <w:rFonts w:cs="Arial"/>
                <w:b/>
                <w:bCs/>
                <w:i/>
                <w:iCs/>
              </w:rPr>
            </w:pPr>
          </w:p>
        </w:tc>
      </w:tr>
      <w:tr w:rsidR="00DC542B" w:rsidRPr="00477BD7" w14:paraId="55E554A8" w14:textId="77777777" w:rsidTr="00DC542B">
        <w:trPr>
          <w:trHeight w:val="593"/>
        </w:trPr>
        <w:tc>
          <w:tcPr>
            <w:tcW w:w="4621" w:type="dxa"/>
            <w:tcBorders>
              <w:top w:val="single" w:sz="4" w:space="0" w:color="000000"/>
              <w:left w:val="single" w:sz="4" w:space="0" w:color="000000"/>
              <w:bottom w:val="single" w:sz="4" w:space="0" w:color="000000"/>
            </w:tcBorders>
            <w:shd w:val="clear" w:color="auto" w:fill="auto"/>
          </w:tcPr>
          <w:p w14:paraId="5032E6C3" w14:textId="77777777" w:rsidR="00DC542B" w:rsidRPr="00477BD7" w:rsidRDefault="00DC542B" w:rsidP="00DC542B">
            <w:pPr>
              <w:spacing w:before="0"/>
              <w:rPr>
                <w:rFonts w:cs="Arial"/>
                <w:b/>
                <w:bCs/>
                <w:i/>
                <w:iCs/>
                <w:lang w:val="ru-RU"/>
              </w:rPr>
            </w:pPr>
            <w:r w:rsidRPr="00477BD7">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BCB9CDB" w14:textId="77777777" w:rsidR="00DC542B" w:rsidRPr="00477BD7" w:rsidRDefault="00DC542B" w:rsidP="00DC542B">
            <w:pPr>
              <w:snapToGrid w:val="0"/>
              <w:spacing w:before="0"/>
              <w:rPr>
                <w:rFonts w:cs="Arial"/>
                <w:b/>
                <w:bCs/>
                <w:i/>
                <w:iCs/>
                <w:lang w:val="ru-RU"/>
              </w:rPr>
            </w:pPr>
          </w:p>
          <w:p w14:paraId="5D4D6B7A" w14:textId="77777777" w:rsidR="00DC542B" w:rsidRPr="00477BD7" w:rsidRDefault="00DC542B" w:rsidP="00DC542B">
            <w:pPr>
              <w:spacing w:before="0"/>
              <w:rPr>
                <w:rFonts w:cs="Arial"/>
                <w:b/>
                <w:bCs/>
                <w:i/>
                <w:iCs/>
                <w:lang w:val="ru-RU"/>
              </w:rPr>
            </w:pPr>
          </w:p>
          <w:p w14:paraId="7E211310" w14:textId="77777777" w:rsidR="00DC542B" w:rsidRPr="00477BD7" w:rsidRDefault="00DC542B" w:rsidP="00DC542B">
            <w:pPr>
              <w:spacing w:before="0"/>
              <w:rPr>
                <w:rFonts w:cs="Arial"/>
                <w:b/>
                <w:bCs/>
                <w:i/>
                <w:iCs/>
                <w:lang w:val="ru-RU"/>
              </w:rPr>
            </w:pPr>
          </w:p>
        </w:tc>
      </w:tr>
      <w:tr w:rsidR="00DC542B" w:rsidRPr="00477BD7" w14:paraId="034AB18A" w14:textId="77777777" w:rsidTr="00DC542B">
        <w:trPr>
          <w:trHeight w:val="593"/>
        </w:trPr>
        <w:tc>
          <w:tcPr>
            <w:tcW w:w="4621" w:type="dxa"/>
            <w:tcBorders>
              <w:top w:val="single" w:sz="4" w:space="0" w:color="000000"/>
              <w:left w:val="single" w:sz="4" w:space="0" w:color="000000"/>
              <w:bottom w:val="single" w:sz="4" w:space="0" w:color="000000"/>
            </w:tcBorders>
            <w:shd w:val="clear" w:color="auto" w:fill="auto"/>
          </w:tcPr>
          <w:p w14:paraId="59ED9702" w14:textId="77777777" w:rsidR="00DC542B" w:rsidRPr="00477BD7" w:rsidRDefault="00DC542B" w:rsidP="00DC542B">
            <w:pPr>
              <w:spacing w:before="0"/>
              <w:rPr>
                <w:rFonts w:cs="Arial"/>
                <w:b/>
                <w:bCs/>
                <w:i/>
                <w:iCs/>
                <w:lang w:val="ru-RU"/>
              </w:rPr>
            </w:pPr>
            <w:r w:rsidRPr="00477BD7">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AC709BD" w14:textId="77777777" w:rsidR="00DC542B" w:rsidRPr="00477BD7" w:rsidRDefault="00DC542B" w:rsidP="00DC542B">
            <w:pPr>
              <w:snapToGrid w:val="0"/>
              <w:spacing w:before="0"/>
              <w:ind w:firstLine="708"/>
              <w:rPr>
                <w:rFonts w:cs="Arial"/>
                <w:b/>
                <w:bCs/>
                <w:i/>
                <w:iCs/>
                <w:lang w:val="ru-RU"/>
              </w:rPr>
            </w:pPr>
          </w:p>
          <w:p w14:paraId="10CD3B41" w14:textId="77777777" w:rsidR="00DC542B" w:rsidRPr="00477BD7" w:rsidRDefault="00DC542B" w:rsidP="00DC542B">
            <w:pPr>
              <w:spacing w:before="0"/>
              <w:ind w:firstLine="708"/>
              <w:rPr>
                <w:rFonts w:cs="Arial"/>
                <w:b/>
                <w:bCs/>
                <w:i/>
                <w:iCs/>
                <w:lang w:val="ru-RU"/>
              </w:rPr>
            </w:pPr>
          </w:p>
          <w:p w14:paraId="2C66EACE" w14:textId="77777777" w:rsidR="00DC542B" w:rsidRPr="00477BD7" w:rsidRDefault="00DC542B" w:rsidP="00DC542B">
            <w:pPr>
              <w:spacing w:before="0"/>
              <w:ind w:firstLine="708"/>
              <w:rPr>
                <w:rFonts w:cs="Arial"/>
                <w:b/>
                <w:bCs/>
                <w:i/>
                <w:iCs/>
                <w:lang w:val="ru-RU"/>
              </w:rPr>
            </w:pPr>
          </w:p>
        </w:tc>
      </w:tr>
    </w:tbl>
    <w:p w14:paraId="6389A04C" w14:textId="77777777" w:rsidR="00DC542B" w:rsidRPr="00477BD7" w:rsidRDefault="00DC542B" w:rsidP="00DC542B">
      <w:pPr>
        <w:spacing w:before="0"/>
        <w:rPr>
          <w:rFonts w:cs="Arial"/>
        </w:rPr>
      </w:pPr>
    </w:p>
    <w:p w14:paraId="31D7610C" w14:textId="77777777" w:rsidR="00DC542B" w:rsidRPr="00477BD7" w:rsidRDefault="00DC542B" w:rsidP="00DC542B">
      <w:pPr>
        <w:spacing w:before="0"/>
        <w:rPr>
          <w:rFonts w:eastAsia="TimesNewRomanPSMT" w:cs="Arial"/>
          <w:b/>
          <w:bCs/>
          <w:i/>
          <w:iCs/>
        </w:rPr>
      </w:pPr>
      <w:r w:rsidRPr="00477BD7">
        <w:rPr>
          <w:rFonts w:eastAsia="TimesNewRomanPSMT" w:cs="Arial"/>
          <w:b/>
          <w:bCs/>
          <w:i/>
          <w:iCs/>
        </w:rPr>
        <w:t xml:space="preserve">2) ПОНУДУ ПОДНОСИ: </w:t>
      </w:r>
    </w:p>
    <w:p w14:paraId="2EB2E73F" w14:textId="77777777" w:rsidR="00DC542B" w:rsidRPr="00477BD7" w:rsidRDefault="00DC542B" w:rsidP="00DC542B">
      <w:pPr>
        <w:spacing w:before="0"/>
        <w:rPr>
          <w:rFonts w:cs="Arial"/>
        </w:rPr>
      </w:pPr>
    </w:p>
    <w:tbl>
      <w:tblPr>
        <w:tblW w:w="0" w:type="auto"/>
        <w:tblInd w:w="-20" w:type="dxa"/>
        <w:tblLayout w:type="fixed"/>
        <w:tblLook w:val="0000" w:firstRow="0" w:lastRow="0" w:firstColumn="0" w:lastColumn="0" w:noHBand="0" w:noVBand="0"/>
      </w:tblPr>
      <w:tblGrid>
        <w:gridCol w:w="9282"/>
      </w:tblGrid>
      <w:tr w:rsidR="00DC542B" w:rsidRPr="00477BD7" w14:paraId="5A4D6E8B" w14:textId="77777777" w:rsidTr="00DC542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05E2638" w14:textId="77777777" w:rsidR="00DC542B" w:rsidRPr="00477BD7" w:rsidRDefault="00DC542B" w:rsidP="00DC542B">
            <w:pPr>
              <w:snapToGrid w:val="0"/>
              <w:spacing w:before="0"/>
              <w:jc w:val="center"/>
              <w:rPr>
                <w:rFonts w:cs="Arial"/>
              </w:rPr>
            </w:pPr>
          </w:p>
          <w:p w14:paraId="56ECED03" w14:textId="77777777" w:rsidR="00DC542B" w:rsidRPr="00477BD7" w:rsidRDefault="00DC542B" w:rsidP="00DC542B">
            <w:pPr>
              <w:spacing w:before="0"/>
              <w:jc w:val="center"/>
              <w:rPr>
                <w:rFonts w:eastAsia="TimesNewRomanPSMT" w:cs="Arial"/>
                <w:b/>
                <w:bCs/>
              </w:rPr>
            </w:pPr>
            <w:r w:rsidRPr="00477BD7">
              <w:rPr>
                <w:rFonts w:eastAsia="TimesNewRomanPSMT" w:cs="Arial"/>
                <w:b/>
                <w:bCs/>
              </w:rPr>
              <w:t xml:space="preserve">А) САМОСТАЛНО </w:t>
            </w:r>
          </w:p>
        </w:tc>
      </w:tr>
      <w:tr w:rsidR="00DC542B" w:rsidRPr="00477BD7" w14:paraId="37C43091" w14:textId="77777777" w:rsidTr="00DC542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796BE42" w14:textId="77777777" w:rsidR="00DC542B" w:rsidRPr="00477BD7" w:rsidRDefault="00DC542B" w:rsidP="00DC542B">
            <w:pPr>
              <w:snapToGrid w:val="0"/>
              <w:spacing w:before="0"/>
              <w:jc w:val="center"/>
              <w:rPr>
                <w:rFonts w:eastAsia="TimesNewRomanPSMT" w:cs="Arial"/>
                <w:b/>
                <w:bCs/>
              </w:rPr>
            </w:pPr>
          </w:p>
          <w:p w14:paraId="1D0DDC2B" w14:textId="77777777" w:rsidR="00DC542B" w:rsidRPr="00477BD7" w:rsidRDefault="00DC542B" w:rsidP="00DC542B">
            <w:pPr>
              <w:spacing w:before="0"/>
              <w:jc w:val="center"/>
              <w:rPr>
                <w:rFonts w:eastAsia="TimesNewRomanPSMT" w:cs="Arial"/>
                <w:b/>
                <w:bCs/>
              </w:rPr>
            </w:pPr>
            <w:r w:rsidRPr="00477BD7">
              <w:rPr>
                <w:rFonts w:eastAsia="TimesNewRomanPSMT" w:cs="Arial"/>
                <w:b/>
                <w:bCs/>
              </w:rPr>
              <w:t>Б) СА ПОДИЗВОЂАЧЕМ</w:t>
            </w:r>
          </w:p>
        </w:tc>
      </w:tr>
      <w:tr w:rsidR="00DC542B" w:rsidRPr="00477BD7" w14:paraId="472BAE53" w14:textId="77777777" w:rsidTr="00DC542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7C88076F" w14:textId="77777777" w:rsidR="00DC542B" w:rsidRPr="00477BD7" w:rsidRDefault="00DC542B" w:rsidP="00DC542B">
            <w:pPr>
              <w:snapToGrid w:val="0"/>
              <w:spacing w:before="0"/>
              <w:jc w:val="center"/>
              <w:rPr>
                <w:rFonts w:eastAsia="TimesNewRomanPSMT" w:cs="Arial"/>
                <w:b/>
                <w:bCs/>
              </w:rPr>
            </w:pPr>
          </w:p>
          <w:p w14:paraId="09922896" w14:textId="77777777" w:rsidR="00DC542B" w:rsidRPr="00477BD7" w:rsidRDefault="00DC542B" w:rsidP="00DC542B">
            <w:pPr>
              <w:spacing w:before="0"/>
              <w:jc w:val="center"/>
              <w:rPr>
                <w:rFonts w:cs="Arial"/>
                <w:b/>
                <w:i/>
                <w:iCs/>
                <w:lang w:val="ru-RU"/>
              </w:rPr>
            </w:pPr>
            <w:r w:rsidRPr="00477BD7">
              <w:rPr>
                <w:rFonts w:eastAsia="TimesNewRomanPSMT" w:cs="Arial"/>
                <w:b/>
                <w:bCs/>
              </w:rPr>
              <w:t>В) КАО ЗАЈЕДНИЧКУ ПОНУДУ</w:t>
            </w:r>
          </w:p>
        </w:tc>
      </w:tr>
    </w:tbl>
    <w:p w14:paraId="71CB89F4" w14:textId="77777777" w:rsidR="00DC542B" w:rsidRPr="00477BD7" w:rsidRDefault="00DC542B" w:rsidP="00DC542B">
      <w:pPr>
        <w:spacing w:before="0"/>
        <w:rPr>
          <w:rFonts w:cs="Arial"/>
          <w:b/>
          <w:i/>
          <w:iCs/>
          <w:lang w:val="ru-RU"/>
        </w:rPr>
      </w:pPr>
    </w:p>
    <w:p w14:paraId="287853BF" w14:textId="77777777" w:rsidR="00DC542B" w:rsidRPr="00477BD7" w:rsidRDefault="00DC542B" w:rsidP="00DC542B">
      <w:pPr>
        <w:spacing w:before="0"/>
        <w:rPr>
          <w:rFonts w:eastAsia="TimesNewRomanPSMT" w:cs="Arial"/>
          <w:bCs/>
        </w:rPr>
      </w:pPr>
      <w:r w:rsidRPr="00477BD7">
        <w:rPr>
          <w:rFonts w:cs="Arial"/>
          <w:b/>
          <w:i/>
          <w:iCs/>
          <w:lang w:val="ru-RU"/>
        </w:rPr>
        <w:t>Напомена:</w:t>
      </w:r>
      <w:r w:rsidRPr="00477BD7">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2B3194D7" w14:textId="77777777" w:rsidR="00DC542B" w:rsidRPr="00477BD7" w:rsidRDefault="00DC542B" w:rsidP="00DC542B">
      <w:pPr>
        <w:spacing w:before="0"/>
        <w:rPr>
          <w:rFonts w:eastAsia="TimesNewRomanPSMT" w:cs="Arial"/>
          <w:bCs/>
        </w:rPr>
      </w:pPr>
    </w:p>
    <w:p w14:paraId="2827B667" w14:textId="77777777" w:rsidR="00DC542B" w:rsidRPr="00477BD7" w:rsidRDefault="00DC542B" w:rsidP="00DC542B">
      <w:pPr>
        <w:spacing w:before="0"/>
        <w:rPr>
          <w:rFonts w:eastAsia="TimesNewRomanPSMT" w:cs="Arial"/>
          <w:b/>
          <w:bCs/>
          <w:i/>
        </w:rPr>
      </w:pPr>
      <w:r w:rsidRPr="00477BD7">
        <w:rPr>
          <w:rFonts w:eastAsia="TimesNewRomanPSMT" w:cs="Arial"/>
          <w:b/>
          <w:bCs/>
          <w:i/>
          <w:lang w:val="sr-Cyrl-CS"/>
        </w:rPr>
        <w:t xml:space="preserve">3) </w:t>
      </w:r>
      <w:r w:rsidRPr="00477BD7">
        <w:rPr>
          <w:rFonts w:eastAsia="TimesNewRomanPSMT" w:cs="Arial"/>
          <w:b/>
          <w:bCs/>
          <w:i/>
        </w:rPr>
        <w:t xml:space="preserve">ПОДАЦИ О ПОДИЗВОЂАЧУ </w:t>
      </w:r>
    </w:p>
    <w:p w14:paraId="168D4D09" w14:textId="77777777" w:rsidR="00DC542B" w:rsidRPr="00477BD7" w:rsidRDefault="00DC542B" w:rsidP="00DC542B">
      <w:pPr>
        <w:spacing w:before="0"/>
        <w:rPr>
          <w:rFonts w:eastAsia="TimesNewRomanPSMT" w:cs="Arial"/>
          <w:b/>
          <w:bCs/>
          <w:i/>
        </w:rPr>
      </w:pPr>
    </w:p>
    <w:p w14:paraId="45D10DEA" w14:textId="77777777" w:rsidR="00DC542B" w:rsidRPr="00477BD7" w:rsidRDefault="00DC542B" w:rsidP="00DC542B">
      <w:pPr>
        <w:spacing w:before="0"/>
        <w:rPr>
          <w:rFonts w:cs="Arial"/>
        </w:rPr>
      </w:pPr>
      <w:r w:rsidRPr="00477BD7">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DC542B" w:rsidRPr="00477BD7" w14:paraId="3E4E4ABA" w14:textId="77777777" w:rsidTr="00DC542B">
        <w:tc>
          <w:tcPr>
            <w:tcW w:w="465" w:type="dxa"/>
            <w:tcBorders>
              <w:top w:val="single" w:sz="4" w:space="0" w:color="000000"/>
              <w:left w:val="single" w:sz="4" w:space="0" w:color="000000"/>
              <w:bottom w:val="single" w:sz="4" w:space="0" w:color="000000"/>
            </w:tcBorders>
            <w:shd w:val="clear" w:color="auto" w:fill="auto"/>
          </w:tcPr>
          <w:p w14:paraId="000F93F7" w14:textId="77777777" w:rsidR="00DC542B" w:rsidRPr="00477BD7" w:rsidRDefault="00DC542B" w:rsidP="00DC542B">
            <w:pPr>
              <w:snapToGrid w:val="0"/>
              <w:spacing w:before="0"/>
              <w:rPr>
                <w:rFonts w:cs="Arial"/>
              </w:rPr>
            </w:pPr>
          </w:p>
          <w:p w14:paraId="70AC28EB" w14:textId="77777777" w:rsidR="00DC542B" w:rsidRPr="00477BD7" w:rsidRDefault="00DC542B" w:rsidP="00DC542B">
            <w:pPr>
              <w:spacing w:before="0"/>
              <w:rPr>
                <w:rFonts w:eastAsia="TimesNewRomanPSMT" w:cs="Arial"/>
                <w:bCs/>
                <w:i/>
              </w:rPr>
            </w:pPr>
            <w:r w:rsidRPr="00477BD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17AAB670" w14:textId="77777777" w:rsidR="00DC542B" w:rsidRPr="00477BD7" w:rsidRDefault="00DC542B" w:rsidP="00DC542B">
            <w:pPr>
              <w:snapToGrid w:val="0"/>
              <w:spacing w:before="0"/>
              <w:rPr>
                <w:rFonts w:eastAsia="TimesNewRomanPSMT" w:cs="Arial"/>
                <w:bCs/>
                <w:i/>
              </w:rPr>
            </w:pPr>
          </w:p>
          <w:p w14:paraId="0B259991" w14:textId="77777777" w:rsidR="00DC542B" w:rsidRPr="00477BD7" w:rsidRDefault="00DC542B" w:rsidP="00DC542B">
            <w:pPr>
              <w:spacing w:before="0"/>
              <w:rPr>
                <w:rFonts w:eastAsia="TimesNewRomanPSMT" w:cs="Arial"/>
                <w:b/>
                <w:bCs/>
              </w:rPr>
            </w:pPr>
            <w:r w:rsidRPr="00477BD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810FF7" w14:textId="77777777" w:rsidR="00DC542B" w:rsidRPr="00477BD7" w:rsidRDefault="00DC542B" w:rsidP="00DC542B">
            <w:pPr>
              <w:snapToGrid w:val="0"/>
              <w:spacing w:before="0"/>
              <w:rPr>
                <w:rFonts w:eastAsia="TimesNewRomanPSMT" w:cs="Arial"/>
                <w:b/>
                <w:bCs/>
              </w:rPr>
            </w:pPr>
          </w:p>
        </w:tc>
      </w:tr>
      <w:tr w:rsidR="00DC542B" w:rsidRPr="00477BD7" w14:paraId="06ED3544" w14:textId="77777777" w:rsidTr="00DC542B">
        <w:trPr>
          <w:trHeight w:val="557"/>
        </w:trPr>
        <w:tc>
          <w:tcPr>
            <w:tcW w:w="465" w:type="dxa"/>
            <w:tcBorders>
              <w:top w:val="single" w:sz="4" w:space="0" w:color="000000"/>
              <w:left w:val="single" w:sz="4" w:space="0" w:color="000000"/>
              <w:bottom w:val="single" w:sz="4" w:space="0" w:color="000000"/>
            </w:tcBorders>
            <w:shd w:val="clear" w:color="auto" w:fill="auto"/>
          </w:tcPr>
          <w:p w14:paraId="5C958CCC"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0475608" w14:textId="77777777" w:rsidR="00DC542B" w:rsidRPr="00477BD7" w:rsidRDefault="00DC542B" w:rsidP="00DC542B">
            <w:pPr>
              <w:snapToGrid w:val="0"/>
              <w:spacing w:before="0"/>
              <w:rPr>
                <w:rFonts w:eastAsia="TimesNewRomanPSMT" w:cs="Arial"/>
                <w:bCs/>
                <w:i/>
              </w:rPr>
            </w:pPr>
            <w:r w:rsidRPr="00477BD7">
              <w:rPr>
                <w:rFonts w:eastAsia="TimesNewRomanPSMT" w:cs="Arial"/>
                <w:bCs/>
                <w:i/>
              </w:rPr>
              <w:t xml:space="preserve">Врста правног лица: </w:t>
            </w:r>
            <w:r w:rsidRPr="00477BD7">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BC6EA2" w14:textId="77777777" w:rsidR="00DC542B" w:rsidRPr="00477BD7" w:rsidRDefault="00DC542B" w:rsidP="00DC542B">
            <w:pPr>
              <w:snapToGrid w:val="0"/>
              <w:spacing w:before="0"/>
              <w:rPr>
                <w:rFonts w:eastAsia="TimesNewRomanPSMT" w:cs="Arial"/>
                <w:b/>
                <w:bCs/>
              </w:rPr>
            </w:pPr>
          </w:p>
        </w:tc>
      </w:tr>
      <w:tr w:rsidR="00DC542B" w:rsidRPr="00477BD7" w14:paraId="311DFB59" w14:textId="77777777" w:rsidTr="00DC542B">
        <w:tc>
          <w:tcPr>
            <w:tcW w:w="465" w:type="dxa"/>
            <w:tcBorders>
              <w:top w:val="single" w:sz="4" w:space="0" w:color="000000"/>
              <w:left w:val="single" w:sz="4" w:space="0" w:color="000000"/>
              <w:bottom w:val="single" w:sz="4" w:space="0" w:color="000000"/>
            </w:tcBorders>
            <w:shd w:val="clear" w:color="auto" w:fill="auto"/>
          </w:tcPr>
          <w:p w14:paraId="55212148" w14:textId="77777777" w:rsidR="00DC542B" w:rsidRPr="00477BD7" w:rsidRDefault="00DC542B" w:rsidP="00DC542B">
            <w:pPr>
              <w:snapToGrid w:val="0"/>
              <w:spacing w:before="0"/>
              <w:rPr>
                <w:rFonts w:eastAsia="TimesNewRomanPSMT" w:cs="Arial"/>
                <w:bCs/>
                <w:i/>
              </w:rPr>
            </w:pPr>
          </w:p>
          <w:p w14:paraId="7306AE1B"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25231AD" w14:textId="77777777" w:rsidR="00DC542B" w:rsidRPr="00477BD7" w:rsidRDefault="00DC542B" w:rsidP="00DC542B">
            <w:pPr>
              <w:snapToGrid w:val="0"/>
              <w:spacing w:before="0"/>
              <w:rPr>
                <w:rFonts w:eastAsia="TimesNewRomanPSMT" w:cs="Arial"/>
                <w:bCs/>
                <w:i/>
              </w:rPr>
            </w:pPr>
          </w:p>
          <w:p w14:paraId="06489B09" w14:textId="77777777" w:rsidR="00DC542B" w:rsidRPr="00477BD7" w:rsidRDefault="00DC542B"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704BF0" w14:textId="77777777" w:rsidR="00DC542B" w:rsidRPr="00477BD7" w:rsidRDefault="00DC542B" w:rsidP="00DC542B">
            <w:pPr>
              <w:snapToGrid w:val="0"/>
              <w:spacing w:before="0"/>
              <w:rPr>
                <w:rFonts w:eastAsia="TimesNewRomanPSMT" w:cs="Arial"/>
                <w:b/>
                <w:bCs/>
              </w:rPr>
            </w:pPr>
          </w:p>
        </w:tc>
      </w:tr>
      <w:tr w:rsidR="00DC542B" w:rsidRPr="00477BD7" w14:paraId="1A0C1E4D" w14:textId="77777777" w:rsidTr="00DC542B">
        <w:tc>
          <w:tcPr>
            <w:tcW w:w="465" w:type="dxa"/>
            <w:tcBorders>
              <w:top w:val="single" w:sz="4" w:space="0" w:color="000000"/>
              <w:left w:val="single" w:sz="4" w:space="0" w:color="000000"/>
              <w:bottom w:val="single" w:sz="4" w:space="0" w:color="000000"/>
            </w:tcBorders>
            <w:shd w:val="clear" w:color="auto" w:fill="auto"/>
          </w:tcPr>
          <w:p w14:paraId="664051E8" w14:textId="77777777" w:rsidR="00DC542B" w:rsidRPr="00477BD7" w:rsidRDefault="00DC542B" w:rsidP="00DC542B">
            <w:pPr>
              <w:snapToGrid w:val="0"/>
              <w:spacing w:before="0"/>
              <w:rPr>
                <w:rFonts w:eastAsia="TimesNewRomanPSMT" w:cs="Arial"/>
                <w:bCs/>
                <w:i/>
              </w:rPr>
            </w:pPr>
          </w:p>
          <w:p w14:paraId="4C93238C"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3C78BC6" w14:textId="77777777" w:rsidR="00DC542B" w:rsidRPr="00477BD7" w:rsidRDefault="00DC542B" w:rsidP="00DC542B">
            <w:pPr>
              <w:snapToGrid w:val="0"/>
              <w:spacing w:before="0"/>
              <w:rPr>
                <w:rFonts w:eastAsia="TimesNewRomanPSMT" w:cs="Arial"/>
                <w:bCs/>
                <w:i/>
              </w:rPr>
            </w:pPr>
          </w:p>
          <w:p w14:paraId="594A0392" w14:textId="77777777" w:rsidR="00DC542B" w:rsidRPr="00477BD7" w:rsidRDefault="00DC542B"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77CD50" w14:textId="77777777" w:rsidR="00DC542B" w:rsidRPr="00477BD7" w:rsidRDefault="00DC542B" w:rsidP="00DC542B">
            <w:pPr>
              <w:snapToGrid w:val="0"/>
              <w:spacing w:before="0"/>
              <w:rPr>
                <w:rFonts w:eastAsia="TimesNewRomanPSMT" w:cs="Arial"/>
                <w:b/>
                <w:bCs/>
              </w:rPr>
            </w:pPr>
          </w:p>
        </w:tc>
      </w:tr>
      <w:tr w:rsidR="00DC542B" w:rsidRPr="00477BD7" w14:paraId="074C9F8F" w14:textId="77777777" w:rsidTr="00DC542B">
        <w:tc>
          <w:tcPr>
            <w:tcW w:w="465" w:type="dxa"/>
            <w:tcBorders>
              <w:top w:val="single" w:sz="4" w:space="0" w:color="000000"/>
              <w:left w:val="single" w:sz="4" w:space="0" w:color="000000"/>
              <w:bottom w:val="single" w:sz="4" w:space="0" w:color="000000"/>
            </w:tcBorders>
            <w:shd w:val="clear" w:color="auto" w:fill="auto"/>
          </w:tcPr>
          <w:p w14:paraId="5DF33834" w14:textId="77777777" w:rsidR="00DC542B" w:rsidRPr="00477BD7" w:rsidRDefault="00DC542B" w:rsidP="00DC542B">
            <w:pPr>
              <w:snapToGrid w:val="0"/>
              <w:spacing w:before="0"/>
              <w:rPr>
                <w:rFonts w:eastAsia="TimesNewRomanPSMT" w:cs="Arial"/>
                <w:bCs/>
                <w:i/>
              </w:rPr>
            </w:pPr>
          </w:p>
          <w:p w14:paraId="56C000A0"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EE4DCE2" w14:textId="77777777" w:rsidR="00DC542B" w:rsidRPr="00477BD7" w:rsidRDefault="00DC542B" w:rsidP="00DC542B">
            <w:pPr>
              <w:snapToGrid w:val="0"/>
              <w:spacing w:before="0"/>
              <w:rPr>
                <w:rFonts w:eastAsia="TimesNewRomanPSMT" w:cs="Arial"/>
                <w:bCs/>
                <w:i/>
              </w:rPr>
            </w:pPr>
          </w:p>
          <w:p w14:paraId="4CFA8D03" w14:textId="77777777" w:rsidR="00DC542B" w:rsidRPr="00477BD7" w:rsidRDefault="00DC542B"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008DCC" w14:textId="77777777" w:rsidR="00DC542B" w:rsidRPr="00477BD7" w:rsidRDefault="00DC542B" w:rsidP="00DC542B">
            <w:pPr>
              <w:snapToGrid w:val="0"/>
              <w:spacing w:before="0"/>
              <w:rPr>
                <w:rFonts w:eastAsia="TimesNewRomanPSMT" w:cs="Arial"/>
                <w:b/>
                <w:bCs/>
              </w:rPr>
            </w:pPr>
          </w:p>
        </w:tc>
      </w:tr>
      <w:tr w:rsidR="00DC542B" w:rsidRPr="00477BD7" w14:paraId="5BDA4CB4" w14:textId="77777777" w:rsidTr="00DC542B">
        <w:tc>
          <w:tcPr>
            <w:tcW w:w="465" w:type="dxa"/>
            <w:tcBorders>
              <w:top w:val="single" w:sz="4" w:space="0" w:color="000000"/>
              <w:left w:val="single" w:sz="4" w:space="0" w:color="000000"/>
              <w:bottom w:val="single" w:sz="4" w:space="0" w:color="000000"/>
            </w:tcBorders>
            <w:shd w:val="clear" w:color="auto" w:fill="auto"/>
          </w:tcPr>
          <w:p w14:paraId="2191D943"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348AE89" w14:textId="77777777" w:rsidR="00DC542B" w:rsidRPr="00477BD7" w:rsidRDefault="00DC542B" w:rsidP="00DC542B">
            <w:pPr>
              <w:snapToGrid w:val="0"/>
              <w:spacing w:before="0"/>
              <w:rPr>
                <w:rFonts w:eastAsia="TimesNewRomanPSMT" w:cs="Arial"/>
                <w:bCs/>
                <w:i/>
              </w:rPr>
            </w:pPr>
          </w:p>
          <w:p w14:paraId="465CBDBF" w14:textId="77777777" w:rsidR="00DC542B" w:rsidRPr="00477BD7" w:rsidRDefault="00DC542B"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E82B84" w14:textId="77777777" w:rsidR="00DC542B" w:rsidRPr="00477BD7" w:rsidRDefault="00DC542B" w:rsidP="00DC542B">
            <w:pPr>
              <w:snapToGrid w:val="0"/>
              <w:spacing w:before="0"/>
              <w:rPr>
                <w:rFonts w:eastAsia="TimesNewRomanPSMT" w:cs="Arial"/>
                <w:b/>
                <w:bCs/>
              </w:rPr>
            </w:pPr>
          </w:p>
        </w:tc>
      </w:tr>
      <w:tr w:rsidR="00DC542B" w:rsidRPr="00477BD7" w14:paraId="47BE41CD" w14:textId="77777777" w:rsidTr="00DC542B">
        <w:tc>
          <w:tcPr>
            <w:tcW w:w="465" w:type="dxa"/>
            <w:tcBorders>
              <w:top w:val="single" w:sz="4" w:space="0" w:color="000000"/>
              <w:left w:val="single" w:sz="4" w:space="0" w:color="000000"/>
              <w:bottom w:val="single" w:sz="4" w:space="0" w:color="000000"/>
            </w:tcBorders>
            <w:shd w:val="clear" w:color="auto" w:fill="auto"/>
          </w:tcPr>
          <w:p w14:paraId="60BD8901"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23DCF9E" w14:textId="77777777" w:rsidR="00DC542B" w:rsidRPr="00477BD7" w:rsidRDefault="00DC542B" w:rsidP="00DC542B">
            <w:pPr>
              <w:snapToGrid w:val="0"/>
              <w:spacing w:before="0"/>
              <w:rPr>
                <w:rFonts w:eastAsia="TimesNewRomanPSMT" w:cs="Arial"/>
                <w:bCs/>
                <w:i/>
                <w:lang w:val="ru-RU"/>
              </w:rPr>
            </w:pPr>
          </w:p>
          <w:p w14:paraId="7852BB95" w14:textId="77777777" w:rsidR="00DC542B" w:rsidRPr="00477BD7" w:rsidRDefault="00DC542B" w:rsidP="00DC542B">
            <w:pPr>
              <w:spacing w:before="0"/>
              <w:rPr>
                <w:rFonts w:eastAsia="TimesNewRomanPSMT" w:cs="Arial"/>
                <w:b/>
                <w:bCs/>
                <w:lang w:val="ru-RU"/>
              </w:rPr>
            </w:pPr>
            <w:r w:rsidRPr="00477BD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8F34582" w14:textId="77777777" w:rsidR="00DC542B" w:rsidRPr="00477BD7" w:rsidRDefault="00DC542B" w:rsidP="00DC542B">
            <w:pPr>
              <w:snapToGrid w:val="0"/>
              <w:spacing w:before="0"/>
              <w:rPr>
                <w:rFonts w:eastAsia="TimesNewRomanPSMT" w:cs="Arial"/>
                <w:b/>
                <w:bCs/>
                <w:lang w:val="ru-RU"/>
              </w:rPr>
            </w:pPr>
          </w:p>
        </w:tc>
      </w:tr>
      <w:tr w:rsidR="00DC542B" w:rsidRPr="00477BD7" w14:paraId="6ACC7006" w14:textId="77777777" w:rsidTr="00DC542B">
        <w:tc>
          <w:tcPr>
            <w:tcW w:w="465" w:type="dxa"/>
            <w:tcBorders>
              <w:top w:val="single" w:sz="4" w:space="0" w:color="000000"/>
              <w:left w:val="single" w:sz="4" w:space="0" w:color="000000"/>
              <w:bottom w:val="single" w:sz="4" w:space="0" w:color="000000"/>
            </w:tcBorders>
            <w:shd w:val="clear" w:color="auto" w:fill="auto"/>
          </w:tcPr>
          <w:p w14:paraId="68EF2A70" w14:textId="77777777" w:rsidR="00DC542B" w:rsidRPr="00477BD7" w:rsidRDefault="00DC542B"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A3C0A24" w14:textId="77777777" w:rsidR="00DC542B" w:rsidRPr="00477BD7" w:rsidRDefault="00DC542B" w:rsidP="00DC542B">
            <w:pPr>
              <w:snapToGrid w:val="0"/>
              <w:spacing w:before="0"/>
              <w:rPr>
                <w:rFonts w:eastAsia="TimesNewRomanPSMT" w:cs="Arial"/>
                <w:bCs/>
                <w:i/>
                <w:lang w:val="ru-RU"/>
              </w:rPr>
            </w:pPr>
          </w:p>
          <w:p w14:paraId="2C5DDFCB" w14:textId="77777777" w:rsidR="00DC542B" w:rsidRPr="00477BD7" w:rsidRDefault="00DC542B" w:rsidP="00DC542B">
            <w:pPr>
              <w:spacing w:before="0"/>
              <w:rPr>
                <w:rFonts w:eastAsia="TimesNewRomanPSMT" w:cs="Arial"/>
                <w:b/>
                <w:bCs/>
                <w:lang w:val="ru-RU"/>
              </w:rPr>
            </w:pPr>
            <w:r w:rsidRPr="00477BD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5F4AFC" w14:textId="77777777" w:rsidR="00DC542B" w:rsidRPr="00477BD7" w:rsidRDefault="00DC542B" w:rsidP="00DC542B">
            <w:pPr>
              <w:snapToGrid w:val="0"/>
              <w:spacing w:before="0"/>
              <w:rPr>
                <w:rFonts w:eastAsia="TimesNewRomanPSMT" w:cs="Arial"/>
                <w:b/>
                <w:bCs/>
                <w:lang w:val="ru-RU"/>
              </w:rPr>
            </w:pPr>
          </w:p>
        </w:tc>
      </w:tr>
      <w:tr w:rsidR="00DC542B" w:rsidRPr="00477BD7" w14:paraId="4ABDE09E" w14:textId="77777777" w:rsidTr="00DC542B">
        <w:tc>
          <w:tcPr>
            <w:tcW w:w="465" w:type="dxa"/>
            <w:tcBorders>
              <w:top w:val="single" w:sz="4" w:space="0" w:color="000000"/>
              <w:left w:val="single" w:sz="4" w:space="0" w:color="000000"/>
              <w:bottom w:val="single" w:sz="4" w:space="0" w:color="000000"/>
            </w:tcBorders>
            <w:shd w:val="clear" w:color="auto" w:fill="auto"/>
          </w:tcPr>
          <w:p w14:paraId="3FF28526" w14:textId="77777777" w:rsidR="00DC542B" w:rsidRPr="00477BD7" w:rsidRDefault="00DC542B" w:rsidP="00DC542B">
            <w:pPr>
              <w:snapToGrid w:val="0"/>
              <w:spacing w:before="0"/>
              <w:rPr>
                <w:rFonts w:eastAsia="TimesNewRomanPSMT" w:cs="Arial"/>
                <w:bCs/>
                <w:i/>
                <w:lang w:val="ru-RU"/>
              </w:rPr>
            </w:pPr>
          </w:p>
          <w:p w14:paraId="55EADD18" w14:textId="77777777" w:rsidR="00DC542B" w:rsidRPr="00477BD7" w:rsidRDefault="00DC542B" w:rsidP="00DC542B">
            <w:pPr>
              <w:spacing w:before="0"/>
              <w:rPr>
                <w:rFonts w:eastAsia="TimesNewRomanPSMT" w:cs="Arial"/>
                <w:bCs/>
                <w:i/>
              </w:rPr>
            </w:pPr>
            <w:r w:rsidRPr="00477BD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2E30B6D7" w14:textId="77777777" w:rsidR="00DC542B" w:rsidRPr="00477BD7" w:rsidRDefault="00DC542B" w:rsidP="00DC542B">
            <w:pPr>
              <w:snapToGrid w:val="0"/>
              <w:spacing w:before="0"/>
              <w:rPr>
                <w:rFonts w:eastAsia="TimesNewRomanPSMT" w:cs="Arial"/>
                <w:bCs/>
                <w:i/>
              </w:rPr>
            </w:pPr>
          </w:p>
          <w:p w14:paraId="1DE316C5" w14:textId="77777777" w:rsidR="00DC542B" w:rsidRPr="00477BD7" w:rsidRDefault="00DC542B" w:rsidP="00DC542B">
            <w:pPr>
              <w:spacing w:before="0"/>
              <w:rPr>
                <w:rFonts w:eastAsia="TimesNewRomanPSMT" w:cs="Arial"/>
                <w:b/>
                <w:bCs/>
              </w:rPr>
            </w:pPr>
            <w:r w:rsidRPr="00477BD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ED540A" w14:textId="77777777" w:rsidR="00DC542B" w:rsidRPr="00477BD7" w:rsidRDefault="00DC542B" w:rsidP="00DC542B">
            <w:pPr>
              <w:snapToGrid w:val="0"/>
              <w:spacing w:before="0"/>
              <w:rPr>
                <w:rFonts w:eastAsia="TimesNewRomanPSMT" w:cs="Arial"/>
                <w:b/>
                <w:bCs/>
              </w:rPr>
            </w:pPr>
          </w:p>
        </w:tc>
      </w:tr>
      <w:tr w:rsidR="00DC542B" w:rsidRPr="00477BD7" w14:paraId="637802DA" w14:textId="77777777" w:rsidTr="00DC542B">
        <w:trPr>
          <w:trHeight w:val="512"/>
        </w:trPr>
        <w:tc>
          <w:tcPr>
            <w:tcW w:w="465" w:type="dxa"/>
            <w:tcBorders>
              <w:top w:val="single" w:sz="4" w:space="0" w:color="000000"/>
              <w:left w:val="single" w:sz="4" w:space="0" w:color="000000"/>
              <w:bottom w:val="single" w:sz="4" w:space="0" w:color="000000"/>
            </w:tcBorders>
            <w:shd w:val="clear" w:color="auto" w:fill="auto"/>
          </w:tcPr>
          <w:p w14:paraId="715EF732"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33E2549" w14:textId="77777777" w:rsidR="00DC542B" w:rsidRPr="00477BD7" w:rsidRDefault="00DC542B" w:rsidP="00DC542B">
            <w:pPr>
              <w:snapToGrid w:val="0"/>
              <w:spacing w:before="0"/>
              <w:rPr>
                <w:rFonts w:eastAsia="TimesNewRomanPSMT" w:cs="Arial"/>
                <w:bCs/>
                <w:i/>
              </w:rPr>
            </w:pPr>
            <w:r w:rsidRPr="00477BD7">
              <w:rPr>
                <w:rFonts w:eastAsia="TimesNewRomanPSMT" w:cs="Arial"/>
                <w:bCs/>
                <w:i/>
              </w:rPr>
              <w:t xml:space="preserve">Врста правног лица: </w:t>
            </w:r>
            <w:r w:rsidRPr="00477BD7">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293F8E" w14:textId="77777777" w:rsidR="00DC542B" w:rsidRPr="00477BD7" w:rsidRDefault="00DC542B" w:rsidP="00DC542B">
            <w:pPr>
              <w:snapToGrid w:val="0"/>
              <w:spacing w:before="0"/>
              <w:rPr>
                <w:rFonts w:eastAsia="TimesNewRomanPSMT" w:cs="Arial"/>
                <w:b/>
                <w:bCs/>
              </w:rPr>
            </w:pPr>
          </w:p>
        </w:tc>
      </w:tr>
      <w:tr w:rsidR="00DC542B" w:rsidRPr="00477BD7" w14:paraId="6457AD89" w14:textId="77777777" w:rsidTr="00DC542B">
        <w:tc>
          <w:tcPr>
            <w:tcW w:w="465" w:type="dxa"/>
            <w:tcBorders>
              <w:top w:val="single" w:sz="4" w:space="0" w:color="000000"/>
              <w:left w:val="single" w:sz="4" w:space="0" w:color="000000"/>
              <w:bottom w:val="single" w:sz="4" w:space="0" w:color="000000"/>
            </w:tcBorders>
            <w:shd w:val="clear" w:color="auto" w:fill="auto"/>
          </w:tcPr>
          <w:p w14:paraId="0E123DFD" w14:textId="77777777" w:rsidR="00DC542B" w:rsidRPr="00477BD7" w:rsidRDefault="00DC542B" w:rsidP="00DC542B">
            <w:pPr>
              <w:snapToGrid w:val="0"/>
              <w:spacing w:before="0"/>
              <w:rPr>
                <w:rFonts w:eastAsia="TimesNewRomanPSMT" w:cs="Arial"/>
                <w:bCs/>
                <w:i/>
              </w:rPr>
            </w:pPr>
          </w:p>
          <w:p w14:paraId="6CE0CFC0"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78EE57A" w14:textId="77777777" w:rsidR="00DC542B" w:rsidRPr="00477BD7" w:rsidRDefault="00DC542B" w:rsidP="00DC542B">
            <w:pPr>
              <w:snapToGrid w:val="0"/>
              <w:spacing w:before="0"/>
              <w:rPr>
                <w:rFonts w:eastAsia="TimesNewRomanPSMT" w:cs="Arial"/>
                <w:bCs/>
                <w:i/>
              </w:rPr>
            </w:pPr>
          </w:p>
          <w:p w14:paraId="10061C04" w14:textId="77777777" w:rsidR="00DC542B" w:rsidRPr="00477BD7" w:rsidRDefault="00DC542B"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6D7CC0" w14:textId="77777777" w:rsidR="00DC542B" w:rsidRPr="00477BD7" w:rsidRDefault="00DC542B" w:rsidP="00DC542B">
            <w:pPr>
              <w:snapToGrid w:val="0"/>
              <w:spacing w:before="0"/>
              <w:rPr>
                <w:rFonts w:eastAsia="TimesNewRomanPSMT" w:cs="Arial"/>
                <w:b/>
                <w:bCs/>
              </w:rPr>
            </w:pPr>
          </w:p>
        </w:tc>
      </w:tr>
      <w:tr w:rsidR="00DC542B" w:rsidRPr="00477BD7" w14:paraId="2D5BFE02" w14:textId="77777777" w:rsidTr="00DC542B">
        <w:tc>
          <w:tcPr>
            <w:tcW w:w="465" w:type="dxa"/>
            <w:tcBorders>
              <w:top w:val="single" w:sz="4" w:space="0" w:color="000000"/>
              <w:left w:val="single" w:sz="4" w:space="0" w:color="000000"/>
              <w:bottom w:val="single" w:sz="4" w:space="0" w:color="000000"/>
            </w:tcBorders>
            <w:shd w:val="clear" w:color="auto" w:fill="auto"/>
          </w:tcPr>
          <w:p w14:paraId="12A94E2B" w14:textId="77777777" w:rsidR="00DC542B" w:rsidRPr="00477BD7" w:rsidRDefault="00DC542B" w:rsidP="00DC542B">
            <w:pPr>
              <w:snapToGrid w:val="0"/>
              <w:spacing w:before="0"/>
              <w:rPr>
                <w:rFonts w:eastAsia="TimesNewRomanPSMT" w:cs="Arial"/>
                <w:bCs/>
                <w:i/>
              </w:rPr>
            </w:pPr>
          </w:p>
          <w:p w14:paraId="04288298"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126B2D3" w14:textId="77777777" w:rsidR="00DC542B" w:rsidRPr="00477BD7" w:rsidRDefault="00DC542B" w:rsidP="00DC542B">
            <w:pPr>
              <w:snapToGrid w:val="0"/>
              <w:spacing w:before="0"/>
              <w:rPr>
                <w:rFonts w:eastAsia="TimesNewRomanPSMT" w:cs="Arial"/>
                <w:bCs/>
                <w:i/>
              </w:rPr>
            </w:pPr>
          </w:p>
          <w:p w14:paraId="64A70591" w14:textId="77777777" w:rsidR="00DC542B" w:rsidRPr="00477BD7" w:rsidRDefault="00DC542B"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8D7F5D" w14:textId="77777777" w:rsidR="00DC542B" w:rsidRPr="00477BD7" w:rsidRDefault="00DC542B" w:rsidP="00DC542B">
            <w:pPr>
              <w:snapToGrid w:val="0"/>
              <w:spacing w:before="0"/>
              <w:rPr>
                <w:rFonts w:eastAsia="TimesNewRomanPSMT" w:cs="Arial"/>
                <w:b/>
                <w:bCs/>
              </w:rPr>
            </w:pPr>
          </w:p>
        </w:tc>
      </w:tr>
      <w:tr w:rsidR="00DC542B" w:rsidRPr="00477BD7" w14:paraId="7AACD45E" w14:textId="77777777" w:rsidTr="00DC542B">
        <w:tc>
          <w:tcPr>
            <w:tcW w:w="465" w:type="dxa"/>
            <w:tcBorders>
              <w:top w:val="single" w:sz="4" w:space="0" w:color="000000"/>
              <w:left w:val="single" w:sz="4" w:space="0" w:color="000000"/>
              <w:bottom w:val="single" w:sz="4" w:space="0" w:color="000000"/>
            </w:tcBorders>
            <w:shd w:val="clear" w:color="auto" w:fill="auto"/>
          </w:tcPr>
          <w:p w14:paraId="3D2C69DE" w14:textId="77777777" w:rsidR="00DC542B" w:rsidRPr="00477BD7" w:rsidRDefault="00DC542B" w:rsidP="00DC542B">
            <w:pPr>
              <w:snapToGrid w:val="0"/>
              <w:spacing w:before="0"/>
              <w:rPr>
                <w:rFonts w:eastAsia="TimesNewRomanPSMT" w:cs="Arial"/>
                <w:bCs/>
                <w:i/>
              </w:rPr>
            </w:pPr>
          </w:p>
          <w:p w14:paraId="6BE64D00"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D24F3A7" w14:textId="77777777" w:rsidR="00DC542B" w:rsidRPr="00477BD7" w:rsidRDefault="00DC542B" w:rsidP="00DC542B">
            <w:pPr>
              <w:snapToGrid w:val="0"/>
              <w:spacing w:before="0"/>
              <w:rPr>
                <w:rFonts w:eastAsia="TimesNewRomanPSMT" w:cs="Arial"/>
                <w:bCs/>
                <w:i/>
              </w:rPr>
            </w:pPr>
          </w:p>
          <w:p w14:paraId="0DA45B36" w14:textId="77777777" w:rsidR="00DC542B" w:rsidRPr="00477BD7" w:rsidRDefault="00DC542B"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4BDEBC" w14:textId="77777777" w:rsidR="00DC542B" w:rsidRPr="00477BD7" w:rsidRDefault="00DC542B" w:rsidP="00DC542B">
            <w:pPr>
              <w:snapToGrid w:val="0"/>
              <w:spacing w:before="0"/>
              <w:rPr>
                <w:rFonts w:eastAsia="TimesNewRomanPSMT" w:cs="Arial"/>
                <w:b/>
                <w:bCs/>
              </w:rPr>
            </w:pPr>
          </w:p>
        </w:tc>
      </w:tr>
      <w:tr w:rsidR="00DC542B" w:rsidRPr="00477BD7" w14:paraId="0239AE5F" w14:textId="77777777" w:rsidTr="00DC542B">
        <w:tc>
          <w:tcPr>
            <w:tcW w:w="465" w:type="dxa"/>
            <w:tcBorders>
              <w:top w:val="single" w:sz="4" w:space="0" w:color="000000"/>
              <w:left w:val="single" w:sz="4" w:space="0" w:color="000000"/>
              <w:bottom w:val="single" w:sz="4" w:space="0" w:color="000000"/>
            </w:tcBorders>
            <w:shd w:val="clear" w:color="auto" w:fill="auto"/>
          </w:tcPr>
          <w:p w14:paraId="535C26F0"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14EAAB8" w14:textId="77777777" w:rsidR="00DC542B" w:rsidRPr="00477BD7" w:rsidRDefault="00DC542B" w:rsidP="00DC542B">
            <w:pPr>
              <w:snapToGrid w:val="0"/>
              <w:spacing w:before="0"/>
              <w:rPr>
                <w:rFonts w:eastAsia="TimesNewRomanPSMT" w:cs="Arial"/>
                <w:bCs/>
                <w:i/>
              </w:rPr>
            </w:pPr>
          </w:p>
          <w:p w14:paraId="11F80D0B" w14:textId="77777777" w:rsidR="00DC542B" w:rsidRPr="00477BD7" w:rsidRDefault="00DC542B"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191B4F" w14:textId="77777777" w:rsidR="00DC542B" w:rsidRPr="00477BD7" w:rsidRDefault="00DC542B" w:rsidP="00DC542B">
            <w:pPr>
              <w:snapToGrid w:val="0"/>
              <w:spacing w:before="0"/>
              <w:rPr>
                <w:rFonts w:eastAsia="TimesNewRomanPSMT" w:cs="Arial"/>
                <w:b/>
                <w:bCs/>
              </w:rPr>
            </w:pPr>
          </w:p>
        </w:tc>
      </w:tr>
      <w:tr w:rsidR="00DC542B" w:rsidRPr="00477BD7" w14:paraId="4E6D1E9D" w14:textId="77777777" w:rsidTr="00DC542B">
        <w:tc>
          <w:tcPr>
            <w:tcW w:w="465" w:type="dxa"/>
            <w:tcBorders>
              <w:top w:val="single" w:sz="4" w:space="0" w:color="000000"/>
              <w:left w:val="single" w:sz="4" w:space="0" w:color="000000"/>
              <w:bottom w:val="single" w:sz="4" w:space="0" w:color="000000"/>
            </w:tcBorders>
            <w:shd w:val="clear" w:color="auto" w:fill="auto"/>
          </w:tcPr>
          <w:p w14:paraId="79E331F9"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C0117E5" w14:textId="77777777" w:rsidR="00DC542B" w:rsidRPr="00477BD7" w:rsidRDefault="00DC542B" w:rsidP="00DC542B">
            <w:pPr>
              <w:snapToGrid w:val="0"/>
              <w:spacing w:before="0"/>
              <w:rPr>
                <w:rFonts w:eastAsia="TimesNewRomanPSMT" w:cs="Arial"/>
                <w:bCs/>
                <w:i/>
                <w:lang w:val="ru-RU"/>
              </w:rPr>
            </w:pPr>
          </w:p>
          <w:p w14:paraId="70FE6F1A" w14:textId="77777777" w:rsidR="00DC542B" w:rsidRPr="00477BD7" w:rsidRDefault="00DC542B" w:rsidP="00DC542B">
            <w:pPr>
              <w:spacing w:before="0"/>
              <w:rPr>
                <w:rFonts w:eastAsia="TimesNewRomanPSMT" w:cs="Arial"/>
                <w:b/>
                <w:bCs/>
                <w:lang w:val="ru-RU"/>
              </w:rPr>
            </w:pPr>
            <w:r w:rsidRPr="00477BD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BF91A26" w14:textId="77777777" w:rsidR="00DC542B" w:rsidRPr="00477BD7" w:rsidRDefault="00DC542B" w:rsidP="00DC542B">
            <w:pPr>
              <w:snapToGrid w:val="0"/>
              <w:spacing w:before="0"/>
              <w:rPr>
                <w:rFonts w:eastAsia="TimesNewRomanPSMT" w:cs="Arial"/>
                <w:b/>
                <w:bCs/>
                <w:lang w:val="ru-RU"/>
              </w:rPr>
            </w:pPr>
          </w:p>
        </w:tc>
      </w:tr>
      <w:tr w:rsidR="00DC542B" w:rsidRPr="00477BD7" w14:paraId="4411C8F6" w14:textId="77777777" w:rsidTr="00DC542B">
        <w:tc>
          <w:tcPr>
            <w:tcW w:w="465" w:type="dxa"/>
            <w:tcBorders>
              <w:top w:val="single" w:sz="4" w:space="0" w:color="000000"/>
              <w:left w:val="single" w:sz="4" w:space="0" w:color="000000"/>
              <w:bottom w:val="single" w:sz="4" w:space="0" w:color="000000"/>
            </w:tcBorders>
            <w:shd w:val="clear" w:color="auto" w:fill="auto"/>
          </w:tcPr>
          <w:p w14:paraId="4B3C3BC9" w14:textId="77777777" w:rsidR="00DC542B" w:rsidRPr="00477BD7" w:rsidRDefault="00DC542B"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0CE642F" w14:textId="77777777" w:rsidR="00DC542B" w:rsidRPr="00477BD7" w:rsidRDefault="00DC542B" w:rsidP="00DC542B">
            <w:pPr>
              <w:snapToGrid w:val="0"/>
              <w:spacing w:before="0"/>
              <w:rPr>
                <w:rFonts w:eastAsia="TimesNewRomanPSMT" w:cs="Arial"/>
                <w:bCs/>
                <w:i/>
                <w:lang w:val="ru-RU"/>
              </w:rPr>
            </w:pPr>
          </w:p>
          <w:p w14:paraId="68E65AEE" w14:textId="77777777" w:rsidR="00DC542B" w:rsidRPr="00477BD7" w:rsidRDefault="00DC542B" w:rsidP="00DC542B">
            <w:pPr>
              <w:spacing w:before="0"/>
              <w:rPr>
                <w:rFonts w:eastAsia="TimesNewRomanPSMT" w:cs="Arial"/>
                <w:b/>
                <w:bCs/>
                <w:lang w:val="ru-RU"/>
              </w:rPr>
            </w:pPr>
            <w:r w:rsidRPr="00477BD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3B3FF7" w14:textId="77777777" w:rsidR="00DC542B" w:rsidRPr="00477BD7" w:rsidRDefault="00DC542B" w:rsidP="00DC542B">
            <w:pPr>
              <w:snapToGrid w:val="0"/>
              <w:spacing w:before="0"/>
              <w:rPr>
                <w:rFonts w:eastAsia="TimesNewRomanPSMT" w:cs="Arial"/>
                <w:b/>
                <w:bCs/>
                <w:lang w:val="ru-RU"/>
              </w:rPr>
            </w:pPr>
          </w:p>
        </w:tc>
      </w:tr>
    </w:tbl>
    <w:p w14:paraId="79576439" w14:textId="77777777" w:rsidR="00DC542B" w:rsidRPr="00477BD7" w:rsidRDefault="00DC542B" w:rsidP="00DC542B">
      <w:pPr>
        <w:spacing w:before="0"/>
        <w:rPr>
          <w:rFonts w:cs="Arial"/>
          <w:b/>
          <w:bCs/>
          <w:i/>
          <w:iCs/>
          <w:u w:val="single"/>
          <w:lang w:val="ru-RU"/>
        </w:rPr>
      </w:pPr>
    </w:p>
    <w:p w14:paraId="28ACDD43" w14:textId="77777777" w:rsidR="00DC542B" w:rsidRPr="00477BD7" w:rsidRDefault="00DC542B" w:rsidP="00DC542B">
      <w:pPr>
        <w:spacing w:before="0"/>
        <w:rPr>
          <w:rFonts w:cs="Arial"/>
          <w:b/>
          <w:bCs/>
          <w:i/>
          <w:iCs/>
          <w:u w:val="single"/>
          <w:lang w:val="ru-RU"/>
        </w:rPr>
      </w:pPr>
    </w:p>
    <w:p w14:paraId="0AB1253D" w14:textId="77777777" w:rsidR="00DC542B" w:rsidRPr="00477BD7" w:rsidRDefault="00DC542B" w:rsidP="00DC542B">
      <w:pPr>
        <w:spacing w:before="0"/>
        <w:rPr>
          <w:rFonts w:cs="Arial"/>
          <w:i/>
          <w:iCs/>
          <w:lang w:val="ru-RU"/>
        </w:rPr>
      </w:pPr>
      <w:r w:rsidRPr="00477BD7">
        <w:rPr>
          <w:rFonts w:cs="Arial"/>
          <w:b/>
          <w:bCs/>
          <w:i/>
          <w:iCs/>
          <w:u w:val="single"/>
          <w:lang w:val="ru-RU"/>
        </w:rPr>
        <w:t>Напомена:</w:t>
      </w:r>
    </w:p>
    <w:p w14:paraId="48EE5D17" w14:textId="77777777" w:rsidR="00DC542B" w:rsidRPr="00477BD7" w:rsidRDefault="00DC542B" w:rsidP="00DC542B">
      <w:pPr>
        <w:spacing w:before="0"/>
        <w:rPr>
          <w:rFonts w:eastAsia="TimesNewRomanPSMT" w:cs="Arial"/>
          <w:b/>
          <w:bCs/>
          <w:lang w:val="ru-RU"/>
        </w:rPr>
      </w:pPr>
      <w:r w:rsidRPr="00477BD7">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B762394" w14:textId="77777777" w:rsidR="00DC542B" w:rsidRPr="00477BD7" w:rsidRDefault="00DC542B" w:rsidP="00DC542B">
      <w:pPr>
        <w:spacing w:before="0"/>
        <w:rPr>
          <w:rFonts w:eastAsia="TimesNewRomanPSMT" w:cs="Arial"/>
          <w:b/>
          <w:bCs/>
          <w:lang w:val="ru-RU"/>
        </w:rPr>
      </w:pPr>
    </w:p>
    <w:p w14:paraId="7E3FD800" w14:textId="77777777" w:rsidR="00DC542B" w:rsidRDefault="00DC542B" w:rsidP="00DC542B">
      <w:pPr>
        <w:spacing w:before="0"/>
        <w:rPr>
          <w:rFonts w:eastAsia="TimesNewRomanPSMT" w:cs="Arial"/>
          <w:b/>
          <w:bCs/>
          <w:lang w:val="ru-RU"/>
        </w:rPr>
      </w:pPr>
    </w:p>
    <w:p w14:paraId="724E8649" w14:textId="77777777" w:rsidR="00DC542B" w:rsidRDefault="00DC542B" w:rsidP="00DC542B">
      <w:pPr>
        <w:spacing w:before="0"/>
        <w:rPr>
          <w:rFonts w:eastAsia="TimesNewRomanPSMT" w:cs="Arial"/>
          <w:b/>
          <w:bCs/>
          <w:lang w:val="ru-RU"/>
        </w:rPr>
      </w:pPr>
    </w:p>
    <w:p w14:paraId="49829C53" w14:textId="77777777" w:rsidR="00DC542B" w:rsidRDefault="00DC542B" w:rsidP="00DC542B">
      <w:pPr>
        <w:spacing w:before="0"/>
        <w:rPr>
          <w:rFonts w:eastAsia="TimesNewRomanPSMT" w:cs="Arial"/>
          <w:b/>
          <w:bCs/>
          <w:lang w:val="ru-RU"/>
        </w:rPr>
      </w:pPr>
    </w:p>
    <w:p w14:paraId="32B3F518" w14:textId="77777777" w:rsidR="00DC542B" w:rsidRDefault="00DC542B" w:rsidP="00DC542B">
      <w:pPr>
        <w:spacing w:before="0"/>
        <w:rPr>
          <w:rFonts w:eastAsia="TimesNewRomanPSMT" w:cs="Arial"/>
          <w:b/>
          <w:bCs/>
          <w:lang w:val="ru-RU"/>
        </w:rPr>
      </w:pPr>
    </w:p>
    <w:p w14:paraId="3CCE647F" w14:textId="77777777" w:rsidR="00DC542B" w:rsidRPr="00477BD7" w:rsidRDefault="00DC542B" w:rsidP="00DC542B">
      <w:pPr>
        <w:spacing w:before="0"/>
        <w:rPr>
          <w:rFonts w:eastAsia="TimesNewRomanPSMT" w:cs="Arial"/>
          <w:b/>
          <w:bCs/>
          <w:lang w:val="ru-RU"/>
        </w:rPr>
      </w:pPr>
    </w:p>
    <w:p w14:paraId="54F2409D" w14:textId="77777777" w:rsidR="00DC542B" w:rsidRPr="00477BD7" w:rsidRDefault="00DC542B" w:rsidP="00DC542B">
      <w:pPr>
        <w:spacing w:before="0"/>
        <w:rPr>
          <w:rFonts w:eastAsia="TimesNewRomanPSMT" w:cs="Arial"/>
          <w:b/>
          <w:bCs/>
          <w:i/>
          <w:lang w:val="ru-RU"/>
        </w:rPr>
      </w:pPr>
      <w:r w:rsidRPr="00477BD7">
        <w:rPr>
          <w:rFonts w:eastAsia="TimesNewRomanPSMT" w:cs="Arial"/>
          <w:b/>
          <w:bCs/>
          <w:i/>
          <w:lang w:val="sr-Cyrl-CS"/>
        </w:rPr>
        <w:lastRenderedPageBreak/>
        <w:t xml:space="preserve">4) </w:t>
      </w:r>
      <w:r w:rsidRPr="00477BD7">
        <w:rPr>
          <w:rFonts w:eastAsia="TimesNewRomanPSMT" w:cs="Arial"/>
          <w:b/>
          <w:bCs/>
          <w:i/>
          <w:lang w:val="ru-RU"/>
        </w:rPr>
        <w:t>ПОДАЦИ ЧЛАНУ ГРУПЕ ПОНУЂАЧА</w:t>
      </w:r>
    </w:p>
    <w:p w14:paraId="6CA5B720" w14:textId="77777777" w:rsidR="00DC542B" w:rsidRPr="00477BD7" w:rsidRDefault="00DC542B" w:rsidP="00DC542B">
      <w:pPr>
        <w:spacing w:before="0"/>
        <w:rPr>
          <w:rFonts w:eastAsia="TimesNewRomanPSMT" w:cs="Arial"/>
          <w:b/>
          <w:bCs/>
          <w:i/>
          <w:lang w:val="ru-RU"/>
        </w:rPr>
      </w:pPr>
    </w:p>
    <w:p w14:paraId="2C6F3CA3" w14:textId="77777777" w:rsidR="00DC542B" w:rsidRPr="00477BD7" w:rsidRDefault="00DC542B" w:rsidP="00DC542B">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DC542B" w:rsidRPr="00477BD7" w14:paraId="0DC160DA" w14:textId="77777777" w:rsidTr="00DC542B">
        <w:tc>
          <w:tcPr>
            <w:tcW w:w="465" w:type="dxa"/>
            <w:tcBorders>
              <w:top w:val="single" w:sz="4" w:space="0" w:color="000000"/>
              <w:left w:val="single" w:sz="4" w:space="0" w:color="000000"/>
              <w:bottom w:val="single" w:sz="4" w:space="0" w:color="000000"/>
            </w:tcBorders>
            <w:shd w:val="clear" w:color="auto" w:fill="auto"/>
          </w:tcPr>
          <w:p w14:paraId="4276165A" w14:textId="77777777" w:rsidR="00DC542B" w:rsidRPr="00477BD7" w:rsidRDefault="00DC542B" w:rsidP="00DC542B">
            <w:pPr>
              <w:snapToGrid w:val="0"/>
              <w:spacing w:before="0"/>
              <w:rPr>
                <w:rFonts w:cs="Arial"/>
              </w:rPr>
            </w:pPr>
          </w:p>
          <w:p w14:paraId="47444C11" w14:textId="77777777" w:rsidR="00DC542B" w:rsidRPr="00477BD7" w:rsidRDefault="00DC542B" w:rsidP="00DC542B">
            <w:pPr>
              <w:spacing w:before="0"/>
              <w:rPr>
                <w:rFonts w:eastAsia="TimesNewRomanPSMT" w:cs="Arial"/>
                <w:bCs/>
                <w:i/>
                <w:lang w:val="ru-RU"/>
              </w:rPr>
            </w:pPr>
            <w:r w:rsidRPr="00477BD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22270C0F" w14:textId="77777777" w:rsidR="00DC542B" w:rsidRPr="00477BD7" w:rsidRDefault="00DC542B" w:rsidP="00DC542B">
            <w:pPr>
              <w:snapToGrid w:val="0"/>
              <w:spacing w:before="0"/>
              <w:rPr>
                <w:rFonts w:eastAsia="TimesNewRomanPSMT" w:cs="Arial"/>
                <w:bCs/>
                <w:i/>
                <w:lang w:val="ru-RU"/>
              </w:rPr>
            </w:pPr>
          </w:p>
          <w:p w14:paraId="4F0653CB" w14:textId="77777777" w:rsidR="00DC542B" w:rsidRPr="00477BD7" w:rsidRDefault="00DC542B" w:rsidP="00DC542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C9835D" w14:textId="77777777" w:rsidR="00DC542B" w:rsidRPr="00477BD7" w:rsidRDefault="00DC542B" w:rsidP="00DC542B">
            <w:pPr>
              <w:snapToGrid w:val="0"/>
              <w:spacing w:before="0"/>
              <w:rPr>
                <w:rFonts w:eastAsia="TimesNewRomanPSMT" w:cs="Arial"/>
                <w:b/>
                <w:bCs/>
                <w:lang w:val="ru-RU"/>
              </w:rPr>
            </w:pPr>
          </w:p>
        </w:tc>
      </w:tr>
      <w:tr w:rsidR="00DC542B" w:rsidRPr="00477BD7" w14:paraId="20F7176F" w14:textId="77777777" w:rsidTr="00DC542B">
        <w:trPr>
          <w:trHeight w:val="557"/>
        </w:trPr>
        <w:tc>
          <w:tcPr>
            <w:tcW w:w="465" w:type="dxa"/>
            <w:tcBorders>
              <w:top w:val="single" w:sz="4" w:space="0" w:color="000000"/>
              <w:left w:val="single" w:sz="4" w:space="0" w:color="000000"/>
              <w:bottom w:val="single" w:sz="4" w:space="0" w:color="000000"/>
            </w:tcBorders>
            <w:shd w:val="clear" w:color="auto" w:fill="auto"/>
          </w:tcPr>
          <w:p w14:paraId="4EAD4B69" w14:textId="77777777" w:rsidR="00DC542B" w:rsidRPr="00477BD7" w:rsidRDefault="00DC542B"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932C82B" w14:textId="77777777" w:rsidR="00DC542B" w:rsidRPr="00477BD7" w:rsidRDefault="00DC542B" w:rsidP="00DC542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360F55" w14:textId="77777777" w:rsidR="00DC542B" w:rsidRPr="00477BD7" w:rsidRDefault="00DC542B" w:rsidP="00DC542B">
            <w:pPr>
              <w:snapToGrid w:val="0"/>
              <w:spacing w:before="0"/>
              <w:rPr>
                <w:rFonts w:eastAsia="TimesNewRomanPSMT" w:cs="Arial"/>
                <w:b/>
                <w:bCs/>
              </w:rPr>
            </w:pPr>
          </w:p>
        </w:tc>
      </w:tr>
      <w:tr w:rsidR="00DC542B" w:rsidRPr="00477BD7" w14:paraId="444B974C" w14:textId="77777777" w:rsidTr="00DC542B">
        <w:tc>
          <w:tcPr>
            <w:tcW w:w="465" w:type="dxa"/>
            <w:tcBorders>
              <w:top w:val="single" w:sz="4" w:space="0" w:color="000000"/>
              <w:left w:val="single" w:sz="4" w:space="0" w:color="000000"/>
              <w:bottom w:val="single" w:sz="4" w:space="0" w:color="000000"/>
            </w:tcBorders>
            <w:shd w:val="clear" w:color="auto" w:fill="auto"/>
          </w:tcPr>
          <w:p w14:paraId="424AB1D9" w14:textId="77777777" w:rsidR="00DC542B" w:rsidRPr="00477BD7" w:rsidRDefault="00DC542B" w:rsidP="00DC542B">
            <w:pPr>
              <w:snapToGrid w:val="0"/>
              <w:spacing w:before="0"/>
              <w:rPr>
                <w:rFonts w:eastAsia="TimesNewRomanPSMT" w:cs="Arial"/>
                <w:bCs/>
                <w:i/>
                <w:lang w:val="ru-RU"/>
              </w:rPr>
            </w:pPr>
          </w:p>
          <w:p w14:paraId="4695B855" w14:textId="77777777" w:rsidR="00DC542B" w:rsidRPr="00477BD7" w:rsidRDefault="00DC542B" w:rsidP="00DC542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8CD814C" w14:textId="77777777" w:rsidR="00DC542B" w:rsidRPr="00477BD7" w:rsidRDefault="00DC542B" w:rsidP="00DC542B">
            <w:pPr>
              <w:snapToGrid w:val="0"/>
              <w:spacing w:before="0"/>
              <w:rPr>
                <w:rFonts w:eastAsia="TimesNewRomanPSMT" w:cs="Arial"/>
                <w:bCs/>
                <w:i/>
                <w:lang w:val="ru-RU"/>
              </w:rPr>
            </w:pPr>
          </w:p>
          <w:p w14:paraId="7EE63A70" w14:textId="77777777" w:rsidR="00DC542B" w:rsidRPr="00477BD7" w:rsidRDefault="00DC542B"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5CE860" w14:textId="77777777" w:rsidR="00DC542B" w:rsidRPr="00477BD7" w:rsidRDefault="00DC542B" w:rsidP="00DC542B">
            <w:pPr>
              <w:snapToGrid w:val="0"/>
              <w:spacing w:before="0"/>
              <w:rPr>
                <w:rFonts w:eastAsia="TimesNewRomanPSMT" w:cs="Arial"/>
                <w:b/>
                <w:bCs/>
              </w:rPr>
            </w:pPr>
          </w:p>
        </w:tc>
      </w:tr>
      <w:tr w:rsidR="00DC542B" w:rsidRPr="00477BD7" w14:paraId="3634D46C" w14:textId="77777777" w:rsidTr="00DC542B">
        <w:tc>
          <w:tcPr>
            <w:tcW w:w="465" w:type="dxa"/>
            <w:tcBorders>
              <w:top w:val="single" w:sz="4" w:space="0" w:color="000000"/>
              <w:left w:val="single" w:sz="4" w:space="0" w:color="000000"/>
              <w:bottom w:val="single" w:sz="4" w:space="0" w:color="000000"/>
            </w:tcBorders>
            <w:shd w:val="clear" w:color="auto" w:fill="auto"/>
          </w:tcPr>
          <w:p w14:paraId="22F81215" w14:textId="77777777" w:rsidR="00DC542B" w:rsidRPr="00477BD7" w:rsidRDefault="00DC542B" w:rsidP="00DC542B">
            <w:pPr>
              <w:snapToGrid w:val="0"/>
              <w:spacing w:before="0"/>
              <w:rPr>
                <w:rFonts w:eastAsia="TimesNewRomanPSMT" w:cs="Arial"/>
                <w:bCs/>
                <w:i/>
              </w:rPr>
            </w:pPr>
          </w:p>
          <w:p w14:paraId="21DA7072"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4187D76" w14:textId="77777777" w:rsidR="00DC542B" w:rsidRPr="00477BD7" w:rsidRDefault="00DC542B" w:rsidP="00DC542B">
            <w:pPr>
              <w:snapToGrid w:val="0"/>
              <w:spacing w:before="0"/>
              <w:rPr>
                <w:rFonts w:eastAsia="TimesNewRomanPSMT" w:cs="Arial"/>
                <w:bCs/>
                <w:i/>
              </w:rPr>
            </w:pPr>
          </w:p>
          <w:p w14:paraId="4A91EC9C" w14:textId="77777777" w:rsidR="00DC542B" w:rsidRPr="00477BD7" w:rsidRDefault="00DC542B"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2F0738" w14:textId="77777777" w:rsidR="00DC542B" w:rsidRPr="00477BD7" w:rsidRDefault="00DC542B" w:rsidP="00DC542B">
            <w:pPr>
              <w:snapToGrid w:val="0"/>
              <w:spacing w:before="0"/>
              <w:rPr>
                <w:rFonts w:eastAsia="TimesNewRomanPSMT" w:cs="Arial"/>
                <w:b/>
                <w:bCs/>
              </w:rPr>
            </w:pPr>
          </w:p>
        </w:tc>
      </w:tr>
      <w:tr w:rsidR="00DC542B" w:rsidRPr="00477BD7" w14:paraId="742BA439" w14:textId="77777777" w:rsidTr="00DC542B">
        <w:tc>
          <w:tcPr>
            <w:tcW w:w="465" w:type="dxa"/>
            <w:tcBorders>
              <w:top w:val="single" w:sz="4" w:space="0" w:color="000000"/>
              <w:left w:val="single" w:sz="4" w:space="0" w:color="000000"/>
              <w:bottom w:val="single" w:sz="4" w:space="0" w:color="000000"/>
            </w:tcBorders>
            <w:shd w:val="clear" w:color="auto" w:fill="auto"/>
          </w:tcPr>
          <w:p w14:paraId="23C60E59" w14:textId="77777777" w:rsidR="00DC542B" w:rsidRPr="00477BD7" w:rsidRDefault="00DC542B" w:rsidP="00DC542B">
            <w:pPr>
              <w:snapToGrid w:val="0"/>
              <w:spacing w:before="0"/>
              <w:rPr>
                <w:rFonts w:eastAsia="TimesNewRomanPSMT" w:cs="Arial"/>
                <w:bCs/>
                <w:i/>
              </w:rPr>
            </w:pPr>
          </w:p>
          <w:p w14:paraId="00214161"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6D5DFF0" w14:textId="77777777" w:rsidR="00DC542B" w:rsidRPr="00477BD7" w:rsidRDefault="00DC542B" w:rsidP="00DC542B">
            <w:pPr>
              <w:snapToGrid w:val="0"/>
              <w:spacing w:before="0"/>
              <w:rPr>
                <w:rFonts w:eastAsia="TimesNewRomanPSMT" w:cs="Arial"/>
                <w:bCs/>
                <w:i/>
              </w:rPr>
            </w:pPr>
          </w:p>
          <w:p w14:paraId="25FCA86C" w14:textId="77777777" w:rsidR="00DC542B" w:rsidRPr="00477BD7" w:rsidRDefault="00DC542B"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D5FBD9" w14:textId="77777777" w:rsidR="00DC542B" w:rsidRPr="00477BD7" w:rsidRDefault="00DC542B" w:rsidP="00DC542B">
            <w:pPr>
              <w:snapToGrid w:val="0"/>
              <w:spacing w:before="0"/>
              <w:rPr>
                <w:rFonts w:eastAsia="TimesNewRomanPSMT" w:cs="Arial"/>
                <w:b/>
                <w:bCs/>
              </w:rPr>
            </w:pPr>
          </w:p>
        </w:tc>
      </w:tr>
      <w:tr w:rsidR="00DC542B" w:rsidRPr="00477BD7" w14:paraId="002F2807" w14:textId="77777777" w:rsidTr="00DC542B">
        <w:tc>
          <w:tcPr>
            <w:tcW w:w="465" w:type="dxa"/>
            <w:tcBorders>
              <w:top w:val="single" w:sz="4" w:space="0" w:color="000000"/>
              <w:left w:val="single" w:sz="4" w:space="0" w:color="000000"/>
              <w:bottom w:val="single" w:sz="4" w:space="0" w:color="000000"/>
            </w:tcBorders>
            <w:shd w:val="clear" w:color="auto" w:fill="auto"/>
          </w:tcPr>
          <w:p w14:paraId="49480A3B"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BBD4615" w14:textId="77777777" w:rsidR="00DC542B" w:rsidRPr="00477BD7" w:rsidRDefault="00DC542B" w:rsidP="00DC542B">
            <w:pPr>
              <w:snapToGrid w:val="0"/>
              <w:spacing w:before="0"/>
              <w:rPr>
                <w:rFonts w:eastAsia="TimesNewRomanPSMT" w:cs="Arial"/>
                <w:bCs/>
                <w:i/>
              </w:rPr>
            </w:pPr>
          </w:p>
          <w:p w14:paraId="57368CDD" w14:textId="77777777" w:rsidR="00DC542B" w:rsidRPr="00477BD7" w:rsidRDefault="00DC542B"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C6D03A" w14:textId="77777777" w:rsidR="00DC542B" w:rsidRPr="00477BD7" w:rsidRDefault="00DC542B" w:rsidP="00DC542B">
            <w:pPr>
              <w:snapToGrid w:val="0"/>
              <w:spacing w:before="0"/>
              <w:rPr>
                <w:rFonts w:eastAsia="TimesNewRomanPSMT" w:cs="Arial"/>
                <w:b/>
                <w:bCs/>
              </w:rPr>
            </w:pPr>
          </w:p>
        </w:tc>
      </w:tr>
      <w:tr w:rsidR="00DC542B" w:rsidRPr="00477BD7" w14:paraId="39C83AC7" w14:textId="77777777" w:rsidTr="00DC542B">
        <w:tc>
          <w:tcPr>
            <w:tcW w:w="465" w:type="dxa"/>
            <w:tcBorders>
              <w:top w:val="single" w:sz="4" w:space="0" w:color="000000"/>
              <w:left w:val="single" w:sz="4" w:space="0" w:color="000000"/>
              <w:bottom w:val="single" w:sz="4" w:space="0" w:color="000000"/>
            </w:tcBorders>
            <w:shd w:val="clear" w:color="auto" w:fill="auto"/>
          </w:tcPr>
          <w:p w14:paraId="2C1F37B0" w14:textId="77777777" w:rsidR="00DC542B" w:rsidRPr="00477BD7" w:rsidRDefault="00DC542B" w:rsidP="00DC542B">
            <w:pPr>
              <w:snapToGrid w:val="0"/>
              <w:spacing w:before="0"/>
              <w:rPr>
                <w:rFonts w:eastAsia="TimesNewRomanPSMT" w:cs="Arial"/>
                <w:bCs/>
                <w:i/>
              </w:rPr>
            </w:pPr>
          </w:p>
          <w:p w14:paraId="44A815AF" w14:textId="77777777" w:rsidR="00DC542B" w:rsidRPr="00477BD7" w:rsidRDefault="00DC542B" w:rsidP="00DC542B">
            <w:pPr>
              <w:spacing w:before="0"/>
              <w:rPr>
                <w:rFonts w:eastAsia="TimesNewRomanPSMT" w:cs="Arial"/>
                <w:bCs/>
                <w:i/>
                <w:lang w:val="ru-RU"/>
              </w:rPr>
            </w:pPr>
            <w:r w:rsidRPr="00477BD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7F54AC05" w14:textId="77777777" w:rsidR="00DC542B" w:rsidRPr="00477BD7" w:rsidRDefault="00DC542B" w:rsidP="00DC542B">
            <w:pPr>
              <w:snapToGrid w:val="0"/>
              <w:spacing w:before="0"/>
              <w:rPr>
                <w:rFonts w:eastAsia="TimesNewRomanPSMT" w:cs="Arial"/>
                <w:bCs/>
                <w:i/>
                <w:lang w:val="ru-RU"/>
              </w:rPr>
            </w:pPr>
          </w:p>
          <w:p w14:paraId="6E5826A9" w14:textId="77777777" w:rsidR="00DC542B" w:rsidRPr="00477BD7" w:rsidRDefault="00DC542B" w:rsidP="00DC542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D0227F" w14:textId="77777777" w:rsidR="00DC542B" w:rsidRPr="00477BD7" w:rsidRDefault="00DC542B" w:rsidP="00DC542B">
            <w:pPr>
              <w:snapToGrid w:val="0"/>
              <w:spacing w:before="0"/>
              <w:rPr>
                <w:rFonts w:eastAsia="TimesNewRomanPSMT" w:cs="Arial"/>
                <w:b/>
                <w:bCs/>
                <w:lang w:val="ru-RU"/>
              </w:rPr>
            </w:pPr>
          </w:p>
        </w:tc>
      </w:tr>
      <w:tr w:rsidR="00DC542B" w:rsidRPr="00477BD7" w14:paraId="5F2165E5" w14:textId="77777777" w:rsidTr="00DC542B">
        <w:trPr>
          <w:trHeight w:val="602"/>
        </w:trPr>
        <w:tc>
          <w:tcPr>
            <w:tcW w:w="465" w:type="dxa"/>
            <w:tcBorders>
              <w:top w:val="single" w:sz="4" w:space="0" w:color="000000"/>
              <w:left w:val="single" w:sz="4" w:space="0" w:color="000000"/>
              <w:bottom w:val="single" w:sz="4" w:space="0" w:color="000000"/>
            </w:tcBorders>
            <w:shd w:val="clear" w:color="auto" w:fill="auto"/>
          </w:tcPr>
          <w:p w14:paraId="5183B990" w14:textId="77777777" w:rsidR="00DC542B" w:rsidRPr="00477BD7" w:rsidRDefault="00DC542B"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57297EA" w14:textId="77777777" w:rsidR="00DC542B" w:rsidRPr="00477BD7" w:rsidRDefault="00DC542B" w:rsidP="00DC542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3AB43D" w14:textId="77777777" w:rsidR="00DC542B" w:rsidRPr="00477BD7" w:rsidRDefault="00DC542B" w:rsidP="00DC542B">
            <w:pPr>
              <w:snapToGrid w:val="0"/>
              <w:spacing w:before="0"/>
              <w:rPr>
                <w:rFonts w:eastAsia="TimesNewRomanPSMT" w:cs="Arial"/>
                <w:b/>
                <w:bCs/>
              </w:rPr>
            </w:pPr>
          </w:p>
        </w:tc>
      </w:tr>
      <w:tr w:rsidR="00DC542B" w:rsidRPr="00477BD7" w14:paraId="7FECA246" w14:textId="77777777" w:rsidTr="00DC542B">
        <w:tc>
          <w:tcPr>
            <w:tcW w:w="465" w:type="dxa"/>
            <w:tcBorders>
              <w:top w:val="single" w:sz="4" w:space="0" w:color="000000"/>
              <w:left w:val="single" w:sz="4" w:space="0" w:color="000000"/>
              <w:bottom w:val="single" w:sz="4" w:space="0" w:color="000000"/>
            </w:tcBorders>
            <w:shd w:val="clear" w:color="auto" w:fill="auto"/>
          </w:tcPr>
          <w:p w14:paraId="1F4EE4F3" w14:textId="77777777" w:rsidR="00DC542B" w:rsidRPr="00477BD7" w:rsidRDefault="00DC542B" w:rsidP="00DC542B">
            <w:pPr>
              <w:snapToGrid w:val="0"/>
              <w:spacing w:before="0"/>
              <w:rPr>
                <w:rFonts w:eastAsia="TimesNewRomanPSMT" w:cs="Arial"/>
                <w:bCs/>
                <w:i/>
                <w:lang w:val="ru-RU"/>
              </w:rPr>
            </w:pPr>
          </w:p>
          <w:p w14:paraId="30B20131" w14:textId="77777777" w:rsidR="00DC542B" w:rsidRPr="00477BD7" w:rsidRDefault="00DC542B" w:rsidP="00DC542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7E47025" w14:textId="77777777" w:rsidR="00DC542B" w:rsidRPr="00477BD7" w:rsidRDefault="00DC542B" w:rsidP="00DC542B">
            <w:pPr>
              <w:snapToGrid w:val="0"/>
              <w:spacing w:before="0"/>
              <w:rPr>
                <w:rFonts w:eastAsia="TimesNewRomanPSMT" w:cs="Arial"/>
                <w:bCs/>
                <w:i/>
                <w:lang w:val="ru-RU"/>
              </w:rPr>
            </w:pPr>
          </w:p>
          <w:p w14:paraId="51AF0FE3" w14:textId="77777777" w:rsidR="00DC542B" w:rsidRPr="00477BD7" w:rsidRDefault="00DC542B"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014624" w14:textId="77777777" w:rsidR="00DC542B" w:rsidRPr="00477BD7" w:rsidRDefault="00DC542B" w:rsidP="00DC542B">
            <w:pPr>
              <w:snapToGrid w:val="0"/>
              <w:spacing w:before="0"/>
              <w:rPr>
                <w:rFonts w:eastAsia="TimesNewRomanPSMT" w:cs="Arial"/>
                <w:b/>
                <w:bCs/>
              </w:rPr>
            </w:pPr>
          </w:p>
        </w:tc>
      </w:tr>
      <w:tr w:rsidR="00DC542B" w:rsidRPr="00477BD7" w14:paraId="2792F8EA" w14:textId="77777777" w:rsidTr="00DC542B">
        <w:tc>
          <w:tcPr>
            <w:tcW w:w="465" w:type="dxa"/>
            <w:tcBorders>
              <w:top w:val="single" w:sz="4" w:space="0" w:color="000000"/>
              <w:left w:val="single" w:sz="4" w:space="0" w:color="000000"/>
              <w:bottom w:val="single" w:sz="4" w:space="0" w:color="000000"/>
            </w:tcBorders>
            <w:shd w:val="clear" w:color="auto" w:fill="auto"/>
          </w:tcPr>
          <w:p w14:paraId="341A5769" w14:textId="77777777" w:rsidR="00DC542B" w:rsidRPr="00477BD7" w:rsidRDefault="00DC542B" w:rsidP="00DC542B">
            <w:pPr>
              <w:snapToGrid w:val="0"/>
              <w:spacing w:before="0"/>
              <w:rPr>
                <w:rFonts w:eastAsia="TimesNewRomanPSMT" w:cs="Arial"/>
                <w:bCs/>
                <w:i/>
              </w:rPr>
            </w:pPr>
          </w:p>
          <w:p w14:paraId="719813E9"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240B765" w14:textId="77777777" w:rsidR="00DC542B" w:rsidRPr="00477BD7" w:rsidRDefault="00DC542B" w:rsidP="00DC542B">
            <w:pPr>
              <w:snapToGrid w:val="0"/>
              <w:spacing w:before="0"/>
              <w:rPr>
                <w:rFonts w:eastAsia="TimesNewRomanPSMT" w:cs="Arial"/>
                <w:bCs/>
                <w:i/>
              </w:rPr>
            </w:pPr>
          </w:p>
          <w:p w14:paraId="37C8914E" w14:textId="77777777" w:rsidR="00DC542B" w:rsidRPr="00477BD7" w:rsidRDefault="00DC542B"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47B41AB" w14:textId="77777777" w:rsidR="00DC542B" w:rsidRPr="00477BD7" w:rsidRDefault="00DC542B" w:rsidP="00DC542B">
            <w:pPr>
              <w:snapToGrid w:val="0"/>
              <w:spacing w:before="0"/>
              <w:rPr>
                <w:rFonts w:eastAsia="TimesNewRomanPSMT" w:cs="Arial"/>
                <w:b/>
                <w:bCs/>
              </w:rPr>
            </w:pPr>
          </w:p>
        </w:tc>
      </w:tr>
      <w:tr w:rsidR="00DC542B" w:rsidRPr="00477BD7" w14:paraId="36252855" w14:textId="77777777" w:rsidTr="00DC542B">
        <w:tc>
          <w:tcPr>
            <w:tcW w:w="465" w:type="dxa"/>
            <w:tcBorders>
              <w:top w:val="single" w:sz="4" w:space="0" w:color="000000"/>
              <w:left w:val="single" w:sz="4" w:space="0" w:color="000000"/>
              <w:bottom w:val="single" w:sz="4" w:space="0" w:color="000000"/>
            </w:tcBorders>
            <w:shd w:val="clear" w:color="auto" w:fill="auto"/>
          </w:tcPr>
          <w:p w14:paraId="4C6400E6" w14:textId="77777777" w:rsidR="00DC542B" w:rsidRPr="00477BD7" w:rsidRDefault="00DC542B" w:rsidP="00DC542B">
            <w:pPr>
              <w:snapToGrid w:val="0"/>
              <w:spacing w:before="0"/>
              <w:rPr>
                <w:rFonts w:eastAsia="TimesNewRomanPSMT" w:cs="Arial"/>
                <w:bCs/>
                <w:i/>
              </w:rPr>
            </w:pPr>
          </w:p>
          <w:p w14:paraId="338353DE"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0353D18" w14:textId="77777777" w:rsidR="00DC542B" w:rsidRPr="00477BD7" w:rsidRDefault="00DC542B" w:rsidP="00DC542B">
            <w:pPr>
              <w:snapToGrid w:val="0"/>
              <w:spacing w:before="0"/>
              <w:rPr>
                <w:rFonts w:eastAsia="TimesNewRomanPSMT" w:cs="Arial"/>
                <w:bCs/>
                <w:i/>
              </w:rPr>
            </w:pPr>
          </w:p>
          <w:p w14:paraId="2575AC92" w14:textId="77777777" w:rsidR="00DC542B" w:rsidRPr="00477BD7" w:rsidRDefault="00DC542B"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6A1144" w14:textId="77777777" w:rsidR="00DC542B" w:rsidRPr="00477BD7" w:rsidRDefault="00DC542B" w:rsidP="00DC542B">
            <w:pPr>
              <w:snapToGrid w:val="0"/>
              <w:spacing w:before="0"/>
              <w:rPr>
                <w:rFonts w:eastAsia="TimesNewRomanPSMT" w:cs="Arial"/>
                <w:b/>
                <w:bCs/>
              </w:rPr>
            </w:pPr>
          </w:p>
        </w:tc>
      </w:tr>
      <w:tr w:rsidR="00DC542B" w:rsidRPr="00477BD7" w14:paraId="74FD66AE" w14:textId="77777777" w:rsidTr="00DC542B">
        <w:tc>
          <w:tcPr>
            <w:tcW w:w="465" w:type="dxa"/>
            <w:tcBorders>
              <w:top w:val="single" w:sz="4" w:space="0" w:color="000000"/>
              <w:left w:val="single" w:sz="4" w:space="0" w:color="000000"/>
              <w:bottom w:val="single" w:sz="4" w:space="0" w:color="000000"/>
            </w:tcBorders>
            <w:shd w:val="clear" w:color="auto" w:fill="auto"/>
          </w:tcPr>
          <w:p w14:paraId="4A891B6C"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8EDD036" w14:textId="77777777" w:rsidR="00DC542B" w:rsidRPr="00477BD7" w:rsidRDefault="00DC542B" w:rsidP="00DC542B">
            <w:pPr>
              <w:snapToGrid w:val="0"/>
              <w:spacing w:before="0"/>
              <w:rPr>
                <w:rFonts w:eastAsia="TimesNewRomanPSMT" w:cs="Arial"/>
                <w:bCs/>
                <w:i/>
              </w:rPr>
            </w:pPr>
          </w:p>
          <w:p w14:paraId="26595028" w14:textId="77777777" w:rsidR="00DC542B" w:rsidRPr="00477BD7" w:rsidRDefault="00DC542B"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64CC46" w14:textId="77777777" w:rsidR="00DC542B" w:rsidRPr="00477BD7" w:rsidRDefault="00DC542B" w:rsidP="00DC542B">
            <w:pPr>
              <w:snapToGrid w:val="0"/>
              <w:spacing w:before="0"/>
              <w:rPr>
                <w:rFonts w:eastAsia="TimesNewRomanPSMT" w:cs="Arial"/>
                <w:b/>
                <w:bCs/>
              </w:rPr>
            </w:pPr>
          </w:p>
        </w:tc>
      </w:tr>
      <w:tr w:rsidR="00DC542B" w:rsidRPr="00477BD7" w14:paraId="2CB7EEC6" w14:textId="77777777" w:rsidTr="00DC542B">
        <w:tc>
          <w:tcPr>
            <w:tcW w:w="465" w:type="dxa"/>
            <w:tcBorders>
              <w:top w:val="single" w:sz="4" w:space="0" w:color="000000"/>
              <w:left w:val="single" w:sz="4" w:space="0" w:color="000000"/>
              <w:bottom w:val="single" w:sz="4" w:space="0" w:color="000000"/>
            </w:tcBorders>
            <w:shd w:val="clear" w:color="auto" w:fill="auto"/>
          </w:tcPr>
          <w:p w14:paraId="38590577" w14:textId="77777777" w:rsidR="00DC542B" w:rsidRPr="00477BD7" w:rsidRDefault="00DC542B" w:rsidP="00DC542B">
            <w:pPr>
              <w:snapToGrid w:val="0"/>
              <w:spacing w:before="0"/>
              <w:rPr>
                <w:rFonts w:eastAsia="TimesNewRomanPSMT" w:cs="Arial"/>
                <w:bCs/>
                <w:i/>
              </w:rPr>
            </w:pPr>
          </w:p>
          <w:p w14:paraId="4A338191" w14:textId="77777777" w:rsidR="00DC542B" w:rsidRPr="00477BD7" w:rsidRDefault="00DC542B" w:rsidP="00DC542B">
            <w:pPr>
              <w:spacing w:before="0"/>
              <w:rPr>
                <w:rFonts w:eastAsia="TimesNewRomanPSMT" w:cs="Arial"/>
                <w:bCs/>
                <w:i/>
                <w:lang w:val="ru-RU"/>
              </w:rPr>
            </w:pPr>
            <w:r w:rsidRPr="00477BD7">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34FE81A0" w14:textId="77777777" w:rsidR="00DC542B" w:rsidRPr="00477BD7" w:rsidRDefault="00DC542B" w:rsidP="00DC542B">
            <w:pPr>
              <w:snapToGrid w:val="0"/>
              <w:spacing w:before="0"/>
              <w:rPr>
                <w:rFonts w:eastAsia="TimesNewRomanPSMT" w:cs="Arial"/>
                <w:bCs/>
                <w:i/>
                <w:lang w:val="ru-RU"/>
              </w:rPr>
            </w:pPr>
          </w:p>
          <w:p w14:paraId="22BFAAD2" w14:textId="77777777" w:rsidR="00DC542B" w:rsidRPr="00477BD7" w:rsidRDefault="00DC542B" w:rsidP="00DC542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091002" w14:textId="77777777" w:rsidR="00DC542B" w:rsidRPr="00477BD7" w:rsidRDefault="00DC542B" w:rsidP="00DC542B">
            <w:pPr>
              <w:snapToGrid w:val="0"/>
              <w:spacing w:before="0"/>
              <w:rPr>
                <w:rFonts w:eastAsia="TimesNewRomanPSMT" w:cs="Arial"/>
                <w:b/>
                <w:bCs/>
                <w:lang w:val="ru-RU"/>
              </w:rPr>
            </w:pPr>
          </w:p>
        </w:tc>
      </w:tr>
      <w:tr w:rsidR="00DC542B" w:rsidRPr="00477BD7" w14:paraId="280173B4" w14:textId="77777777" w:rsidTr="00DC542B">
        <w:trPr>
          <w:trHeight w:val="503"/>
        </w:trPr>
        <w:tc>
          <w:tcPr>
            <w:tcW w:w="465" w:type="dxa"/>
            <w:tcBorders>
              <w:top w:val="single" w:sz="4" w:space="0" w:color="000000"/>
              <w:left w:val="single" w:sz="4" w:space="0" w:color="000000"/>
              <w:bottom w:val="single" w:sz="4" w:space="0" w:color="000000"/>
            </w:tcBorders>
            <w:shd w:val="clear" w:color="auto" w:fill="auto"/>
          </w:tcPr>
          <w:p w14:paraId="274FF7CD" w14:textId="77777777" w:rsidR="00DC542B" w:rsidRPr="00477BD7" w:rsidRDefault="00DC542B" w:rsidP="00DC542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1E22D18" w14:textId="77777777" w:rsidR="00DC542B" w:rsidRPr="00477BD7" w:rsidRDefault="00DC542B" w:rsidP="00DC542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E8BF59" w14:textId="77777777" w:rsidR="00DC542B" w:rsidRPr="00477BD7" w:rsidRDefault="00DC542B" w:rsidP="00DC542B">
            <w:pPr>
              <w:snapToGrid w:val="0"/>
              <w:spacing w:before="0"/>
              <w:rPr>
                <w:rFonts w:eastAsia="TimesNewRomanPSMT" w:cs="Arial"/>
                <w:b/>
                <w:bCs/>
              </w:rPr>
            </w:pPr>
          </w:p>
        </w:tc>
      </w:tr>
      <w:tr w:rsidR="00DC542B" w:rsidRPr="00477BD7" w14:paraId="735EE6AB" w14:textId="77777777" w:rsidTr="00DC542B">
        <w:tc>
          <w:tcPr>
            <w:tcW w:w="465" w:type="dxa"/>
            <w:tcBorders>
              <w:top w:val="single" w:sz="4" w:space="0" w:color="000000"/>
              <w:left w:val="single" w:sz="4" w:space="0" w:color="000000"/>
              <w:bottom w:val="single" w:sz="4" w:space="0" w:color="000000"/>
            </w:tcBorders>
            <w:shd w:val="clear" w:color="auto" w:fill="auto"/>
          </w:tcPr>
          <w:p w14:paraId="5AC086F9" w14:textId="77777777" w:rsidR="00DC542B" w:rsidRPr="00477BD7" w:rsidRDefault="00DC542B" w:rsidP="00DC542B">
            <w:pPr>
              <w:snapToGrid w:val="0"/>
              <w:spacing w:before="0"/>
              <w:rPr>
                <w:rFonts w:eastAsia="TimesNewRomanPSMT" w:cs="Arial"/>
                <w:bCs/>
                <w:i/>
                <w:lang w:val="ru-RU"/>
              </w:rPr>
            </w:pPr>
          </w:p>
          <w:p w14:paraId="2706DC58" w14:textId="77777777" w:rsidR="00DC542B" w:rsidRPr="00477BD7" w:rsidRDefault="00DC542B" w:rsidP="00DC542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D3FE64C" w14:textId="77777777" w:rsidR="00DC542B" w:rsidRPr="00477BD7" w:rsidRDefault="00DC542B" w:rsidP="00DC542B">
            <w:pPr>
              <w:snapToGrid w:val="0"/>
              <w:spacing w:before="0"/>
              <w:rPr>
                <w:rFonts w:eastAsia="TimesNewRomanPSMT" w:cs="Arial"/>
                <w:bCs/>
                <w:i/>
                <w:lang w:val="ru-RU"/>
              </w:rPr>
            </w:pPr>
          </w:p>
          <w:p w14:paraId="2772D2A5" w14:textId="77777777" w:rsidR="00DC542B" w:rsidRPr="00477BD7" w:rsidRDefault="00DC542B" w:rsidP="00DC542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07C008" w14:textId="77777777" w:rsidR="00DC542B" w:rsidRPr="00477BD7" w:rsidRDefault="00DC542B" w:rsidP="00DC542B">
            <w:pPr>
              <w:snapToGrid w:val="0"/>
              <w:spacing w:before="0"/>
              <w:rPr>
                <w:rFonts w:eastAsia="TimesNewRomanPSMT" w:cs="Arial"/>
                <w:b/>
                <w:bCs/>
              </w:rPr>
            </w:pPr>
          </w:p>
        </w:tc>
      </w:tr>
      <w:tr w:rsidR="00DC542B" w:rsidRPr="00477BD7" w14:paraId="32BE069E" w14:textId="77777777" w:rsidTr="00DC542B">
        <w:tc>
          <w:tcPr>
            <w:tcW w:w="465" w:type="dxa"/>
            <w:tcBorders>
              <w:top w:val="single" w:sz="4" w:space="0" w:color="000000"/>
              <w:left w:val="single" w:sz="4" w:space="0" w:color="000000"/>
              <w:bottom w:val="single" w:sz="4" w:space="0" w:color="000000"/>
            </w:tcBorders>
            <w:shd w:val="clear" w:color="auto" w:fill="auto"/>
          </w:tcPr>
          <w:p w14:paraId="1AC42064" w14:textId="77777777" w:rsidR="00DC542B" w:rsidRPr="00477BD7" w:rsidRDefault="00DC542B" w:rsidP="00DC542B">
            <w:pPr>
              <w:snapToGrid w:val="0"/>
              <w:spacing w:before="0"/>
              <w:rPr>
                <w:rFonts w:eastAsia="TimesNewRomanPSMT" w:cs="Arial"/>
                <w:bCs/>
                <w:i/>
              </w:rPr>
            </w:pPr>
          </w:p>
          <w:p w14:paraId="711B4FF3"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FD72340" w14:textId="77777777" w:rsidR="00DC542B" w:rsidRPr="00477BD7" w:rsidRDefault="00DC542B" w:rsidP="00DC542B">
            <w:pPr>
              <w:snapToGrid w:val="0"/>
              <w:spacing w:before="0"/>
              <w:rPr>
                <w:rFonts w:eastAsia="TimesNewRomanPSMT" w:cs="Arial"/>
                <w:bCs/>
                <w:i/>
              </w:rPr>
            </w:pPr>
          </w:p>
          <w:p w14:paraId="3B701F66" w14:textId="77777777" w:rsidR="00DC542B" w:rsidRPr="00477BD7" w:rsidRDefault="00DC542B" w:rsidP="00DC542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715B07" w14:textId="77777777" w:rsidR="00DC542B" w:rsidRPr="00477BD7" w:rsidRDefault="00DC542B" w:rsidP="00DC542B">
            <w:pPr>
              <w:snapToGrid w:val="0"/>
              <w:spacing w:before="0"/>
              <w:rPr>
                <w:rFonts w:eastAsia="TimesNewRomanPSMT" w:cs="Arial"/>
                <w:b/>
                <w:bCs/>
              </w:rPr>
            </w:pPr>
          </w:p>
        </w:tc>
      </w:tr>
      <w:tr w:rsidR="00DC542B" w:rsidRPr="00477BD7" w14:paraId="7CDB1645" w14:textId="77777777" w:rsidTr="00DC542B">
        <w:tc>
          <w:tcPr>
            <w:tcW w:w="465" w:type="dxa"/>
            <w:tcBorders>
              <w:top w:val="single" w:sz="4" w:space="0" w:color="000000"/>
              <w:left w:val="single" w:sz="4" w:space="0" w:color="000000"/>
              <w:bottom w:val="single" w:sz="4" w:space="0" w:color="000000"/>
            </w:tcBorders>
            <w:shd w:val="clear" w:color="auto" w:fill="auto"/>
          </w:tcPr>
          <w:p w14:paraId="3F10A487" w14:textId="77777777" w:rsidR="00DC542B" w:rsidRPr="00477BD7" w:rsidRDefault="00DC542B" w:rsidP="00DC542B">
            <w:pPr>
              <w:snapToGrid w:val="0"/>
              <w:spacing w:before="0"/>
              <w:rPr>
                <w:rFonts w:eastAsia="TimesNewRomanPSMT" w:cs="Arial"/>
                <w:bCs/>
                <w:i/>
              </w:rPr>
            </w:pPr>
          </w:p>
          <w:p w14:paraId="7C84B3AB" w14:textId="77777777" w:rsidR="00DC542B" w:rsidRPr="00477BD7" w:rsidRDefault="00DC542B" w:rsidP="00DC542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9EDA527" w14:textId="77777777" w:rsidR="00DC542B" w:rsidRPr="00477BD7" w:rsidRDefault="00DC542B" w:rsidP="00DC542B">
            <w:pPr>
              <w:snapToGrid w:val="0"/>
              <w:spacing w:before="0"/>
              <w:rPr>
                <w:rFonts w:eastAsia="TimesNewRomanPSMT" w:cs="Arial"/>
                <w:bCs/>
                <w:i/>
              </w:rPr>
            </w:pPr>
          </w:p>
          <w:p w14:paraId="7CE590B9" w14:textId="77777777" w:rsidR="00DC542B" w:rsidRPr="00477BD7" w:rsidRDefault="00DC542B" w:rsidP="00DC542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EDF4F5" w14:textId="77777777" w:rsidR="00DC542B" w:rsidRPr="00477BD7" w:rsidRDefault="00DC542B" w:rsidP="00DC542B">
            <w:pPr>
              <w:snapToGrid w:val="0"/>
              <w:spacing w:before="0"/>
              <w:rPr>
                <w:rFonts w:eastAsia="TimesNewRomanPSMT" w:cs="Arial"/>
                <w:b/>
                <w:bCs/>
              </w:rPr>
            </w:pPr>
          </w:p>
        </w:tc>
      </w:tr>
      <w:tr w:rsidR="00DC542B" w:rsidRPr="00477BD7" w14:paraId="43CEE997" w14:textId="77777777" w:rsidTr="00DC542B">
        <w:tc>
          <w:tcPr>
            <w:tcW w:w="465" w:type="dxa"/>
            <w:tcBorders>
              <w:top w:val="single" w:sz="4" w:space="0" w:color="000000"/>
              <w:left w:val="single" w:sz="4" w:space="0" w:color="000000"/>
              <w:bottom w:val="single" w:sz="4" w:space="0" w:color="000000"/>
            </w:tcBorders>
            <w:shd w:val="clear" w:color="auto" w:fill="auto"/>
          </w:tcPr>
          <w:p w14:paraId="7BF248E7" w14:textId="77777777" w:rsidR="00DC542B" w:rsidRPr="00477BD7" w:rsidRDefault="00DC542B" w:rsidP="00DC542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8E3BF3B" w14:textId="77777777" w:rsidR="00DC542B" w:rsidRPr="00477BD7" w:rsidRDefault="00DC542B" w:rsidP="00DC542B">
            <w:pPr>
              <w:snapToGrid w:val="0"/>
              <w:spacing w:before="0"/>
              <w:rPr>
                <w:rFonts w:eastAsia="TimesNewRomanPSMT" w:cs="Arial"/>
                <w:bCs/>
                <w:i/>
              </w:rPr>
            </w:pPr>
          </w:p>
          <w:p w14:paraId="742BF0E7" w14:textId="77777777" w:rsidR="00DC542B" w:rsidRPr="00477BD7" w:rsidRDefault="00DC542B" w:rsidP="00DC542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C5D024" w14:textId="77777777" w:rsidR="00DC542B" w:rsidRPr="00477BD7" w:rsidRDefault="00DC542B" w:rsidP="00DC542B">
            <w:pPr>
              <w:snapToGrid w:val="0"/>
              <w:spacing w:before="0"/>
              <w:rPr>
                <w:rFonts w:eastAsia="TimesNewRomanPSMT" w:cs="Arial"/>
                <w:b/>
                <w:bCs/>
              </w:rPr>
            </w:pPr>
          </w:p>
        </w:tc>
      </w:tr>
    </w:tbl>
    <w:p w14:paraId="73E43100" w14:textId="77777777" w:rsidR="00DC542B" w:rsidRPr="00477BD7" w:rsidRDefault="00DC542B" w:rsidP="00DC542B">
      <w:pPr>
        <w:spacing w:before="0"/>
        <w:rPr>
          <w:rFonts w:cs="Arial"/>
          <w:b/>
          <w:bCs/>
          <w:i/>
          <w:iCs/>
          <w:u w:val="single"/>
        </w:rPr>
      </w:pPr>
    </w:p>
    <w:p w14:paraId="1438C377" w14:textId="77777777" w:rsidR="00DC542B" w:rsidRPr="00477BD7" w:rsidRDefault="00DC542B" w:rsidP="00DC542B">
      <w:pPr>
        <w:spacing w:before="0"/>
        <w:rPr>
          <w:rFonts w:cs="Arial"/>
          <w:i/>
          <w:iCs/>
          <w:lang w:val="ru-RU"/>
        </w:rPr>
      </w:pPr>
      <w:r w:rsidRPr="00477BD7">
        <w:rPr>
          <w:rFonts w:cs="Arial"/>
          <w:b/>
          <w:bCs/>
          <w:i/>
          <w:iCs/>
          <w:u w:val="single"/>
        </w:rPr>
        <w:t>Напомена:</w:t>
      </w:r>
    </w:p>
    <w:p w14:paraId="60AF6673" w14:textId="77777777" w:rsidR="00DC542B" w:rsidRPr="00477BD7" w:rsidRDefault="00DC542B" w:rsidP="00DC542B">
      <w:pPr>
        <w:spacing w:before="0"/>
        <w:rPr>
          <w:rFonts w:cs="Arial"/>
          <w:i/>
          <w:iCs/>
          <w:lang w:val="ru-RU"/>
        </w:rPr>
      </w:pPr>
      <w:r w:rsidRPr="00477BD7">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43FA28C9" w14:textId="77777777" w:rsidR="00DC542B" w:rsidRPr="00477BD7" w:rsidRDefault="00DC542B" w:rsidP="00DC542B">
      <w:pPr>
        <w:spacing w:before="0"/>
        <w:rPr>
          <w:rFonts w:cs="Arial"/>
          <w:i/>
          <w:iCs/>
          <w:lang w:val="ru-RU"/>
        </w:rPr>
      </w:pPr>
    </w:p>
    <w:p w14:paraId="6EFB8D25" w14:textId="77777777" w:rsidR="00DC542B" w:rsidRDefault="00DC542B" w:rsidP="00DC542B">
      <w:pPr>
        <w:spacing w:before="0"/>
        <w:rPr>
          <w:rFonts w:cs="Arial"/>
          <w:i/>
          <w:iCs/>
          <w:lang w:val="ru-RU"/>
        </w:rPr>
      </w:pPr>
    </w:p>
    <w:p w14:paraId="26D2E63D" w14:textId="77777777" w:rsidR="008B135D" w:rsidRDefault="008B135D" w:rsidP="00DC542B">
      <w:pPr>
        <w:spacing w:before="0"/>
        <w:rPr>
          <w:rFonts w:cs="Arial"/>
          <w:i/>
          <w:iCs/>
          <w:lang w:val="ru-RU"/>
        </w:rPr>
      </w:pPr>
    </w:p>
    <w:p w14:paraId="03D76EC8" w14:textId="77777777" w:rsidR="008B135D" w:rsidRDefault="008B135D" w:rsidP="00DC542B">
      <w:pPr>
        <w:spacing w:before="0"/>
        <w:rPr>
          <w:rFonts w:cs="Arial"/>
          <w:i/>
          <w:iCs/>
          <w:lang w:val="ru-RU"/>
        </w:rPr>
      </w:pPr>
    </w:p>
    <w:p w14:paraId="7AC1A01B" w14:textId="77777777" w:rsidR="008B135D" w:rsidRPr="00477BD7" w:rsidRDefault="008B135D" w:rsidP="00DC542B">
      <w:pPr>
        <w:spacing w:before="0"/>
        <w:rPr>
          <w:rFonts w:cs="Arial"/>
          <w:i/>
          <w:iCs/>
          <w:lang w:val="ru-RU"/>
        </w:rPr>
      </w:pPr>
    </w:p>
    <w:p w14:paraId="3197D29B" w14:textId="77777777" w:rsidR="00DC542B" w:rsidRPr="00477BD7" w:rsidRDefault="00DC542B" w:rsidP="00DC542B">
      <w:pPr>
        <w:spacing w:before="0"/>
        <w:rPr>
          <w:rFonts w:cs="Arial"/>
          <w:i/>
          <w:iCs/>
          <w:lang w:val="ru-RU"/>
        </w:rPr>
      </w:pPr>
    </w:p>
    <w:p w14:paraId="28774DBD" w14:textId="77777777" w:rsidR="00DC542B" w:rsidRPr="00477BD7" w:rsidRDefault="00DC542B" w:rsidP="00DC542B">
      <w:pPr>
        <w:spacing w:before="0"/>
        <w:rPr>
          <w:rFonts w:eastAsia="TimesNewRomanPSMT" w:cs="Arial"/>
          <w:b/>
          <w:bCs/>
          <w:i/>
          <w:lang w:val="sr-Cyrl-CS"/>
        </w:rPr>
      </w:pPr>
      <w:r w:rsidRPr="00477BD7">
        <w:rPr>
          <w:rFonts w:eastAsia="TimesNewRomanPSMT" w:cs="Arial"/>
          <w:b/>
          <w:bCs/>
          <w:i/>
          <w:lang w:val="sr-Cyrl-CS"/>
        </w:rPr>
        <w:lastRenderedPageBreak/>
        <w:t>5) ЦЕНА И КОМЕРЦИЈАЛНИ УСЛОВИ ПОНУДЕ</w:t>
      </w:r>
    </w:p>
    <w:p w14:paraId="03EE25CE" w14:textId="77777777" w:rsidR="00DC542B" w:rsidRPr="00477BD7" w:rsidRDefault="00DC542B" w:rsidP="00DC542B">
      <w:pPr>
        <w:spacing w:before="0"/>
        <w:jc w:val="center"/>
        <w:rPr>
          <w:rFonts w:cs="Arial"/>
          <w:b/>
          <w:bCs/>
          <w:i/>
          <w:iCs/>
          <w:u w:val="single"/>
          <w:lang w:val="sr-Cyrl-CS"/>
        </w:rPr>
      </w:pPr>
      <w:r w:rsidRPr="00477BD7">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779"/>
      </w:tblGrid>
      <w:tr w:rsidR="00DC542B" w:rsidRPr="00477BD7" w14:paraId="315AC9AD" w14:textId="77777777" w:rsidTr="00DC542B">
        <w:trPr>
          <w:trHeight w:val="485"/>
        </w:trPr>
        <w:tc>
          <w:tcPr>
            <w:tcW w:w="5920" w:type="dxa"/>
            <w:shd w:val="clear" w:color="auto" w:fill="C6D9F1" w:themeFill="text2" w:themeFillTint="33"/>
            <w:vAlign w:val="center"/>
          </w:tcPr>
          <w:p w14:paraId="622CF0A7" w14:textId="77777777" w:rsidR="00DC542B" w:rsidRPr="00477BD7" w:rsidRDefault="00DC542B" w:rsidP="00DC542B">
            <w:pPr>
              <w:spacing w:before="0"/>
              <w:jc w:val="center"/>
              <w:rPr>
                <w:rFonts w:cs="Arial"/>
                <w:b/>
                <w:bCs/>
                <w:i/>
                <w:iCs/>
                <w:lang w:val="sr-Cyrl-CS"/>
              </w:rPr>
            </w:pPr>
            <w:r w:rsidRPr="00477BD7">
              <w:rPr>
                <w:rFonts w:eastAsia="TimesNewRomanPSMT" w:cs="Arial"/>
                <w:b/>
                <w:bCs/>
              </w:rPr>
              <w:t xml:space="preserve">ПРЕДМЕТ </w:t>
            </w:r>
            <w:r w:rsidRPr="00477BD7">
              <w:rPr>
                <w:rFonts w:eastAsia="TimesNewRomanPSMT" w:cs="Arial"/>
                <w:b/>
                <w:bCs/>
                <w:lang w:val="sr-Cyrl-CS"/>
              </w:rPr>
              <w:t xml:space="preserve">И БРОЈ </w:t>
            </w:r>
            <w:r w:rsidRPr="00477BD7">
              <w:rPr>
                <w:rFonts w:eastAsia="TimesNewRomanPSMT" w:cs="Arial"/>
                <w:b/>
                <w:bCs/>
              </w:rPr>
              <w:t>НАБАВКЕ</w:t>
            </w:r>
          </w:p>
        </w:tc>
        <w:tc>
          <w:tcPr>
            <w:tcW w:w="4394" w:type="dxa"/>
            <w:shd w:val="clear" w:color="auto" w:fill="C6D9F1" w:themeFill="text2" w:themeFillTint="33"/>
            <w:vAlign w:val="center"/>
          </w:tcPr>
          <w:p w14:paraId="711925EF" w14:textId="77777777" w:rsidR="00DC542B" w:rsidRPr="00041008" w:rsidRDefault="00DC542B" w:rsidP="00DC542B">
            <w:pPr>
              <w:spacing w:before="0"/>
              <w:jc w:val="center"/>
              <w:rPr>
                <w:rFonts w:cs="Arial"/>
                <w:b/>
                <w:bCs/>
                <w:i/>
                <w:iCs/>
                <w:color w:val="00B0F0"/>
              </w:rPr>
            </w:pPr>
            <w:r w:rsidRPr="00477BD7">
              <w:rPr>
                <w:rFonts w:cs="Arial"/>
                <w:b/>
                <w:bCs/>
                <w:i/>
                <w:iCs/>
                <w:lang w:val="sr-Cyrl-CS"/>
              </w:rPr>
              <w:t xml:space="preserve">УКУПНА ЦЕНА </w:t>
            </w:r>
            <w:r>
              <w:rPr>
                <w:rFonts w:eastAsia="Arial Unicode MS" w:cs="Arial"/>
                <w:b/>
                <w:bCs/>
                <w:i/>
                <w:iCs/>
                <w:kern w:val="1"/>
                <w:lang w:val="sr-Cyrl-CS" w:eastAsia="ar-SA"/>
              </w:rPr>
              <w:t>динара</w:t>
            </w:r>
          </w:p>
          <w:p w14:paraId="6CD137E9" w14:textId="77777777" w:rsidR="00DC542B" w:rsidRPr="00477BD7" w:rsidRDefault="00DC542B" w:rsidP="00DC542B">
            <w:pPr>
              <w:spacing w:before="0"/>
              <w:jc w:val="center"/>
              <w:rPr>
                <w:rFonts w:cs="Arial"/>
                <w:b/>
                <w:bCs/>
                <w:i/>
                <w:iCs/>
                <w:lang w:val="sr-Cyrl-CS"/>
              </w:rPr>
            </w:pPr>
            <w:r>
              <w:rPr>
                <w:rFonts w:cs="Arial"/>
                <w:b/>
                <w:bCs/>
                <w:i/>
                <w:iCs/>
                <w:lang w:val="sr-Cyrl-CS"/>
              </w:rPr>
              <w:t>без ПДВ</w:t>
            </w:r>
          </w:p>
        </w:tc>
      </w:tr>
      <w:tr w:rsidR="00DC542B" w:rsidRPr="00477BD7" w14:paraId="5165F286" w14:textId="77777777" w:rsidTr="00DC542B">
        <w:trPr>
          <w:trHeight w:val="440"/>
        </w:trPr>
        <w:tc>
          <w:tcPr>
            <w:tcW w:w="5920" w:type="dxa"/>
            <w:vAlign w:val="center"/>
          </w:tcPr>
          <w:p w14:paraId="02F7B836" w14:textId="77777777" w:rsidR="00DC542B" w:rsidRDefault="00DC542B" w:rsidP="00DC542B">
            <w:pPr>
              <w:spacing w:before="0"/>
              <w:ind w:left="157"/>
              <w:jc w:val="center"/>
              <w:rPr>
                <w:rFonts w:cs="Arial"/>
                <w:b/>
                <w:color w:val="000000"/>
                <w:lang w:val="ru-RU"/>
              </w:rPr>
            </w:pPr>
            <w:r>
              <w:rPr>
                <w:rFonts w:cs="Arial"/>
                <w:b/>
                <w:color w:val="000000"/>
                <w:lang w:val="ru-RU"/>
              </w:rPr>
              <w:t xml:space="preserve">ЈН/2000/0299/2016 </w:t>
            </w:r>
          </w:p>
          <w:p w14:paraId="7462923B" w14:textId="77777777" w:rsidR="00DC542B" w:rsidRDefault="00DC542B" w:rsidP="00DC542B">
            <w:pPr>
              <w:spacing w:before="0"/>
              <w:ind w:left="157"/>
              <w:jc w:val="center"/>
              <w:rPr>
                <w:rFonts w:cs="Arial"/>
                <w:b/>
                <w:color w:val="000000"/>
                <w:lang w:val="ru-RU"/>
              </w:rPr>
            </w:pPr>
            <w:r>
              <w:rPr>
                <w:rFonts w:cs="Arial"/>
                <w:lang w:val="sr-Cyrl-RS"/>
              </w:rPr>
              <w:t>''Пројекти заштите приобаља ХЕ ''Ђердап 1'' и ХЕ ''Ђердап 2''</w:t>
            </w:r>
            <w:r w:rsidRPr="00041008">
              <w:rPr>
                <w:rFonts w:cs="Arial"/>
                <w:b/>
                <w:color w:val="000000"/>
                <w:lang w:val="ru-RU"/>
              </w:rPr>
              <w:t>''</w:t>
            </w:r>
          </w:p>
          <w:p w14:paraId="44B45852" w14:textId="23AB6AE1" w:rsidR="00DC542B" w:rsidRPr="00DC542B" w:rsidRDefault="00CF0B51" w:rsidP="00CF0B51">
            <w:pPr>
              <w:spacing w:before="0"/>
              <w:jc w:val="center"/>
              <w:rPr>
                <w:rFonts w:cs="Arial"/>
                <w:b/>
                <w:lang w:val="ru-RU"/>
              </w:rPr>
            </w:pPr>
            <w:r w:rsidRPr="00CF0B51">
              <w:rPr>
                <w:rFonts w:cs="Arial"/>
                <w:b/>
                <w:lang w:val="ru-RU"/>
              </w:rPr>
              <w:t>Партија 8 – Пројектна документација за додатно уређење и санацију корита реке Речка река на делу насеља Брза Паланка</w:t>
            </w:r>
          </w:p>
        </w:tc>
        <w:tc>
          <w:tcPr>
            <w:tcW w:w="4394" w:type="dxa"/>
          </w:tcPr>
          <w:p w14:paraId="55AD25BE" w14:textId="77777777" w:rsidR="00DC542B" w:rsidRPr="00477BD7" w:rsidRDefault="00DC542B" w:rsidP="00DC542B">
            <w:pPr>
              <w:spacing w:before="0"/>
              <w:jc w:val="center"/>
              <w:rPr>
                <w:rFonts w:cs="Arial"/>
                <w:b/>
                <w:bCs/>
                <w:i/>
                <w:iCs/>
                <w:lang w:val="sr-Cyrl-CS"/>
              </w:rPr>
            </w:pPr>
          </w:p>
          <w:p w14:paraId="6E8DCFB3" w14:textId="77777777" w:rsidR="00DC542B" w:rsidRPr="00477BD7" w:rsidRDefault="00DC542B" w:rsidP="00DC542B">
            <w:pPr>
              <w:spacing w:before="0"/>
              <w:jc w:val="center"/>
              <w:rPr>
                <w:rFonts w:cs="Arial"/>
                <w:b/>
                <w:bCs/>
                <w:i/>
                <w:iCs/>
                <w:lang w:val="sr-Cyrl-CS"/>
              </w:rPr>
            </w:pPr>
          </w:p>
        </w:tc>
      </w:tr>
    </w:tbl>
    <w:p w14:paraId="4F15D91E" w14:textId="77777777" w:rsidR="00DC542B" w:rsidRPr="00477BD7" w:rsidRDefault="00DC542B" w:rsidP="00DC542B">
      <w:pPr>
        <w:spacing w:before="0"/>
        <w:jc w:val="center"/>
        <w:rPr>
          <w:rFonts w:cs="Arial"/>
          <w:b/>
          <w:bCs/>
          <w:i/>
          <w:iCs/>
          <w:u w:val="single"/>
          <w:lang w:val="sr-Cyrl-CS"/>
        </w:rPr>
      </w:pPr>
      <w:r w:rsidRPr="00477BD7">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4"/>
        <w:gridCol w:w="3815"/>
      </w:tblGrid>
      <w:tr w:rsidR="00DC542B" w:rsidRPr="00477BD7" w14:paraId="3EC3DFD2" w14:textId="77777777" w:rsidTr="00DC542B">
        <w:trPr>
          <w:trHeight w:val="647"/>
        </w:trPr>
        <w:tc>
          <w:tcPr>
            <w:tcW w:w="5204" w:type="dxa"/>
            <w:shd w:val="clear" w:color="auto" w:fill="C6D9F1" w:themeFill="text2" w:themeFillTint="33"/>
            <w:vAlign w:val="center"/>
          </w:tcPr>
          <w:p w14:paraId="143736F5" w14:textId="77777777" w:rsidR="00DC542B" w:rsidRPr="003806A7" w:rsidRDefault="00DC542B" w:rsidP="00DC542B">
            <w:pPr>
              <w:spacing w:before="0"/>
              <w:jc w:val="center"/>
              <w:rPr>
                <w:rFonts w:cs="Arial"/>
                <w:b/>
                <w:bCs/>
                <w:iCs/>
                <w:lang w:val="sr-Cyrl-CS"/>
              </w:rPr>
            </w:pPr>
            <w:r w:rsidRPr="003806A7">
              <w:rPr>
                <w:rFonts w:cs="Arial"/>
                <w:b/>
                <w:bCs/>
                <w:iCs/>
                <w:lang w:val="sr-Cyrl-CS"/>
              </w:rPr>
              <w:t>УСЛОВ НАРУЧИОЦА</w:t>
            </w:r>
          </w:p>
        </w:tc>
        <w:tc>
          <w:tcPr>
            <w:tcW w:w="3815" w:type="dxa"/>
            <w:shd w:val="clear" w:color="auto" w:fill="C6D9F1" w:themeFill="text2" w:themeFillTint="33"/>
            <w:vAlign w:val="center"/>
          </w:tcPr>
          <w:p w14:paraId="25440D6D" w14:textId="77777777" w:rsidR="00DC542B" w:rsidRPr="003806A7" w:rsidRDefault="00DC542B" w:rsidP="00DC542B">
            <w:pPr>
              <w:spacing w:before="0"/>
              <w:jc w:val="center"/>
              <w:rPr>
                <w:rFonts w:cs="Arial"/>
                <w:b/>
                <w:bCs/>
                <w:iCs/>
                <w:lang w:val="sr-Cyrl-CS"/>
              </w:rPr>
            </w:pPr>
            <w:r w:rsidRPr="003806A7">
              <w:rPr>
                <w:rFonts w:cs="Arial"/>
                <w:b/>
                <w:bCs/>
                <w:iCs/>
                <w:lang w:val="sr-Cyrl-CS"/>
              </w:rPr>
              <w:t>ПОНУДА ПОНУЂАЧА</w:t>
            </w:r>
          </w:p>
        </w:tc>
      </w:tr>
      <w:tr w:rsidR="00DC542B" w:rsidRPr="00477BD7" w14:paraId="384BC9A5" w14:textId="77777777" w:rsidTr="00DC542B">
        <w:trPr>
          <w:trHeight w:val="1691"/>
        </w:trPr>
        <w:tc>
          <w:tcPr>
            <w:tcW w:w="5204" w:type="dxa"/>
            <w:vAlign w:val="center"/>
          </w:tcPr>
          <w:p w14:paraId="7B6E513A" w14:textId="77777777" w:rsidR="00DC542B" w:rsidRPr="003806A7" w:rsidRDefault="00DC542B" w:rsidP="00DC542B">
            <w:pPr>
              <w:spacing w:before="0"/>
              <w:jc w:val="center"/>
              <w:rPr>
                <w:rFonts w:cs="Arial"/>
                <w:b/>
                <w:bCs/>
                <w:iCs/>
                <w:lang w:val="sr-Cyrl-CS"/>
              </w:rPr>
            </w:pPr>
            <w:r w:rsidRPr="003806A7">
              <w:rPr>
                <w:rFonts w:cs="Arial"/>
                <w:b/>
                <w:bCs/>
                <w:iCs/>
                <w:lang w:val="sr-Cyrl-CS"/>
              </w:rPr>
              <w:t>РОК И НАЧИН ПЛАЋАЊА:</w:t>
            </w:r>
          </w:p>
          <w:p w14:paraId="522F2B62" w14:textId="77777777" w:rsidR="00DC542B" w:rsidRPr="00A72D54" w:rsidRDefault="00DC542B" w:rsidP="003C3350">
            <w:pPr>
              <w:numPr>
                <w:ilvl w:val="0"/>
                <w:numId w:val="87"/>
              </w:numPr>
              <w:tabs>
                <w:tab w:val="left" w:pos="567"/>
              </w:tabs>
              <w:spacing w:before="0"/>
              <w:ind w:left="0" w:firstLine="0"/>
              <w:rPr>
                <w:rFonts w:eastAsia="Calibri" w:cs="Arial"/>
              </w:rPr>
            </w:pPr>
            <w:r w:rsidRPr="00A72D54">
              <w:rPr>
                <w:rFonts w:eastAsia="Calibri" w:cs="Arial"/>
              </w:rPr>
              <w:t xml:space="preserve">90% (словима:деведесет одсто) од уговорене цене сукцесивно по месецима, у зависности од извршења уговорених услуга у једном месецу, у року </w:t>
            </w:r>
            <w:r w:rsidRPr="00A72D54">
              <w:rPr>
                <w:rFonts w:eastAsia="Calibri" w:cs="Arial"/>
                <w:lang w:val="sr-Cyrl-RS"/>
              </w:rPr>
              <w:t>до</w:t>
            </w:r>
            <w:r w:rsidRPr="00A72D54">
              <w:rPr>
                <w:rFonts w:eastAsia="Calibri" w:cs="Arial"/>
              </w:rPr>
              <w:t xml:space="preserve"> 45 (словима: четрдесетпет) дана од дана пријема рачуна, издатог на основу прихваћених и одобрених месечних Извештаја.</w:t>
            </w:r>
            <w:r w:rsidRPr="00A72D54">
              <w:rPr>
                <w:rFonts w:eastAsia="Calibri" w:cs="Arial"/>
                <w:color w:val="000000"/>
                <w:lang w:val="sr-Cyrl-CS"/>
              </w:rPr>
              <w:t xml:space="preserve"> Уз рачун, Извршилац је дужан да достави </w:t>
            </w:r>
            <w:r w:rsidRPr="00A72D54">
              <w:rPr>
                <w:rFonts w:cs="Arial"/>
                <w:bCs/>
                <w:color w:val="000000"/>
                <w:lang w:val="sr-Cyrl-CS"/>
              </w:rPr>
              <w:t>Записник о извршеним услугама, потписаним од овлашћених представника обе уговорне стране</w:t>
            </w:r>
            <w:r w:rsidRPr="00A72D54">
              <w:rPr>
                <w:rFonts w:cs="Arial"/>
                <w:bCs/>
                <w:color w:val="000000"/>
              </w:rPr>
              <w:t>.</w:t>
            </w:r>
          </w:p>
          <w:p w14:paraId="76A03E9E" w14:textId="77777777" w:rsidR="00DC542B" w:rsidRPr="00A72D54" w:rsidRDefault="00DC542B" w:rsidP="003C3350">
            <w:pPr>
              <w:pStyle w:val="ListParagraph"/>
              <w:numPr>
                <w:ilvl w:val="0"/>
                <w:numId w:val="87"/>
              </w:numPr>
              <w:spacing w:before="0" w:after="0" w:line="240" w:lineRule="auto"/>
              <w:ind w:left="0" w:firstLine="0"/>
              <w:rPr>
                <w:rFonts w:cs="Arial"/>
                <w:bCs/>
                <w:iCs/>
                <w:lang w:val="sr-Cyrl-CS"/>
              </w:rPr>
            </w:pPr>
            <w:r w:rsidRPr="00A72D54">
              <w:rPr>
                <w:rFonts w:ascii="Arial" w:hAnsi="Arial" w:cs="Arial"/>
              </w:rPr>
              <w:t>10%</w:t>
            </w:r>
            <w:r>
              <w:rPr>
                <w:rFonts w:ascii="Arial" w:hAnsi="Arial" w:cs="Arial"/>
                <w:lang w:val="sr-Cyrl-RS"/>
              </w:rPr>
              <w:t xml:space="preserve"> (словима: десет одсто) </w:t>
            </w:r>
            <w:r w:rsidRPr="00A72D54">
              <w:rPr>
                <w:rFonts w:ascii="Arial" w:hAnsi="Arial" w:cs="Arial"/>
              </w:rPr>
              <w:t xml:space="preserve"> од уговорене цене по извршеној услузи и пријема Коначног извештаја о извршеној услузи, и то у року до 45 (словима: четрдесетпет) дана од дана пријема исправног рачуна од стране овлашћеног лица Корисника услуге.</w:t>
            </w:r>
          </w:p>
        </w:tc>
        <w:tc>
          <w:tcPr>
            <w:tcW w:w="3815" w:type="dxa"/>
            <w:vAlign w:val="center"/>
          </w:tcPr>
          <w:p w14:paraId="7C8F2270" w14:textId="77777777" w:rsidR="00DC542B" w:rsidRPr="003806A7" w:rsidRDefault="00DC542B" w:rsidP="00DC542B">
            <w:pPr>
              <w:spacing w:before="0"/>
              <w:jc w:val="center"/>
              <w:rPr>
                <w:rFonts w:cs="Arial"/>
                <w:bCs/>
                <w:iCs/>
                <w:lang w:val="sr-Cyrl-CS"/>
              </w:rPr>
            </w:pPr>
            <w:r w:rsidRPr="003806A7">
              <w:rPr>
                <w:rFonts w:cs="Arial"/>
                <w:bCs/>
                <w:iCs/>
                <w:lang w:val="sr-Cyrl-CS"/>
              </w:rPr>
              <w:t>Сагласан за захтевом наручиоца</w:t>
            </w:r>
          </w:p>
          <w:p w14:paraId="1A292A63" w14:textId="77777777" w:rsidR="00DC542B" w:rsidRPr="003806A7" w:rsidRDefault="00DC542B" w:rsidP="00DC542B">
            <w:pPr>
              <w:spacing w:before="0"/>
              <w:jc w:val="center"/>
              <w:rPr>
                <w:rFonts w:cs="Arial"/>
                <w:bCs/>
                <w:iCs/>
                <w:lang w:val="sr-Cyrl-CS"/>
              </w:rPr>
            </w:pPr>
            <w:r w:rsidRPr="003806A7">
              <w:rPr>
                <w:rFonts w:cs="Arial"/>
                <w:bCs/>
                <w:iCs/>
                <w:lang w:val="sr-Cyrl-CS"/>
              </w:rPr>
              <w:t>ДА/НЕ (заокружити)</w:t>
            </w:r>
          </w:p>
        </w:tc>
      </w:tr>
      <w:tr w:rsidR="00DC542B" w:rsidRPr="00477BD7" w14:paraId="7448B292" w14:textId="77777777" w:rsidTr="00DC542B">
        <w:tc>
          <w:tcPr>
            <w:tcW w:w="5204" w:type="dxa"/>
            <w:vAlign w:val="center"/>
          </w:tcPr>
          <w:p w14:paraId="4E8382D3" w14:textId="77777777" w:rsidR="00DC542B" w:rsidRPr="00A72D54" w:rsidRDefault="00DC542B" w:rsidP="00DC542B">
            <w:pPr>
              <w:spacing w:before="0"/>
              <w:jc w:val="center"/>
              <w:rPr>
                <w:rFonts w:cs="Arial"/>
                <w:b/>
                <w:bCs/>
                <w:iCs/>
                <w:lang w:val="sr-Cyrl-CS"/>
              </w:rPr>
            </w:pPr>
            <w:r w:rsidRPr="00A72D54">
              <w:rPr>
                <w:rFonts w:cs="Arial"/>
                <w:b/>
                <w:bCs/>
                <w:iCs/>
                <w:lang w:val="sr-Cyrl-CS"/>
              </w:rPr>
              <w:t>РОК ИЗВРШЕЊА:</w:t>
            </w:r>
          </w:p>
          <w:p w14:paraId="263EC839" w14:textId="77777777" w:rsidR="00DC542B" w:rsidRPr="00A82EE2" w:rsidRDefault="00DC542B" w:rsidP="00DC542B">
            <w:pPr>
              <w:pStyle w:val="ListParagraph"/>
              <w:autoSpaceDE w:val="0"/>
              <w:autoSpaceDN w:val="0"/>
              <w:adjustRightInd w:val="0"/>
              <w:spacing w:before="0" w:after="0" w:line="240" w:lineRule="auto"/>
              <w:ind w:left="0"/>
              <w:contextualSpacing w:val="0"/>
              <w:rPr>
                <w:rFonts w:ascii="Arial" w:hAnsi="Arial" w:cs="Arial"/>
                <w:color w:val="FF0000"/>
                <w:lang w:val="sr-Cyrl-RS"/>
              </w:rPr>
            </w:pPr>
            <w:r w:rsidRPr="00231FA0">
              <w:rPr>
                <w:rFonts w:ascii="Arial" w:hAnsi="Arial" w:cs="Arial"/>
                <w:lang w:val="sr-Cyrl-RS"/>
              </w:rPr>
              <w:t xml:space="preserve">максимално </w:t>
            </w:r>
            <w:r w:rsidRPr="00231FA0">
              <w:rPr>
                <w:rFonts w:ascii="Arial" w:hAnsi="Arial" w:cs="Arial"/>
                <w:color w:val="000000"/>
              </w:rPr>
              <w:t xml:space="preserve">365 </w:t>
            </w:r>
            <w:r w:rsidRPr="00231FA0">
              <w:rPr>
                <w:rFonts w:ascii="Arial" w:hAnsi="Arial" w:cs="Arial"/>
                <w:color w:val="000000"/>
                <w:lang w:val="sr-Cyrl-RS"/>
              </w:rPr>
              <w:t xml:space="preserve">(словима: тристашездесетпет) </w:t>
            </w:r>
            <w:r w:rsidRPr="00231FA0">
              <w:rPr>
                <w:rFonts w:ascii="Arial" w:hAnsi="Arial" w:cs="Arial"/>
                <w:color w:val="000000"/>
              </w:rPr>
              <w:t>дана од дана ступања Уговора на снагу</w:t>
            </w:r>
            <w:r w:rsidRPr="00A82EE2">
              <w:rPr>
                <w:rFonts w:ascii="Arial" w:hAnsi="Arial" w:cs="Arial"/>
                <w:color w:val="FF0000"/>
                <w:lang w:val="sr-Cyrl-RS"/>
              </w:rPr>
              <w:t>.</w:t>
            </w:r>
          </w:p>
          <w:p w14:paraId="5193F7F1" w14:textId="77777777" w:rsidR="00DC542B" w:rsidRPr="00A82EE2" w:rsidRDefault="00DC542B" w:rsidP="00DC542B">
            <w:pPr>
              <w:spacing w:before="0"/>
              <w:jc w:val="center"/>
              <w:rPr>
                <w:rFonts w:cs="Arial"/>
                <w:bCs/>
                <w:iCs/>
                <w:color w:val="FF0000"/>
                <w:lang w:val="sr-Cyrl-CS"/>
              </w:rPr>
            </w:pPr>
          </w:p>
        </w:tc>
        <w:tc>
          <w:tcPr>
            <w:tcW w:w="3815" w:type="dxa"/>
            <w:vAlign w:val="center"/>
          </w:tcPr>
          <w:p w14:paraId="349BAC19" w14:textId="77777777" w:rsidR="00DC542B" w:rsidRPr="003806A7" w:rsidRDefault="00DC542B" w:rsidP="00DC542B">
            <w:pPr>
              <w:spacing w:before="0"/>
              <w:jc w:val="center"/>
              <w:rPr>
                <w:rFonts w:cs="Arial"/>
                <w:b/>
                <w:bCs/>
                <w:iCs/>
                <w:lang w:val="sr-Cyrl-CS"/>
              </w:rPr>
            </w:pPr>
          </w:p>
          <w:p w14:paraId="532602DD" w14:textId="77777777" w:rsidR="00DC542B" w:rsidRPr="003806A7" w:rsidRDefault="00DC542B" w:rsidP="00DC542B">
            <w:pPr>
              <w:spacing w:before="0"/>
              <w:jc w:val="center"/>
              <w:rPr>
                <w:rFonts w:cs="Arial"/>
                <w:bCs/>
                <w:iCs/>
              </w:rPr>
            </w:pPr>
            <w:r w:rsidRPr="003806A7">
              <w:rPr>
                <w:rFonts w:cs="Arial"/>
                <w:bCs/>
                <w:iCs/>
                <w:lang w:val="sr-Cyrl-CS"/>
              </w:rPr>
              <w:t xml:space="preserve">____ </w:t>
            </w:r>
            <w:r>
              <w:rPr>
                <w:rFonts w:cs="Arial"/>
                <w:bCs/>
                <w:iCs/>
                <w:lang w:val="sr-Cyrl-CS"/>
              </w:rPr>
              <w:t>дана</w:t>
            </w:r>
            <w:r w:rsidRPr="003806A7">
              <w:rPr>
                <w:rFonts w:cs="Arial"/>
                <w:bCs/>
                <w:iCs/>
                <w:lang w:val="sr-Cyrl-CS"/>
              </w:rPr>
              <w:t xml:space="preserve"> од дана ступања уговора на снагу</w:t>
            </w:r>
          </w:p>
        </w:tc>
      </w:tr>
      <w:tr w:rsidR="00DC542B" w:rsidRPr="00477BD7" w14:paraId="4B9DEE11" w14:textId="77777777" w:rsidTr="00DC542B">
        <w:trPr>
          <w:trHeight w:val="800"/>
        </w:trPr>
        <w:tc>
          <w:tcPr>
            <w:tcW w:w="5204" w:type="dxa"/>
            <w:vAlign w:val="center"/>
          </w:tcPr>
          <w:p w14:paraId="23F78686" w14:textId="77777777" w:rsidR="00DC542B" w:rsidRPr="003806A7" w:rsidRDefault="00DC542B" w:rsidP="00DC542B">
            <w:pPr>
              <w:spacing w:before="0"/>
              <w:jc w:val="center"/>
              <w:rPr>
                <w:rFonts w:cs="Arial"/>
                <w:b/>
                <w:bCs/>
                <w:iCs/>
                <w:lang w:val="sr-Cyrl-CS"/>
              </w:rPr>
            </w:pPr>
            <w:r w:rsidRPr="003806A7">
              <w:rPr>
                <w:rFonts w:cs="Arial"/>
                <w:b/>
                <w:bCs/>
                <w:iCs/>
                <w:lang w:val="sr-Cyrl-CS"/>
              </w:rPr>
              <w:t>РОК ВАЖЕЊА ПОНУДЕ:</w:t>
            </w:r>
          </w:p>
          <w:p w14:paraId="69F08357" w14:textId="77777777" w:rsidR="00DC542B" w:rsidRPr="003806A7" w:rsidRDefault="00DC542B" w:rsidP="00DC542B">
            <w:pPr>
              <w:spacing w:before="0"/>
              <w:jc w:val="center"/>
              <w:rPr>
                <w:rFonts w:cs="Arial"/>
                <w:b/>
                <w:bCs/>
                <w:iCs/>
                <w:lang w:val="sr-Cyrl-CS"/>
              </w:rPr>
            </w:pPr>
            <w:r w:rsidRPr="003806A7">
              <w:rPr>
                <w:rFonts w:cs="Arial"/>
                <w:bCs/>
                <w:iCs/>
                <w:lang w:val="sr-Cyrl-CS"/>
              </w:rPr>
              <w:t>не може бити краћ</w:t>
            </w:r>
            <w:r w:rsidRPr="003806A7">
              <w:rPr>
                <w:rFonts w:cs="Arial"/>
                <w:bCs/>
                <w:iCs/>
              </w:rPr>
              <w:t>и</w:t>
            </w:r>
            <w:r w:rsidRPr="003806A7">
              <w:rPr>
                <w:rFonts w:cs="Arial"/>
                <w:bCs/>
                <w:iCs/>
                <w:lang w:val="sr-Cyrl-CS"/>
              </w:rPr>
              <w:t xml:space="preserve"> од 90 дана од дана отварања понуда</w:t>
            </w:r>
          </w:p>
        </w:tc>
        <w:tc>
          <w:tcPr>
            <w:tcW w:w="3815" w:type="dxa"/>
            <w:vAlign w:val="center"/>
          </w:tcPr>
          <w:p w14:paraId="4AEB9771" w14:textId="77777777" w:rsidR="00DC542B" w:rsidRPr="003806A7" w:rsidRDefault="00DC542B" w:rsidP="00DC542B">
            <w:pPr>
              <w:spacing w:before="0"/>
              <w:jc w:val="center"/>
              <w:rPr>
                <w:rFonts w:cs="Arial"/>
                <w:b/>
                <w:bCs/>
                <w:iCs/>
                <w:lang w:val="sr-Cyrl-CS"/>
              </w:rPr>
            </w:pPr>
          </w:p>
          <w:p w14:paraId="4B1DA709" w14:textId="77777777" w:rsidR="00DC542B" w:rsidRPr="003806A7" w:rsidRDefault="00DC542B" w:rsidP="00DC542B">
            <w:pPr>
              <w:spacing w:before="0"/>
              <w:jc w:val="center"/>
              <w:rPr>
                <w:rFonts w:cs="Arial"/>
                <w:b/>
                <w:bCs/>
                <w:iCs/>
                <w:lang w:val="sr-Cyrl-CS"/>
              </w:rPr>
            </w:pPr>
            <w:r w:rsidRPr="003806A7">
              <w:rPr>
                <w:rFonts w:cs="Arial"/>
                <w:bCs/>
                <w:iCs/>
                <w:lang w:val="sr-Cyrl-CS"/>
              </w:rPr>
              <w:t>_____ дана од дана отварања понуда</w:t>
            </w:r>
          </w:p>
        </w:tc>
      </w:tr>
      <w:tr w:rsidR="00DC542B" w:rsidRPr="00477BD7" w14:paraId="453CB792" w14:textId="77777777" w:rsidTr="00DC542B">
        <w:tc>
          <w:tcPr>
            <w:tcW w:w="9019" w:type="dxa"/>
            <w:gridSpan w:val="2"/>
          </w:tcPr>
          <w:p w14:paraId="04C2EE4D" w14:textId="77777777" w:rsidR="00DC542B" w:rsidRPr="003806A7" w:rsidRDefault="00DC542B" w:rsidP="00DC542B">
            <w:pPr>
              <w:spacing w:before="0"/>
              <w:rPr>
                <w:rFonts w:cs="Arial"/>
                <w:bCs/>
                <w:iCs/>
                <w:lang w:val="sr-Cyrl-CS"/>
              </w:rPr>
            </w:pPr>
            <w:r w:rsidRPr="003806A7">
              <w:rPr>
                <w:rFonts w:cs="Arial"/>
                <w:bCs/>
                <w:iCs/>
                <w:lang w:val="sr-Cyrl-CS"/>
              </w:rPr>
              <w:t>Понуда понуђача који не прихвата услове наручиоца за рок и начин плаћања, рок извршења</w:t>
            </w:r>
            <w:r>
              <w:rPr>
                <w:rFonts w:cs="Arial"/>
                <w:bCs/>
                <w:iCs/>
                <w:lang w:val="sr-Cyrl-CS"/>
              </w:rPr>
              <w:t xml:space="preserve"> </w:t>
            </w:r>
            <w:r w:rsidRPr="003806A7">
              <w:rPr>
                <w:rFonts w:cs="Arial"/>
                <w:bCs/>
                <w:iCs/>
                <w:lang w:val="sr-Cyrl-CS"/>
              </w:rPr>
              <w:t>и рок важења понуде сматраће се неприхватљивом.</w:t>
            </w:r>
          </w:p>
        </w:tc>
      </w:tr>
    </w:tbl>
    <w:p w14:paraId="455B2D56" w14:textId="77777777" w:rsidR="00DC542B" w:rsidRPr="00477BD7" w:rsidRDefault="00DC542B" w:rsidP="00DC542B">
      <w:pPr>
        <w:spacing w:before="0"/>
        <w:rPr>
          <w:rFonts w:cs="Arial"/>
          <w:b/>
          <w:bCs/>
          <w:i/>
          <w:iCs/>
          <w:lang w:val="sr-Cyrl-CS"/>
        </w:rPr>
      </w:pPr>
    </w:p>
    <w:p w14:paraId="55E71927" w14:textId="77777777" w:rsidR="00DC542B" w:rsidRPr="00477BD7" w:rsidRDefault="00DC542B" w:rsidP="00DC542B">
      <w:pPr>
        <w:spacing w:before="0"/>
        <w:rPr>
          <w:rFonts w:eastAsia="TimesNewRomanPSMT" w:cs="Arial"/>
          <w:bCs/>
          <w:lang w:val="sr-Cyrl-CS"/>
        </w:rPr>
      </w:pPr>
      <w:r w:rsidRPr="00477BD7">
        <w:rPr>
          <w:rFonts w:cs="Arial"/>
          <w:b/>
          <w:bCs/>
          <w:i/>
          <w:iCs/>
          <w:lang w:val="sr-Cyrl-CS"/>
        </w:rPr>
        <w:t xml:space="preserve">               </w:t>
      </w:r>
      <w:r w:rsidRPr="00477BD7">
        <w:rPr>
          <w:rFonts w:eastAsia="TimesNewRomanPSMT" w:cs="Arial"/>
          <w:bCs/>
        </w:rPr>
        <w:t xml:space="preserve">Датум </w:t>
      </w:r>
      <w:r w:rsidRPr="00477BD7">
        <w:rPr>
          <w:rFonts w:eastAsia="TimesNewRomanPSMT" w:cs="Arial"/>
          <w:bCs/>
        </w:rPr>
        <w:tab/>
      </w:r>
      <w:r w:rsidRPr="00477BD7">
        <w:rPr>
          <w:rFonts w:eastAsia="TimesNewRomanPSMT" w:cs="Arial"/>
          <w:bCs/>
        </w:rPr>
        <w:tab/>
      </w:r>
      <w:r w:rsidRPr="00477BD7">
        <w:rPr>
          <w:rFonts w:eastAsia="TimesNewRomanPSMT" w:cs="Arial"/>
          <w:bCs/>
        </w:rPr>
        <w:tab/>
      </w:r>
      <w:r w:rsidRPr="00477BD7">
        <w:rPr>
          <w:rFonts w:eastAsia="TimesNewRomanPSMT" w:cs="Arial"/>
          <w:bCs/>
        </w:rPr>
        <w:tab/>
        <w:t xml:space="preserve">             </w:t>
      </w:r>
      <w:r w:rsidRPr="00477BD7">
        <w:rPr>
          <w:rFonts w:eastAsia="TimesNewRomanPSMT" w:cs="Arial"/>
          <w:bCs/>
          <w:lang w:val="sr-Cyrl-CS"/>
        </w:rPr>
        <w:t xml:space="preserve">                         </w:t>
      </w:r>
      <w:r w:rsidRPr="00477BD7">
        <w:rPr>
          <w:rFonts w:eastAsia="TimesNewRomanPSMT" w:cs="Arial"/>
          <w:bCs/>
        </w:rPr>
        <w:t>Понуђач</w:t>
      </w:r>
    </w:p>
    <w:p w14:paraId="1DBCD000" w14:textId="77777777" w:rsidR="00DC542B" w:rsidRPr="00477BD7" w:rsidRDefault="00DC542B" w:rsidP="00DC542B">
      <w:pPr>
        <w:spacing w:before="0"/>
        <w:ind w:left="720" w:firstLine="720"/>
        <w:rPr>
          <w:rFonts w:eastAsia="TimesNewRomanPSMT" w:cs="Arial"/>
          <w:bCs/>
          <w:lang w:val="sr-Cyrl-CS"/>
        </w:rPr>
      </w:pPr>
    </w:p>
    <w:p w14:paraId="6F8459E0" w14:textId="77777777" w:rsidR="00DC542B" w:rsidRPr="00477BD7" w:rsidRDefault="00DC542B" w:rsidP="00DC542B">
      <w:pPr>
        <w:spacing w:before="0"/>
        <w:rPr>
          <w:rFonts w:eastAsia="TimesNewRomanPS-BoldMT" w:cs="Arial"/>
          <w:b/>
          <w:bCs/>
          <w:i/>
          <w:iCs/>
          <w:lang w:val="sr-Cyrl-CS"/>
        </w:rPr>
      </w:pPr>
      <w:r w:rsidRPr="00477BD7">
        <w:rPr>
          <w:rFonts w:eastAsia="TimesNewRomanPS-BoldMT" w:cs="Arial"/>
          <w:b/>
          <w:bCs/>
          <w:i/>
          <w:iCs/>
        </w:rPr>
        <w:t>________________________</w:t>
      </w:r>
      <w:r w:rsidRPr="00477BD7">
        <w:rPr>
          <w:rFonts w:eastAsia="TimesNewRomanPS-BoldMT" w:cs="Arial"/>
          <w:b/>
          <w:bCs/>
          <w:i/>
          <w:iCs/>
          <w:lang w:val="sr-Cyrl-CS"/>
        </w:rPr>
        <w:t xml:space="preserve">                  М.П.</w:t>
      </w:r>
      <w:r w:rsidRPr="00477BD7">
        <w:rPr>
          <w:rFonts w:eastAsia="TimesNewRomanPS-BoldMT" w:cs="Arial"/>
          <w:b/>
          <w:bCs/>
          <w:i/>
          <w:iCs/>
        </w:rPr>
        <w:tab/>
      </w:r>
      <w:r w:rsidRPr="00477BD7">
        <w:rPr>
          <w:rFonts w:eastAsia="TimesNewRomanPS-BoldMT" w:cs="Arial"/>
          <w:b/>
          <w:bCs/>
          <w:i/>
          <w:iCs/>
          <w:lang w:val="sr-Cyrl-CS"/>
        </w:rPr>
        <w:t xml:space="preserve">              _____________________                                      </w:t>
      </w:r>
    </w:p>
    <w:p w14:paraId="4378EA53" w14:textId="77777777" w:rsidR="00DC542B" w:rsidRPr="00477BD7" w:rsidRDefault="00DC542B" w:rsidP="00DC542B">
      <w:pPr>
        <w:spacing w:before="0"/>
        <w:rPr>
          <w:rFonts w:cs="Arial"/>
          <w:b/>
          <w:bCs/>
          <w:i/>
          <w:iCs/>
          <w:u w:val="single"/>
        </w:rPr>
      </w:pPr>
    </w:p>
    <w:p w14:paraId="10C2470D" w14:textId="77777777" w:rsidR="00DC542B" w:rsidRPr="00477BD7" w:rsidRDefault="00DC542B" w:rsidP="00DC542B">
      <w:pPr>
        <w:spacing w:before="0"/>
        <w:rPr>
          <w:rFonts w:cs="Arial"/>
          <w:b/>
          <w:bCs/>
          <w:i/>
          <w:iCs/>
          <w:u w:val="single"/>
          <w:lang w:val="sr-Cyrl-RS"/>
        </w:rPr>
      </w:pPr>
      <w:r w:rsidRPr="00477BD7">
        <w:rPr>
          <w:rFonts w:cs="Arial"/>
          <w:b/>
          <w:bCs/>
          <w:i/>
          <w:iCs/>
          <w:u w:val="single"/>
        </w:rPr>
        <w:t>Напомене:</w:t>
      </w:r>
    </w:p>
    <w:p w14:paraId="082C697C" w14:textId="77777777" w:rsidR="00DC542B" w:rsidRDefault="00DC542B" w:rsidP="00DC542B">
      <w:pPr>
        <w:autoSpaceDE w:val="0"/>
        <w:autoSpaceDN w:val="0"/>
        <w:adjustRightInd w:val="0"/>
        <w:rPr>
          <w:rFonts w:eastAsia="TimesNewRomanPS-BoldMT" w:cs="Arial"/>
          <w:bCs/>
          <w:i/>
          <w:iCs/>
          <w:lang w:val="sr-Cyrl-RS"/>
        </w:rPr>
      </w:pPr>
      <w:r w:rsidRPr="00477BD7">
        <w:rPr>
          <w:rFonts w:eastAsia="TimesNewRomanPS-BoldMT" w:cs="Arial"/>
          <w:bCs/>
          <w:i/>
          <w:iCs/>
          <w:lang w:val="sr-Cyrl-RS"/>
        </w:rPr>
        <w:t>-  Понуђач је обавезан да у обрасцу понуде попуни све комерцијалне услове (сва празна поља).</w:t>
      </w:r>
    </w:p>
    <w:p w14:paraId="2AD77085" w14:textId="77777777" w:rsidR="00DC542B" w:rsidRPr="00DC542B" w:rsidRDefault="00DC542B" w:rsidP="00DC542B">
      <w:pPr>
        <w:autoSpaceDE w:val="0"/>
        <w:autoSpaceDN w:val="0"/>
        <w:adjustRightInd w:val="0"/>
        <w:rPr>
          <w:rFonts w:eastAsia="TimesNewRomanPS-BoldMT" w:cs="Arial"/>
          <w:bCs/>
          <w:i/>
          <w:iCs/>
          <w:lang w:val="sr-Cyrl-RS"/>
        </w:rPr>
      </w:pPr>
      <w:r>
        <w:rPr>
          <w:rFonts w:eastAsia="TimesNewRomanPS-BoldMT" w:cs="Arial"/>
          <w:bCs/>
          <w:i/>
          <w:iCs/>
          <w:lang w:val="sr-Cyrl-RS"/>
        </w:rPr>
        <w:t>-</w:t>
      </w:r>
      <w:r w:rsidRPr="00DC542B">
        <w:rPr>
          <w:rFonts w:eastAsia="TimesNewRomanPS-BoldMT" w:cs="Arial"/>
          <w:bCs/>
          <w:i/>
          <w:iCs/>
          <w:lang w:val="ru-RU"/>
        </w:rPr>
        <w:t>Уколико понуђачи подносе заједничку понуду,</w:t>
      </w:r>
      <w:r w:rsidRPr="00DC542B">
        <w:rPr>
          <w:rFonts w:eastAsia="TimesNewRomanPS-BoldMT" w:cs="Arial"/>
          <w:bCs/>
          <w:i/>
          <w:iCs/>
          <w:lang w:val="sr-Cyrl-RS"/>
        </w:rPr>
        <w:t xml:space="preserve"> </w:t>
      </w:r>
      <w:r w:rsidRPr="00DC542B">
        <w:rPr>
          <w:rFonts w:eastAsia="TimesNewRomanPS-BoldMT" w:cs="Arial"/>
          <w:bCs/>
          <w:i/>
          <w:iCs/>
          <w:lang w:val="ru-RU"/>
        </w:rPr>
        <w:t>група понуђача може да о</w:t>
      </w:r>
      <w:r w:rsidRPr="00DC542B">
        <w:rPr>
          <w:rFonts w:eastAsia="TimesNewRomanPS-BoldMT" w:cs="Arial"/>
          <w:bCs/>
          <w:i/>
          <w:iCs/>
          <w:lang w:val="sr-Cyrl-RS"/>
        </w:rPr>
        <w:t>власти</w:t>
      </w:r>
      <w:r w:rsidRPr="00DC542B">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2F6AD029" w14:textId="77777777" w:rsidR="00DC542B" w:rsidRDefault="00DC542B" w:rsidP="00343A18">
      <w:pPr>
        <w:pStyle w:val="KDObrazac"/>
        <w:spacing w:before="0"/>
      </w:pPr>
    </w:p>
    <w:p w14:paraId="6E4196FD" w14:textId="77777777" w:rsidR="004667BD" w:rsidRPr="00477BD7" w:rsidRDefault="004667BD" w:rsidP="004667BD">
      <w:pPr>
        <w:pStyle w:val="KDObrazac"/>
        <w:spacing w:before="0"/>
        <w:rPr>
          <w:noProof/>
        </w:rPr>
      </w:pPr>
      <w:r w:rsidRPr="00477BD7">
        <w:lastRenderedPageBreak/>
        <w:t xml:space="preserve">ОБРАЗАЦ </w:t>
      </w:r>
      <w:r>
        <w:rPr>
          <w:lang w:val="sr-Cyrl-RS"/>
        </w:rPr>
        <w:t>1</w:t>
      </w:r>
      <w:r w:rsidRPr="00477BD7">
        <w:rPr>
          <w:noProof/>
        </w:rPr>
        <w:t>.</w:t>
      </w:r>
    </w:p>
    <w:p w14:paraId="654A6A5C" w14:textId="77777777" w:rsidR="004667BD" w:rsidRPr="00477BD7" w:rsidRDefault="004667BD" w:rsidP="004667BD">
      <w:pPr>
        <w:spacing w:before="0"/>
        <w:jc w:val="center"/>
        <w:rPr>
          <w:rStyle w:val="BookTitle"/>
          <w:rFonts w:cs="Arial"/>
        </w:rPr>
      </w:pPr>
      <w:r w:rsidRPr="00477BD7">
        <w:rPr>
          <w:rStyle w:val="BookTitle"/>
          <w:rFonts w:cs="Arial"/>
        </w:rPr>
        <w:t>ОБРАЗАЦ ПОНУДЕ</w:t>
      </w:r>
    </w:p>
    <w:p w14:paraId="72DF2E66" w14:textId="77777777" w:rsidR="004667BD" w:rsidRPr="00477BD7" w:rsidRDefault="004667BD" w:rsidP="004667BD">
      <w:pPr>
        <w:spacing w:before="0"/>
        <w:rPr>
          <w:rStyle w:val="BookTitle"/>
          <w:rFonts w:cs="Arial"/>
        </w:rPr>
      </w:pPr>
    </w:p>
    <w:p w14:paraId="7703FD3B" w14:textId="77777777" w:rsidR="004667BD" w:rsidRDefault="004667BD" w:rsidP="004667BD">
      <w:pPr>
        <w:spacing w:before="0"/>
        <w:rPr>
          <w:rFonts w:eastAsia="TimesNewRomanPS-BoldMT" w:cs="Arial"/>
          <w:bCs/>
          <w:color w:val="000000" w:themeColor="text1"/>
          <w:lang w:val="sr-Cyrl-RS"/>
        </w:rPr>
      </w:pPr>
      <w:r w:rsidRPr="00477BD7">
        <w:rPr>
          <w:rFonts w:eastAsia="TimesNewRomanPS-BoldMT" w:cs="Arial"/>
          <w:bCs/>
          <w:color w:val="000000"/>
        </w:rPr>
        <w:t xml:space="preserve">Понуда бр._________ од _______________ за  </w:t>
      </w:r>
      <w:r w:rsidRPr="00477BD7">
        <w:rPr>
          <w:rFonts w:eastAsia="TimesNewRomanPS-BoldMT" w:cs="Arial"/>
          <w:bCs/>
          <w:color w:val="000000"/>
          <w:lang w:val="sr-Cyrl-RS"/>
        </w:rPr>
        <w:t xml:space="preserve">отворени </w:t>
      </w:r>
      <w:r w:rsidRPr="00477BD7">
        <w:rPr>
          <w:rFonts w:eastAsia="TimesNewRomanPS-BoldMT" w:cs="Arial"/>
          <w:bCs/>
          <w:color w:val="000000"/>
        </w:rPr>
        <w:t xml:space="preserve">поступак јавне набавке– </w:t>
      </w:r>
      <w:r w:rsidRPr="00477BD7">
        <w:rPr>
          <w:rFonts w:eastAsia="TimesNewRomanPS-BoldMT" w:cs="Arial"/>
          <w:bCs/>
          <w:color w:val="000000" w:themeColor="text1"/>
        </w:rPr>
        <w:t xml:space="preserve">услуге </w:t>
      </w:r>
      <w:r>
        <w:rPr>
          <w:rFonts w:eastAsia="TimesNewRomanPS-BoldMT" w:cs="Arial"/>
          <w:bCs/>
          <w:color w:val="000000" w:themeColor="text1"/>
          <w:lang w:val="sr-Cyrl-RS"/>
        </w:rPr>
        <w:t>''</w:t>
      </w:r>
      <w:r>
        <w:rPr>
          <w:rFonts w:cs="Arial"/>
          <w:lang w:val="sr-Cyrl-RS"/>
        </w:rPr>
        <w:t>Пројекти заштите приобаља ХЕ ''Ђердап 1'' и ХЕ ''Ђердап 2''</w:t>
      </w:r>
      <w:r>
        <w:rPr>
          <w:rFonts w:cs="Arial"/>
          <w:color w:val="000000"/>
          <w:lang w:val="ru-RU"/>
        </w:rPr>
        <w:t>''</w:t>
      </w:r>
      <w:r w:rsidRPr="003A14CB">
        <w:rPr>
          <w:rFonts w:cs="Arial"/>
        </w:rPr>
        <w:t xml:space="preserve"> </w:t>
      </w:r>
      <w:r w:rsidRPr="00477BD7">
        <w:rPr>
          <w:rFonts w:eastAsia="TimesNewRomanPS-BoldMT" w:cs="Arial"/>
          <w:bCs/>
          <w:color w:val="000000" w:themeColor="text1"/>
        </w:rPr>
        <w:t>ЈН бр.</w:t>
      </w:r>
      <w:r>
        <w:rPr>
          <w:rFonts w:eastAsia="TimesNewRomanPS-BoldMT" w:cs="Arial"/>
          <w:bCs/>
          <w:color w:val="000000" w:themeColor="text1"/>
          <w:lang w:val="sr-Cyrl-RS"/>
        </w:rPr>
        <w:t xml:space="preserve"> ЈН/2000/0299/2016</w:t>
      </w:r>
    </w:p>
    <w:p w14:paraId="2911B898" w14:textId="77777777" w:rsidR="004667BD" w:rsidRPr="008945A9" w:rsidRDefault="004667BD" w:rsidP="004667BD">
      <w:pPr>
        <w:spacing w:before="0"/>
        <w:rPr>
          <w:rFonts w:cs="Arial"/>
          <w:b/>
          <w:lang w:val="ru-RU"/>
        </w:rPr>
      </w:pPr>
      <w:r w:rsidRPr="008945A9">
        <w:rPr>
          <w:rFonts w:cs="Arial"/>
          <w:b/>
          <w:lang w:val="ru-RU"/>
        </w:rPr>
        <w:t xml:space="preserve">Партија 9 – Пројекат реконструкције уливне грађевине на ЦС ''Скела'' </w:t>
      </w:r>
    </w:p>
    <w:p w14:paraId="563C86B8" w14:textId="77777777" w:rsidR="004667BD" w:rsidRDefault="004667BD" w:rsidP="004667BD">
      <w:pPr>
        <w:spacing w:before="0"/>
        <w:rPr>
          <w:rFonts w:cs="Arial"/>
          <w:lang w:val="ru-RU"/>
        </w:rPr>
      </w:pPr>
    </w:p>
    <w:p w14:paraId="6B09325C" w14:textId="77777777" w:rsidR="004667BD" w:rsidRPr="00477BD7" w:rsidRDefault="004667BD" w:rsidP="004667BD">
      <w:pPr>
        <w:spacing w:before="0"/>
        <w:rPr>
          <w:rFonts w:cs="Arial"/>
          <w:b/>
          <w:bCs/>
          <w:i/>
          <w:iCs/>
        </w:rPr>
      </w:pPr>
      <w:r w:rsidRPr="00477BD7">
        <w:rPr>
          <w:rFonts w:cs="Arial"/>
          <w:b/>
          <w:bCs/>
          <w:i/>
          <w:iCs/>
        </w:rPr>
        <w:t>1)ОПШТИ ПОДАЦИ О ПОНУЂАЧУ</w:t>
      </w:r>
    </w:p>
    <w:p w14:paraId="5ADDD461" w14:textId="77777777" w:rsidR="004667BD" w:rsidRPr="00477BD7" w:rsidRDefault="004667BD" w:rsidP="004667BD">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4667BD" w:rsidRPr="00477BD7" w14:paraId="4CF62CF4" w14:textId="77777777" w:rsidTr="009A5BBB">
        <w:trPr>
          <w:trHeight w:val="620"/>
        </w:trPr>
        <w:tc>
          <w:tcPr>
            <w:tcW w:w="4621" w:type="dxa"/>
            <w:tcBorders>
              <w:top w:val="single" w:sz="4" w:space="0" w:color="000000"/>
              <w:left w:val="single" w:sz="4" w:space="0" w:color="000000"/>
              <w:bottom w:val="single" w:sz="4" w:space="0" w:color="000000"/>
            </w:tcBorders>
            <w:shd w:val="clear" w:color="auto" w:fill="auto"/>
          </w:tcPr>
          <w:p w14:paraId="0B2968E1" w14:textId="77777777" w:rsidR="004667BD" w:rsidRPr="00477BD7" w:rsidRDefault="004667BD" w:rsidP="009A5BBB">
            <w:pPr>
              <w:spacing w:before="0"/>
              <w:rPr>
                <w:rFonts w:cs="Arial"/>
                <w:i/>
                <w:iCs/>
              </w:rPr>
            </w:pPr>
            <w:r w:rsidRPr="00477BD7">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EA938D5" w14:textId="77777777" w:rsidR="004667BD" w:rsidRPr="00477BD7" w:rsidRDefault="004667BD" w:rsidP="009A5BBB">
            <w:pPr>
              <w:snapToGrid w:val="0"/>
              <w:spacing w:before="0"/>
              <w:rPr>
                <w:rFonts w:cs="Arial"/>
                <w:b/>
                <w:bCs/>
                <w:i/>
                <w:iCs/>
              </w:rPr>
            </w:pPr>
          </w:p>
        </w:tc>
      </w:tr>
      <w:tr w:rsidR="004667BD" w:rsidRPr="00477BD7" w14:paraId="529D0433" w14:textId="77777777" w:rsidTr="009A5BBB">
        <w:trPr>
          <w:trHeight w:val="620"/>
        </w:trPr>
        <w:tc>
          <w:tcPr>
            <w:tcW w:w="4621" w:type="dxa"/>
            <w:tcBorders>
              <w:top w:val="single" w:sz="4" w:space="0" w:color="000000"/>
              <w:left w:val="single" w:sz="4" w:space="0" w:color="000000"/>
              <w:bottom w:val="single" w:sz="4" w:space="0" w:color="000000"/>
            </w:tcBorders>
            <w:shd w:val="clear" w:color="auto" w:fill="auto"/>
          </w:tcPr>
          <w:p w14:paraId="1B2763DC" w14:textId="77777777" w:rsidR="004667BD" w:rsidRPr="00477BD7" w:rsidRDefault="004667BD" w:rsidP="009A5BBB">
            <w:pPr>
              <w:spacing w:before="0"/>
              <w:rPr>
                <w:rFonts w:cs="Arial"/>
                <w:b/>
                <w:bCs/>
                <w:i/>
                <w:iCs/>
              </w:rPr>
            </w:pPr>
            <w:r w:rsidRPr="00477BD7">
              <w:rPr>
                <w:rFonts w:cs="Arial"/>
                <w:i/>
                <w:iCs/>
              </w:rPr>
              <w:t xml:space="preserve">Врста правног лица: </w:t>
            </w:r>
            <w:r w:rsidRPr="00477BD7">
              <w:rPr>
                <w:rFonts w:cs="Arial"/>
                <w:i/>
                <w:iCs/>
                <w:color w:val="00B0F0"/>
              </w:rPr>
              <w:t>(микро,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12EB2E2" w14:textId="77777777" w:rsidR="004667BD" w:rsidRPr="00477BD7" w:rsidRDefault="004667BD" w:rsidP="009A5BBB">
            <w:pPr>
              <w:snapToGrid w:val="0"/>
              <w:spacing w:before="0"/>
              <w:rPr>
                <w:rFonts w:cs="Arial"/>
                <w:b/>
                <w:bCs/>
                <w:i/>
                <w:iCs/>
              </w:rPr>
            </w:pPr>
          </w:p>
          <w:p w14:paraId="07915847" w14:textId="77777777" w:rsidR="004667BD" w:rsidRPr="00477BD7" w:rsidRDefault="004667BD" w:rsidP="009A5BBB">
            <w:pPr>
              <w:spacing w:before="0"/>
              <w:rPr>
                <w:rFonts w:cs="Arial"/>
                <w:b/>
                <w:bCs/>
                <w:i/>
                <w:iCs/>
              </w:rPr>
            </w:pPr>
          </w:p>
          <w:p w14:paraId="6DF45CE7" w14:textId="77777777" w:rsidR="004667BD" w:rsidRPr="00477BD7" w:rsidRDefault="004667BD" w:rsidP="009A5BBB">
            <w:pPr>
              <w:spacing w:before="0"/>
              <w:rPr>
                <w:rFonts w:cs="Arial"/>
                <w:b/>
                <w:bCs/>
                <w:i/>
                <w:iCs/>
              </w:rPr>
            </w:pPr>
          </w:p>
        </w:tc>
      </w:tr>
      <w:tr w:rsidR="004667BD" w:rsidRPr="00477BD7" w14:paraId="713D45E0" w14:textId="77777777" w:rsidTr="009A5BBB">
        <w:trPr>
          <w:trHeight w:val="683"/>
        </w:trPr>
        <w:tc>
          <w:tcPr>
            <w:tcW w:w="4621" w:type="dxa"/>
            <w:tcBorders>
              <w:top w:val="single" w:sz="4" w:space="0" w:color="000000"/>
              <w:left w:val="single" w:sz="4" w:space="0" w:color="000000"/>
              <w:bottom w:val="single" w:sz="4" w:space="0" w:color="000000"/>
            </w:tcBorders>
            <w:shd w:val="clear" w:color="auto" w:fill="auto"/>
          </w:tcPr>
          <w:p w14:paraId="6CB70326" w14:textId="77777777" w:rsidR="004667BD" w:rsidRPr="00477BD7" w:rsidRDefault="004667BD" w:rsidP="009A5BBB">
            <w:pPr>
              <w:spacing w:before="0"/>
              <w:rPr>
                <w:rFonts w:cs="Arial"/>
                <w:b/>
                <w:bCs/>
                <w:i/>
                <w:iCs/>
              </w:rPr>
            </w:pPr>
            <w:r w:rsidRPr="00477BD7">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400B4DA" w14:textId="77777777" w:rsidR="004667BD" w:rsidRPr="00477BD7" w:rsidRDefault="004667BD" w:rsidP="009A5BBB">
            <w:pPr>
              <w:snapToGrid w:val="0"/>
              <w:spacing w:before="0"/>
              <w:rPr>
                <w:rFonts w:cs="Arial"/>
                <w:b/>
                <w:bCs/>
                <w:i/>
                <w:iCs/>
              </w:rPr>
            </w:pPr>
          </w:p>
          <w:p w14:paraId="6A26E656" w14:textId="77777777" w:rsidR="004667BD" w:rsidRPr="00477BD7" w:rsidRDefault="004667BD" w:rsidP="009A5BBB">
            <w:pPr>
              <w:spacing w:before="0"/>
              <w:rPr>
                <w:rFonts w:cs="Arial"/>
                <w:b/>
                <w:bCs/>
                <w:i/>
                <w:iCs/>
              </w:rPr>
            </w:pPr>
          </w:p>
          <w:p w14:paraId="715F5498" w14:textId="77777777" w:rsidR="004667BD" w:rsidRPr="00477BD7" w:rsidRDefault="004667BD" w:rsidP="009A5BBB">
            <w:pPr>
              <w:spacing w:before="0"/>
              <w:rPr>
                <w:rFonts w:cs="Arial"/>
                <w:b/>
                <w:bCs/>
                <w:i/>
                <w:iCs/>
              </w:rPr>
            </w:pPr>
          </w:p>
        </w:tc>
      </w:tr>
      <w:tr w:rsidR="004667BD" w:rsidRPr="00477BD7" w14:paraId="0243F3FD" w14:textId="77777777" w:rsidTr="009A5BBB">
        <w:trPr>
          <w:trHeight w:val="647"/>
        </w:trPr>
        <w:tc>
          <w:tcPr>
            <w:tcW w:w="4621" w:type="dxa"/>
            <w:tcBorders>
              <w:top w:val="single" w:sz="4" w:space="0" w:color="000000"/>
              <w:left w:val="single" w:sz="4" w:space="0" w:color="000000"/>
              <w:bottom w:val="single" w:sz="4" w:space="0" w:color="000000"/>
            </w:tcBorders>
            <w:shd w:val="clear" w:color="auto" w:fill="auto"/>
          </w:tcPr>
          <w:p w14:paraId="56AE898D" w14:textId="77777777" w:rsidR="004667BD" w:rsidRPr="00477BD7" w:rsidRDefault="004667BD" w:rsidP="009A5BBB">
            <w:pPr>
              <w:spacing w:before="0"/>
              <w:rPr>
                <w:rFonts w:cs="Arial"/>
                <w:b/>
                <w:bCs/>
                <w:i/>
                <w:iCs/>
              </w:rPr>
            </w:pPr>
            <w:r w:rsidRPr="00477BD7">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0DFC4B6" w14:textId="77777777" w:rsidR="004667BD" w:rsidRPr="00477BD7" w:rsidRDefault="004667BD" w:rsidP="009A5BBB">
            <w:pPr>
              <w:snapToGrid w:val="0"/>
              <w:spacing w:before="0"/>
              <w:rPr>
                <w:rFonts w:cs="Arial"/>
                <w:b/>
                <w:bCs/>
                <w:i/>
                <w:iCs/>
              </w:rPr>
            </w:pPr>
          </w:p>
          <w:p w14:paraId="238A2F78" w14:textId="77777777" w:rsidR="004667BD" w:rsidRPr="00477BD7" w:rsidRDefault="004667BD" w:rsidP="009A5BBB">
            <w:pPr>
              <w:spacing w:before="0"/>
              <w:rPr>
                <w:rFonts w:cs="Arial"/>
                <w:b/>
                <w:bCs/>
                <w:i/>
                <w:iCs/>
              </w:rPr>
            </w:pPr>
          </w:p>
          <w:p w14:paraId="074BCEAA" w14:textId="77777777" w:rsidR="004667BD" w:rsidRPr="00477BD7" w:rsidRDefault="004667BD" w:rsidP="009A5BBB">
            <w:pPr>
              <w:spacing w:before="0"/>
              <w:rPr>
                <w:rFonts w:cs="Arial"/>
                <w:b/>
                <w:bCs/>
                <w:i/>
                <w:iCs/>
              </w:rPr>
            </w:pPr>
          </w:p>
        </w:tc>
      </w:tr>
      <w:tr w:rsidR="004667BD" w:rsidRPr="00477BD7" w14:paraId="1F528181" w14:textId="77777777" w:rsidTr="009A5BBB">
        <w:tc>
          <w:tcPr>
            <w:tcW w:w="4621" w:type="dxa"/>
            <w:tcBorders>
              <w:top w:val="single" w:sz="4" w:space="0" w:color="000000"/>
              <w:left w:val="single" w:sz="4" w:space="0" w:color="000000"/>
              <w:bottom w:val="single" w:sz="4" w:space="0" w:color="000000"/>
            </w:tcBorders>
            <w:shd w:val="clear" w:color="auto" w:fill="auto"/>
          </w:tcPr>
          <w:p w14:paraId="03F3F0CA" w14:textId="77777777" w:rsidR="004667BD" w:rsidRPr="00477BD7" w:rsidRDefault="004667BD" w:rsidP="009A5BBB">
            <w:pPr>
              <w:spacing w:before="0"/>
              <w:rPr>
                <w:rFonts w:cs="Arial"/>
                <w:b/>
                <w:bCs/>
                <w:i/>
                <w:iCs/>
                <w:lang w:val="ru-RU"/>
              </w:rPr>
            </w:pPr>
            <w:r w:rsidRPr="00477BD7">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069363C" w14:textId="77777777" w:rsidR="004667BD" w:rsidRPr="00477BD7" w:rsidRDefault="004667BD" w:rsidP="009A5BBB">
            <w:pPr>
              <w:snapToGrid w:val="0"/>
              <w:spacing w:before="0"/>
              <w:rPr>
                <w:rFonts w:cs="Arial"/>
                <w:b/>
                <w:bCs/>
                <w:i/>
                <w:iCs/>
                <w:lang w:val="ru-RU"/>
              </w:rPr>
            </w:pPr>
          </w:p>
        </w:tc>
      </w:tr>
      <w:tr w:rsidR="004667BD" w:rsidRPr="00477BD7" w14:paraId="386D9644" w14:textId="77777777" w:rsidTr="009A5BBB">
        <w:trPr>
          <w:trHeight w:val="512"/>
        </w:trPr>
        <w:tc>
          <w:tcPr>
            <w:tcW w:w="4621" w:type="dxa"/>
            <w:tcBorders>
              <w:top w:val="single" w:sz="4" w:space="0" w:color="000000"/>
              <w:left w:val="single" w:sz="4" w:space="0" w:color="000000"/>
              <w:bottom w:val="single" w:sz="4" w:space="0" w:color="000000"/>
            </w:tcBorders>
            <w:shd w:val="clear" w:color="auto" w:fill="auto"/>
          </w:tcPr>
          <w:p w14:paraId="3B3EFF6A" w14:textId="77777777" w:rsidR="004667BD" w:rsidRPr="00477BD7" w:rsidRDefault="004667BD" w:rsidP="009A5BBB">
            <w:pPr>
              <w:spacing w:before="0"/>
              <w:rPr>
                <w:rFonts w:cs="Arial"/>
                <w:i/>
                <w:iCs/>
              </w:rPr>
            </w:pPr>
          </w:p>
          <w:p w14:paraId="7AD95F45" w14:textId="77777777" w:rsidR="004667BD" w:rsidRPr="00477BD7" w:rsidRDefault="004667BD" w:rsidP="009A5BBB">
            <w:pPr>
              <w:spacing w:before="0"/>
              <w:rPr>
                <w:rFonts w:cs="Arial"/>
                <w:b/>
                <w:bCs/>
                <w:i/>
                <w:iCs/>
              </w:rPr>
            </w:pPr>
            <w:r w:rsidRPr="00477BD7">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028CB23" w14:textId="77777777" w:rsidR="004667BD" w:rsidRPr="00477BD7" w:rsidRDefault="004667BD" w:rsidP="009A5BBB">
            <w:pPr>
              <w:snapToGrid w:val="0"/>
              <w:spacing w:before="0"/>
              <w:rPr>
                <w:rFonts w:cs="Arial"/>
                <w:b/>
                <w:bCs/>
                <w:i/>
                <w:iCs/>
              </w:rPr>
            </w:pPr>
          </w:p>
          <w:p w14:paraId="3805B4F0" w14:textId="77777777" w:rsidR="004667BD" w:rsidRPr="00477BD7" w:rsidRDefault="004667BD" w:rsidP="009A5BBB">
            <w:pPr>
              <w:spacing w:before="0"/>
              <w:rPr>
                <w:rFonts w:cs="Arial"/>
                <w:b/>
                <w:bCs/>
                <w:i/>
                <w:iCs/>
              </w:rPr>
            </w:pPr>
          </w:p>
          <w:p w14:paraId="4DFB3002" w14:textId="77777777" w:rsidR="004667BD" w:rsidRPr="00477BD7" w:rsidRDefault="004667BD" w:rsidP="009A5BBB">
            <w:pPr>
              <w:spacing w:before="0"/>
              <w:rPr>
                <w:rFonts w:cs="Arial"/>
                <w:b/>
                <w:bCs/>
                <w:i/>
                <w:iCs/>
              </w:rPr>
            </w:pPr>
          </w:p>
        </w:tc>
      </w:tr>
      <w:tr w:rsidR="004667BD" w:rsidRPr="00477BD7" w14:paraId="617D3499" w14:textId="77777777" w:rsidTr="009A5BBB">
        <w:tc>
          <w:tcPr>
            <w:tcW w:w="4621" w:type="dxa"/>
            <w:tcBorders>
              <w:top w:val="single" w:sz="4" w:space="0" w:color="000000"/>
              <w:left w:val="single" w:sz="4" w:space="0" w:color="000000"/>
              <w:bottom w:val="single" w:sz="4" w:space="0" w:color="000000"/>
            </w:tcBorders>
            <w:shd w:val="clear" w:color="auto" w:fill="auto"/>
          </w:tcPr>
          <w:p w14:paraId="5F2A8ADD" w14:textId="77777777" w:rsidR="004667BD" w:rsidRPr="00477BD7" w:rsidRDefault="004667BD" w:rsidP="009A5BBB">
            <w:pPr>
              <w:spacing w:before="0"/>
              <w:rPr>
                <w:rFonts w:cs="Arial"/>
                <w:b/>
                <w:bCs/>
                <w:i/>
                <w:iCs/>
                <w:lang w:val="ru-RU"/>
              </w:rPr>
            </w:pPr>
            <w:r w:rsidRPr="00477BD7">
              <w:rPr>
                <w:rFonts w:cs="Arial"/>
                <w:i/>
                <w:iCs/>
                <w:lang w:val="ru-RU"/>
              </w:rPr>
              <w:t>Електронска адреса понуђача (</w:t>
            </w:r>
            <w:r w:rsidRPr="00477BD7">
              <w:rPr>
                <w:rFonts w:cs="Arial"/>
                <w:i/>
                <w:iCs/>
              </w:rPr>
              <w:t>e</w:t>
            </w:r>
            <w:r w:rsidRPr="00477BD7">
              <w:rPr>
                <w:rFonts w:cs="Arial"/>
                <w:i/>
                <w:iCs/>
                <w:lang w:val="ru-RU"/>
              </w:rPr>
              <w:t>-</w:t>
            </w:r>
            <w:r w:rsidRPr="00477BD7">
              <w:rPr>
                <w:rFonts w:cs="Arial"/>
                <w:i/>
                <w:iCs/>
              </w:rPr>
              <w:t>mail</w:t>
            </w:r>
            <w:r w:rsidRPr="00477BD7">
              <w:rPr>
                <w:rFonts w:cs="Arial"/>
                <w:i/>
                <w:iCs/>
                <w:lang w:val="ru-RU"/>
              </w:rPr>
              <w:t>):</w:t>
            </w:r>
          </w:p>
          <w:p w14:paraId="7E1E2A28" w14:textId="77777777" w:rsidR="004667BD" w:rsidRPr="00477BD7" w:rsidRDefault="004667BD" w:rsidP="009A5BBB">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644339E" w14:textId="77777777" w:rsidR="004667BD" w:rsidRPr="00477BD7" w:rsidRDefault="004667BD" w:rsidP="009A5BBB">
            <w:pPr>
              <w:snapToGrid w:val="0"/>
              <w:spacing w:before="0"/>
              <w:rPr>
                <w:rFonts w:cs="Arial"/>
                <w:b/>
                <w:bCs/>
                <w:i/>
                <w:iCs/>
                <w:lang w:val="ru-RU"/>
              </w:rPr>
            </w:pPr>
          </w:p>
        </w:tc>
      </w:tr>
      <w:tr w:rsidR="004667BD" w:rsidRPr="00477BD7" w14:paraId="6B92BF93" w14:textId="77777777" w:rsidTr="009A5BBB">
        <w:trPr>
          <w:trHeight w:val="557"/>
        </w:trPr>
        <w:tc>
          <w:tcPr>
            <w:tcW w:w="4621" w:type="dxa"/>
            <w:tcBorders>
              <w:top w:val="single" w:sz="4" w:space="0" w:color="000000"/>
              <w:left w:val="single" w:sz="4" w:space="0" w:color="000000"/>
              <w:bottom w:val="single" w:sz="4" w:space="0" w:color="000000"/>
            </w:tcBorders>
            <w:shd w:val="clear" w:color="auto" w:fill="auto"/>
          </w:tcPr>
          <w:p w14:paraId="1B57C99F" w14:textId="77777777" w:rsidR="004667BD" w:rsidRPr="00477BD7" w:rsidRDefault="004667BD" w:rsidP="009A5BBB">
            <w:pPr>
              <w:spacing w:before="0"/>
              <w:rPr>
                <w:rFonts w:cs="Arial"/>
                <w:b/>
                <w:bCs/>
                <w:i/>
                <w:iCs/>
              </w:rPr>
            </w:pPr>
            <w:r w:rsidRPr="00477BD7">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1DE8BCB" w14:textId="77777777" w:rsidR="004667BD" w:rsidRPr="00477BD7" w:rsidRDefault="004667BD" w:rsidP="009A5BBB">
            <w:pPr>
              <w:snapToGrid w:val="0"/>
              <w:spacing w:before="0"/>
              <w:rPr>
                <w:rFonts w:cs="Arial"/>
                <w:b/>
                <w:bCs/>
                <w:i/>
                <w:iCs/>
              </w:rPr>
            </w:pPr>
          </w:p>
          <w:p w14:paraId="21A5929C" w14:textId="77777777" w:rsidR="004667BD" w:rsidRPr="00477BD7" w:rsidRDefault="004667BD" w:rsidP="009A5BBB">
            <w:pPr>
              <w:spacing w:before="0"/>
              <w:rPr>
                <w:rFonts w:cs="Arial"/>
                <w:b/>
                <w:bCs/>
                <w:i/>
                <w:iCs/>
              </w:rPr>
            </w:pPr>
          </w:p>
          <w:p w14:paraId="67F6366C" w14:textId="77777777" w:rsidR="004667BD" w:rsidRPr="00477BD7" w:rsidRDefault="004667BD" w:rsidP="009A5BBB">
            <w:pPr>
              <w:spacing w:before="0"/>
              <w:rPr>
                <w:rFonts w:cs="Arial"/>
                <w:b/>
                <w:bCs/>
                <w:i/>
                <w:iCs/>
              </w:rPr>
            </w:pPr>
          </w:p>
        </w:tc>
      </w:tr>
      <w:tr w:rsidR="004667BD" w:rsidRPr="00477BD7" w14:paraId="74F1A5F6" w14:textId="77777777" w:rsidTr="009A5BBB">
        <w:trPr>
          <w:trHeight w:val="530"/>
        </w:trPr>
        <w:tc>
          <w:tcPr>
            <w:tcW w:w="4621" w:type="dxa"/>
            <w:tcBorders>
              <w:top w:val="single" w:sz="4" w:space="0" w:color="000000"/>
              <w:left w:val="single" w:sz="4" w:space="0" w:color="000000"/>
              <w:bottom w:val="single" w:sz="4" w:space="0" w:color="000000"/>
            </w:tcBorders>
            <w:shd w:val="clear" w:color="auto" w:fill="auto"/>
          </w:tcPr>
          <w:p w14:paraId="77CC4B48" w14:textId="77777777" w:rsidR="004667BD" w:rsidRPr="00477BD7" w:rsidRDefault="004667BD" w:rsidP="009A5BBB">
            <w:pPr>
              <w:spacing w:before="0"/>
              <w:rPr>
                <w:rFonts w:cs="Arial"/>
                <w:b/>
                <w:bCs/>
                <w:i/>
                <w:iCs/>
              </w:rPr>
            </w:pPr>
            <w:r w:rsidRPr="00477BD7">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371041C" w14:textId="77777777" w:rsidR="004667BD" w:rsidRPr="00477BD7" w:rsidRDefault="004667BD" w:rsidP="009A5BBB">
            <w:pPr>
              <w:snapToGrid w:val="0"/>
              <w:spacing w:before="0"/>
              <w:rPr>
                <w:rFonts w:cs="Arial"/>
                <w:b/>
                <w:bCs/>
                <w:i/>
                <w:iCs/>
              </w:rPr>
            </w:pPr>
          </w:p>
          <w:p w14:paraId="51B7A939" w14:textId="77777777" w:rsidR="004667BD" w:rsidRPr="00477BD7" w:rsidRDefault="004667BD" w:rsidP="009A5BBB">
            <w:pPr>
              <w:spacing w:before="0"/>
              <w:rPr>
                <w:rFonts w:cs="Arial"/>
                <w:b/>
                <w:bCs/>
                <w:i/>
                <w:iCs/>
              </w:rPr>
            </w:pPr>
          </w:p>
          <w:p w14:paraId="0DE3BDB6" w14:textId="77777777" w:rsidR="004667BD" w:rsidRPr="00477BD7" w:rsidRDefault="004667BD" w:rsidP="009A5BBB">
            <w:pPr>
              <w:spacing w:before="0"/>
              <w:rPr>
                <w:rFonts w:cs="Arial"/>
                <w:b/>
                <w:bCs/>
                <w:i/>
                <w:iCs/>
              </w:rPr>
            </w:pPr>
          </w:p>
        </w:tc>
      </w:tr>
      <w:tr w:rsidR="004667BD" w:rsidRPr="00477BD7" w14:paraId="5B53989B" w14:textId="77777777" w:rsidTr="009A5BBB">
        <w:trPr>
          <w:trHeight w:val="593"/>
        </w:trPr>
        <w:tc>
          <w:tcPr>
            <w:tcW w:w="4621" w:type="dxa"/>
            <w:tcBorders>
              <w:top w:val="single" w:sz="4" w:space="0" w:color="000000"/>
              <w:left w:val="single" w:sz="4" w:space="0" w:color="000000"/>
              <w:bottom w:val="single" w:sz="4" w:space="0" w:color="000000"/>
            </w:tcBorders>
            <w:shd w:val="clear" w:color="auto" w:fill="auto"/>
          </w:tcPr>
          <w:p w14:paraId="7578CD11" w14:textId="77777777" w:rsidR="004667BD" w:rsidRPr="00477BD7" w:rsidRDefault="004667BD" w:rsidP="009A5BBB">
            <w:pPr>
              <w:spacing w:before="0"/>
              <w:rPr>
                <w:rFonts w:cs="Arial"/>
                <w:b/>
                <w:bCs/>
                <w:i/>
                <w:iCs/>
                <w:lang w:val="ru-RU"/>
              </w:rPr>
            </w:pPr>
            <w:r w:rsidRPr="00477BD7">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6600B60" w14:textId="77777777" w:rsidR="004667BD" w:rsidRPr="00477BD7" w:rsidRDefault="004667BD" w:rsidP="009A5BBB">
            <w:pPr>
              <w:snapToGrid w:val="0"/>
              <w:spacing w:before="0"/>
              <w:rPr>
                <w:rFonts w:cs="Arial"/>
                <w:b/>
                <w:bCs/>
                <w:i/>
                <w:iCs/>
                <w:lang w:val="ru-RU"/>
              </w:rPr>
            </w:pPr>
          </w:p>
          <w:p w14:paraId="1DA121A4" w14:textId="77777777" w:rsidR="004667BD" w:rsidRPr="00477BD7" w:rsidRDefault="004667BD" w:rsidP="009A5BBB">
            <w:pPr>
              <w:spacing w:before="0"/>
              <w:rPr>
                <w:rFonts w:cs="Arial"/>
                <w:b/>
                <w:bCs/>
                <w:i/>
                <w:iCs/>
                <w:lang w:val="ru-RU"/>
              </w:rPr>
            </w:pPr>
          </w:p>
          <w:p w14:paraId="49945A28" w14:textId="77777777" w:rsidR="004667BD" w:rsidRPr="00477BD7" w:rsidRDefault="004667BD" w:rsidP="009A5BBB">
            <w:pPr>
              <w:spacing w:before="0"/>
              <w:rPr>
                <w:rFonts w:cs="Arial"/>
                <w:b/>
                <w:bCs/>
                <w:i/>
                <w:iCs/>
                <w:lang w:val="ru-RU"/>
              </w:rPr>
            </w:pPr>
          </w:p>
        </w:tc>
      </w:tr>
      <w:tr w:rsidR="004667BD" w:rsidRPr="00477BD7" w14:paraId="2AC87B2E" w14:textId="77777777" w:rsidTr="009A5BBB">
        <w:trPr>
          <w:trHeight w:val="593"/>
        </w:trPr>
        <w:tc>
          <w:tcPr>
            <w:tcW w:w="4621" w:type="dxa"/>
            <w:tcBorders>
              <w:top w:val="single" w:sz="4" w:space="0" w:color="000000"/>
              <w:left w:val="single" w:sz="4" w:space="0" w:color="000000"/>
              <w:bottom w:val="single" w:sz="4" w:space="0" w:color="000000"/>
            </w:tcBorders>
            <w:shd w:val="clear" w:color="auto" w:fill="auto"/>
          </w:tcPr>
          <w:p w14:paraId="3112579D" w14:textId="77777777" w:rsidR="004667BD" w:rsidRPr="00477BD7" w:rsidRDefault="004667BD" w:rsidP="009A5BBB">
            <w:pPr>
              <w:spacing w:before="0"/>
              <w:rPr>
                <w:rFonts w:cs="Arial"/>
                <w:b/>
                <w:bCs/>
                <w:i/>
                <w:iCs/>
                <w:lang w:val="ru-RU"/>
              </w:rPr>
            </w:pPr>
            <w:r w:rsidRPr="00477BD7">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7B7EBB1" w14:textId="77777777" w:rsidR="004667BD" w:rsidRPr="00477BD7" w:rsidRDefault="004667BD" w:rsidP="009A5BBB">
            <w:pPr>
              <w:snapToGrid w:val="0"/>
              <w:spacing w:before="0"/>
              <w:ind w:firstLine="708"/>
              <w:rPr>
                <w:rFonts w:cs="Arial"/>
                <w:b/>
                <w:bCs/>
                <w:i/>
                <w:iCs/>
                <w:lang w:val="ru-RU"/>
              </w:rPr>
            </w:pPr>
          </w:p>
          <w:p w14:paraId="55D9ADFB" w14:textId="77777777" w:rsidR="004667BD" w:rsidRPr="00477BD7" w:rsidRDefault="004667BD" w:rsidP="009A5BBB">
            <w:pPr>
              <w:spacing w:before="0"/>
              <w:ind w:firstLine="708"/>
              <w:rPr>
                <w:rFonts w:cs="Arial"/>
                <w:b/>
                <w:bCs/>
                <w:i/>
                <w:iCs/>
                <w:lang w:val="ru-RU"/>
              </w:rPr>
            </w:pPr>
          </w:p>
          <w:p w14:paraId="1AF4575E" w14:textId="77777777" w:rsidR="004667BD" w:rsidRPr="00477BD7" w:rsidRDefault="004667BD" w:rsidP="009A5BBB">
            <w:pPr>
              <w:spacing w:before="0"/>
              <w:ind w:firstLine="708"/>
              <w:rPr>
                <w:rFonts w:cs="Arial"/>
                <w:b/>
                <w:bCs/>
                <w:i/>
                <w:iCs/>
                <w:lang w:val="ru-RU"/>
              </w:rPr>
            </w:pPr>
          </w:p>
        </w:tc>
      </w:tr>
    </w:tbl>
    <w:p w14:paraId="682A58DE" w14:textId="77777777" w:rsidR="004667BD" w:rsidRPr="00477BD7" w:rsidRDefault="004667BD" w:rsidP="004667BD">
      <w:pPr>
        <w:spacing w:before="0"/>
        <w:rPr>
          <w:rFonts w:cs="Arial"/>
        </w:rPr>
      </w:pPr>
    </w:p>
    <w:p w14:paraId="3BA02F97" w14:textId="77777777" w:rsidR="004667BD" w:rsidRPr="00477BD7" w:rsidRDefault="004667BD" w:rsidP="004667BD">
      <w:pPr>
        <w:spacing w:before="0"/>
        <w:rPr>
          <w:rFonts w:eastAsia="TimesNewRomanPSMT" w:cs="Arial"/>
          <w:b/>
          <w:bCs/>
          <w:i/>
          <w:iCs/>
        </w:rPr>
      </w:pPr>
      <w:r w:rsidRPr="00477BD7">
        <w:rPr>
          <w:rFonts w:eastAsia="TimesNewRomanPSMT" w:cs="Arial"/>
          <w:b/>
          <w:bCs/>
          <w:i/>
          <w:iCs/>
        </w:rPr>
        <w:t xml:space="preserve">2) ПОНУДУ ПОДНОСИ: </w:t>
      </w:r>
    </w:p>
    <w:p w14:paraId="0B4E7FC3" w14:textId="77777777" w:rsidR="004667BD" w:rsidRPr="00477BD7" w:rsidRDefault="004667BD" w:rsidP="004667BD">
      <w:pPr>
        <w:spacing w:before="0"/>
        <w:rPr>
          <w:rFonts w:cs="Arial"/>
        </w:rPr>
      </w:pPr>
    </w:p>
    <w:tbl>
      <w:tblPr>
        <w:tblW w:w="0" w:type="auto"/>
        <w:tblInd w:w="-20" w:type="dxa"/>
        <w:tblLayout w:type="fixed"/>
        <w:tblLook w:val="0000" w:firstRow="0" w:lastRow="0" w:firstColumn="0" w:lastColumn="0" w:noHBand="0" w:noVBand="0"/>
      </w:tblPr>
      <w:tblGrid>
        <w:gridCol w:w="9282"/>
      </w:tblGrid>
      <w:tr w:rsidR="004667BD" w:rsidRPr="00477BD7" w14:paraId="29ACCA5D" w14:textId="77777777" w:rsidTr="009A5BB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D880F64" w14:textId="77777777" w:rsidR="004667BD" w:rsidRPr="00477BD7" w:rsidRDefault="004667BD" w:rsidP="009A5BBB">
            <w:pPr>
              <w:snapToGrid w:val="0"/>
              <w:spacing w:before="0"/>
              <w:jc w:val="center"/>
              <w:rPr>
                <w:rFonts w:cs="Arial"/>
              </w:rPr>
            </w:pPr>
          </w:p>
          <w:p w14:paraId="47C347F8" w14:textId="77777777" w:rsidR="004667BD" w:rsidRPr="00477BD7" w:rsidRDefault="004667BD" w:rsidP="009A5BBB">
            <w:pPr>
              <w:spacing w:before="0"/>
              <w:jc w:val="center"/>
              <w:rPr>
                <w:rFonts w:eastAsia="TimesNewRomanPSMT" w:cs="Arial"/>
                <w:b/>
                <w:bCs/>
              </w:rPr>
            </w:pPr>
            <w:r w:rsidRPr="00477BD7">
              <w:rPr>
                <w:rFonts w:eastAsia="TimesNewRomanPSMT" w:cs="Arial"/>
                <w:b/>
                <w:bCs/>
              </w:rPr>
              <w:t xml:space="preserve">А) САМОСТАЛНО </w:t>
            </w:r>
          </w:p>
        </w:tc>
      </w:tr>
      <w:tr w:rsidR="004667BD" w:rsidRPr="00477BD7" w14:paraId="2205E1E7" w14:textId="77777777" w:rsidTr="009A5BB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4DC2062" w14:textId="77777777" w:rsidR="004667BD" w:rsidRPr="00477BD7" w:rsidRDefault="004667BD" w:rsidP="009A5BBB">
            <w:pPr>
              <w:snapToGrid w:val="0"/>
              <w:spacing w:before="0"/>
              <w:jc w:val="center"/>
              <w:rPr>
                <w:rFonts w:eastAsia="TimesNewRomanPSMT" w:cs="Arial"/>
                <w:b/>
                <w:bCs/>
              </w:rPr>
            </w:pPr>
          </w:p>
          <w:p w14:paraId="6BD33E32" w14:textId="77777777" w:rsidR="004667BD" w:rsidRPr="00477BD7" w:rsidRDefault="004667BD" w:rsidP="009A5BBB">
            <w:pPr>
              <w:spacing w:before="0"/>
              <w:jc w:val="center"/>
              <w:rPr>
                <w:rFonts w:eastAsia="TimesNewRomanPSMT" w:cs="Arial"/>
                <w:b/>
                <w:bCs/>
              </w:rPr>
            </w:pPr>
            <w:r w:rsidRPr="00477BD7">
              <w:rPr>
                <w:rFonts w:eastAsia="TimesNewRomanPSMT" w:cs="Arial"/>
                <w:b/>
                <w:bCs/>
              </w:rPr>
              <w:t>Б) СА ПОДИЗВОЂАЧЕМ</w:t>
            </w:r>
          </w:p>
        </w:tc>
      </w:tr>
      <w:tr w:rsidR="004667BD" w:rsidRPr="00477BD7" w14:paraId="36550E0E" w14:textId="77777777" w:rsidTr="009A5BB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6B81762" w14:textId="77777777" w:rsidR="004667BD" w:rsidRPr="00477BD7" w:rsidRDefault="004667BD" w:rsidP="009A5BBB">
            <w:pPr>
              <w:snapToGrid w:val="0"/>
              <w:spacing w:before="0"/>
              <w:jc w:val="center"/>
              <w:rPr>
                <w:rFonts w:eastAsia="TimesNewRomanPSMT" w:cs="Arial"/>
                <w:b/>
                <w:bCs/>
              </w:rPr>
            </w:pPr>
          </w:p>
          <w:p w14:paraId="6F65FAD7" w14:textId="77777777" w:rsidR="004667BD" w:rsidRPr="00477BD7" w:rsidRDefault="004667BD" w:rsidP="009A5BBB">
            <w:pPr>
              <w:spacing w:before="0"/>
              <w:jc w:val="center"/>
              <w:rPr>
                <w:rFonts w:cs="Arial"/>
                <w:b/>
                <w:i/>
                <w:iCs/>
                <w:lang w:val="ru-RU"/>
              </w:rPr>
            </w:pPr>
            <w:r w:rsidRPr="00477BD7">
              <w:rPr>
                <w:rFonts w:eastAsia="TimesNewRomanPSMT" w:cs="Arial"/>
                <w:b/>
                <w:bCs/>
              </w:rPr>
              <w:t>В) КАО ЗАЈЕДНИЧКУ ПОНУДУ</w:t>
            </w:r>
          </w:p>
        </w:tc>
      </w:tr>
    </w:tbl>
    <w:p w14:paraId="780903FA" w14:textId="77777777" w:rsidR="004667BD" w:rsidRPr="00477BD7" w:rsidRDefault="004667BD" w:rsidP="004667BD">
      <w:pPr>
        <w:spacing w:before="0"/>
        <w:rPr>
          <w:rFonts w:cs="Arial"/>
          <w:b/>
          <w:i/>
          <w:iCs/>
          <w:lang w:val="ru-RU"/>
        </w:rPr>
      </w:pPr>
    </w:p>
    <w:p w14:paraId="0CEA864F" w14:textId="77777777" w:rsidR="004667BD" w:rsidRPr="00477BD7" w:rsidRDefault="004667BD" w:rsidP="004667BD">
      <w:pPr>
        <w:spacing w:before="0"/>
        <w:rPr>
          <w:rFonts w:eastAsia="TimesNewRomanPSMT" w:cs="Arial"/>
          <w:bCs/>
        </w:rPr>
      </w:pPr>
      <w:r w:rsidRPr="00477BD7">
        <w:rPr>
          <w:rFonts w:cs="Arial"/>
          <w:b/>
          <w:i/>
          <w:iCs/>
          <w:lang w:val="ru-RU"/>
        </w:rPr>
        <w:t>Напомена:</w:t>
      </w:r>
      <w:r w:rsidRPr="00477BD7">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1C2F3B2D" w14:textId="77777777" w:rsidR="004667BD" w:rsidRPr="00477BD7" w:rsidRDefault="004667BD" w:rsidP="004667BD">
      <w:pPr>
        <w:spacing w:before="0"/>
        <w:rPr>
          <w:rFonts w:eastAsia="TimesNewRomanPSMT" w:cs="Arial"/>
          <w:bCs/>
        </w:rPr>
      </w:pPr>
    </w:p>
    <w:p w14:paraId="5AFDE2D8" w14:textId="77777777" w:rsidR="004667BD" w:rsidRPr="00477BD7" w:rsidRDefault="004667BD" w:rsidP="004667BD">
      <w:pPr>
        <w:spacing w:before="0"/>
        <w:rPr>
          <w:rFonts w:eastAsia="TimesNewRomanPSMT" w:cs="Arial"/>
          <w:b/>
          <w:bCs/>
          <w:i/>
        </w:rPr>
      </w:pPr>
      <w:r w:rsidRPr="00477BD7">
        <w:rPr>
          <w:rFonts w:eastAsia="TimesNewRomanPSMT" w:cs="Arial"/>
          <w:b/>
          <w:bCs/>
          <w:i/>
          <w:lang w:val="sr-Cyrl-CS"/>
        </w:rPr>
        <w:lastRenderedPageBreak/>
        <w:t xml:space="preserve">3) </w:t>
      </w:r>
      <w:r w:rsidRPr="00477BD7">
        <w:rPr>
          <w:rFonts w:eastAsia="TimesNewRomanPSMT" w:cs="Arial"/>
          <w:b/>
          <w:bCs/>
          <w:i/>
        </w:rPr>
        <w:t xml:space="preserve">ПОДАЦИ О ПОДИЗВОЂАЧУ </w:t>
      </w:r>
    </w:p>
    <w:p w14:paraId="58F46CD5" w14:textId="77777777" w:rsidR="004667BD" w:rsidRPr="00477BD7" w:rsidRDefault="004667BD" w:rsidP="004667BD">
      <w:pPr>
        <w:spacing w:before="0"/>
        <w:rPr>
          <w:rFonts w:eastAsia="TimesNewRomanPSMT" w:cs="Arial"/>
          <w:b/>
          <w:bCs/>
          <w:i/>
        </w:rPr>
      </w:pPr>
    </w:p>
    <w:p w14:paraId="34000497" w14:textId="77777777" w:rsidR="004667BD" w:rsidRPr="00477BD7" w:rsidRDefault="004667BD" w:rsidP="004667BD">
      <w:pPr>
        <w:spacing w:before="0"/>
        <w:rPr>
          <w:rFonts w:cs="Arial"/>
        </w:rPr>
      </w:pPr>
      <w:r w:rsidRPr="00477BD7">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4667BD" w:rsidRPr="00477BD7" w14:paraId="2C270E12" w14:textId="77777777" w:rsidTr="009A5BBB">
        <w:tc>
          <w:tcPr>
            <w:tcW w:w="465" w:type="dxa"/>
            <w:tcBorders>
              <w:top w:val="single" w:sz="4" w:space="0" w:color="000000"/>
              <w:left w:val="single" w:sz="4" w:space="0" w:color="000000"/>
              <w:bottom w:val="single" w:sz="4" w:space="0" w:color="000000"/>
            </w:tcBorders>
            <w:shd w:val="clear" w:color="auto" w:fill="auto"/>
          </w:tcPr>
          <w:p w14:paraId="7FBCED31" w14:textId="77777777" w:rsidR="004667BD" w:rsidRPr="00477BD7" w:rsidRDefault="004667BD" w:rsidP="009A5BBB">
            <w:pPr>
              <w:snapToGrid w:val="0"/>
              <w:spacing w:before="0"/>
              <w:rPr>
                <w:rFonts w:cs="Arial"/>
              </w:rPr>
            </w:pPr>
          </w:p>
          <w:p w14:paraId="0DE476ED" w14:textId="77777777" w:rsidR="004667BD" w:rsidRPr="00477BD7" w:rsidRDefault="004667BD" w:rsidP="009A5BBB">
            <w:pPr>
              <w:spacing w:before="0"/>
              <w:rPr>
                <w:rFonts w:eastAsia="TimesNewRomanPSMT" w:cs="Arial"/>
                <w:bCs/>
                <w:i/>
              </w:rPr>
            </w:pPr>
            <w:r w:rsidRPr="00477BD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10B31AF9" w14:textId="77777777" w:rsidR="004667BD" w:rsidRPr="00477BD7" w:rsidRDefault="004667BD" w:rsidP="009A5BBB">
            <w:pPr>
              <w:snapToGrid w:val="0"/>
              <w:spacing w:before="0"/>
              <w:rPr>
                <w:rFonts w:eastAsia="TimesNewRomanPSMT" w:cs="Arial"/>
                <w:bCs/>
                <w:i/>
              </w:rPr>
            </w:pPr>
          </w:p>
          <w:p w14:paraId="421E70C3" w14:textId="77777777" w:rsidR="004667BD" w:rsidRPr="00477BD7" w:rsidRDefault="004667BD" w:rsidP="009A5BBB">
            <w:pPr>
              <w:spacing w:before="0"/>
              <w:rPr>
                <w:rFonts w:eastAsia="TimesNewRomanPSMT" w:cs="Arial"/>
                <w:b/>
                <w:bCs/>
              </w:rPr>
            </w:pPr>
            <w:r w:rsidRPr="00477BD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4D8CC6C" w14:textId="77777777" w:rsidR="004667BD" w:rsidRPr="00477BD7" w:rsidRDefault="004667BD" w:rsidP="009A5BBB">
            <w:pPr>
              <w:snapToGrid w:val="0"/>
              <w:spacing w:before="0"/>
              <w:rPr>
                <w:rFonts w:eastAsia="TimesNewRomanPSMT" w:cs="Arial"/>
                <w:b/>
                <w:bCs/>
              </w:rPr>
            </w:pPr>
          </w:p>
        </w:tc>
      </w:tr>
      <w:tr w:rsidR="004667BD" w:rsidRPr="00477BD7" w14:paraId="6D37B1AB" w14:textId="77777777" w:rsidTr="009A5BBB">
        <w:trPr>
          <w:trHeight w:val="557"/>
        </w:trPr>
        <w:tc>
          <w:tcPr>
            <w:tcW w:w="465" w:type="dxa"/>
            <w:tcBorders>
              <w:top w:val="single" w:sz="4" w:space="0" w:color="000000"/>
              <w:left w:val="single" w:sz="4" w:space="0" w:color="000000"/>
              <w:bottom w:val="single" w:sz="4" w:space="0" w:color="000000"/>
            </w:tcBorders>
            <w:shd w:val="clear" w:color="auto" w:fill="auto"/>
          </w:tcPr>
          <w:p w14:paraId="7153A346" w14:textId="77777777" w:rsidR="004667BD" w:rsidRPr="00477BD7" w:rsidRDefault="004667BD"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0ABB35C" w14:textId="77777777" w:rsidR="004667BD" w:rsidRPr="00477BD7" w:rsidRDefault="004667BD" w:rsidP="009A5BBB">
            <w:pPr>
              <w:snapToGrid w:val="0"/>
              <w:spacing w:before="0"/>
              <w:rPr>
                <w:rFonts w:eastAsia="TimesNewRomanPSMT" w:cs="Arial"/>
                <w:bCs/>
                <w:i/>
              </w:rPr>
            </w:pPr>
            <w:r w:rsidRPr="00477BD7">
              <w:rPr>
                <w:rFonts w:eastAsia="TimesNewRomanPSMT" w:cs="Arial"/>
                <w:bCs/>
                <w:i/>
              </w:rPr>
              <w:t xml:space="preserve">Врста правног лица: </w:t>
            </w:r>
            <w:r w:rsidRPr="00477BD7">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0C9EDF" w14:textId="77777777" w:rsidR="004667BD" w:rsidRPr="00477BD7" w:rsidRDefault="004667BD" w:rsidP="009A5BBB">
            <w:pPr>
              <w:snapToGrid w:val="0"/>
              <w:spacing w:before="0"/>
              <w:rPr>
                <w:rFonts w:eastAsia="TimesNewRomanPSMT" w:cs="Arial"/>
                <w:b/>
                <w:bCs/>
              </w:rPr>
            </w:pPr>
          </w:p>
        </w:tc>
      </w:tr>
      <w:tr w:rsidR="004667BD" w:rsidRPr="00477BD7" w14:paraId="5356FCF5" w14:textId="77777777" w:rsidTr="009A5BBB">
        <w:tc>
          <w:tcPr>
            <w:tcW w:w="465" w:type="dxa"/>
            <w:tcBorders>
              <w:top w:val="single" w:sz="4" w:space="0" w:color="000000"/>
              <w:left w:val="single" w:sz="4" w:space="0" w:color="000000"/>
              <w:bottom w:val="single" w:sz="4" w:space="0" w:color="000000"/>
            </w:tcBorders>
            <w:shd w:val="clear" w:color="auto" w:fill="auto"/>
          </w:tcPr>
          <w:p w14:paraId="0CA7D31A" w14:textId="77777777" w:rsidR="004667BD" w:rsidRPr="00477BD7" w:rsidRDefault="004667BD" w:rsidP="009A5BBB">
            <w:pPr>
              <w:snapToGrid w:val="0"/>
              <w:spacing w:before="0"/>
              <w:rPr>
                <w:rFonts w:eastAsia="TimesNewRomanPSMT" w:cs="Arial"/>
                <w:bCs/>
                <w:i/>
              </w:rPr>
            </w:pPr>
          </w:p>
          <w:p w14:paraId="1D5A482A" w14:textId="77777777" w:rsidR="004667BD" w:rsidRPr="00477BD7" w:rsidRDefault="004667BD"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B8F442F" w14:textId="77777777" w:rsidR="004667BD" w:rsidRPr="00477BD7" w:rsidRDefault="004667BD" w:rsidP="009A5BBB">
            <w:pPr>
              <w:snapToGrid w:val="0"/>
              <w:spacing w:before="0"/>
              <w:rPr>
                <w:rFonts w:eastAsia="TimesNewRomanPSMT" w:cs="Arial"/>
                <w:bCs/>
                <w:i/>
              </w:rPr>
            </w:pPr>
          </w:p>
          <w:p w14:paraId="32377925" w14:textId="77777777" w:rsidR="004667BD" w:rsidRPr="00477BD7" w:rsidRDefault="004667BD"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2F5184" w14:textId="77777777" w:rsidR="004667BD" w:rsidRPr="00477BD7" w:rsidRDefault="004667BD" w:rsidP="009A5BBB">
            <w:pPr>
              <w:snapToGrid w:val="0"/>
              <w:spacing w:before="0"/>
              <w:rPr>
                <w:rFonts w:eastAsia="TimesNewRomanPSMT" w:cs="Arial"/>
                <w:b/>
                <w:bCs/>
              </w:rPr>
            </w:pPr>
          </w:p>
        </w:tc>
      </w:tr>
      <w:tr w:rsidR="004667BD" w:rsidRPr="00477BD7" w14:paraId="1184C550" w14:textId="77777777" w:rsidTr="009A5BBB">
        <w:tc>
          <w:tcPr>
            <w:tcW w:w="465" w:type="dxa"/>
            <w:tcBorders>
              <w:top w:val="single" w:sz="4" w:space="0" w:color="000000"/>
              <w:left w:val="single" w:sz="4" w:space="0" w:color="000000"/>
              <w:bottom w:val="single" w:sz="4" w:space="0" w:color="000000"/>
            </w:tcBorders>
            <w:shd w:val="clear" w:color="auto" w:fill="auto"/>
          </w:tcPr>
          <w:p w14:paraId="4B333232" w14:textId="77777777" w:rsidR="004667BD" w:rsidRPr="00477BD7" w:rsidRDefault="004667BD" w:rsidP="009A5BBB">
            <w:pPr>
              <w:snapToGrid w:val="0"/>
              <w:spacing w:before="0"/>
              <w:rPr>
                <w:rFonts w:eastAsia="TimesNewRomanPSMT" w:cs="Arial"/>
                <w:bCs/>
                <w:i/>
              </w:rPr>
            </w:pPr>
          </w:p>
          <w:p w14:paraId="06199749" w14:textId="77777777" w:rsidR="004667BD" w:rsidRPr="00477BD7" w:rsidRDefault="004667BD"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ECD8D4F" w14:textId="77777777" w:rsidR="004667BD" w:rsidRPr="00477BD7" w:rsidRDefault="004667BD" w:rsidP="009A5BBB">
            <w:pPr>
              <w:snapToGrid w:val="0"/>
              <w:spacing w:before="0"/>
              <w:rPr>
                <w:rFonts w:eastAsia="TimesNewRomanPSMT" w:cs="Arial"/>
                <w:bCs/>
                <w:i/>
              </w:rPr>
            </w:pPr>
          </w:p>
          <w:p w14:paraId="4EB2D59B" w14:textId="77777777" w:rsidR="004667BD" w:rsidRPr="00477BD7" w:rsidRDefault="004667BD"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B98735" w14:textId="77777777" w:rsidR="004667BD" w:rsidRPr="00477BD7" w:rsidRDefault="004667BD" w:rsidP="009A5BBB">
            <w:pPr>
              <w:snapToGrid w:val="0"/>
              <w:spacing w:before="0"/>
              <w:rPr>
                <w:rFonts w:eastAsia="TimesNewRomanPSMT" w:cs="Arial"/>
                <w:b/>
                <w:bCs/>
              </w:rPr>
            </w:pPr>
          </w:p>
        </w:tc>
      </w:tr>
      <w:tr w:rsidR="004667BD" w:rsidRPr="00477BD7" w14:paraId="780F4DFD" w14:textId="77777777" w:rsidTr="009A5BBB">
        <w:tc>
          <w:tcPr>
            <w:tcW w:w="465" w:type="dxa"/>
            <w:tcBorders>
              <w:top w:val="single" w:sz="4" w:space="0" w:color="000000"/>
              <w:left w:val="single" w:sz="4" w:space="0" w:color="000000"/>
              <w:bottom w:val="single" w:sz="4" w:space="0" w:color="000000"/>
            </w:tcBorders>
            <w:shd w:val="clear" w:color="auto" w:fill="auto"/>
          </w:tcPr>
          <w:p w14:paraId="2D92455C" w14:textId="77777777" w:rsidR="004667BD" w:rsidRPr="00477BD7" w:rsidRDefault="004667BD" w:rsidP="009A5BBB">
            <w:pPr>
              <w:snapToGrid w:val="0"/>
              <w:spacing w:before="0"/>
              <w:rPr>
                <w:rFonts w:eastAsia="TimesNewRomanPSMT" w:cs="Arial"/>
                <w:bCs/>
                <w:i/>
              </w:rPr>
            </w:pPr>
          </w:p>
          <w:p w14:paraId="5F7BB635" w14:textId="77777777" w:rsidR="004667BD" w:rsidRPr="00477BD7" w:rsidRDefault="004667BD"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809FCA7" w14:textId="77777777" w:rsidR="004667BD" w:rsidRPr="00477BD7" w:rsidRDefault="004667BD" w:rsidP="009A5BBB">
            <w:pPr>
              <w:snapToGrid w:val="0"/>
              <w:spacing w:before="0"/>
              <w:rPr>
                <w:rFonts w:eastAsia="TimesNewRomanPSMT" w:cs="Arial"/>
                <w:bCs/>
                <w:i/>
              </w:rPr>
            </w:pPr>
          </w:p>
          <w:p w14:paraId="222E4DA4" w14:textId="77777777" w:rsidR="004667BD" w:rsidRPr="00477BD7" w:rsidRDefault="004667BD"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653E2E" w14:textId="77777777" w:rsidR="004667BD" w:rsidRPr="00477BD7" w:rsidRDefault="004667BD" w:rsidP="009A5BBB">
            <w:pPr>
              <w:snapToGrid w:val="0"/>
              <w:spacing w:before="0"/>
              <w:rPr>
                <w:rFonts w:eastAsia="TimesNewRomanPSMT" w:cs="Arial"/>
                <w:b/>
                <w:bCs/>
              </w:rPr>
            </w:pPr>
          </w:p>
        </w:tc>
      </w:tr>
      <w:tr w:rsidR="004667BD" w:rsidRPr="00477BD7" w14:paraId="2F474FA5" w14:textId="77777777" w:rsidTr="009A5BBB">
        <w:tc>
          <w:tcPr>
            <w:tcW w:w="465" w:type="dxa"/>
            <w:tcBorders>
              <w:top w:val="single" w:sz="4" w:space="0" w:color="000000"/>
              <w:left w:val="single" w:sz="4" w:space="0" w:color="000000"/>
              <w:bottom w:val="single" w:sz="4" w:space="0" w:color="000000"/>
            </w:tcBorders>
            <w:shd w:val="clear" w:color="auto" w:fill="auto"/>
          </w:tcPr>
          <w:p w14:paraId="7E2FD699" w14:textId="77777777" w:rsidR="004667BD" w:rsidRPr="00477BD7" w:rsidRDefault="004667BD"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C4896CF" w14:textId="77777777" w:rsidR="004667BD" w:rsidRPr="00477BD7" w:rsidRDefault="004667BD" w:rsidP="009A5BBB">
            <w:pPr>
              <w:snapToGrid w:val="0"/>
              <w:spacing w:before="0"/>
              <w:rPr>
                <w:rFonts w:eastAsia="TimesNewRomanPSMT" w:cs="Arial"/>
                <w:bCs/>
                <w:i/>
              </w:rPr>
            </w:pPr>
          </w:p>
          <w:p w14:paraId="57CE33FA" w14:textId="77777777" w:rsidR="004667BD" w:rsidRPr="00477BD7" w:rsidRDefault="004667BD"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ACE12D" w14:textId="77777777" w:rsidR="004667BD" w:rsidRPr="00477BD7" w:rsidRDefault="004667BD" w:rsidP="009A5BBB">
            <w:pPr>
              <w:snapToGrid w:val="0"/>
              <w:spacing w:before="0"/>
              <w:rPr>
                <w:rFonts w:eastAsia="TimesNewRomanPSMT" w:cs="Arial"/>
                <w:b/>
                <w:bCs/>
              </w:rPr>
            </w:pPr>
          </w:p>
        </w:tc>
      </w:tr>
      <w:tr w:rsidR="004667BD" w:rsidRPr="00477BD7" w14:paraId="2E05BB71" w14:textId="77777777" w:rsidTr="009A5BBB">
        <w:tc>
          <w:tcPr>
            <w:tcW w:w="465" w:type="dxa"/>
            <w:tcBorders>
              <w:top w:val="single" w:sz="4" w:space="0" w:color="000000"/>
              <w:left w:val="single" w:sz="4" w:space="0" w:color="000000"/>
              <w:bottom w:val="single" w:sz="4" w:space="0" w:color="000000"/>
            </w:tcBorders>
            <w:shd w:val="clear" w:color="auto" w:fill="auto"/>
          </w:tcPr>
          <w:p w14:paraId="5DC72DAE" w14:textId="77777777" w:rsidR="004667BD" w:rsidRPr="00477BD7" w:rsidRDefault="004667BD"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D3043A7" w14:textId="77777777" w:rsidR="004667BD" w:rsidRPr="00477BD7" w:rsidRDefault="004667BD" w:rsidP="009A5BBB">
            <w:pPr>
              <w:snapToGrid w:val="0"/>
              <w:spacing w:before="0"/>
              <w:rPr>
                <w:rFonts w:eastAsia="TimesNewRomanPSMT" w:cs="Arial"/>
                <w:bCs/>
                <w:i/>
                <w:lang w:val="ru-RU"/>
              </w:rPr>
            </w:pPr>
          </w:p>
          <w:p w14:paraId="7FA03688" w14:textId="77777777" w:rsidR="004667BD" w:rsidRPr="00477BD7" w:rsidRDefault="004667BD" w:rsidP="009A5BBB">
            <w:pPr>
              <w:spacing w:before="0"/>
              <w:rPr>
                <w:rFonts w:eastAsia="TimesNewRomanPSMT" w:cs="Arial"/>
                <w:b/>
                <w:bCs/>
                <w:lang w:val="ru-RU"/>
              </w:rPr>
            </w:pPr>
            <w:r w:rsidRPr="00477BD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58E994" w14:textId="77777777" w:rsidR="004667BD" w:rsidRPr="00477BD7" w:rsidRDefault="004667BD" w:rsidP="009A5BBB">
            <w:pPr>
              <w:snapToGrid w:val="0"/>
              <w:spacing w:before="0"/>
              <w:rPr>
                <w:rFonts w:eastAsia="TimesNewRomanPSMT" w:cs="Arial"/>
                <w:b/>
                <w:bCs/>
                <w:lang w:val="ru-RU"/>
              </w:rPr>
            </w:pPr>
          </w:p>
        </w:tc>
      </w:tr>
      <w:tr w:rsidR="004667BD" w:rsidRPr="00477BD7" w14:paraId="4ED053FA" w14:textId="77777777" w:rsidTr="009A5BBB">
        <w:tc>
          <w:tcPr>
            <w:tcW w:w="465" w:type="dxa"/>
            <w:tcBorders>
              <w:top w:val="single" w:sz="4" w:space="0" w:color="000000"/>
              <w:left w:val="single" w:sz="4" w:space="0" w:color="000000"/>
              <w:bottom w:val="single" w:sz="4" w:space="0" w:color="000000"/>
            </w:tcBorders>
            <w:shd w:val="clear" w:color="auto" w:fill="auto"/>
          </w:tcPr>
          <w:p w14:paraId="2CF4AE60" w14:textId="77777777" w:rsidR="004667BD" w:rsidRPr="00477BD7" w:rsidRDefault="004667BD"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1D267ED" w14:textId="77777777" w:rsidR="004667BD" w:rsidRPr="00477BD7" w:rsidRDefault="004667BD" w:rsidP="009A5BBB">
            <w:pPr>
              <w:snapToGrid w:val="0"/>
              <w:spacing w:before="0"/>
              <w:rPr>
                <w:rFonts w:eastAsia="TimesNewRomanPSMT" w:cs="Arial"/>
                <w:bCs/>
                <w:i/>
                <w:lang w:val="ru-RU"/>
              </w:rPr>
            </w:pPr>
          </w:p>
          <w:p w14:paraId="3FE9BAC7" w14:textId="77777777" w:rsidR="004667BD" w:rsidRPr="00477BD7" w:rsidRDefault="004667BD" w:rsidP="009A5BBB">
            <w:pPr>
              <w:spacing w:before="0"/>
              <w:rPr>
                <w:rFonts w:eastAsia="TimesNewRomanPSMT" w:cs="Arial"/>
                <w:b/>
                <w:bCs/>
                <w:lang w:val="ru-RU"/>
              </w:rPr>
            </w:pPr>
            <w:r w:rsidRPr="00477BD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AF294E" w14:textId="77777777" w:rsidR="004667BD" w:rsidRPr="00477BD7" w:rsidRDefault="004667BD" w:rsidP="009A5BBB">
            <w:pPr>
              <w:snapToGrid w:val="0"/>
              <w:spacing w:before="0"/>
              <w:rPr>
                <w:rFonts w:eastAsia="TimesNewRomanPSMT" w:cs="Arial"/>
                <w:b/>
                <w:bCs/>
                <w:lang w:val="ru-RU"/>
              </w:rPr>
            </w:pPr>
          </w:p>
        </w:tc>
      </w:tr>
      <w:tr w:rsidR="004667BD" w:rsidRPr="00477BD7" w14:paraId="5076FB92" w14:textId="77777777" w:rsidTr="009A5BBB">
        <w:tc>
          <w:tcPr>
            <w:tcW w:w="465" w:type="dxa"/>
            <w:tcBorders>
              <w:top w:val="single" w:sz="4" w:space="0" w:color="000000"/>
              <w:left w:val="single" w:sz="4" w:space="0" w:color="000000"/>
              <w:bottom w:val="single" w:sz="4" w:space="0" w:color="000000"/>
            </w:tcBorders>
            <w:shd w:val="clear" w:color="auto" w:fill="auto"/>
          </w:tcPr>
          <w:p w14:paraId="293271F7" w14:textId="77777777" w:rsidR="004667BD" w:rsidRPr="00477BD7" w:rsidRDefault="004667BD" w:rsidP="009A5BBB">
            <w:pPr>
              <w:snapToGrid w:val="0"/>
              <w:spacing w:before="0"/>
              <w:rPr>
                <w:rFonts w:eastAsia="TimesNewRomanPSMT" w:cs="Arial"/>
                <w:bCs/>
                <w:i/>
                <w:lang w:val="ru-RU"/>
              </w:rPr>
            </w:pPr>
          </w:p>
          <w:p w14:paraId="0F4AE9E6" w14:textId="77777777" w:rsidR="004667BD" w:rsidRPr="00477BD7" w:rsidRDefault="004667BD" w:rsidP="009A5BBB">
            <w:pPr>
              <w:spacing w:before="0"/>
              <w:rPr>
                <w:rFonts w:eastAsia="TimesNewRomanPSMT" w:cs="Arial"/>
                <w:bCs/>
                <w:i/>
              </w:rPr>
            </w:pPr>
            <w:r w:rsidRPr="00477BD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47FBD5E0" w14:textId="77777777" w:rsidR="004667BD" w:rsidRPr="00477BD7" w:rsidRDefault="004667BD" w:rsidP="009A5BBB">
            <w:pPr>
              <w:snapToGrid w:val="0"/>
              <w:spacing w:before="0"/>
              <w:rPr>
                <w:rFonts w:eastAsia="TimesNewRomanPSMT" w:cs="Arial"/>
                <w:bCs/>
                <w:i/>
              </w:rPr>
            </w:pPr>
          </w:p>
          <w:p w14:paraId="2348CA7E" w14:textId="77777777" w:rsidR="004667BD" w:rsidRPr="00477BD7" w:rsidRDefault="004667BD" w:rsidP="009A5BBB">
            <w:pPr>
              <w:spacing w:before="0"/>
              <w:rPr>
                <w:rFonts w:eastAsia="TimesNewRomanPSMT" w:cs="Arial"/>
                <w:b/>
                <w:bCs/>
              </w:rPr>
            </w:pPr>
            <w:r w:rsidRPr="00477BD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8D0EA1" w14:textId="77777777" w:rsidR="004667BD" w:rsidRPr="00477BD7" w:rsidRDefault="004667BD" w:rsidP="009A5BBB">
            <w:pPr>
              <w:snapToGrid w:val="0"/>
              <w:spacing w:before="0"/>
              <w:rPr>
                <w:rFonts w:eastAsia="TimesNewRomanPSMT" w:cs="Arial"/>
                <w:b/>
                <w:bCs/>
              </w:rPr>
            </w:pPr>
          </w:p>
        </w:tc>
      </w:tr>
      <w:tr w:rsidR="004667BD" w:rsidRPr="00477BD7" w14:paraId="21916624" w14:textId="77777777" w:rsidTr="009A5BBB">
        <w:trPr>
          <w:trHeight w:val="512"/>
        </w:trPr>
        <w:tc>
          <w:tcPr>
            <w:tcW w:w="465" w:type="dxa"/>
            <w:tcBorders>
              <w:top w:val="single" w:sz="4" w:space="0" w:color="000000"/>
              <w:left w:val="single" w:sz="4" w:space="0" w:color="000000"/>
              <w:bottom w:val="single" w:sz="4" w:space="0" w:color="000000"/>
            </w:tcBorders>
            <w:shd w:val="clear" w:color="auto" w:fill="auto"/>
          </w:tcPr>
          <w:p w14:paraId="7F9DFC02" w14:textId="77777777" w:rsidR="004667BD" w:rsidRPr="00477BD7" w:rsidRDefault="004667BD"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AD9CF1C" w14:textId="77777777" w:rsidR="004667BD" w:rsidRPr="00477BD7" w:rsidRDefault="004667BD" w:rsidP="009A5BBB">
            <w:pPr>
              <w:snapToGrid w:val="0"/>
              <w:spacing w:before="0"/>
              <w:rPr>
                <w:rFonts w:eastAsia="TimesNewRomanPSMT" w:cs="Arial"/>
                <w:bCs/>
                <w:i/>
              </w:rPr>
            </w:pPr>
            <w:r w:rsidRPr="00477BD7">
              <w:rPr>
                <w:rFonts w:eastAsia="TimesNewRomanPSMT" w:cs="Arial"/>
                <w:bCs/>
                <w:i/>
              </w:rPr>
              <w:t xml:space="preserve">Врста правног лица: </w:t>
            </w:r>
            <w:r w:rsidRPr="00477BD7">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EB6513" w14:textId="77777777" w:rsidR="004667BD" w:rsidRPr="00477BD7" w:rsidRDefault="004667BD" w:rsidP="009A5BBB">
            <w:pPr>
              <w:snapToGrid w:val="0"/>
              <w:spacing w:before="0"/>
              <w:rPr>
                <w:rFonts w:eastAsia="TimesNewRomanPSMT" w:cs="Arial"/>
                <w:b/>
                <w:bCs/>
              </w:rPr>
            </w:pPr>
          </w:p>
        </w:tc>
      </w:tr>
      <w:tr w:rsidR="004667BD" w:rsidRPr="00477BD7" w14:paraId="305E2ABF" w14:textId="77777777" w:rsidTr="009A5BBB">
        <w:tc>
          <w:tcPr>
            <w:tcW w:w="465" w:type="dxa"/>
            <w:tcBorders>
              <w:top w:val="single" w:sz="4" w:space="0" w:color="000000"/>
              <w:left w:val="single" w:sz="4" w:space="0" w:color="000000"/>
              <w:bottom w:val="single" w:sz="4" w:space="0" w:color="000000"/>
            </w:tcBorders>
            <w:shd w:val="clear" w:color="auto" w:fill="auto"/>
          </w:tcPr>
          <w:p w14:paraId="62083D8E" w14:textId="77777777" w:rsidR="004667BD" w:rsidRPr="00477BD7" w:rsidRDefault="004667BD" w:rsidP="009A5BBB">
            <w:pPr>
              <w:snapToGrid w:val="0"/>
              <w:spacing w:before="0"/>
              <w:rPr>
                <w:rFonts w:eastAsia="TimesNewRomanPSMT" w:cs="Arial"/>
                <w:bCs/>
                <w:i/>
              </w:rPr>
            </w:pPr>
          </w:p>
          <w:p w14:paraId="712E5F8D" w14:textId="77777777" w:rsidR="004667BD" w:rsidRPr="00477BD7" w:rsidRDefault="004667BD"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B14A4CD" w14:textId="77777777" w:rsidR="004667BD" w:rsidRPr="00477BD7" w:rsidRDefault="004667BD" w:rsidP="009A5BBB">
            <w:pPr>
              <w:snapToGrid w:val="0"/>
              <w:spacing w:before="0"/>
              <w:rPr>
                <w:rFonts w:eastAsia="TimesNewRomanPSMT" w:cs="Arial"/>
                <w:bCs/>
                <w:i/>
              </w:rPr>
            </w:pPr>
          </w:p>
          <w:p w14:paraId="02031AA1" w14:textId="77777777" w:rsidR="004667BD" w:rsidRPr="00477BD7" w:rsidRDefault="004667BD"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2130E9" w14:textId="77777777" w:rsidR="004667BD" w:rsidRPr="00477BD7" w:rsidRDefault="004667BD" w:rsidP="009A5BBB">
            <w:pPr>
              <w:snapToGrid w:val="0"/>
              <w:spacing w:before="0"/>
              <w:rPr>
                <w:rFonts w:eastAsia="TimesNewRomanPSMT" w:cs="Arial"/>
                <w:b/>
                <w:bCs/>
              </w:rPr>
            </w:pPr>
          </w:p>
        </w:tc>
      </w:tr>
      <w:tr w:rsidR="004667BD" w:rsidRPr="00477BD7" w14:paraId="4475FA72" w14:textId="77777777" w:rsidTr="009A5BBB">
        <w:tc>
          <w:tcPr>
            <w:tcW w:w="465" w:type="dxa"/>
            <w:tcBorders>
              <w:top w:val="single" w:sz="4" w:space="0" w:color="000000"/>
              <w:left w:val="single" w:sz="4" w:space="0" w:color="000000"/>
              <w:bottom w:val="single" w:sz="4" w:space="0" w:color="000000"/>
            </w:tcBorders>
            <w:shd w:val="clear" w:color="auto" w:fill="auto"/>
          </w:tcPr>
          <w:p w14:paraId="279AB289" w14:textId="77777777" w:rsidR="004667BD" w:rsidRPr="00477BD7" w:rsidRDefault="004667BD" w:rsidP="009A5BBB">
            <w:pPr>
              <w:snapToGrid w:val="0"/>
              <w:spacing w:before="0"/>
              <w:rPr>
                <w:rFonts w:eastAsia="TimesNewRomanPSMT" w:cs="Arial"/>
                <w:bCs/>
                <w:i/>
              </w:rPr>
            </w:pPr>
          </w:p>
          <w:p w14:paraId="74C000BE" w14:textId="77777777" w:rsidR="004667BD" w:rsidRPr="00477BD7" w:rsidRDefault="004667BD"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4E9641A" w14:textId="77777777" w:rsidR="004667BD" w:rsidRPr="00477BD7" w:rsidRDefault="004667BD" w:rsidP="009A5BBB">
            <w:pPr>
              <w:snapToGrid w:val="0"/>
              <w:spacing w:before="0"/>
              <w:rPr>
                <w:rFonts w:eastAsia="TimesNewRomanPSMT" w:cs="Arial"/>
                <w:bCs/>
                <w:i/>
              </w:rPr>
            </w:pPr>
          </w:p>
          <w:p w14:paraId="08B1DC4A" w14:textId="77777777" w:rsidR="004667BD" w:rsidRPr="00477BD7" w:rsidRDefault="004667BD"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5CC81E" w14:textId="77777777" w:rsidR="004667BD" w:rsidRPr="00477BD7" w:rsidRDefault="004667BD" w:rsidP="009A5BBB">
            <w:pPr>
              <w:snapToGrid w:val="0"/>
              <w:spacing w:before="0"/>
              <w:rPr>
                <w:rFonts w:eastAsia="TimesNewRomanPSMT" w:cs="Arial"/>
                <w:b/>
                <w:bCs/>
              </w:rPr>
            </w:pPr>
          </w:p>
        </w:tc>
      </w:tr>
      <w:tr w:rsidR="004667BD" w:rsidRPr="00477BD7" w14:paraId="5AA0EDEE" w14:textId="77777777" w:rsidTr="009A5BBB">
        <w:tc>
          <w:tcPr>
            <w:tcW w:w="465" w:type="dxa"/>
            <w:tcBorders>
              <w:top w:val="single" w:sz="4" w:space="0" w:color="000000"/>
              <w:left w:val="single" w:sz="4" w:space="0" w:color="000000"/>
              <w:bottom w:val="single" w:sz="4" w:space="0" w:color="000000"/>
            </w:tcBorders>
            <w:shd w:val="clear" w:color="auto" w:fill="auto"/>
          </w:tcPr>
          <w:p w14:paraId="7D15AF31" w14:textId="77777777" w:rsidR="004667BD" w:rsidRPr="00477BD7" w:rsidRDefault="004667BD" w:rsidP="009A5BBB">
            <w:pPr>
              <w:snapToGrid w:val="0"/>
              <w:spacing w:before="0"/>
              <w:rPr>
                <w:rFonts w:eastAsia="TimesNewRomanPSMT" w:cs="Arial"/>
                <w:bCs/>
                <w:i/>
              </w:rPr>
            </w:pPr>
          </w:p>
          <w:p w14:paraId="43EEEB74" w14:textId="77777777" w:rsidR="004667BD" w:rsidRPr="00477BD7" w:rsidRDefault="004667BD"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FCB9656" w14:textId="77777777" w:rsidR="004667BD" w:rsidRPr="00477BD7" w:rsidRDefault="004667BD" w:rsidP="009A5BBB">
            <w:pPr>
              <w:snapToGrid w:val="0"/>
              <w:spacing w:before="0"/>
              <w:rPr>
                <w:rFonts w:eastAsia="TimesNewRomanPSMT" w:cs="Arial"/>
                <w:bCs/>
                <w:i/>
              </w:rPr>
            </w:pPr>
          </w:p>
          <w:p w14:paraId="005328E1" w14:textId="77777777" w:rsidR="004667BD" w:rsidRPr="00477BD7" w:rsidRDefault="004667BD"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53E5BB" w14:textId="77777777" w:rsidR="004667BD" w:rsidRPr="00477BD7" w:rsidRDefault="004667BD" w:rsidP="009A5BBB">
            <w:pPr>
              <w:snapToGrid w:val="0"/>
              <w:spacing w:before="0"/>
              <w:rPr>
                <w:rFonts w:eastAsia="TimesNewRomanPSMT" w:cs="Arial"/>
                <w:b/>
                <w:bCs/>
              </w:rPr>
            </w:pPr>
          </w:p>
        </w:tc>
      </w:tr>
      <w:tr w:rsidR="004667BD" w:rsidRPr="00477BD7" w14:paraId="7DB40BA1" w14:textId="77777777" w:rsidTr="009A5BBB">
        <w:tc>
          <w:tcPr>
            <w:tcW w:w="465" w:type="dxa"/>
            <w:tcBorders>
              <w:top w:val="single" w:sz="4" w:space="0" w:color="000000"/>
              <w:left w:val="single" w:sz="4" w:space="0" w:color="000000"/>
              <w:bottom w:val="single" w:sz="4" w:space="0" w:color="000000"/>
            </w:tcBorders>
            <w:shd w:val="clear" w:color="auto" w:fill="auto"/>
          </w:tcPr>
          <w:p w14:paraId="6AD4B81A" w14:textId="77777777" w:rsidR="004667BD" w:rsidRPr="00477BD7" w:rsidRDefault="004667BD"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DA7BE65" w14:textId="77777777" w:rsidR="004667BD" w:rsidRPr="00477BD7" w:rsidRDefault="004667BD" w:rsidP="009A5BBB">
            <w:pPr>
              <w:snapToGrid w:val="0"/>
              <w:spacing w:before="0"/>
              <w:rPr>
                <w:rFonts w:eastAsia="TimesNewRomanPSMT" w:cs="Arial"/>
                <w:bCs/>
                <w:i/>
              </w:rPr>
            </w:pPr>
          </w:p>
          <w:p w14:paraId="274019C3" w14:textId="77777777" w:rsidR="004667BD" w:rsidRPr="00477BD7" w:rsidRDefault="004667BD"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29050F" w14:textId="77777777" w:rsidR="004667BD" w:rsidRPr="00477BD7" w:rsidRDefault="004667BD" w:rsidP="009A5BBB">
            <w:pPr>
              <w:snapToGrid w:val="0"/>
              <w:spacing w:before="0"/>
              <w:rPr>
                <w:rFonts w:eastAsia="TimesNewRomanPSMT" w:cs="Arial"/>
                <w:b/>
                <w:bCs/>
              </w:rPr>
            </w:pPr>
          </w:p>
        </w:tc>
      </w:tr>
      <w:tr w:rsidR="004667BD" w:rsidRPr="00477BD7" w14:paraId="309B3AF9" w14:textId="77777777" w:rsidTr="009A5BBB">
        <w:tc>
          <w:tcPr>
            <w:tcW w:w="465" w:type="dxa"/>
            <w:tcBorders>
              <w:top w:val="single" w:sz="4" w:space="0" w:color="000000"/>
              <w:left w:val="single" w:sz="4" w:space="0" w:color="000000"/>
              <w:bottom w:val="single" w:sz="4" w:space="0" w:color="000000"/>
            </w:tcBorders>
            <w:shd w:val="clear" w:color="auto" w:fill="auto"/>
          </w:tcPr>
          <w:p w14:paraId="7F2F1100" w14:textId="77777777" w:rsidR="004667BD" w:rsidRPr="00477BD7" w:rsidRDefault="004667BD"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BAC3465" w14:textId="77777777" w:rsidR="004667BD" w:rsidRPr="00477BD7" w:rsidRDefault="004667BD" w:rsidP="009A5BBB">
            <w:pPr>
              <w:snapToGrid w:val="0"/>
              <w:spacing w:before="0"/>
              <w:rPr>
                <w:rFonts w:eastAsia="TimesNewRomanPSMT" w:cs="Arial"/>
                <w:bCs/>
                <w:i/>
                <w:lang w:val="ru-RU"/>
              </w:rPr>
            </w:pPr>
          </w:p>
          <w:p w14:paraId="2862E939" w14:textId="77777777" w:rsidR="004667BD" w:rsidRPr="00477BD7" w:rsidRDefault="004667BD" w:rsidP="009A5BBB">
            <w:pPr>
              <w:spacing w:before="0"/>
              <w:rPr>
                <w:rFonts w:eastAsia="TimesNewRomanPSMT" w:cs="Arial"/>
                <w:b/>
                <w:bCs/>
                <w:lang w:val="ru-RU"/>
              </w:rPr>
            </w:pPr>
            <w:r w:rsidRPr="00477BD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9A0413" w14:textId="77777777" w:rsidR="004667BD" w:rsidRPr="00477BD7" w:rsidRDefault="004667BD" w:rsidP="009A5BBB">
            <w:pPr>
              <w:snapToGrid w:val="0"/>
              <w:spacing w:before="0"/>
              <w:rPr>
                <w:rFonts w:eastAsia="TimesNewRomanPSMT" w:cs="Arial"/>
                <w:b/>
                <w:bCs/>
                <w:lang w:val="ru-RU"/>
              </w:rPr>
            </w:pPr>
          </w:p>
        </w:tc>
      </w:tr>
      <w:tr w:rsidR="004667BD" w:rsidRPr="00477BD7" w14:paraId="4314A2E2" w14:textId="77777777" w:rsidTr="009A5BBB">
        <w:tc>
          <w:tcPr>
            <w:tcW w:w="465" w:type="dxa"/>
            <w:tcBorders>
              <w:top w:val="single" w:sz="4" w:space="0" w:color="000000"/>
              <w:left w:val="single" w:sz="4" w:space="0" w:color="000000"/>
              <w:bottom w:val="single" w:sz="4" w:space="0" w:color="000000"/>
            </w:tcBorders>
            <w:shd w:val="clear" w:color="auto" w:fill="auto"/>
          </w:tcPr>
          <w:p w14:paraId="4E3235DA" w14:textId="77777777" w:rsidR="004667BD" w:rsidRPr="00477BD7" w:rsidRDefault="004667BD"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748CC66" w14:textId="77777777" w:rsidR="004667BD" w:rsidRPr="00477BD7" w:rsidRDefault="004667BD" w:rsidP="009A5BBB">
            <w:pPr>
              <w:snapToGrid w:val="0"/>
              <w:spacing w:before="0"/>
              <w:rPr>
                <w:rFonts w:eastAsia="TimesNewRomanPSMT" w:cs="Arial"/>
                <w:bCs/>
                <w:i/>
                <w:lang w:val="ru-RU"/>
              </w:rPr>
            </w:pPr>
          </w:p>
          <w:p w14:paraId="3ED66DF3" w14:textId="77777777" w:rsidR="004667BD" w:rsidRPr="00477BD7" w:rsidRDefault="004667BD" w:rsidP="009A5BBB">
            <w:pPr>
              <w:spacing w:before="0"/>
              <w:rPr>
                <w:rFonts w:eastAsia="TimesNewRomanPSMT" w:cs="Arial"/>
                <w:b/>
                <w:bCs/>
                <w:lang w:val="ru-RU"/>
              </w:rPr>
            </w:pPr>
            <w:r w:rsidRPr="00477BD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44D7B9" w14:textId="77777777" w:rsidR="004667BD" w:rsidRPr="00477BD7" w:rsidRDefault="004667BD" w:rsidP="009A5BBB">
            <w:pPr>
              <w:snapToGrid w:val="0"/>
              <w:spacing w:before="0"/>
              <w:rPr>
                <w:rFonts w:eastAsia="TimesNewRomanPSMT" w:cs="Arial"/>
                <w:b/>
                <w:bCs/>
                <w:lang w:val="ru-RU"/>
              </w:rPr>
            </w:pPr>
          </w:p>
        </w:tc>
      </w:tr>
    </w:tbl>
    <w:p w14:paraId="09B9874E" w14:textId="77777777" w:rsidR="004667BD" w:rsidRPr="00477BD7" w:rsidRDefault="004667BD" w:rsidP="004667BD">
      <w:pPr>
        <w:spacing w:before="0"/>
        <w:rPr>
          <w:rFonts w:cs="Arial"/>
          <w:b/>
          <w:bCs/>
          <w:i/>
          <w:iCs/>
          <w:u w:val="single"/>
          <w:lang w:val="ru-RU"/>
        </w:rPr>
      </w:pPr>
    </w:p>
    <w:p w14:paraId="2D886E97" w14:textId="77777777" w:rsidR="004667BD" w:rsidRPr="00477BD7" w:rsidRDefault="004667BD" w:rsidP="004667BD">
      <w:pPr>
        <w:spacing w:before="0"/>
        <w:rPr>
          <w:rFonts w:cs="Arial"/>
          <w:b/>
          <w:bCs/>
          <w:i/>
          <w:iCs/>
          <w:u w:val="single"/>
          <w:lang w:val="ru-RU"/>
        </w:rPr>
      </w:pPr>
    </w:p>
    <w:p w14:paraId="6607539F" w14:textId="77777777" w:rsidR="004667BD" w:rsidRPr="00477BD7" w:rsidRDefault="004667BD" w:rsidP="004667BD">
      <w:pPr>
        <w:spacing w:before="0"/>
        <w:rPr>
          <w:rFonts w:cs="Arial"/>
          <w:i/>
          <w:iCs/>
          <w:lang w:val="ru-RU"/>
        </w:rPr>
      </w:pPr>
      <w:r w:rsidRPr="00477BD7">
        <w:rPr>
          <w:rFonts w:cs="Arial"/>
          <w:b/>
          <w:bCs/>
          <w:i/>
          <w:iCs/>
          <w:u w:val="single"/>
          <w:lang w:val="ru-RU"/>
        </w:rPr>
        <w:t>Напомена:</w:t>
      </w:r>
    </w:p>
    <w:p w14:paraId="421FE084" w14:textId="77777777" w:rsidR="004667BD" w:rsidRPr="00477BD7" w:rsidRDefault="004667BD" w:rsidP="004667BD">
      <w:pPr>
        <w:spacing w:before="0"/>
        <w:rPr>
          <w:rFonts w:eastAsia="TimesNewRomanPSMT" w:cs="Arial"/>
          <w:b/>
          <w:bCs/>
          <w:lang w:val="ru-RU"/>
        </w:rPr>
      </w:pPr>
      <w:r w:rsidRPr="00477BD7">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BF4F50E" w14:textId="77777777" w:rsidR="004667BD" w:rsidRPr="00477BD7" w:rsidRDefault="004667BD" w:rsidP="004667BD">
      <w:pPr>
        <w:spacing w:before="0"/>
        <w:rPr>
          <w:rFonts w:eastAsia="TimesNewRomanPSMT" w:cs="Arial"/>
          <w:b/>
          <w:bCs/>
          <w:lang w:val="ru-RU"/>
        </w:rPr>
      </w:pPr>
    </w:p>
    <w:p w14:paraId="5F69F067" w14:textId="77777777" w:rsidR="004667BD" w:rsidRDefault="004667BD" w:rsidP="004667BD">
      <w:pPr>
        <w:spacing w:before="0"/>
        <w:rPr>
          <w:rFonts w:eastAsia="TimesNewRomanPSMT" w:cs="Arial"/>
          <w:b/>
          <w:bCs/>
          <w:lang w:val="ru-RU"/>
        </w:rPr>
      </w:pPr>
    </w:p>
    <w:p w14:paraId="7E3882D8" w14:textId="77777777" w:rsidR="004667BD" w:rsidRDefault="004667BD" w:rsidP="004667BD">
      <w:pPr>
        <w:spacing w:before="0"/>
        <w:rPr>
          <w:rFonts w:eastAsia="TimesNewRomanPSMT" w:cs="Arial"/>
          <w:b/>
          <w:bCs/>
          <w:lang w:val="ru-RU"/>
        </w:rPr>
      </w:pPr>
    </w:p>
    <w:p w14:paraId="59009A18" w14:textId="77777777" w:rsidR="004667BD" w:rsidRDefault="004667BD" w:rsidP="004667BD">
      <w:pPr>
        <w:spacing w:before="0"/>
        <w:rPr>
          <w:rFonts w:eastAsia="TimesNewRomanPSMT" w:cs="Arial"/>
          <w:b/>
          <w:bCs/>
          <w:lang w:val="ru-RU"/>
        </w:rPr>
      </w:pPr>
    </w:p>
    <w:p w14:paraId="07246DDA" w14:textId="77777777" w:rsidR="004667BD" w:rsidRDefault="004667BD" w:rsidP="004667BD">
      <w:pPr>
        <w:spacing w:before="0"/>
        <w:rPr>
          <w:rFonts w:eastAsia="TimesNewRomanPSMT" w:cs="Arial"/>
          <w:b/>
          <w:bCs/>
          <w:lang w:val="ru-RU"/>
        </w:rPr>
      </w:pPr>
    </w:p>
    <w:p w14:paraId="37909615" w14:textId="77777777" w:rsidR="004667BD" w:rsidRDefault="004667BD" w:rsidP="004667BD">
      <w:pPr>
        <w:spacing w:before="0"/>
        <w:rPr>
          <w:rFonts w:eastAsia="TimesNewRomanPSMT" w:cs="Arial"/>
          <w:b/>
          <w:bCs/>
          <w:lang w:val="ru-RU"/>
        </w:rPr>
      </w:pPr>
    </w:p>
    <w:p w14:paraId="1B970396" w14:textId="77777777" w:rsidR="004667BD" w:rsidRPr="00477BD7" w:rsidRDefault="004667BD" w:rsidP="004667BD">
      <w:pPr>
        <w:spacing w:before="0"/>
        <w:rPr>
          <w:rFonts w:eastAsia="TimesNewRomanPSMT" w:cs="Arial"/>
          <w:b/>
          <w:bCs/>
          <w:lang w:val="ru-RU"/>
        </w:rPr>
      </w:pPr>
    </w:p>
    <w:p w14:paraId="0B715E99" w14:textId="77777777" w:rsidR="004667BD" w:rsidRPr="00477BD7" w:rsidRDefault="004667BD" w:rsidP="004667BD">
      <w:pPr>
        <w:spacing w:before="0"/>
        <w:rPr>
          <w:rFonts w:eastAsia="TimesNewRomanPSMT" w:cs="Arial"/>
          <w:b/>
          <w:bCs/>
          <w:i/>
          <w:lang w:val="ru-RU"/>
        </w:rPr>
      </w:pPr>
      <w:r w:rsidRPr="00477BD7">
        <w:rPr>
          <w:rFonts w:eastAsia="TimesNewRomanPSMT" w:cs="Arial"/>
          <w:b/>
          <w:bCs/>
          <w:i/>
          <w:lang w:val="sr-Cyrl-CS"/>
        </w:rPr>
        <w:lastRenderedPageBreak/>
        <w:t xml:space="preserve">4) </w:t>
      </w:r>
      <w:r w:rsidRPr="00477BD7">
        <w:rPr>
          <w:rFonts w:eastAsia="TimesNewRomanPSMT" w:cs="Arial"/>
          <w:b/>
          <w:bCs/>
          <w:i/>
          <w:lang w:val="ru-RU"/>
        </w:rPr>
        <w:t>ПОДАЦИ ЧЛАНУ ГРУПЕ ПОНУЂАЧА</w:t>
      </w:r>
    </w:p>
    <w:p w14:paraId="1746C38A" w14:textId="77777777" w:rsidR="004667BD" w:rsidRPr="00477BD7" w:rsidRDefault="004667BD" w:rsidP="004667BD">
      <w:pPr>
        <w:spacing w:before="0"/>
        <w:rPr>
          <w:rFonts w:eastAsia="TimesNewRomanPSMT" w:cs="Arial"/>
          <w:b/>
          <w:bCs/>
          <w:i/>
          <w:lang w:val="ru-RU"/>
        </w:rPr>
      </w:pPr>
    </w:p>
    <w:p w14:paraId="10C84234" w14:textId="77777777" w:rsidR="004667BD" w:rsidRPr="00477BD7" w:rsidRDefault="004667BD" w:rsidP="004667BD">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4667BD" w:rsidRPr="00477BD7" w14:paraId="4417B374" w14:textId="77777777" w:rsidTr="009A5BBB">
        <w:tc>
          <w:tcPr>
            <w:tcW w:w="465" w:type="dxa"/>
            <w:tcBorders>
              <w:top w:val="single" w:sz="4" w:space="0" w:color="000000"/>
              <w:left w:val="single" w:sz="4" w:space="0" w:color="000000"/>
              <w:bottom w:val="single" w:sz="4" w:space="0" w:color="000000"/>
            </w:tcBorders>
            <w:shd w:val="clear" w:color="auto" w:fill="auto"/>
          </w:tcPr>
          <w:p w14:paraId="6DA079CA" w14:textId="77777777" w:rsidR="004667BD" w:rsidRPr="00477BD7" w:rsidRDefault="004667BD" w:rsidP="009A5BBB">
            <w:pPr>
              <w:snapToGrid w:val="0"/>
              <w:spacing w:before="0"/>
              <w:rPr>
                <w:rFonts w:cs="Arial"/>
              </w:rPr>
            </w:pPr>
          </w:p>
          <w:p w14:paraId="406D1D5D" w14:textId="77777777" w:rsidR="004667BD" w:rsidRPr="00477BD7" w:rsidRDefault="004667BD" w:rsidP="009A5BBB">
            <w:pPr>
              <w:spacing w:before="0"/>
              <w:rPr>
                <w:rFonts w:eastAsia="TimesNewRomanPSMT" w:cs="Arial"/>
                <w:bCs/>
                <w:i/>
                <w:lang w:val="ru-RU"/>
              </w:rPr>
            </w:pPr>
            <w:r w:rsidRPr="00477BD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350C50AD" w14:textId="77777777" w:rsidR="004667BD" w:rsidRPr="00477BD7" w:rsidRDefault="004667BD" w:rsidP="009A5BBB">
            <w:pPr>
              <w:snapToGrid w:val="0"/>
              <w:spacing w:before="0"/>
              <w:rPr>
                <w:rFonts w:eastAsia="TimesNewRomanPSMT" w:cs="Arial"/>
                <w:bCs/>
                <w:i/>
                <w:lang w:val="ru-RU"/>
              </w:rPr>
            </w:pPr>
          </w:p>
          <w:p w14:paraId="347FD929" w14:textId="77777777" w:rsidR="004667BD" w:rsidRPr="00477BD7" w:rsidRDefault="004667BD" w:rsidP="009A5BB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7BACB58" w14:textId="77777777" w:rsidR="004667BD" w:rsidRPr="00477BD7" w:rsidRDefault="004667BD" w:rsidP="009A5BBB">
            <w:pPr>
              <w:snapToGrid w:val="0"/>
              <w:spacing w:before="0"/>
              <w:rPr>
                <w:rFonts w:eastAsia="TimesNewRomanPSMT" w:cs="Arial"/>
                <w:b/>
                <w:bCs/>
                <w:lang w:val="ru-RU"/>
              </w:rPr>
            </w:pPr>
          </w:p>
        </w:tc>
      </w:tr>
      <w:tr w:rsidR="004667BD" w:rsidRPr="00477BD7" w14:paraId="51DAC49B" w14:textId="77777777" w:rsidTr="009A5BBB">
        <w:trPr>
          <w:trHeight w:val="557"/>
        </w:trPr>
        <w:tc>
          <w:tcPr>
            <w:tcW w:w="465" w:type="dxa"/>
            <w:tcBorders>
              <w:top w:val="single" w:sz="4" w:space="0" w:color="000000"/>
              <w:left w:val="single" w:sz="4" w:space="0" w:color="000000"/>
              <w:bottom w:val="single" w:sz="4" w:space="0" w:color="000000"/>
            </w:tcBorders>
            <w:shd w:val="clear" w:color="auto" w:fill="auto"/>
          </w:tcPr>
          <w:p w14:paraId="5C4C43BA" w14:textId="77777777" w:rsidR="004667BD" w:rsidRPr="00477BD7" w:rsidRDefault="004667BD"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4CF278F" w14:textId="77777777" w:rsidR="004667BD" w:rsidRPr="00477BD7" w:rsidRDefault="004667BD" w:rsidP="009A5BB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A2D95DB" w14:textId="77777777" w:rsidR="004667BD" w:rsidRPr="00477BD7" w:rsidRDefault="004667BD" w:rsidP="009A5BBB">
            <w:pPr>
              <w:snapToGrid w:val="0"/>
              <w:spacing w:before="0"/>
              <w:rPr>
                <w:rFonts w:eastAsia="TimesNewRomanPSMT" w:cs="Arial"/>
                <w:b/>
                <w:bCs/>
              </w:rPr>
            </w:pPr>
          </w:p>
        </w:tc>
      </w:tr>
      <w:tr w:rsidR="004667BD" w:rsidRPr="00477BD7" w14:paraId="68D3CE24" w14:textId="77777777" w:rsidTr="009A5BBB">
        <w:tc>
          <w:tcPr>
            <w:tcW w:w="465" w:type="dxa"/>
            <w:tcBorders>
              <w:top w:val="single" w:sz="4" w:space="0" w:color="000000"/>
              <w:left w:val="single" w:sz="4" w:space="0" w:color="000000"/>
              <w:bottom w:val="single" w:sz="4" w:space="0" w:color="000000"/>
            </w:tcBorders>
            <w:shd w:val="clear" w:color="auto" w:fill="auto"/>
          </w:tcPr>
          <w:p w14:paraId="50B5442D" w14:textId="77777777" w:rsidR="004667BD" w:rsidRPr="00477BD7" w:rsidRDefault="004667BD" w:rsidP="009A5BBB">
            <w:pPr>
              <w:snapToGrid w:val="0"/>
              <w:spacing w:before="0"/>
              <w:rPr>
                <w:rFonts w:eastAsia="TimesNewRomanPSMT" w:cs="Arial"/>
                <w:bCs/>
                <w:i/>
                <w:lang w:val="ru-RU"/>
              </w:rPr>
            </w:pPr>
          </w:p>
          <w:p w14:paraId="55055254" w14:textId="77777777" w:rsidR="004667BD" w:rsidRPr="00477BD7" w:rsidRDefault="004667BD" w:rsidP="009A5BB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8345481" w14:textId="77777777" w:rsidR="004667BD" w:rsidRPr="00477BD7" w:rsidRDefault="004667BD" w:rsidP="009A5BBB">
            <w:pPr>
              <w:snapToGrid w:val="0"/>
              <w:spacing w:before="0"/>
              <w:rPr>
                <w:rFonts w:eastAsia="TimesNewRomanPSMT" w:cs="Arial"/>
                <w:bCs/>
                <w:i/>
                <w:lang w:val="ru-RU"/>
              </w:rPr>
            </w:pPr>
          </w:p>
          <w:p w14:paraId="1A9AB999" w14:textId="77777777" w:rsidR="004667BD" w:rsidRPr="00477BD7" w:rsidRDefault="004667BD"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CEE92A" w14:textId="77777777" w:rsidR="004667BD" w:rsidRPr="00477BD7" w:rsidRDefault="004667BD" w:rsidP="009A5BBB">
            <w:pPr>
              <w:snapToGrid w:val="0"/>
              <w:spacing w:before="0"/>
              <w:rPr>
                <w:rFonts w:eastAsia="TimesNewRomanPSMT" w:cs="Arial"/>
                <w:b/>
                <w:bCs/>
              </w:rPr>
            </w:pPr>
          </w:p>
        </w:tc>
      </w:tr>
      <w:tr w:rsidR="004667BD" w:rsidRPr="00477BD7" w14:paraId="5E139D07" w14:textId="77777777" w:rsidTr="009A5BBB">
        <w:tc>
          <w:tcPr>
            <w:tcW w:w="465" w:type="dxa"/>
            <w:tcBorders>
              <w:top w:val="single" w:sz="4" w:space="0" w:color="000000"/>
              <w:left w:val="single" w:sz="4" w:space="0" w:color="000000"/>
              <w:bottom w:val="single" w:sz="4" w:space="0" w:color="000000"/>
            </w:tcBorders>
            <w:shd w:val="clear" w:color="auto" w:fill="auto"/>
          </w:tcPr>
          <w:p w14:paraId="20982BC6" w14:textId="77777777" w:rsidR="004667BD" w:rsidRPr="00477BD7" w:rsidRDefault="004667BD" w:rsidP="009A5BBB">
            <w:pPr>
              <w:snapToGrid w:val="0"/>
              <w:spacing w:before="0"/>
              <w:rPr>
                <w:rFonts w:eastAsia="TimesNewRomanPSMT" w:cs="Arial"/>
                <w:bCs/>
                <w:i/>
              </w:rPr>
            </w:pPr>
          </w:p>
          <w:p w14:paraId="08D4059A" w14:textId="77777777" w:rsidR="004667BD" w:rsidRPr="00477BD7" w:rsidRDefault="004667BD"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8E7A10A" w14:textId="77777777" w:rsidR="004667BD" w:rsidRPr="00477BD7" w:rsidRDefault="004667BD" w:rsidP="009A5BBB">
            <w:pPr>
              <w:snapToGrid w:val="0"/>
              <w:spacing w:before="0"/>
              <w:rPr>
                <w:rFonts w:eastAsia="TimesNewRomanPSMT" w:cs="Arial"/>
                <w:bCs/>
                <w:i/>
              </w:rPr>
            </w:pPr>
          </w:p>
          <w:p w14:paraId="7919CA08" w14:textId="77777777" w:rsidR="004667BD" w:rsidRPr="00477BD7" w:rsidRDefault="004667BD"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D688718" w14:textId="77777777" w:rsidR="004667BD" w:rsidRPr="00477BD7" w:rsidRDefault="004667BD" w:rsidP="009A5BBB">
            <w:pPr>
              <w:snapToGrid w:val="0"/>
              <w:spacing w:before="0"/>
              <w:rPr>
                <w:rFonts w:eastAsia="TimesNewRomanPSMT" w:cs="Arial"/>
                <w:b/>
                <w:bCs/>
              </w:rPr>
            </w:pPr>
          </w:p>
        </w:tc>
      </w:tr>
      <w:tr w:rsidR="004667BD" w:rsidRPr="00477BD7" w14:paraId="05C448C1" w14:textId="77777777" w:rsidTr="009A5BBB">
        <w:tc>
          <w:tcPr>
            <w:tcW w:w="465" w:type="dxa"/>
            <w:tcBorders>
              <w:top w:val="single" w:sz="4" w:space="0" w:color="000000"/>
              <w:left w:val="single" w:sz="4" w:space="0" w:color="000000"/>
              <w:bottom w:val="single" w:sz="4" w:space="0" w:color="000000"/>
            </w:tcBorders>
            <w:shd w:val="clear" w:color="auto" w:fill="auto"/>
          </w:tcPr>
          <w:p w14:paraId="317BF261" w14:textId="77777777" w:rsidR="004667BD" w:rsidRPr="00477BD7" w:rsidRDefault="004667BD" w:rsidP="009A5BBB">
            <w:pPr>
              <w:snapToGrid w:val="0"/>
              <w:spacing w:before="0"/>
              <w:rPr>
                <w:rFonts w:eastAsia="TimesNewRomanPSMT" w:cs="Arial"/>
                <w:bCs/>
                <w:i/>
              </w:rPr>
            </w:pPr>
          </w:p>
          <w:p w14:paraId="7B0E4F19" w14:textId="77777777" w:rsidR="004667BD" w:rsidRPr="00477BD7" w:rsidRDefault="004667BD"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EFD6671" w14:textId="77777777" w:rsidR="004667BD" w:rsidRPr="00477BD7" w:rsidRDefault="004667BD" w:rsidP="009A5BBB">
            <w:pPr>
              <w:snapToGrid w:val="0"/>
              <w:spacing w:before="0"/>
              <w:rPr>
                <w:rFonts w:eastAsia="TimesNewRomanPSMT" w:cs="Arial"/>
                <w:bCs/>
                <w:i/>
              </w:rPr>
            </w:pPr>
          </w:p>
          <w:p w14:paraId="0A5000B4" w14:textId="77777777" w:rsidR="004667BD" w:rsidRPr="00477BD7" w:rsidRDefault="004667BD"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37B269" w14:textId="77777777" w:rsidR="004667BD" w:rsidRPr="00477BD7" w:rsidRDefault="004667BD" w:rsidP="009A5BBB">
            <w:pPr>
              <w:snapToGrid w:val="0"/>
              <w:spacing w:before="0"/>
              <w:rPr>
                <w:rFonts w:eastAsia="TimesNewRomanPSMT" w:cs="Arial"/>
                <w:b/>
                <w:bCs/>
              </w:rPr>
            </w:pPr>
          </w:p>
        </w:tc>
      </w:tr>
      <w:tr w:rsidR="004667BD" w:rsidRPr="00477BD7" w14:paraId="630CD55A" w14:textId="77777777" w:rsidTr="009A5BBB">
        <w:tc>
          <w:tcPr>
            <w:tcW w:w="465" w:type="dxa"/>
            <w:tcBorders>
              <w:top w:val="single" w:sz="4" w:space="0" w:color="000000"/>
              <w:left w:val="single" w:sz="4" w:space="0" w:color="000000"/>
              <w:bottom w:val="single" w:sz="4" w:space="0" w:color="000000"/>
            </w:tcBorders>
            <w:shd w:val="clear" w:color="auto" w:fill="auto"/>
          </w:tcPr>
          <w:p w14:paraId="5627C916" w14:textId="77777777" w:rsidR="004667BD" w:rsidRPr="00477BD7" w:rsidRDefault="004667BD"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F5A3AF1" w14:textId="77777777" w:rsidR="004667BD" w:rsidRPr="00477BD7" w:rsidRDefault="004667BD" w:rsidP="009A5BBB">
            <w:pPr>
              <w:snapToGrid w:val="0"/>
              <w:spacing w:before="0"/>
              <w:rPr>
                <w:rFonts w:eastAsia="TimesNewRomanPSMT" w:cs="Arial"/>
                <w:bCs/>
                <w:i/>
              </w:rPr>
            </w:pPr>
          </w:p>
          <w:p w14:paraId="5394033F" w14:textId="77777777" w:rsidR="004667BD" w:rsidRPr="00477BD7" w:rsidRDefault="004667BD"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4D5D9A" w14:textId="77777777" w:rsidR="004667BD" w:rsidRPr="00477BD7" w:rsidRDefault="004667BD" w:rsidP="009A5BBB">
            <w:pPr>
              <w:snapToGrid w:val="0"/>
              <w:spacing w:before="0"/>
              <w:rPr>
                <w:rFonts w:eastAsia="TimesNewRomanPSMT" w:cs="Arial"/>
                <w:b/>
                <w:bCs/>
              </w:rPr>
            </w:pPr>
          </w:p>
        </w:tc>
      </w:tr>
      <w:tr w:rsidR="004667BD" w:rsidRPr="00477BD7" w14:paraId="471813F2" w14:textId="77777777" w:rsidTr="009A5BBB">
        <w:tc>
          <w:tcPr>
            <w:tcW w:w="465" w:type="dxa"/>
            <w:tcBorders>
              <w:top w:val="single" w:sz="4" w:space="0" w:color="000000"/>
              <w:left w:val="single" w:sz="4" w:space="0" w:color="000000"/>
              <w:bottom w:val="single" w:sz="4" w:space="0" w:color="000000"/>
            </w:tcBorders>
            <w:shd w:val="clear" w:color="auto" w:fill="auto"/>
          </w:tcPr>
          <w:p w14:paraId="7E61D9FF" w14:textId="77777777" w:rsidR="004667BD" w:rsidRPr="00477BD7" w:rsidRDefault="004667BD" w:rsidP="009A5BBB">
            <w:pPr>
              <w:snapToGrid w:val="0"/>
              <w:spacing w:before="0"/>
              <w:rPr>
                <w:rFonts w:eastAsia="TimesNewRomanPSMT" w:cs="Arial"/>
                <w:bCs/>
                <w:i/>
              </w:rPr>
            </w:pPr>
          </w:p>
          <w:p w14:paraId="0AF518F4" w14:textId="77777777" w:rsidR="004667BD" w:rsidRPr="00477BD7" w:rsidRDefault="004667BD" w:rsidP="009A5BBB">
            <w:pPr>
              <w:spacing w:before="0"/>
              <w:rPr>
                <w:rFonts w:eastAsia="TimesNewRomanPSMT" w:cs="Arial"/>
                <w:bCs/>
                <w:i/>
                <w:lang w:val="ru-RU"/>
              </w:rPr>
            </w:pPr>
            <w:r w:rsidRPr="00477BD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77CB124B" w14:textId="77777777" w:rsidR="004667BD" w:rsidRPr="00477BD7" w:rsidRDefault="004667BD" w:rsidP="009A5BBB">
            <w:pPr>
              <w:snapToGrid w:val="0"/>
              <w:spacing w:before="0"/>
              <w:rPr>
                <w:rFonts w:eastAsia="TimesNewRomanPSMT" w:cs="Arial"/>
                <w:bCs/>
                <w:i/>
                <w:lang w:val="ru-RU"/>
              </w:rPr>
            </w:pPr>
          </w:p>
          <w:p w14:paraId="4489B64A" w14:textId="77777777" w:rsidR="004667BD" w:rsidRPr="00477BD7" w:rsidRDefault="004667BD" w:rsidP="009A5BB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231636" w14:textId="77777777" w:rsidR="004667BD" w:rsidRPr="00477BD7" w:rsidRDefault="004667BD" w:rsidP="009A5BBB">
            <w:pPr>
              <w:snapToGrid w:val="0"/>
              <w:spacing w:before="0"/>
              <w:rPr>
                <w:rFonts w:eastAsia="TimesNewRomanPSMT" w:cs="Arial"/>
                <w:b/>
                <w:bCs/>
                <w:lang w:val="ru-RU"/>
              </w:rPr>
            </w:pPr>
          </w:p>
        </w:tc>
      </w:tr>
      <w:tr w:rsidR="004667BD" w:rsidRPr="00477BD7" w14:paraId="0FE94C52" w14:textId="77777777" w:rsidTr="009A5BBB">
        <w:trPr>
          <w:trHeight w:val="602"/>
        </w:trPr>
        <w:tc>
          <w:tcPr>
            <w:tcW w:w="465" w:type="dxa"/>
            <w:tcBorders>
              <w:top w:val="single" w:sz="4" w:space="0" w:color="000000"/>
              <w:left w:val="single" w:sz="4" w:space="0" w:color="000000"/>
              <w:bottom w:val="single" w:sz="4" w:space="0" w:color="000000"/>
            </w:tcBorders>
            <w:shd w:val="clear" w:color="auto" w:fill="auto"/>
          </w:tcPr>
          <w:p w14:paraId="01C20E59" w14:textId="77777777" w:rsidR="004667BD" w:rsidRPr="00477BD7" w:rsidRDefault="004667BD"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CAD213C" w14:textId="77777777" w:rsidR="004667BD" w:rsidRPr="00477BD7" w:rsidRDefault="004667BD" w:rsidP="009A5BB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E0B76A" w14:textId="77777777" w:rsidR="004667BD" w:rsidRPr="00477BD7" w:rsidRDefault="004667BD" w:rsidP="009A5BBB">
            <w:pPr>
              <w:snapToGrid w:val="0"/>
              <w:spacing w:before="0"/>
              <w:rPr>
                <w:rFonts w:eastAsia="TimesNewRomanPSMT" w:cs="Arial"/>
                <w:b/>
                <w:bCs/>
              </w:rPr>
            </w:pPr>
          </w:p>
        </w:tc>
      </w:tr>
      <w:tr w:rsidR="004667BD" w:rsidRPr="00477BD7" w14:paraId="37F7FA14" w14:textId="77777777" w:rsidTr="009A5BBB">
        <w:tc>
          <w:tcPr>
            <w:tcW w:w="465" w:type="dxa"/>
            <w:tcBorders>
              <w:top w:val="single" w:sz="4" w:space="0" w:color="000000"/>
              <w:left w:val="single" w:sz="4" w:space="0" w:color="000000"/>
              <w:bottom w:val="single" w:sz="4" w:space="0" w:color="000000"/>
            </w:tcBorders>
            <w:shd w:val="clear" w:color="auto" w:fill="auto"/>
          </w:tcPr>
          <w:p w14:paraId="0421A2C9" w14:textId="77777777" w:rsidR="004667BD" w:rsidRPr="00477BD7" w:rsidRDefault="004667BD" w:rsidP="009A5BBB">
            <w:pPr>
              <w:snapToGrid w:val="0"/>
              <w:spacing w:before="0"/>
              <w:rPr>
                <w:rFonts w:eastAsia="TimesNewRomanPSMT" w:cs="Arial"/>
                <w:bCs/>
                <w:i/>
                <w:lang w:val="ru-RU"/>
              </w:rPr>
            </w:pPr>
          </w:p>
          <w:p w14:paraId="196EA6F4" w14:textId="77777777" w:rsidR="004667BD" w:rsidRPr="00477BD7" w:rsidRDefault="004667BD" w:rsidP="009A5BB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5079F61" w14:textId="77777777" w:rsidR="004667BD" w:rsidRPr="00477BD7" w:rsidRDefault="004667BD" w:rsidP="009A5BBB">
            <w:pPr>
              <w:snapToGrid w:val="0"/>
              <w:spacing w:before="0"/>
              <w:rPr>
                <w:rFonts w:eastAsia="TimesNewRomanPSMT" w:cs="Arial"/>
                <w:bCs/>
                <w:i/>
                <w:lang w:val="ru-RU"/>
              </w:rPr>
            </w:pPr>
          </w:p>
          <w:p w14:paraId="507A23AE" w14:textId="77777777" w:rsidR="004667BD" w:rsidRPr="00477BD7" w:rsidRDefault="004667BD"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B7A313" w14:textId="77777777" w:rsidR="004667BD" w:rsidRPr="00477BD7" w:rsidRDefault="004667BD" w:rsidP="009A5BBB">
            <w:pPr>
              <w:snapToGrid w:val="0"/>
              <w:spacing w:before="0"/>
              <w:rPr>
                <w:rFonts w:eastAsia="TimesNewRomanPSMT" w:cs="Arial"/>
                <w:b/>
                <w:bCs/>
              </w:rPr>
            </w:pPr>
          </w:p>
        </w:tc>
      </w:tr>
      <w:tr w:rsidR="004667BD" w:rsidRPr="00477BD7" w14:paraId="00BB2062" w14:textId="77777777" w:rsidTr="009A5BBB">
        <w:tc>
          <w:tcPr>
            <w:tcW w:w="465" w:type="dxa"/>
            <w:tcBorders>
              <w:top w:val="single" w:sz="4" w:space="0" w:color="000000"/>
              <w:left w:val="single" w:sz="4" w:space="0" w:color="000000"/>
              <w:bottom w:val="single" w:sz="4" w:space="0" w:color="000000"/>
            </w:tcBorders>
            <w:shd w:val="clear" w:color="auto" w:fill="auto"/>
          </w:tcPr>
          <w:p w14:paraId="3F419394" w14:textId="77777777" w:rsidR="004667BD" w:rsidRPr="00477BD7" w:rsidRDefault="004667BD" w:rsidP="009A5BBB">
            <w:pPr>
              <w:snapToGrid w:val="0"/>
              <w:spacing w:before="0"/>
              <w:rPr>
                <w:rFonts w:eastAsia="TimesNewRomanPSMT" w:cs="Arial"/>
                <w:bCs/>
                <w:i/>
              </w:rPr>
            </w:pPr>
          </w:p>
          <w:p w14:paraId="51C76517" w14:textId="77777777" w:rsidR="004667BD" w:rsidRPr="00477BD7" w:rsidRDefault="004667BD"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97DF267" w14:textId="77777777" w:rsidR="004667BD" w:rsidRPr="00477BD7" w:rsidRDefault="004667BD" w:rsidP="009A5BBB">
            <w:pPr>
              <w:snapToGrid w:val="0"/>
              <w:spacing w:before="0"/>
              <w:rPr>
                <w:rFonts w:eastAsia="TimesNewRomanPSMT" w:cs="Arial"/>
                <w:bCs/>
                <w:i/>
              </w:rPr>
            </w:pPr>
          </w:p>
          <w:p w14:paraId="1FC94B76" w14:textId="77777777" w:rsidR="004667BD" w:rsidRPr="00477BD7" w:rsidRDefault="004667BD"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60B2E1" w14:textId="77777777" w:rsidR="004667BD" w:rsidRPr="00477BD7" w:rsidRDefault="004667BD" w:rsidP="009A5BBB">
            <w:pPr>
              <w:snapToGrid w:val="0"/>
              <w:spacing w:before="0"/>
              <w:rPr>
                <w:rFonts w:eastAsia="TimesNewRomanPSMT" w:cs="Arial"/>
                <w:b/>
                <w:bCs/>
              </w:rPr>
            </w:pPr>
          </w:p>
        </w:tc>
      </w:tr>
      <w:tr w:rsidR="004667BD" w:rsidRPr="00477BD7" w14:paraId="763F28B0" w14:textId="77777777" w:rsidTr="009A5BBB">
        <w:tc>
          <w:tcPr>
            <w:tcW w:w="465" w:type="dxa"/>
            <w:tcBorders>
              <w:top w:val="single" w:sz="4" w:space="0" w:color="000000"/>
              <w:left w:val="single" w:sz="4" w:space="0" w:color="000000"/>
              <w:bottom w:val="single" w:sz="4" w:space="0" w:color="000000"/>
            </w:tcBorders>
            <w:shd w:val="clear" w:color="auto" w:fill="auto"/>
          </w:tcPr>
          <w:p w14:paraId="25D5FD62" w14:textId="77777777" w:rsidR="004667BD" w:rsidRPr="00477BD7" w:rsidRDefault="004667BD" w:rsidP="009A5BBB">
            <w:pPr>
              <w:snapToGrid w:val="0"/>
              <w:spacing w:before="0"/>
              <w:rPr>
                <w:rFonts w:eastAsia="TimesNewRomanPSMT" w:cs="Arial"/>
                <w:bCs/>
                <w:i/>
              </w:rPr>
            </w:pPr>
          </w:p>
          <w:p w14:paraId="1D6671C5" w14:textId="77777777" w:rsidR="004667BD" w:rsidRPr="00477BD7" w:rsidRDefault="004667BD"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E275762" w14:textId="77777777" w:rsidR="004667BD" w:rsidRPr="00477BD7" w:rsidRDefault="004667BD" w:rsidP="009A5BBB">
            <w:pPr>
              <w:snapToGrid w:val="0"/>
              <w:spacing w:before="0"/>
              <w:rPr>
                <w:rFonts w:eastAsia="TimesNewRomanPSMT" w:cs="Arial"/>
                <w:bCs/>
                <w:i/>
              </w:rPr>
            </w:pPr>
          </w:p>
          <w:p w14:paraId="465057BB" w14:textId="77777777" w:rsidR="004667BD" w:rsidRPr="00477BD7" w:rsidRDefault="004667BD"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426C3D" w14:textId="77777777" w:rsidR="004667BD" w:rsidRPr="00477BD7" w:rsidRDefault="004667BD" w:rsidP="009A5BBB">
            <w:pPr>
              <w:snapToGrid w:val="0"/>
              <w:spacing w:before="0"/>
              <w:rPr>
                <w:rFonts w:eastAsia="TimesNewRomanPSMT" w:cs="Arial"/>
                <w:b/>
                <w:bCs/>
              </w:rPr>
            </w:pPr>
          </w:p>
        </w:tc>
      </w:tr>
      <w:tr w:rsidR="004667BD" w:rsidRPr="00477BD7" w14:paraId="4DC901B6" w14:textId="77777777" w:rsidTr="009A5BBB">
        <w:tc>
          <w:tcPr>
            <w:tcW w:w="465" w:type="dxa"/>
            <w:tcBorders>
              <w:top w:val="single" w:sz="4" w:space="0" w:color="000000"/>
              <w:left w:val="single" w:sz="4" w:space="0" w:color="000000"/>
              <w:bottom w:val="single" w:sz="4" w:space="0" w:color="000000"/>
            </w:tcBorders>
            <w:shd w:val="clear" w:color="auto" w:fill="auto"/>
          </w:tcPr>
          <w:p w14:paraId="7008E18B" w14:textId="77777777" w:rsidR="004667BD" w:rsidRPr="00477BD7" w:rsidRDefault="004667BD"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FC18A35" w14:textId="77777777" w:rsidR="004667BD" w:rsidRPr="00477BD7" w:rsidRDefault="004667BD" w:rsidP="009A5BBB">
            <w:pPr>
              <w:snapToGrid w:val="0"/>
              <w:spacing w:before="0"/>
              <w:rPr>
                <w:rFonts w:eastAsia="TimesNewRomanPSMT" w:cs="Arial"/>
                <w:bCs/>
                <w:i/>
              </w:rPr>
            </w:pPr>
          </w:p>
          <w:p w14:paraId="5EDFDEB5" w14:textId="77777777" w:rsidR="004667BD" w:rsidRPr="00477BD7" w:rsidRDefault="004667BD"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6F9C38" w14:textId="77777777" w:rsidR="004667BD" w:rsidRPr="00477BD7" w:rsidRDefault="004667BD" w:rsidP="009A5BBB">
            <w:pPr>
              <w:snapToGrid w:val="0"/>
              <w:spacing w:before="0"/>
              <w:rPr>
                <w:rFonts w:eastAsia="TimesNewRomanPSMT" w:cs="Arial"/>
                <w:b/>
                <w:bCs/>
              </w:rPr>
            </w:pPr>
          </w:p>
        </w:tc>
      </w:tr>
      <w:tr w:rsidR="004667BD" w:rsidRPr="00477BD7" w14:paraId="1896C756" w14:textId="77777777" w:rsidTr="009A5BBB">
        <w:tc>
          <w:tcPr>
            <w:tcW w:w="465" w:type="dxa"/>
            <w:tcBorders>
              <w:top w:val="single" w:sz="4" w:space="0" w:color="000000"/>
              <w:left w:val="single" w:sz="4" w:space="0" w:color="000000"/>
              <w:bottom w:val="single" w:sz="4" w:space="0" w:color="000000"/>
            </w:tcBorders>
            <w:shd w:val="clear" w:color="auto" w:fill="auto"/>
          </w:tcPr>
          <w:p w14:paraId="33537624" w14:textId="77777777" w:rsidR="004667BD" w:rsidRPr="00477BD7" w:rsidRDefault="004667BD" w:rsidP="009A5BBB">
            <w:pPr>
              <w:snapToGrid w:val="0"/>
              <w:spacing w:before="0"/>
              <w:rPr>
                <w:rFonts w:eastAsia="TimesNewRomanPSMT" w:cs="Arial"/>
                <w:bCs/>
                <w:i/>
              </w:rPr>
            </w:pPr>
          </w:p>
          <w:p w14:paraId="23E80072" w14:textId="77777777" w:rsidR="004667BD" w:rsidRPr="00477BD7" w:rsidRDefault="004667BD" w:rsidP="009A5BBB">
            <w:pPr>
              <w:spacing w:before="0"/>
              <w:rPr>
                <w:rFonts w:eastAsia="TimesNewRomanPSMT" w:cs="Arial"/>
                <w:bCs/>
                <w:i/>
                <w:lang w:val="ru-RU"/>
              </w:rPr>
            </w:pPr>
            <w:r w:rsidRPr="00477BD7">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1665E631" w14:textId="77777777" w:rsidR="004667BD" w:rsidRPr="00477BD7" w:rsidRDefault="004667BD" w:rsidP="009A5BBB">
            <w:pPr>
              <w:snapToGrid w:val="0"/>
              <w:spacing w:before="0"/>
              <w:rPr>
                <w:rFonts w:eastAsia="TimesNewRomanPSMT" w:cs="Arial"/>
                <w:bCs/>
                <w:i/>
                <w:lang w:val="ru-RU"/>
              </w:rPr>
            </w:pPr>
          </w:p>
          <w:p w14:paraId="5E3C91EF" w14:textId="77777777" w:rsidR="004667BD" w:rsidRPr="00477BD7" w:rsidRDefault="004667BD" w:rsidP="009A5BB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B75723" w14:textId="77777777" w:rsidR="004667BD" w:rsidRPr="00477BD7" w:rsidRDefault="004667BD" w:rsidP="009A5BBB">
            <w:pPr>
              <w:snapToGrid w:val="0"/>
              <w:spacing w:before="0"/>
              <w:rPr>
                <w:rFonts w:eastAsia="TimesNewRomanPSMT" w:cs="Arial"/>
                <w:b/>
                <w:bCs/>
                <w:lang w:val="ru-RU"/>
              </w:rPr>
            </w:pPr>
          </w:p>
        </w:tc>
      </w:tr>
      <w:tr w:rsidR="004667BD" w:rsidRPr="00477BD7" w14:paraId="343C00EA" w14:textId="77777777" w:rsidTr="009A5BBB">
        <w:trPr>
          <w:trHeight w:val="503"/>
        </w:trPr>
        <w:tc>
          <w:tcPr>
            <w:tcW w:w="465" w:type="dxa"/>
            <w:tcBorders>
              <w:top w:val="single" w:sz="4" w:space="0" w:color="000000"/>
              <w:left w:val="single" w:sz="4" w:space="0" w:color="000000"/>
              <w:bottom w:val="single" w:sz="4" w:space="0" w:color="000000"/>
            </w:tcBorders>
            <w:shd w:val="clear" w:color="auto" w:fill="auto"/>
          </w:tcPr>
          <w:p w14:paraId="6B69FE1D" w14:textId="77777777" w:rsidR="004667BD" w:rsidRPr="00477BD7" w:rsidRDefault="004667BD"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C469080" w14:textId="77777777" w:rsidR="004667BD" w:rsidRPr="00477BD7" w:rsidRDefault="004667BD" w:rsidP="009A5BB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A2262FB" w14:textId="77777777" w:rsidR="004667BD" w:rsidRPr="00477BD7" w:rsidRDefault="004667BD" w:rsidP="009A5BBB">
            <w:pPr>
              <w:snapToGrid w:val="0"/>
              <w:spacing w:before="0"/>
              <w:rPr>
                <w:rFonts w:eastAsia="TimesNewRomanPSMT" w:cs="Arial"/>
                <w:b/>
                <w:bCs/>
              </w:rPr>
            </w:pPr>
          </w:p>
        </w:tc>
      </w:tr>
      <w:tr w:rsidR="004667BD" w:rsidRPr="00477BD7" w14:paraId="5BCED107" w14:textId="77777777" w:rsidTr="009A5BBB">
        <w:tc>
          <w:tcPr>
            <w:tcW w:w="465" w:type="dxa"/>
            <w:tcBorders>
              <w:top w:val="single" w:sz="4" w:space="0" w:color="000000"/>
              <w:left w:val="single" w:sz="4" w:space="0" w:color="000000"/>
              <w:bottom w:val="single" w:sz="4" w:space="0" w:color="000000"/>
            </w:tcBorders>
            <w:shd w:val="clear" w:color="auto" w:fill="auto"/>
          </w:tcPr>
          <w:p w14:paraId="7CFBE0A7" w14:textId="77777777" w:rsidR="004667BD" w:rsidRPr="00477BD7" w:rsidRDefault="004667BD" w:rsidP="009A5BBB">
            <w:pPr>
              <w:snapToGrid w:val="0"/>
              <w:spacing w:before="0"/>
              <w:rPr>
                <w:rFonts w:eastAsia="TimesNewRomanPSMT" w:cs="Arial"/>
                <w:bCs/>
                <w:i/>
                <w:lang w:val="ru-RU"/>
              </w:rPr>
            </w:pPr>
          </w:p>
          <w:p w14:paraId="65E66A17" w14:textId="77777777" w:rsidR="004667BD" w:rsidRPr="00477BD7" w:rsidRDefault="004667BD" w:rsidP="009A5BB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380E546" w14:textId="77777777" w:rsidR="004667BD" w:rsidRPr="00477BD7" w:rsidRDefault="004667BD" w:rsidP="009A5BBB">
            <w:pPr>
              <w:snapToGrid w:val="0"/>
              <w:spacing w:before="0"/>
              <w:rPr>
                <w:rFonts w:eastAsia="TimesNewRomanPSMT" w:cs="Arial"/>
                <w:bCs/>
                <w:i/>
                <w:lang w:val="ru-RU"/>
              </w:rPr>
            </w:pPr>
          </w:p>
          <w:p w14:paraId="12E87E02" w14:textId="77777777" w:rsidR="004667BD" w:rsidRPr="00477BD7" w:rsidRDefault="004667BD"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36C274" w14:textId="77777777" w:rsidR="004667BD" w:rsidRPr="00477BD7" w:rsidRDefault="004667BD" w:rsidP="009A5BBB">
            <w:pPr>
              <w:snapToGrid w:val="0"/>
              <w:spacing w:before="0"/>
              <w:rPr>
                <w:rFonts w:eastAsia="TimesNewRomanPSMT" w:cs="Arial"/>
                <w:b/>
                <w:bCs/>
              </w:rPr>
            </w:pPr>
          </w:p>
        </w:tc>
      </w:tr>
      <w:tr w:rsidR="004667BD" w:rsidRPr="00477BD7" w14:paraId="3688B584" w14:textId="77777777" w:rsidTr="009A5BBB">
        <w:tc>
          <w:tcPr>
            <w:tcW w:w="465" w:type="dxa"/>
            <w:tcBorders>
              <w:top w:val="single" w:sz="4" w:space="0" w:color="000000"/>
              <w:left w:val="single" w:sz="4" w:space="0" w:color="000000"/>
              <w:bottom w:val="single" w:sz="4" w:space="0" w:color="000000"/>
            </w:tcBorders>
            <w:shd w:val="clear" w:color="auto" w:fill="auto"/>
          </w:tcPr>
          <w:p w14:paraId="2835E12C" w14:textId="77777777" w:rsidR="004667BD" w:rsidRPr="00477BD7" w:rsidRDefault="004667BD" w:rsidP="009A5BBB">
            <w:pPr>
              <w:snapToGrid w:val="0"/>
              <w:spacing w:before="0"/>
              <w:rPr>
                <w:rFonts w:eastAsia="TimesNewRomanPSMT" w:cs="Arial"/>
                <w:bCs/>
                <w:i/>
              </w:rPr>
            </w:pPr>
          </w:p>
          <w:p w14:paraId="360C107A" w14:textId="77777777" w:rsidR="004667BD" w:rsidRPr="00477BD7" w:rsidRDefault="004667BD"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7E0FAB4" w14:textId="77777777" w:rsidR="004667BD" w:rsidRPr="00477BD7" w:rsidRDefault="004667BD" w:rsidP="009A5BBB">
            <w:pPr>
              <w:snapToGrid w:val="0"/>
              <w:spacing w:before="0"/>
              <w:rPr>
                <w:rFonts w:eastAsia="TimesNewRomanPSMT" w:cs="Arial"/>
                <w:bCs/>
                <w:i/>
              </w:rPr>
            </w:pPr>
          </w:p>
          <w:p w14:paraId="5CFE91D2" w14:textId="77777777" w:rsidR="004667BD" w:rsidRPr="00477BD7" w:rsidRDefault="004667BD"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2D1B9A" w14:textId="77777777" w:rsidR="004667BD" w:rsidRPr="00477BD7" w:rsidRDefault="004667BD" w:rsidP="009A5BBB">
            <w:pPr>
              <w:snapToGrid w:val="0"/>
              <w:spacing w:before="0"/>
              <w:rPr>
                <w:rFonts w:eastAsia="TimesNewRomanPSMT" w:cs="Arial"/>
                <w:b/>
                <w:bCs/>
              </w:rPr>
            </w:pPr>
          </w:p>
        </w:tc>
      </w:tr>
      <w:tr w:rsidR="004667BD" w:rsidRPr="00477BD7" w14:paraId="3621069B" w14:textId="77777777" w:rsidTr="009A5BBB">
        <w:tc>
          <w:tcPr>
            <w:tcW w:w="465" w:type="dxa"/>
            <w:tcBorders>
              <w:top w:val="single" w:sz="4" w:space="0" w:color="000000"/>
              <w:left w:val="single" w:sz="4" w:space="0" w:color="000000"/>
              <w:bottom w:val="single" w:sz="4" w:space="0" w:color="000000"/>
            </w:tcBorders>
            <w:shd w:val="clear" w:color="auto" w:fill="auto"/>
          </w:tcPr>
          <w:p w14:paraId="35A8693D" w14:textId="77777777" w:rsidR="004667BD" w:rsidRPr="00477BD7" w:rsidRDefault="004667BD" w:rsidP="009A5BBB">
            <w:pPr>
              <w:snapToGrid w:val="0"/>
              <w:spacing w:before="0"/>
              <w:rPr>
                <w:rFonts w:eastAsia="TimesNewRomanPSMT" w:cs="Arial"/>
                <w:bCs/>
                <w:i/>
              </w:rPr>
            </w:pPr>
          </w:p>
          <w:p w14:paraId="18DA0C4C" w14:textId="77777777" w:rsidR="004667BD" w:rsidRPr="00477BD7" w:rsidRDefault="004667BD"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0168FDD" w14:textId="77777777" w:rsidR="004667BD" w:rsidRPr="00477BD7" w:rsidRDefault="004667BD" w:rsidP="009A5BBB">
            <w:pPr>
              <w:snapToGrid w:val="0"/>
              <w:spacing w:before="0"/>
              <w:rPr>
                <w:rFonts w:eastAsia="TimesNewRomanPSMT" w:cs="Arial"/>
                <w:bCs/>
                <w:i/>
              </w:rPr>
            </w:pPr>
          </w:p>
          <w:p w14:paraId="7C99B300" w14:textId="77777777" w:rsidR="004667BD" w:rsidRPr="00477BD7" w:rsidRDefault="004667BD"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74FD2A" w14:textId="77777777" w:rsidR="004667BD" w:rsidRPr="00477BD7" w:rsidRDefault="004667BD" w:rsidP="009A5BBB">
            <w:pPr>
              <w:snapToGrid w:val="0"/>
              <w:spacing w:before="0"/>
              <w:rPr>
                <w:rFonts w:eastAsia="TimesNewRomanPSMT" w:cs="Arial"/>
                <w:b/>
                <w:bCs/>
              </w:rPr>
            </w:pPr>
          </w:p>
        </w:tc>
      </w:tr>
      <w:tr w:rsidR="004667BD" w:rsidRPr="00477BD7" w14:paraId="665C3B81" w14:textId="77777777" w:rsidTr="009A5BBB">
        <w:tc>
          <w:tcPr>
            <w:tcW w:w="465" w:type="dxa"/>
            <w:tcBorders>
              <w:top w:val="single" w:sz="4" w:space="0" w:color="000000"/>
              <w:left w:val="single" w:sz="4" w:space="0" w:color="000000"/>
              <w:bottom w:val="single" w:sz="4" w:space="0" w:color="000000"/>
            </w:tcBorders>
            <w:shd w:val="clear" w:color="auto" w:fill="auto"/>
          </w:tcPr>
          <w:p w14:paraId="2C0733B0" w14:textId="77777777" w:rsidR="004667BD" w:rsidRPr="00477BD7" w:rsidRDefault="004667BD"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B56B670" w14:textId="77777777" w:rsidR="004667BD" w:rsidRPr="00477BD7" w:rsidRDefault="004667BD" w:rsidP="009A5BBB">
            <w:pPr>
              <w:snapToGrid w:val="0"/>
              <w:spacing w:before="0"/>
              <w:rPr>
                <w:rFonts w:eastAsia="TimesNewRomanPSMT" w:cs="Arial"/>
                <w:bCs/>
                <w:i/>
              </w:rPr>
            </w:pPr>
          </w:p>
          <w:p w14:paraId="38A1B5D0" w14:textId="77777777" w:rsidR="004667BD" w:rsidRPr="00477BD7" w:rsidRDefault="004667BD"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C8BF36" w14:textId="77777777" w:rsidR="004667BD" w:rsidRPr="00477BD7" w:rsidRDefault="004667BD" w:rsidP="009A5BBB">
            <w:pPr>
              <w:snapToGrid w:val="0"/>
              <w:spacing w:before="0"/>
              <w:rPr>
                <w:rFonts w:eastAsia="TimesNewRomanPSMT" w:cs="Arial"/>
                <w:b/>
                <w:bCs/>
              </w:rPr>
            </w:pPr>
          </w:p>
        </w:tc>
      </w:tr>
    </w:tbl>
    <w:p w14:paraId="7B63A93D" w14:textId="77777777" w:rsidR="004667BD" w:rsidRPr="00477BD7" w:rsidRDefault="004667BD" w:rsidP="004667BD">
      <w:pPr>
        <w:spacing w:before="0"/>
        <w:rPr>
          <w:rFonts w:cs="Arial"/>
          <w:b/>
          <w:bCs/>
          <w:i/>
          <w:iCs/>
          <w:u w:val="single"/>
        </w:rPr>
      </w:pPr>
    </w:p>
    <w:p w14:paraId="39608026" w14:textId="77777777" w:rsidR="004667BD" w:rsidRPr="00477BD7" w:rsidRDefault="004667BD" w:rsidP="004667BD">
      <w:pPr>
        <w:spacing w:before="0"/>
        <w:rPr>
          <w:rFonts w:cs="Arial"/>
          <w:i/>
          <w:iCs/>
          <w:lang w:val="ru-RU"/>
        </w:rPr>
      </w:pPr>
      <w:r w:rsidRPr="00477BD7">
        <w:rPr>
          <w:rFonts w:cs="Arial"/>
          <w:b/>
          <w:bCs/>
          <w:i/>
          <w:iCs/>
          <w:u w:val="single"/>
        </w:rPr>
        <w:t>Напомена:</w:t>
      </w:r>
    </w:p>
    <w:p w14:paraId="4620F65D" w14:textId="77777777" w:rsidR="004667BD" w:rsidRPr="00477BD7" w:rsidRDefault="004667BD" w:rsidP="004667BD">
      <w:pPr>
        <w:spacing w:before="0"/>
        <w:rPr>
          <w:rFonts w:cs="Arial"/>
          <w:i/>
          <w:iCs/>
          <w:lang w:val="ru-RU"/>
        </w:rPr>
      </w:pPr>
      <w:r w:rsidRPr="00477BD7">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9982F57" w14:textId="77777777" w:rsidR="004667BD" w:rsidRPr="00477BD7" w:rsidRDefault="004667BD" w:rsidP="004667BD">
      <w:pPr>
        <w:spacing w:before="0"/>
        <w:rPr>
          <w:rFonts w:cs="Arial"/>
          <w:i/>
          <w:iCs/>
          <w:lang w:val="ru-RU"/>
        </w:rPr>
      </w:pPr>
    </w:p>
    <w:p w14:paraId="5E5D097A" w14:textId="77777777" w:rsidR="004667BD" w:rsidRPr="00477BD7" w:rsidRDefault="004667BD" w:rsidP="004667BD">
      <w:pPr>
        <w:spacing w:before="0"/>
        <w:rPr>
          <w:rFonts w:cs="Arial"/>
          <w:i/>
          <w:iCs/>
          <w:lang w:val="ru-RU"/>
        </w:rPr>
      </w:pPr>
    </w:p>
    <w:p w14:paraId="32416450" w14:textId="77777777" w:rsidR="004667BD" w:rsidRDefault="004667BD" w:rsidP="004667BD">
      <w:pPr>
        <w:spacing w:before="0"/>
        <w:rPr>
          <w:rFonts w:cs="Arial"/>
          <w:i/>
          <w:iCs/>
          <w:lang w:val="ru-RU"/>
        </w:rPr>
      </w:pPr>
    </w:p>
    <w:p w14:paraId="11B2267C" w14:textId="77777777" w:rsidR="004667BD" w:rsidRDefault="004667BD" w:rsidP="004667BD">
      <w:pPr>
        <w:spacing w:before="0"/>
        <w:rPr>
          <w:rFonts w:cs="Arial"/>
          <w:i/>
          <w:iCs/>
          <w:lang w:val="ru-RU"/>
        </w:rPr>
      </w:pPr>
    </w:p>
    <w:p w14:paraId="7A7B1937" w14:textId="77777777" w:rsidR="004667BD" w:rsidRDefault="004667BD" w:rsidP="004667BD">
      <w:pPr>
        <w:spacing w:before="0"/>
        <w:rPr>
          <w:rFonts w:cs="Arial"/>
          <w:i/>
          <w:iCs/>
          <w:lang w:val="ru-RU"/>
        </w:rPr>
      </w:pPr>
    </w:p>
    <w:p w14:paraId="5F835FB2" w14:textId="77777777" w:rsidR="004667BD" w:rsidRPr="00477BD7" w:rsidRDefault="004667BD" w:rsidP="004667BD">
      <w:pPr>
        <w:spacing w:before="0"/>
        <w:rPr>
          <w:rFonts w:cs="Arial"/>
          <w:i/>
          <w:iCs/>
          <w:lang w:val="ru-RU"/>
        </w:rPr>
      </w:pPr>
    </w:p>
    <w:p w14:paraId="4DFB0E4C" w14:textId="77777777" w:rsidR="004667BD" w:rsidRPr="00477BD7" w:rsidRDefault="004667BD" w:rsidP="004667BD">
      <w:pPr>
        <w:spacing w:before="0"/>
        <w:rPr>
          <w:rFonts w:eastAsia="TimesNewRomanPSMT" w:cs="Arial"/>
          <w:b/>
          <w:bCs/>
          <w:i/>
          <w:lang w:val="sr-Cyrl-CS"/>
        </w:rPr>
      </w:pPr>
      <w:r w:rsidRPr="00477BD7">
        <w:rPr>
          <w:rFonts w:eastAsia="TimesNewRomanPSMT" w:cs="Arial"/>
          <w:b/>
          <w:bCs/>
          <w:i/>
          <w:lang w:val="sr-Cyrl-CS"/>
        </w:rPr>
        <w:lastRenderedPageBreak/>
        <w:t>5) ЦЕНА И КОМЕРЦИЈАЛНИ УСЛОВИ ПОНУДЕ</w:t>
      </w:r>
    </w:p>
    <w:p w14:paraId="33606342" w14:textId="77777777" w:rsidR="004667BD" w:rsidRPr="00477BD7" w:rsidRDefault="004667BD" w:rsidP="004667BD">
      <w:pPr>
        <w:spacing w:before="0"/>
        <w:jc w:val="center"/>
        <w:rPr>
          <w:rFonts w:cs="Arial"/>
          <w:b/>
          <w:bCs/>
          <w:i/>
          <w:iCs/>
          <w:u w:val="single"/>
          <w:lang w:val="sr-Cyrl-CS"/>
        </w:rPr>
      </w:pPr>
      <w:r w:rsidRPr="00477BD7">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779"/>
      </w:tblGrid>
      <w:tr w:rsidR="004667BD" w:rsidRPr="00477BD7" w14:paraId="39FD3771" w14:textId="77777777" w:rsidTr="009A5BBB">
        <w:trPr>
          <w:trHeight w:val="485"/>
        </w:trPr>
        <w:tc>
          <w:tcPr>
            <w:tcW w:w="5920" w:type="dxa"/>
            <w:shd w:val="clear" w:color="auto" w:fill="C6D9F1" w:themeFill="text2" w:themeFillTint="33"/>
            <w:vAlign w:val="center"/>
          </w:tcPr>
          <w:p w14:paraId="13CCB92A" w14:textId="77777777" w:rsidR="004667BD" w:rsidRPr="00477BD7" w:rsidRDefault="004667BD" w:rsidP="009A5BBB">
            <w:pPr>
              <w:spacing w:before="0"/>
              <w:jc w:val="center"/>
              <w:rPr>
                <w:rFonts w:cs="Arial"/>
                <w:b/>
                <w:bCs/>
                <w:i/>
                <w:iCs/>
                <w:lang w:val="sr-Cyrl-CS"/>
              </w:rPr>
            </w:pPr>
            <w:r w:rsidRPr="00477BD7">
              <w:rPr>
                <w:rFonts w:eastAsia="TimesNewRomanPSMT" w:cs="Arial"/>
                <w:b/>
                <w:bCs/>
              </w:rPr>
              <w:t xml:space="preserve">ПРЕДМЕТ </w:t>
            </w:r>
            <w:r w:rsidRPr="00477BD7">
              <w:rPr>
                <w:rFonts w:eastAsia="TimesNewRomanPSMT" w:cs="Arial"/>
                <w:b/>
                <w:bCs/>
                <w:lang w:val="sr-Cyrl-CS"/>
              </w:rPr>
              <w:t xml:space="preserve">И БРОЈ </w:t>
            </w:r>
            <w:r w:rsidRPr="00477BD7">
              <w:rPr>
                <w:rFonts w:eastAsia="TimesNewRomanPSMT" w:cs="Arial"/>
                <w:b/>
                <w:bCs/>
              </w:rPr>
              <w:t>НАБАВКЕ</w:t>
            </w:r>
          </w:p>
        </w:tc>
        <w:tc>
          <w:tcPr>
            <w:tcW w:w="4394" w:type="dxa"/>
            <w:shd w:val="clear" w:color="auto" w:fill="C6D9F1" w:themeFill="text2" w:themeFillTint="33"/>
            <w:vAlign w:val="center"/>
          </w:tcPr>
          <w:p w14:paraId="2FE84019" w14:textId="77777777" w:rsidR="004667BD" w:rsidRPr="00041008" w:rsidRDefault="004667BD" w:rsidP="009A5BBB">
            <w:pPr>
              <w:spacing w:before="0"/>
              <w:jc w:val="center"/>
              <w:rPr>
                <w:rFonts w:cs="Arial"/>
                <w:b/>
                <w:bCs/>
                <w:i/>
                <w:iCs/>
                <w:color w:val="00B0F0"/>
              </w:rPr>
            </w:pPr>
            <w:r w:rsidRPr="00477BD7">
              <w:rPr>
                <w:rFonts w:cs="Arial"/>
                <w:b/>
                <w:bCs/>
                <w:i/>
                <w:iCs/>
                <w:lang w:val="sr-Cyrl-CS"/>
              </w:rPr>
              <w:t xml:space="preserve">УКУПНА ЦЕНА </w:t>
            </w:r>
            <w:r>
              <w:rPr>
                <w:rFonts w:eastAsia="Arial Unicode MS" w:cs="Arial"/>
                <w:b/>
                <w:bCs/>
                <w:i/>
                <w:iCs/>
                <w:kern w:val="1"/>
                <w:lang w:val="sr-Cyrl-CS" w:eastAsia="ar-SA"/>
              </w:rPr>
              <w:t>динара</w:t>
            </w:r>
          </w:p>
          <w:p w14:paraId="7BEFCFA0" w14:textId="77777777" w:rsidR="004667BD" w:rsidRPr="00477BD7" w:rsidRDefault="004667BD" w:rsidP="009A5BBB">
            <w:pPr>
              <w:spacing w:before="0"/>
              <w:jc w:val="center"/>
              <w:rPr>
                <w:rFonts w:cs="Arial"/>
                <w:b/>
                <w:bCs/>
                <w:i/>
                <w:iCs/>
                <w:lang w:val="sr-Cyrl-CS"/>
              </w:rPr>
            </w:pPr>
            <w:r>
              <w:rPr>
                <w:rFonts w:cs="Arial"/>
                <w:b/>
                <w:bCs/>
                <w:i/>
                <w:iCs/>
                <w:lang w:val="sr-Cyrl-CS"/>
              </w:rPr>
              <w:t>без ПДВ</w:t>
            </w:r>
          </w:p>
        </w:tc>
      </w:tr>
      <w:tr w:rsidR="004667BD" w:rsidRPr="00477BD7" w14:paraId="7FC2901C" w14:textId="77777777" w:rsidTr="009A5BBB">
        <w:trPr>
          <w:trHeight w:val="440"/>
        </w:trPr>
        <w:tc>
          <w:tcPr>
            <w:tcW w:w="5920" w:type="dxa"/>
            <w:vAlign w:val="center"/>
          </w:tcPr>
          <w:p w14:paraId="4244CFE1" w14:textId="77777777" w:rsidR="004667BD" w:rsidRDefault="004667BD" w:rsidP="009A5BBB">
            <w:pPr>
              <w:spacing w:before="0"/>
              <w:ind w:left="157"/>
              <w:jc w:val="center"/>
              <w:rPr>
                <w:rFonts w:cs="Arial"/>
                <w:b/>
                <w:color w:val="000000"/>
                <w:lang w:val="ru-RU"/>
              </w:rPr>
            </w:pPr>
            <w:r>
              <w:rPr>
                <w:rFonts w:cs="Arial"/>
                <w:b/>
                <w:color w:val="000000"/>
                <w:lang w:val="ru-RU"/>
              </w:rPr>
              <w:t xml:space="preserve">ЈН/2000/0299/2016 </w:t>
            </w:r>
          </w:p>
          <w:p w14:paraId="64E7BECE" w14:textId="77777777" w:rsidR="004667BD" w:rsidRDefault="004667BD" w:rsidP="009A5BBB">
            <w:pPr>
              <w:spacing w:before="0"/>
              <w:ind w:left="157"/>
              <w:jc w:val="center"/>
              <w:rPr>
                <w:rFonts w:cs="Arial"/>
                <w:b/>
                <w:color w:val="000000"/>
                <w:lang w:val="ru-RU"/>
              </w:rPr>
            </w:pPr>
            <w:r>
              <w:rPr>
                <w:rFonts w:cs="Arial"/>
                <w:lang w:val="sr-Cyrl-RS"/>
              </w:rPr>
              <w:t>''Пројекти заштите приобаља ХЕ ''Ђердап 1'' и ХЕ ''Ђердап 2''</w:t>
            </w:r>
            <w:r w:rsidRPr="00041008">
              <w:rPr>
                <w:rFonts w:cs="Arial"/>
                <w:b/>
                <w:color w:val="000000"/>
                <w:lang w:val="ru-RU"/>
              </w:rPr>
              <w:t>''</w:t>
            </w:r>
          </w:p>
          <w:p w14:paraId="298FDD66" w14:textId="178B0799" w:rsidR="004667BD" w:rsidRPr="004667BD" w:rsidRDefault="004667BD" w:rsidP="009A5BBB">
            <w:pPr>
              <w:spacing w:before="0"/>
              <w:jc w:val="center"/>
              <w:rPr>
                <w:rFonts w:cs="Arial"/>
                <w:b/>
                <w:lang w:val="ru-RU"/>
              </w:rPr>
            </w:pPr>
            <w:r w:rsidRPr="004667BD">
              <w:rPr>
                <w:rFonts w:cs="Arial"/>
                <w:b/>
                <w:lang w:val="ru-RU"/>
              </w:rPr>
              <w:t>Партија 9 – Пројекат реконструкције уливне грађевине на ЦС ''Скела''</w:t>
            </w:r>
          </w:p>
        </w:tc>
        <w:tc>
          <w:tcPr>
            <w:tcW w:w="4394" w:type="dxa"/>
          </w:tcPr>
          <w:p w14:paraId="0F2D4F80" w14:textId="77777777" w:rsidR="004667BD" w:rsidRPr="00477BD7" w:rsidRDefault="004667BD" w:rsidP="009A5BBB">
            <w:pPr>
              <w:spacing w:before="0"/>
              <w:jc w:val="center"/>
              <w:rPr>
                <w:rFonts w:cs="Arial"/>
                <w:b/>
                <w:bCs/>
                <w:i/>
                <w:iCs/>
                <w:lang w:val="sr-Cyrl-CS"/>
              </w:rPr>
            </w:pPr>
          </w:p>
          <w:p w14:paraId="584F92E0" w14:textId="77777777" w:rsidR="004667BD" w:rsidRPr="00477BD7" w:rsidRDefault="004667BD" w:rsidP="009A5BBB">
            <w:pPr>
              <w:spacing w:before="0"/>
              <w:jc w:val="center"/>
              <w:rPr>
                <w:rFonts w:cs="Arial"/>
                <w:b/>
                <w:bCs/>
                <w:i/>
                <w:iCs/>
                <w:lang w:val="sr-Cyrl-CS"/>
              </w:rPr>
            </w:pPr>
          </w:p>
        </w:tc>
      </w:tr>
    </w:tbl>
    <w:p w14:paraId="661F8239" w14:textId="77777777" w:rsidR="004667BD" w:rsidRPr="00477BD7" w:rsidRDefault="004667BD" w:rsidP="004667BD">
      <w:pPr>
        <w:spacing w:before="0"/>
        <w:jc w:val="center"/>
        <w:rPr>
          <w:rFonts w:cs="Arial"/>
          <w:b/>
          <w:bCs/>
          <w:i/>
          <w:iCs/>
          <w:u w:val="single"/>
          <w:lang w:val="sr-Cyrl-CS"/>
        </w:rPr>
      </w:pPr>
      <w:r w:rsidRPr="00477BD7">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4"/>
        <w:gridCol w:w="3815"/>
      </w:tblGrid>
      <w:tr w:rsidR="004667BD" w:rsidRPr="00477BD7" w14:paraId="4F7390F6" w14:textId="77777777" w:rsidTr="009A5BBB">
        <w:trPr>
          <w:trHeight w:val="647"/>
        </w:trPr>
        <w:tc>
          <w:tcPr>
            <w:tcW w:w="5204" w:type="dxa"/>
            <w:shd w:val="clear" w:color="auto" w:fill="C6D9F1" w:themeFill="text2" w:themeFillTint="33"/>
            <w:vAlign w:val="center"/>
          </w:tcPr>
          <w:p w14:paraId="61D3AEE1" w14:textId="77777777" w:rsidR="004667BD" w:rsidRPr="003806A7" w:rsidRDefault="004667BD" w:rsidP="009A5BBB">
            <w:pPr>
              <w:spacing w:before="0"/>
              <w:jc w:val="center"/>
              <w:rPr>
                <w:rFonts w:cs="Arial"/>
                <w:b/>
                <w:bCs/>
                <w:iCs/>
                <w:lang w:val="sr-Cyrl-CS"/>
              </w:rPr>
            </w:pPr>
            <w:r w:rsidRPr="003806A7">
              <w:rPr>
                <w:rFonts w:cs="Arial"/>
                <w:b/>
                <w:bCs/>
                <w:iCs/>
                <w:lang w:val="sr-Cyrl-CS"/>
              </w:rPr>
              <w:t>УСЛОВ НАРУЧИОЦА</w:t>
            </w:r>
          </w:p>
        </w:tc>
        <w:tc>
          <w:tcPr>
            <w:tcW w:w="3815" w:type="dxa"/>
            <w:shd w:val="clear" w:color="auto" w:fill="C6D9F1" w:themeFill="text2" w:themeFillTint="33"/>
            <w:vAlign w:val="center"/>
          </w:tcPr>
          <w:p w14:paraId="10E8D657" w14:textId="77777777" w:rsidR="004667BD" w:rsidRPr="003806A7" w:rsidRDefault="004667BD" w:rsidP="009A5BBB">
            <w:pPr>
              <w:spacing w:before="0"/>
              <w:jc w:val="center"/>
              <w:rPr>
                <w:rFonts w:cs="Arial"/>
                <w:b/>
                <w:bCs/>
                <w:iCs/>
                <w:lang w:val="sr-Cyrl-CS"/>
              </w:rPr>
            </w:pPr>
            <w:r w:rsidRPr="003806A7">
              <w:rPr>
                <w:rFonts w:cs="Arial"/>
                <w:b/>
                <w:bCs/>
                <w:iCs/>
                <w:lang w:val="sr-Cyrl-CS"/>
              </w:rPr>
              <w:t>ПОНУДА ПОНУЂАЧА</w:t>
            </w:r>
          </w:p>
        </w:tc>
      </w:tr>
      <w:tr w:rsidR="004667BD" w:rsidRPr="00477BD7" w14:paraId="53AF4A66" w14:textId="77777777" w:rsidTr="009A5BBB">
        <w:trPr>
          <w:trHeight w:val="1691"/>
        </w:trPr>
        <w:tc>
          <w:tcPr>
            <w:tcW w:w="5204" w:type="dxa"/>
            <w:vAlign w:val="center"/>
          </w:tcPr>
          <w:p w14:paraId="1F8D008A" w14:textId="77777777" w:rsidR="004667BD" w:rsidRPr="003806A7" w:rsidRDefault="004667BD" w:rsidP="009A5BBB">
            <w:pPr>
              <w:spacing w:before="0"/>
              <w:jc w:val="center"/>
              <w:rPr>
                <w:rFonts w:cs="Arial"/>
                <w:b/>
                <w:bCs/>
                <w:iCs/>
                <w:lang w:val="sr-Cyrl-CS"/>
              </w:rPr>
            </w:pPr>
            <w:r w:rsidRPr="003806A7">
              <w:rPr>
                <w:rFonts w:cs="Arial"/>
                <w:b/>
                <w:bCs/>
                <w:iCs/>
                <w:lang w:val="sr-Cyrl-CS"/>
              </w:rPr>
              <w:t>РОК И НАЧИН ПЛАЋАЊА:</w:t>
            </w:r>
          </w:p>
          <w:p w14:paraId="7F5A796F" w14:textId="77777777" w:rsidR="004667BD" w:rsidRPr="00A72D54" w:rsidRDefault="004667BD" w:rsidP="003C3350">
            <w:pPr>
              <w:numPr>
                <w:ilvl w:val="0"/>
                <w:numId w:val="87"/>
              </w:numPr>
              <w:tabs>
                <w:tab w:val="left" w:pos="567"/>
              </w:tabs>
              <w:spacing w:before="0"/>
              <w:ind w:left="0" w:firstLine="0"/>
              <w:rPr>
                <w:rFonts w:eastAsia="Calibri" w:cs="Arial"/>
              </w:rPr>
            </w:pPr>
            <w:r w:rsidRPr="00A72D54">
              <w:rPr>
                <w:rFonts w:eastAsia="Calibri" w:cs="Arial"/>
              </w:rPr>
              <w:t xml:space="preserve">90% (словима:деведесет одсто) од уговорене цене сукцесивно по месецима, у зависности од извршења уговорених услуга у једном месецу, у року </w:t>
            </w:r>
            <w:r w:rsidRPr="00A72D54">
              <w:rPr>
                <w:rFonts w:eastAsia="Calibri" w:cs="Arial"/>
                <w:lang w:val="sr-Cyrl-RS"/>
              </w:rPr>
              <w:t>до</w:t>
            </w:r>
            <w:r w:rsidRPr="00A72D54">
              <w:rPr>
                <w:rFonts w:eastAsia="Calibri" w:cs="Arial"/>
              </w:rPr>
              <w:t xml:space="preserve"> 45 (словима: четрдесетпет) дана од дана пријема рачуна, издатог на основу прихваћених и одобрених месечних Извештаја.</w:t>
            </w:r>
            <w:r w:rsidRPr="00A72D54">
              <w:rPr>
                <w:rFonts w:eastAsia="Calibri" w:cs="Arial"/>
                <w:color w:val="000000"/>
                <w:lang w:val="sr-Cyrl-CS"/>
              </w:rPr>
              <w:t xml:space="preserve"> Уз рачун, Извршилац је дужан да достави </w:t>
            </w:r>
            <w:r w:rsidRPr="00A72D54">
              <w:rPr>
                <w:rFonts w:cs="Arial"/>
                <w:bCs/>
                <w:color w:val="000000"/>
                <w:lang w:val="sr-Cyrl-CS"/>
              </w:rPr>
              <w:t>Записник о извршеним услугама, потписаним од овлашћених представника обе уговорне стране</w:t>
            </w:r>
            <w:r w:rsidRPr="00A72D54">
              <w:rPr>
                <w:rFonts w:cs="Arial"/>
                <w:bCs/>
                <w:color w:val="000000"/>
              </w:rPr>
              <w:t>.</w:t>
            </w:r>
          </w:p>
          <w:p w14:paraId="4CF18638" w14:textId="77777777" w:rsidR="004667BD" w:rsidRPr="00A72D54" w:rsidRDefault="004667BD" w:rsidP="003C3350">
            <w:pPr>
              <w:pStyle w:val="ListParagraph"/>
              <w:numPr>
                <w:ilvl w:val="0"/>
                <w:numId w:val="87"/>
              </w:numPr>
              <w:spacing w:before="0" w:after="0" w:line="240" w:lineRule="auto"/>
              <w:ind w:left="0" w:firstLine="0"/>
              <w:rPr>
                <w:rFonts w:cs="Arial"/>
                <w:bCs/>
                <w:iCs/>
                <w:lang w:val="sr-Cyrl-CS"/>
              </w:rPr>
            </w:pPr>
            <w:r w:rsidRPr="00A72D54">
              <w:rPr>
                <w:rFonts w:ascii="Arial" w:hAnsi="Arial" w:cs="Arial"/>
              </w:rPr>
              <w:t>10%</w:t>
            </w:r>
            <w:r>
              <w:rPr>
                <w:rFonts w:ascii="Arial" w:hAnsi="Arial" w:cs="Arial"/>
                <w:lang w:val="sr-Cyrl-RS"/>
              </w:rPr>
              <w:t xml:space="preserve"> (словима: десет одсто) </w:t>
            </w:r>
            <w:r w:rsidRPr="00A72D54">
              <w:rPr>
                <w:rFonts w:ascii="Arial" w:hAnsi="Arial" w:cs="Arial"/>
              </w:rPr>
              <w:t xml:space="preserve"> од уговорене цене по извршеној услузи и пријема Коначног извештаја о извршеној услузи, и то у року до 45 (словима: четрдесетпет) дана од дана пријема исправног рачуна од стране овлашћеног лица Корисника услуге.</w:t>
            </w:r>
          </w:p>
        </w:tc>
        <w:tc>
          <w:tcPr>
            <w:tcW w:w="3815" w:type="dxa"/>
            <w:vAlign w:val="center"/>
          </w:tcPr>
          <w:p w14:paraId="68B6E596" w14:textId="77777777" w:rsidR="004667BD" w:rsidRPr="003806A7" w:rsidRDefault="004667BD" w:rsidP="009A5BBB">
            <w:pPr>
              <w:spacing w:before="0"/>
              <w:jc w:val="center"/>
              <w:rPr>
                <w:rFonts w:cs="Arial"/>
                <w:bCs/>
                <w:iCs/>
                <w:lang w:val="sr-Cyrl-CS"/>
              </w:rPr>
            </w:pPr>
            <w:r w:rsidRPr="003806A7">
              <w:rPr>
                <w:rFonts w:cs="Arial"/>
                <w:bCs/>
                <w:iCs/>
                <w:lang w:val="sr-Cyrl-CS"/>
              </w:rPr>
              <w:t>Сагласан за захтевом наручиоца</w:t>
            </w:r>
          </w:p>
          <w:p w14:paraId="4B92A420" w14:textId="77777777" w:rsidR="004667BD" w:rsidRPr="003806A7" w:rsidRDefault="004667BD" w:rsidP="009A5BBB">
            <w:pPr>
              <w:spacing w:before="0"/>
              <w:jc w:val="center"/>
              <w:rPr>
                <w:rFonts w:cs="Arial"/>
                <w:bCs/>
                <w:iCs/>
                <w:lang w:val="sr-Cyrl-CS"/>
              </w:rPr>
            </w:pPr>
            <w:r w:rsidRPr="003806A7">
              <w:rPr>
                <w:rFonts w:cs="Arial"/>
                <w:bCs/>
                <w:iCs/>
                <w:lang w:val="sr-Cyrl-CS"/>
              </w:rPr>
              <w:t>ДА/НЕ (заокружити)</w:t>
            </w:r>
          </w:p>
        </w:tc>
      </w:tr>
      <w:tr w:rsidR="004667BD" w:rsidRPr="00477BD7" w14:paraId="6A51CB8E" w14:textId="77777777" w:rsidTr="009A5BBB">
        <w:tc>
          <w:tcPr>
            <w:tcW w:w="5204" w:type="dxa"/>
            <w:vAlign w:val="center"/>
          </w:tcPr>
          <w:p w14:paraId="06C5FEAE" w14:textId="77777777" w:rsidR="004667BD" w:rsidRPr="00A72D54" w:rsidRDefault="004667BD" w:rsidP="009A5BBB">
            <w:pPr>
              <w:spacing w:before="0"/>
              <w:jc w:val="center"/>
              <w:rPr>
                <w:rFonts w:cs="Arial"/>
                <w:b/>
                <w:bCs/>
                <w:iCs/>
                <w:lang w:val="sr-Cyrl-CS"/>
              </w:rPr>
            </w:pPr>
            <w:r w:rsidRPr="00A72D54">
              <w:rPr>
                <w:rFonts w:cs="Arial"/>
                <w:b/>
                <w:bCs/>
                <w:iCs/>
                <w:lang w:val="sr-Cyrl-CS"/>
              </w:rPr>
              <w:t>РОК ИЗВРШЕЊА:</w:t>
            </w:r>
          </w:p>
          <w:p w14:paraId="74C80198" w14:textId="77777777" w:rsidR="004667BD" w:rsidRPr="00A82EE2" w:rsidRDefault="004667BD" w:rsidP="009A5BBB">
            <w:pPr>
              <w:pStyle w:val="ListParagraph"/>
              <w:autoSpaceDE w:val="0"/>
              <w:autoSpaceDN w:val="0"/>
              <w:adjustRightInd w:val="0"/>
              <w:spacing w:before="0" w:after="0" w:line="240" w:lineRule="auto"/>
              <w:ind w:left="0"/>
              <w:contextualSpacing w:val="0"/>
              <w:rPr>
                <w:rFonts w:ascii="Arial" w:hAnsi="Arial" w:cs="Arial"/>
                <w:color w:val="FF0000"/>
                <w:lang w:val="sr-Cyrl-RS"/>
              </w:rPr>
            </w:pPr>
            <w:r w:rsidRPr="00231FA0">
              <w:rPr>
                <w:rFonts w:ascii="Arial" w:hAnsi="Arial" w:cs="Arial"/>
                <w:lang w:val="sr-Cyrl-RS"/>
              </w:rPr>
              <w:t xml:space="preserve">максимално </w:t>
            </w:r>
            <w:r w:rsidRPr="00231FA0">
              <w:rPr>
                <w:rFonts w:ascii="Arial" w:hAnsi="Arial" w:cs="Arial"/>
                <w:color w:val="000000"/>
              </w:rPr>
              <w:t xml:space="preserve">365 </w:t>
            </w:r>
            <w:r w:rsidRPr="00231FA0">
              <w:rPr>
                <w:rFonts w:ascii="Arial" w:hAnsi="Arial" w:cs="Arial"/>
                <w:color w:val="000000"/>
                <w:lang w:val="sr-Cyrl-RS"/>
              </w:rPr>
              <w:t xml:space="preserve">(словима: тристашездесетпет) </w:t>
            </w:r>
            <w:r w:rsidRPr="00231FA0">
              <w:rPr>
                <w:rFonts w:ascii="Arial" w:hAnsi="Arial" w:cs="Arial"/>
                <w:color w:val="000000"/>
              </w:rPr>
              <w:t>дана од дана ступања Уговора на снагу</w:t>
            </w:r>
            <w:r w:rsidRPr="00A82EE2">
              <w:rPr>
                <w:rFonts w:ascii="Arial" w:hAnsi="Arial" w:cs="Arial"/>
                <w:color w:val="FF0000"/>
                <w:lang w:val="sr-Cyrl-RS"/>
              </w:rPr>
              <w:t>.</w:t>
            </w:r>
          </w:p>
          <w:p w14:paraId="37F220C0" w14:textId="77777777" w:rsidR="004667BD" w:rsidRPr="00A82EE2" w:rsidRDefault="004667BD" w:rsidP="009A5BBB">
            <w:pPr>
              <w:spacing w:before="0"/>
              <w:jc w:val="center"/>
              <w:rPr>
                <w:rFonts w:cs="Arial"/>
                <w:bCs/>
                <w:iCs/>
                <w:color w:val="FF0000"/>
                <w:lang w:val="sr-Cyrl-CS"/>
              </w:rPr>
            </w:pPr>
          </w:p>
        </w:tc>
        <w:tc>
          <w:tcPr>
            <w:tcW w:w="3815" w:type="dxa"/>
            <w:vAlign w:val="center"/>
          </w:tcPr>
          <w:p w14:paraId="5EDF3B64" w14:textId="77777777" w:rsidR="004667BD" w:rsidRPr="003806A7" w:rsidRDefault="004667BD" w:rsidP="009A5BBB">
            <w:pPr>
              <w:spacing w:before="0"/>
              <w:jc w:val="center"/>
              <w:rPr>
                <w:rFonts w:cs="Arial"/>
                <w:b/>
                <w:bCs/>
                <w:iCs/>
                <w:lang w:val="sr-Cyrl-CS"/>
              </w:rPr>
            </w:pPr>
          </w:p>
          <w:p w14:paraId="34F65CC5" w14:textId="77777777" w:rsidR="004667BD" w:rsidRPr="003806A7" w:rsidRDefault="004667BD" w:rsidP="009A5BBB">
            <w:pPr>
              <w:spacing w:before="0"/>
              <w:jc w:val="center"/>
              <w:rPr>
                <w:rFonts w:cs="Arial"/>
                <w:bCs/>
                <w:iCs/>
              </w:rPr>
            </w:pPr>
            <w:r w:rsidRPr="003806A7">
              <w:rPr>
                <w:rFonts w:cs="Arial"/>
                <w:bCs/>
                <w:iCs/>
                <w:lang w:val="sr-Cyrl-CS"/>
              </w:rPr>
              <w:t xml:space="preserve">____ </w:t>
            </w:r>
            <w:r>
              <w:rPr>
                <w:rFonts w:cs="Arial"/>
                <w:bCs/>
                <w:iCs/>
                <w:lang w:val="sr-Cyrl-CS"/>
              </w:rPr>
              <w:t>дана</w:t>
            </w:r>
            <w:r w:rsidRPr="003806A7">
              <w:rPr>
                <w:rFonts w:cs="Arial"/>
                <w:bCs/>
                <w:iCs/>
                <w:lang w:val="sr-Cyrl-CS"/>
              </w:rPr>
              <w:t xml:space="preserve"> од дана ступања уговора на снагу</w:t>
            </w:r>
          </w:p>
        </w:tc>
      </w:tr>
      <w:tr w:rsidR="004667BD" w:rsidRPr="00477BD7" w14:paraId="15F22A1A" w14:textId="77777777" w:rsidTr="009A5BBB">
        <w:trPr>
          <w:trHeight w:val="800"/>
        </w:trPr>
        <w:tc>
          <w:tcPr>
            <w:tcW w:w="5204" w:type="dxa"/>
            <w:vAlign w:val="center"/>
          </w:tcPr>
          <w:p w14:paraId="5EFAE631" w14:textId="77777777" w:rsidR="004667BD" w:rsidRPr="003806A7" w:rsidRDefault="004667BD" w:rsidP="009A5BBB">
            <w:pPr>
              <w:spacing w:before="0"/>
              <w:jc w:val="center"/>
              <w:rPr>
                <w:rFonts w:cs="Arial"/>
                <w:b/>
                <w:bCs/>
                <w:iCs/>
                <w:lang w:val="sr-Cyrl-CS"/>
              </w:rPr>
            </w:pPr>
            <w:r w:rsidRPr="003806A7">
              <w:rPr>
                <w:rFonts w:cs="Arial"/>
                <w:b/>
                <w:bCs/>
                <w:iCs/>
                <w:lang w:val="sr-Cyrl-CS"/>
              </w:rPr>
              <w:t>РОК ВАЖЕЊА ПОНУДЕ:</w:t>
            </w:r>
          </w:p>
          <w:p w14:paraId="5A5DDD4F" w14:textId="77777777" w:rsidR="004667BD" w:rsidRPr="003806A7" w:rsidRDefault="004667BD" w:rsidP="009A5BBB">
            <w:pPr>
              <w:spacing w:before="0"/>
              <w:jc w:val="center"/>
              <w:rPr>
                <w:rFonts w:cs="Arial"/>
                <w:b/>
                <w:bCs/>
                <w:iCs/>
                <w:lang w:val="sr-Cyrl-CS"/>
              </w:rPr>
            </w:pPr>
            <w:r w:rsidRPr="003806A7">
              <w:rPr>
                <w:rFonts w:cs="Arial"/>
                <w:bCs/>
                <w:iCs/>
                <w:lang w:val="sr-Cyrl-CS"/>
              </w:rPr>
              <w:t>не може бити краћ</w:t>
            </w:r>
            <w:r w:rsidRPr="003806A7">
              <w:rPr>
                <w:rFonts w:cs="Arial"/>
                <w:bCs/>
                <w:iCs/>
              </w:rPr>
              <w:t>и</w:t>
            </w:r>
            <w:r w:rsidRPr="003806A7">
              <w:rPr>
                <w:rFonts w:cs="Arial"/>
                <w:bCs/>
                <w:iCs/>
                <w:lang w:val="sr-Cyrl-CS"/>
              </w:rPr>
              <w:t xml:space="preserve"> од 90 дана од дана отварања понуда</w:t>
            </w:r>
          </w:p>
        </w:tc>
        <w:tc>
          <w:tcPr>
            <w:tcW w:w="3815" w:type="dxa"/>
            <w:vAlign w:val="center"/>
          </w:tcPr>
          <w:p w14:paraId="5E001509" w14:textId="77777777" w:rsidR="004667BD" w:rsidRPr="003806A7" w:rsidRDefault="004667BD" w:rsidP="009A5BBB">
            <w:pPr>
              <w:spacing w:before="0"/>
              <w:jc w:val="center"/>
              <w:rPr>
                <w:rFonts w:cs="Arial"/>
                <w:b/>
                <w:bCs/>
                <w:iCs/>
                <w:lang w:val="sr-Cyrl-CS"/>
              </w:rPr>
            </w:pPr>
          </w:p>
          <w:p w14:paraId="4433E558" w14:textId="77777777" w:rsidR="004667BD" w:rsidRPr="003806A7" w:rsidRDefault="004667BD" w:rsidP="009A5BBB">
            <w:pPr>
              <w:spacing w:before="0"/>
              <w:jc w:val="center"/>
              <w:rPr>
                <w:rFonts w:cs="Arial"/>
                <w:b/>
                <w:bCs/>
                <w:iCs/>
                <w:lang w:val="sr-Cyrl-CS"/>
              </w:rPr>
            </w:pPr>
            <w:r w:rsidRPr="003806A7">
              <w:rPr>
                <w:rFonts w:cs="Arial"/>
                <w:bCs/>
                <w:iCs/>
                <w:lang w:val="sr-Cyrl-CS"/>
              </w:rPr>
              <w:t>_____ дана од дана отварања понуда</w:t>
            </w:r>
          </w:p>
        </w:tc>
      </w:tr>
      <w:tr w:rsidR="004667BD" w:rsidRPr="00477BD7" w14:paraId="428A4EC9" w14:textId="77777777" w:rsidTr="009A5BBB">
        <w:tc>
          <w:tcPr>
            <w:tcW w:w="9019" w:type="dxa"/>
            <w:gridSpan w:val="2"/>
          </w:tcPr>
          <w:p w14:paraId="0645E5B7" w14:textId="77777777" w:rsidR="004667BD" w:rsidRPr="003806A7" w:rsidRDefault="004667BD" w:rsidP="009A5BBB">
            <w:pPr>
              <w:spacing w:before="0"/>
              <w:rPr>
                <w:rFonts w:cs="Arial"/>
                <w:bCs/>
                <w:iCs/>
                <w:lang w:val="sr-Cyrl-CS"/>
              </w:rPr>
            </w:pPr>
            <w:r w:rsidRPr="003806A7">
              <w:rPr>
                <w:rFonts w:cs="Arial"/>
                <w:bCs/>
                <w:iCs/>
                <w:lang w:val="sr-Cyrl-CS"/>
              </w:rPr>
              <w:t>Понуда понуђача који не прихвата услове наручиоца за рок и начин плаћања, рок извршења</w:t>
            </w:r>
            <w:r>
              <w:rPr>
                <w:rFonts w:cs="Arial"/>
                <w:bCs/>
                <w:iCs/>
                <w:lang w:val="sr-Cyrl-CS"/>
              </w:rPr>
              <w:t xml:space="preserve"> </w:t>
            </w:r>
            <w:r w:rsidRPr="003806A7">
              <w:rPr>
                <w:rFonts w:cs="Arial"/>
                <w:bCs/>
                <w:iCs/>
                <w:lang w:val="sr-Cyrl-CS"/>
              </w:rPr>
              <w:t>и рок важења понуде сматраће се неприхватљивом.</w:t>
            </w:r>
          </w:p>
        </w:tc>
      </w:tr>
    </w:tbl>
    <w:p w14:paraId="4EFD3C6D" w14:textId="77777777" w:rsidR="004667BD" w:rsidRPr="00477BD7" w:rsidRDefault="004667BD" w:rsidP="004667BD">
      <w:pPr>
        <w:spacing w:before="0"/>
        <w:rPr>
          <w:rFonts w:cs="Arial"/>
          <w:b/>
          <w:bCs/>
          <w:i/>
          <w:iCs/>
          <w:lang w:val="sr-Cyrl-CS"/>
        </w:rPr>
      </w:pPr>
    </w:p>
    <w:p w14:paraId="6403FF68" w14:textId="77777777" w:rsidR="004667BD" w:rsidRPr="00477BD7" w:rsidRDefault="004667BD" w:rsidP="004667BD">
      <w:pPr>
        <w:spacing w:before="0"/>
        <w:rPr>
          <w:rFonts w:eastAsia="TimesNewRomanPSMT" w:cs="Arial"/>
          <w:bCs/>
          <w:lang w:val="sr-Cyrl-CS"/>
        </w:rPr>
      </w:pPr>
      <w:r w:rsidRPr="00477BD7">
        <w:rPr>
          <w:rFonts w:cs="Arial"/>
          <w:b/>
          <w:bCs/>
          <w:i/>
          <w:iCs/>
          <w:lang w:val="sr-Cyrl-CS"/>
        </w:rPr>
        <w:t xml:space="preserve">               </w:t>
      </w:r>
      <w:r w:rsidRPr="00477BD7">
        <w:rPr>
          <w:rFonts w:eastAsia="TimesNewRomanPSMT" w:cs="Arial"/>
          <w:bCs/>
        </w:rPr>
        <w:t xml:space="preserve">Датум </w:t>
      </w:r>
      <w:r w:rsidRPr="00477BD7">
        <w:rPr>
          <w:rFonts w:eastAsia="TimesNewRomanPSMT" w:cs="Arial"/>
          <w:bCs/>
        </w:rPr>
        <w:tab/>
      </w:r>
      <w:r w:rsidRPr="00477BD7">
        <w:rPr>
          <w:rFonts w:eastAsia="TimesNewRomanPSMT" w:cs="Arial"/>
          <w:bCs/>
        </w:rPr>
        <w:tab/>
      </w:r>
      <w:r w:rsidRPr="00477BD7">
        <w:rPr>
          <w:rFonts w:eastAsia="TimesNewRomanPSMT" w:cs="Arial"/>
          <w:bCs/>
        </w:rPr>
        <w:tab/>
      </w:r>
      <w:r w:rsidRPr="00477BD7">
        <w:rPr>
          <w:rFonts w:eastAsia="TimesNewRomanPSMT" w:cs="Arial"/>
          <w:bCs/>
        </w:rPr>
        <w:tab/>
        <w:t xml:space="preserve">             </w:t>
      </w:r>
      <w:r w:rsidRPr="00477BD7">
        <w:rPr>
          <w:rFonts w:eastAsia="TimesNewRomanPSMT" w:cs="Arial"/>
          <w:bCs/>
          <w:lang w:val="sr-Cyrl-CS"/>
        </w:rPr>
        <w:t xml:space="preserve">                         </w:t>
      </w:r>
      <w:r w:rsidRPr="00477BD7">
        <w:rPr>
          <w:rFonts w:eastAsia="TimesNewRomanPSMT" w:cs="Arial"/>
          <w:bCs/>
        </w:rPr>
        <w:t>Понуђач</w:t>
      </w:r>
    </w:p>
    <w:p w14:paraId="086A2282" w14:textId="77777777" w:rsidR="004667BD" w:rsidRPr="00477BD7" w:rsidRDefault="004667BD" w:rsidP="004667BD">
      <w:pPr>
        <w:spacing w:before="0"/>
        <w:ind w:left="720" w:firstLine="720"/>
        <w:rPr>
          <w:rFonts w:eastAsia="TimesNewRomanPSMT" w:cs="Arial"/>
          <w:bCs/>
          <w:lang w:val="sr-Cyrl-CS"/>
        </w:rPr>
      </w:pPr>
    </w:p>
    <w:p w14:paraId="6ABA9404" w14:textId="77777777" w:rsidR="004667BD" w:rsidRPr="00477BD7" w:rsidRDefault="004667BD" w:rsidP="004667BD">
      <w:pPr>
        <w:spacing w:before="0"/>
        <w:rPr>
          <w:rFonts w:eastAsia="TimesNewRomanPS-BoldMT" w:cs="Arial"/>
          <w:b/>
          <w:bCs/>
          <w:i/>
          <w:iCs/>
          <w:lang w:val="sr-Cyrl-CS"/>
        </w:rPr>
      </w:pPr>
      <w:r w:rsidRPr="00477BD7">
        <w:rPr>
          <w:rFonts w:eastAsia="TimesNewRomanPS-BoldMT" w:cs="Arial"/>
          <w:b/>
          <w:bCs/>
          <w:i/>
          <w:iCs/>
        </w:rPr>
        <w:t>________________________</w:t>
      </w:r>
      <w:r w:rsidRPr="00477BD7">
        <w:rPr>
          <w:rFonts w:eastAsia="TimesNewRomanPS-BoldMT" w:cs="Arial"/>
          <w:b/>
          <w:bCs/>
          <w:i/>
          <w:iCs/>
          <w:lang w:val="sr-Cyrl-CS"/>
        </w:rPr>
        <w:t xml:space="preserve">                  М.П.</w:t>
      </w:r>
      <w:r w:rsidRPr="00477BD7">
        <w:rPr>
          <w:rFonts w:eastAsia="TimesNewRomanPS-BoldMT" w:cs="Arial"/>
          <w:b/>
          <w:bCs/>
          <w:i/>
          <w:iCs/>
        </w:rPr>
        <w:tab/>
      </w:r>
      <w:r w:rsidRPr="00477BD7">
        <w:rPr>
          <w:rFonts w:eastAsia="TimesNewRomanPS-BoldMT" w:cs="Arial"/>
          <w:b/>
          <w:bCs/>
          <w:i/>
          <w:iCs/>
          <w:lang w:val="sr-Cyrl-CS"/>
        </w:rPr>
        <w:t xml:space="preserve">              _____________________                                      </w:t>
      </w:r>
    </w:p>
    <w:p w14:paraId="12CD3F8A" w14:textId="77777777" w:rsidR="004667BD" w:rsidRPr="00477BD7" w:rsidRDefault="004667BD" w:rsidP="004667BD">
      <w:pPr>
        <w:spacing w:before="0"/>
        <w:rPr>
          <w:rFonts w:cs="Arial"/>
          <w:b/>
          <w:bCs/>
          <w:i/>
          <w:iCs/>
          <w:u w:val="single"/>
        </w:rPr>
      </w:pPr>
    </w:p>
    <w:p w14:paraId="670B3BB1" w14:textId="77777777" w:rsidR="004667BD" w:rsidRPr="00477BD7" w:rsidRDefault="004667BD" w:rsidP="004667BD">
      <w:pPr>
        <w:spacing w:before="0"/>
        <w:rPr>
          <w:rFonts w:cs="Arial"/>
          <w:b/>
          <w:bCs/>
          <w:i/>
          <w:iCs/>
          <w:u w:val="single"/>
          <w:lang w:val="sr-Cyrl-RS"/>
        </w:rPr>
      </w:pPr>
      <w:r w:rsidRPr="00477BD7">
        <w:rPr>
          <w:rFonts w:cs="Arial"/>
          <w:b/>
          <w:bCs/>
          <w:i/>
          <w:iCs/>
          <w:u w:val="single"/>
        </w:rPr>
        <w:t>Напомене:</w:t>
      </w:r>
    </w:p>
    <w:p w14:paraId="34FDD5BC" w14:textId="77777777" w:rsidR="004667BD" w:rsidRDefault="004667BD" w:rsidP="004667BD">
      <w:pPr>
        <w:autoSpaceDE w:val="0"/>
        <w:autoSpaceDN w:val="0"/>
        <w:adjustRightInd w:val="0"/>
        <w:rPr>
          <w:rFonts w:eastAsia="TimesNewRomanPS-BoldMT" w:cs="Arial"/>
          <w:bCs/>
          <w:i/>
          <w:iCs/>
          <w:lang w:val="sr-Cyrl-RS"/>
        </w:rPr>
      </w:pPr>
      <w:r w:rsidRPr="00477BD7">
        <w:rPr>
          <w:rFonts w:eastAsia="TimesNewRomanPS-BoldMT" w:cs="Arial"/>
          <w:bCs/>
          <w:i/>
          <w:iCs/>
          <w:lang w:val="sr-Cyrl-RS"/>
        </w:rPr>
        <w:t>-  Понуђач је обавезан да у обрасцу понуде попуни све комерцијалне услове (сва празна поља).</w:t>
      </w:r>
    </w:p>
    <w:p w14:paraId="08FD5E5F" w14:textId="77777777" w:rsidR="004667BD" w:rsidRPr="00DC542B" w:rsidRDefault="004667BD" w:rsidP="004667BD">
      <w:pPr>
        <w:autoSpaceDE w:val="0"/>
        <w:autoSpaceDN w:val="0"/>
        <w:adjustRightInd w:val="0"/>
        <w:rPr>
          <w:rFonts w:eastAsia="TimesNewRomanPS-BoldMT" w:cs="Arial"/>
          <w:bCs/>
          <w:i/>
          <w:iCs/>
          <w:lang w:val="sr-Cyrl-RS"/>
        </w:rPr>
      </w:pPr>
      <w:r>
        <w:rPr>
          <w:rFonts w:eastAsia="TimesNewRomanPS-BoldMT" w:cs="Arial"/>
          <w:bCs/>
          <w:i/>
          <w:iCs/>
          <w:lang w:val="sr-Cyrl-RS"/>
        </w:rPr>
        <w:t>-</w:t>
      </w:r>
      <w:r w:rsidRPr="00DC542B">
        <w:rPr>
          <w:rFonts w:eastAsia="TimesNewRomanPS-BoldMT" w:cs="Arial"/>
          <w:bCs/>
          <w:i/>
          <w:iCs/>
          <w:lang w:val="ru-RU"/>
        </w:rPr>
        <w:t>Уколико понуђачи подносе заједничку понуду,</w:t>
      </w:r>
      <w:r w:rsidRPr="00DC542B">
        <w:rPr>
          <w:rFonts w:eastAsia="TimesNewRomanPS-BoldMT" w:cs="Arial"/>
          <w:bCs/>
          <w:i/>
          <w:iCs/>
          <w:lang w:val="sr-Cyrl-RS"/>
        </w:rPr>
        <w:t xml:space="preserve"> </w:t>
      </w:r>
      <w:r w:rsidRPr="00DC542B">
        <w:rPr>
          <w:rFonts w:eastAsia="TimesNewRomanPS-BoldMT" w:cs="Arial"/>
          <w:bCs/>
          <w:i/>
          <w:iCs/>
          <w:lang w:val="ru-RU"/>
        </w:rPr>
        <w:t>група понуђача може да о</w:t>
      </w:r>
      <w:r w:rsidRPr="00DC542B">
        <w:rPr>
          <w:rFonts w:eastAsia="TimesNewRomanPS-BoldMT" w:cs="Arial"/>
          <w:bCs/>
          <w:i/>
          <w:iCs/>
          <w:lang w:val="sr-Cyrl-RS"/>
        </w:rPr>
        <w:t>власти</w:t>
      </w:r>
      <w:r w:rsidRPr="00DC542B">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24D08316" w14:textId="77777777" w:rsidR="004667BD" w:rsidRDefault="004667BD" w:rsidP="00343A18">
      <w:pPr>
        <w:pStyle w:val="KDObrazac"/>
        <w:spacing w:before="0"/>
      </w:pPr>
    </w:p>
    <w:p w14:paraId="4BAF3ABE" w14:textId="77777777" w:rsidR="004667BD" w:rsidRDefault="004667BD" w:rsidP="00343A18">
      <w:pPr>
        <w:pStyle w:val="KDObrazac"/>
        <w:spacing w:before="0"/>
      </w:pPr>
    </w:p>
    <w:p w14:paraId="5C7F093A" w14:textId="77777777" w:rsidR="004667BD" w:rsidRPr="00477BD7" w:rsidRDefault="004667BD" w:rsidP="004667BD">
      <w:pPr>
        <w:pStyle w:val="KDObrazac"/>
        <w:spacing w:before="0"/>
        <w:rPr>
          <w:noProof/>
        </w:rPr>
      </w:pPr>
      <w:r w:rsidRPr="00477BD7">
        <w:lastRenderedPageBreak/>
        <w:t xml:space="preserve">ОБРАЗАЦ </w:t>
      </w:r>
      <w:r>
        <w:rPr>
          <w:lang w:val="sr-Cyrl-RS"/>
        </w:rPr>
        <w:t>1</w:t>
      </w:r>
      <w:r w:rsidRPr="00477BD7">
        <w:rPr>
          <w:noProof/>
        </w:rPr>
        <w:t>.</w:t>
      </w:r>
    </w:p>
    <w:p w14:paraId="1091CC77" w14:textId="77777777" w:rsidR="004667BD" w:rsidRPr="00477BD7" w:rsidRDefault="004667BD" w:rsidP="004667BD">
      <w:pPr>
        <w:spacing w:before="0"/>
        <w:jc w:val="center"/>
        <w:rPr>
          <w:rStyle w:val="BookTitle"/>
          <w:rFonts w:cs="Arial"/>
        </w:rPr>
      </w:pPr>
      <w:r w:rsidRPr="00477BD7">
        <w:rPr>
          <w:rStyle w:val="BookTitle"/>
          <w:rFonts w:cs="Arial"/>
        </w:rPr>
        <w:t>ОБРАЗАЦ ПОНУДЕ</w:t>
      </w:r>
    </w:p>
    <w:p w14:paraId="445DB544" w14:textId="77777777" w:rsidR="004667BD" w:rsidRPr="00477BD7" w:rsidRDefault="004667BD" w:rsidP="004667BD">
      <w:pPr>
        <w:spacing w:before="0"/>
        <w:rPr>
          <w:rStyle w:val="BookTitle"/>
          <w:rFonts w:cs="Arial"/>
        </w:rPr>
      </w:pPr>
    </w:p>
    <w:p w14:paraId="59FFC8D8" w14:textId="77777777" w:rsidR="004667BD" w:rsidRDefault="004667BD" w:rsidP="004667BD">
      <w:pPr>
        <w:spacing w:before="0"/>
        <w:rPr>
          <w:rFonts w:eastAsia="TimesNewRomanPS-BoldMT" w:cs="Arial"/>
          <w:bCs/>
          <w:color w:val="000000" w:themeColor="text1"/>
          <w:lang w:val="sr-Cyrl-RS"/>
        </w:rPr>
      </w:pPr>
      <w:r w:rsidRPr="00477BD7">
        <w:rPr>
          <w:rFonts w:eastAsia="TimesNewRomanPS-BoldMT" w:cs="Arial"/>
          <w:bCs/>
          <w:color w:val="000000"/>
        </w:rPr>
        <w:t xml:space="preserve">Понуда бр._________ од _______________ за  </w:t>
      </w:r>
      <w:r w:rsidRPr="00477BD7">
        <w:rPr>
          <w:rFonts w:eastAsia="TimesNewRomanPS-BoldMT" w:cs="Arial"/>
          <w:bCs/>
          <w:color w:val="000000"/>
          <w:lang w:val="sr-Cyrl-RS"/>
        </w:rPr>
        <w:t xml:space="preserve">отворени </w:t>
      </w:r>
      <w:r w:rsidRPr="00477BD7">
        <w:rPr>
          <w:rFonts w:eastAsia="TimesNewRomanPS-BoldMT" w:cs="Arial"/>
          <w:bCs/>
          <w:color w:val="000000"/>
        </w:rPr>
        <w:t xml:space="preserve">поступак јавне набавке– </w:t>
      </w:r>
      <w:r w:rsidRPr="00477BD7">
        <w:rPr>
          <w:rFonts w:eastAsia="TimesNewRomanPS-BoldMT" w:cs="Arial"/>
          <w:bCs/>
          <w:color w:val="000000" w:themeColor="text1"/>
        </w:rPr>
        <w:t xml:space="preserve">услуге </w:t>
      </w:r>
      <w:r>
        <w:rPr>
          <w:rFonts w:eastAsia="TimesNewRomanPS-BoldMT" w:cs="Arial"/>
          <w:bCs/>
          <w:color w:val="000000" w:themeColor="text1"/>
          <w:lang w:val="sr-Cyrl-RS"/>
        </w:rPr>
        <w:t>''</w:t>
      </w:r>
      <w:r>
        <w:rPr>
          <w:rFonts w:cs="Arial"/>
          <w:lang w:val="sr-Cyrl-RS"/>
        </w:rPr>
        <w:t>Пројекти заштите приобаља ХЕ ''Ђердап 1'' и ХЕ ''Ђердап 2''</w:t>
      </w:r>
      <w:r>
        <w:rPr>
          <w:rFonts w:cs="Arial"/>
          <w:color w:val="000000"/>
          <w:lang w:val="ru-RU"/>
        </w:rPr>
        <w:t>''</w:t>
      </w:r>
      <w:r w:rsidRPr="003A14CB">
        <w:rPr>
          <w:rFonts w:cs="Arial"/>
        </w:rPr>
        <w:t xml:space="preserve"> </w:t>
      </w:r>
      <w:r w:rsidRPr="00477BD7">
        <w:rPr>
          <w:rFonts w:eastAsia="TimesNewRomanPS-BoldMT" w:cs="Arial"/>
          <w:bCs/>
          <w:color w:val="000000" w:themeColor="text1"/>
        </w:rPr>
        <w:t>ЈН бр.</w:t>
      </w:r>
      <w:r>
        <w:rPr>
          <w:rFonts w:eastAsia="TimesNewRomanPS-BoldMT" w:cs="Arial"/>
          <w:bCs/>
          <w:color w:val="000000" w:themeColor="text1"/>
          <w:lang w:val="sr-Cyrl-RS"/>
        </w:rPr>
        <w:t xml:space="preserve"> ЈН/2000/0299/2016</w:t>
      </w:r>
    </w:p>
    <w:p w14:paraId="68E80CC0" w14:textId="77777777" w:rsidR="004667BD" w:rsidRPr="008945A9" w:rsidRDefault="004667BD" w:rsidP="004667BD">
      <w:pPr>
        <w:spacing w:before="0"/>
        <w:rPr>
          <w:rFonts w:cs="Arial"/>
          <w:b/>
          <w:lang w:val="ru-RU"/>
        </w:rPr>
      </w:pPr>
      <w:r w:rsidRPr="008945A9">
        <w:rPr>
          <w:rFonts w:cs="Arial"/>
          <w:b/>
          <w:lang w:val="ru-RU"/>
        </w:rPr>
        <w:t xml:space="preserve">Партија 10 - Пројекат реконструкције уливне грађевине на ЦС ''Колиште'' </w:t>
      </w:r>
    </w:p>
    <w:p w14:paraId="6ABF17F2" w14:textId="77777777" w:rsidR="004667BD" w:rsidRDefault="004667BD" w:rsidP="004667BD">
      <w:pPr>
        <w:spacing w:before="0"/>
        <w:rPr>
          <w:rFonts w:cs="Arial"/>
          <w:lang w:val="ru-RU"/>
        </w:rPr>
      </w:pPr>
    </w:p>
    <w:p w14:paraId="40068604" w14:textId="77777777" w:rsidR="004667BD" w:rsidRPr="00477BD7" w:rsidRDefault="004667BD" w:rsidP="004667BD">
      <w:pPr>
        <w:spacing w:before="0"/>
        <w:rPr>
          <w:rFonts w:cs="Arial"/>
          <w:b/>
          <w:bCs/>
          <w:i/>
          <w:iCs/>
        </w:rPr>
      </w:pPr>
      <w:r w:rsidRPr="00477BD7">
        <w:rPr>
          <w:rFonts w:cs="Arial"/>
          <w:b/>
          <w:bCs/>
          <w:i/>
          <w:iCs/>
        </w:rPr>
        <w:t>1)ОПШТИ ПОДАЦИ О ПОНУЂАЧУ</w:t>
      </w:r>
    </w:p>
    <w:p w14:paraId="55501EE5" w14:textId="77777777" w:rsidR="004667BD" w:rsidRPr="00477BD7" w:rsidRDefault="004667BD" w:rsidP="004667BD">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4667BD" w:rsidRPr="00477BD7" w14:paraId="260773A7" w14:textId="77777777" w:rsidTr="009A5BBB">
        <w:trPr>
          <w:trHeight w:val="620"/>
        </w:trPr>
        <w:tc>
          <w:tcPr>
            <w:tcW w:w="4621" w:type="dxa"/>
            <w:tcBorders>
              <w:top w:val="single" w:sz="4" w:space="0" w:color="000000"/>
              <w:left w:val="single" w:sz="4" w:space="0" w:color="000000"/>
              <w:bottom w:val="single" w:sz="4" w:space="0" w:color="000000"/>
            </w:tcBorders>
            <w:shd w:val="clear" w:color="auto" w:fill="auto"/>
          </w:tcPr>
          <w:p w14:paraId="7DBE100E" w14:textId="77777777" w:rsidR="004667BD" w:rsidRPr="00477BD7" w:rsidRDefault="004667BD" w:rsidP="009A5BBB">
            <w:pPr>
              <w:spacing w:before="0"/>
              <w:rPr>
                <w:rFonts w:cs="Arial"/>
                <w:i/>
                <w:iCs/>
              </w:rPr>
            </w:pPr>
            <w:r w:rsidRPr="00477BD7">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F7AD341" w14:textId="77777777" w:rsidR="004667BD" w:rsidRPr="00477BD7" w:rsidRDefault="004667BD" w:rsidP="009A5BBB">
            <w:pPr>
              <w:snapToGrid w:val="0"/>
              <w:spacing w:before="0"/>
              <w:rPr>
                <w:rFonts w:cs="Arial"/>
                <w:b/>
                <w:bCs/>
                <w:i/>
                <w:iCs/>
              </w:rPr>
            </w:pPr>
          </w:p>
        </w:tc>
      </w:tr>
      <w:tr w:rsidR="004667BD" w:rsidRPr="00477BD7" w14:paraId="1D045D57" w14:textId="77777777" w:rsidTr="009A5BBB">
        <w:trPr>
          <w:trHeight w:val="620"/>
        </w:trPr>
        <w:tc>
          <w:tcPr>
            <w:tcW w:w="4621" w:type="dxa"/>
            <w:tcBorders>
              <w:top w:val="single" w:sz="4" w:space="0" w:color="000000"/>
              <w:left w:val="single" w:sz="4" w:space="0" w:color="000000"/>
              <w:bottom w:val="single" w:sz="4" w:space="0" w:color="000000"/>
            </w:tcBorders>
            <w:shd w:val="clear" w:color="auto" w:fill="auto"/>
          </w:tcPr>
          <w:p w14:paraId="06EC9E12" w14:textId="77777777" w:rsidR="004667BD" w:rsidRPr="00477BD7" w:rsidRDefault="004667BD" w:rsidP="009A5BBB">
            <w:pPr>
              <w:spacing w:before="0"/>
              <w:rPr>
                <w:rFonts w:cs="Arial"/>
                <w:b/>
                <w:bCs/>
                <w:i/>
                <w:iCs/>
              </w:rPr>
            </w:pPr>
            <w:r w:rsidRPr="00477BD7">
              <w:rPr>
                <w:rFonts w:cs="Arial"/>
                <w:i/>
                <w:iCs/>
              </w:rPr>
              <w:t xml:space="preserve">Врста правног лица: </w:t>
            </w:r>
            <w:r w:rsidRPr="00477BD7">
              <w:rPr>
                <w:rFonts w:cs="Arial"/>
                <w:i/>
                <w:iCs/>
                <w:color w:val="00B0F0"/>
              </w:rPr>
              <w:t>(микро,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E78C832" w14:textId="77777777" w:rsidR="004667BD" w:rsidRPr="00477BD7" w:rsidRDefault="004667BD" w:rsidP="009A5BBB">
            <w:pPr>
              <w:snapToGrid w:val="0"/>
              <w:spacing w:before="0"/>
              <w:rPr>
                <w:rFonts w:cs="Arial"/>
                <w:b/>
                <w:bCs/>
                <w:i/>
                <w:iCs/>
              </w:rPr>
            </w:pPr>
          </w:p>
          <w:p w14:paraId="3AA4EDB9" w14:textId="77777777" w:rsidR="004667BD" w:rsidRPr="00477BD7" w:rsidRDefault="004667BD" w:rsidP="009A5BBB">
            <w:pPr>
              <w:spacing w:before="0"/>
              <w:rPr>
                <w:rFonts w:cs="Arial"/>
                <w:b/>
                <w:bCs/>
                <w:i/>
                <w:iCs/>
              </w:rPr>
            </w:pPr>
          </w:p>
          <w:p w14:paraId="64409797" w14:textId="77777777" w:rsidR="004667BD" w:rsidRPr="00477BD7" w:rsidRDefault="004667BD" w:rsidP="009A5BBB">
            <w:pPr>
              <w:spacing w:before="0"/>
              <w:rPr>
                <w:rFonts w:cs="Arial"/>
                <w:b/>
                <w:bCs/>
                <w:i/>
                <w:iCs/>
              </w:rPr>
            </w:pPr>
          </w:p>
        </w:tc>
      </w:tr>
      <w:tr w:rsidR="004667BD" w:rsidRPr="00477BD7" w14:paraId="3308AB40" w14:textId="77777777" w:rsidTr="009A5BBB">
        <w:trPr>
          <w:trHeight w:val="683"/>
        </w:trPr>
        <w:tc>
          <w:tcPr>
            <w:tcW w:w="4621" w:type="dxa"/>
            <w:tcBorders>
              <w:top w:val="single" w:sz="4" w:space="0" w:color="000000"/>
              <w:left w:val="single" w:sz="4" w:space="0" w:color="000000"/>
              <w:bottom w:val="single" w:sz="4" w:space="0" w:color="000000"/>
            </w:tcBorders>
            <w:shd w:val="clear" w:color="auto" w:fill="auto"/>
          </w:tcPr>
          <w:p w14:paraId="4B7D9225" w14:textId="77777777" w:rsidR="004667BD" w:rsidRPr="00477BD7" w:rsidRDefault="004667BD" w:rsidP="009A5BBB">
            <w:pPr>
              <w:spacing w:before="0"/>
              <w:rPr>
                <w:rFonts w:cs="Arial"/>
                <w:b/>
                <w:bCs/>
                <w:i/>
                <w:iCs/>
              </w:rPr>
            </w:pPr>
            <w:r w:rsidRPr="00477BD7">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B5C707B" w14:textId="77777777" w:rsidR="004667BD" w:rsidRPr="00477BD7" w:rsidRDefault="004667BD" w:rsidP="009A5BBB">
            <w:pPr>
              <w:snapToGrid w:val="0"/>
              <w:spacing w:before="0"/>
              <w:rPr>
                <w:rFonts w:cs="Arial"/>
                <w:b/>
                <w:bCs/>
                <w:i/>
                <w:iCs/>
              </w:rPr>
            </w:pPr>
          </w:p>
          <w:p w14:paraId="1453ECC3" w14:textId="77777777" w:rsidR="004667BD" w:rsidRPr="00477BD7" w:rsidRDefault="004667BD" w:rsidP="009A5BBB">
            <w:pPr>
              <w:spacing w:before="0"/>
              <w:rPr>
                <w:rFonts w:cs="Arial"/>
                <w:b/>
                <w:bCs/>
                <w:i/>
                <w:iCs/>
              </w:rPr>
            </w:pPr>
          </w:p>
          <w:p w14:paraId="72AEB2A7" w14:textId="77777777" w:rsidR="004667BD" w:rsidRPr="00477BD7" w:rsidRDefault="004667BD" w:rsidP="009A5BBB">
            <w:pPr>
              <w:spacing w:before="0"/>
              <w:rPr>
                <w:rFonts w:cs="Arial"/>
                <w:b/>
                <w:bCs/>
                <w:i/>
                <w:iCs/>
              </w:rPr>
            </w:pPr>
          </w:p>
        </w:tc>
      </w:tr>
      <w:tr w:rsidR="004667BD" w:rsidRPr="00477BD7" w14:paraId="7B74B140" w14:textId="77777777" w:rsidTr="009A5BBB">
        <w:trPr>
          <w:trHeight w:val="647"/>
        </w:trPr>
        <w:tc>
          <w:tcPr>
            <w:tcW w:w="4621" w:type="dxa"/>
            <w:tcBorders>
              <w:top w:val="single" w:sz="4" w:space="0" w:color="000000"/>
              <w:left w:val="single" w:sz="4" w:space="0" w:color="000000"/>
              <w:bottom w:val="single" w:sz="4" w:space="0" w:color="000000"/>
            </w:tcBorders>
            <w:shd w:val="clear" w:color="auto" w:fill="auto"/>
          </w:tcPr>
          <w:p w14:paraId="6E9E9661" w14:textId="77777777" w:rsidR="004667BD" w:rsidRPr="00477BD7" w:rsidRDefault="004667BD" w:rsidP="009A5BBB">
            <w:pPr>
              <w:spacing w:before="0"/>
              <w:rPr>
                <w:rFonts w:cs="Arial"/>
                <w:b/>
                <w:bCs/>
                <w:i/>
                <w:iCs/>
              </w:rPr>
            </w:pPr>
            <w:r w:rsidRPr="00477BD7">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4FC092A" w14:textId="77777777" w:rsidR="004667BD" w:rsidRPr="00477BD7" w:rsidRDefault="004667BD" w:rsidP="009A5BBB">
            <w:pPr>
              <w:snapToGrid w:val="0"/>
              <w:spacing w:before="0"/>
              <w:rPr>
                <w:rFonts w:cs="Arial"/>
                <w:b/>
                <w:bCs/>
                <w:i/>
                <w:iCs/>
              </w:rPr>
            </w:pPr>
          </w:p>
          <w:p w14:paraId="63F868E5" w14:textId="77777777" w:rsidR="004667BD" w:rsidRPr="00477BD7" w:rsidRDefault="004667BD" w:rsidP="009A5BBB">
            <w:pPr>
              <w:spacing w:before="0"/>
              <w:rPr>
                <w:rFonts w:cs="Arial"/>
                <w:b/>
                <w:bCs/>
                <w:i/>
                <w:iCs/>
              </w:rPr>
            </w:pPr>
          </w:p>
          <w:p w14:paraId="4BDD14D3" w14:textId="77777777" w:rsidR="004667BD" w:rsidRPr="00477BD7" w:rsidRDefault="004667BD" w:rsidP="009A5BBB">
            <w:pPr>
              <w:spacing w:before="0"/>
              <w:rPr>
                <w:rFonts w:cs="Arial"/>
                <w:b/>
                <w:bCs/>
                <w:i/>
                <w:iCs/>
              </w:rPr>
            </w:pPr>
          </w:p>
        </w:tc>
      </w:tr>
      <w:tr w:rsidR="004667BD" w:rsidRPr="00477BD7" w14:paraId="47DA5BA5" w14:textId="77777777" w:rsidTr="009A5BBB">
        <w:tc>
          <w:tcPr>
            <w:tcW w:w="4621" w:type="dxa"/>
            <w:tcBorders>
              <w:top w:val="single" w:sz="4" w:space="0" w:color="000000"/>
              <w:left w:val="single" w:sz="4" w:space="0" w:color="000000"/>
              <w:bottom w:val="single" w:sz="4" w:space="0" w:color="000000"/>
            </w:tcBorders>
            <w:shd w:val="clear" w:color="auto" w:fill="auto"/>
          </w:tcPr>
          <w:p w14:paraId="46C0D2D8" w14:textId="77777777" w:rsidR="004667BD" w:rsidRPr="00477BD7" w:rsidRDefault="004667BD" w:rsidP="009A5BBB">
            <w:pPr>
              <w:spacing w:before="0"/>
              <w:rPr>
                <w:rFonts w:cs="Arial"/>
                <w:b/>
                <w:bCs/>
                <w:i/>
                <w:iCs/>
                <w:lang w:val="ru-RU"/>
              </w:rPr>
            </w:pPr>
            <w:r w:rsidRPr="00477BD7">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E658634" w14:textId="77777777" w:rsidR="004667BD" w:rsidRPr="00477BD7" w:rsidRDefault="004667BD" w:rsidP="009A5BBB">
            <w:pPr>
              <w:snapToGrid w:val="0"/>
              <w:spacing w:before="0"/>
              <w:rPr>
                <w:rFonts w:cs="Arial"/>
                <w:b/>
                <w:bCs/>
                <w:i/>
                <w:iCs/>
                <w:lang w:val="ru-RU"/>
              </w:rPr>
            </w:pPr>
          </w:p>
        </w:tc>
      </w:tr>
      <w:tr w:rsidR="004667BD" w:rsidRPr="00477BD7" w14:paraId="59F5E4C6" w14:textId="77777777" w:rsidTr="009A5BBB">
        <w:trPr>
          <w:trHeight w:val="512"/>
        </w:trPr>
        <w:tc>
          <w:tcPr>
            <w:tcW w:w="4621" w:type="dxa"/>
            <w:tcBorders>
              <w:top w:val="single" w:sz="4" w:space="0" w:color="000000"/>
              <w:left w:val="single" w:sz="4" w:space="0" w:color="000000"/>
              <w:bottom w:val="single" w:sz="4" w:space="0" w:color="000000"/>
            </w:tcBorders>
            <w:shd w:val="clear" w:color="auto" w:fill="auto"/>
          </w:tcPr>
          <w:p w14:paraId="1EFAB25E" w14:textId="77777777" w:rsidR="004667BD" w:rsidRPr="00477BD7" w:rsidRDefault="004667BD" w:rsidP="009A5BBB">
            <w:pPr>
              <w:spacing w:before="0"/>
              <w:rPr>
                <w:rFonts w:cs="Arial"/>
                <w:i/>
                <w:iCs/>
              </w:rPr>
            </w:pPr>
          </w:p>
          <w:p w14:paraId="1299896E" w14:textId="77777777" w:rsidR="004667BD" w:rsidRPr="00477BD7" w:rsidRDefault="004667BD" w:rsidP="009A5BBB">
            <w:pPr>
              <w:spacing w:before="0"/>
              <w:rPr>
                <w:rFonts w:cs="Arial"/>
                <w:b/>
                <w:bCs/>
                <w:i/>
                <w:iCs/>
              </w:rPr>
            </w:pPr>
            <w:r w:rsidRPr="00477BD7">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73A0D2A" w14:textId="77777777" w:rsidR="004667BD" w:rsidRPr="00477BD7" w:rsidRDefault="004667BD" w:rsidP="009A5BBB">
            <w:pPr>
              <w:snapToGrid w:val="0"/>
              <w:spacing w:before="0"/>
              <w:rPr>
                <w:rFonts w:cs="Arial"/>
                <w:b/>
                <w:bCs/>
                <w:i/>
                <w:iCs/>
              </w:rPr>
            </w:pPr>
          </w:p>
          <w:p w14:paraId="7917D3AE" w14:textId="77777777" w:rsidR="004667BD" w:rsidRPr="00477BD7" w:rsidRDefault="004667BD" w:rsidP="009A5BBB">
            <w:pPr>
              <w:spacing w:before="0"/>
              <w:rPr>
                <w:rFonts w:cs="Arial"/>
                <w:b/>
                <w:bCs/>
                <w:i/>
                <w:iCs/>
              </w:rPr>
            </w:pPr>
          </w:p>
          <w:p w14:paraId="2220A8BB" w14:textId="77777777" w:rsidR="004667BD" w:rsidRPr="00477BD7" w:rsidRDefault="004667BD" w:rsidP="009A5BBB">
            <w:pPr>
              <w:spacing w:before="0"/>
              <w:rPr>
                <w:rFonts w:cs="Arial"/>
                <w:b/>
                <w:bCs/>
                <w:i/>
                <w:iCs/>
              </w:rPr>
            </w:pPr>
          </w:p>
        </w:tc>
      </w:tr>
      <w:tr w:rsidR="004667BD" w:rsidRPr="00477BD7" w14:paraId="64F58A96" w14:textId="77777777" w:rsidTr="009A5BBB">
        <w:tc>
          <w:tcPr>
            <w:tcW w:w="4621" w:type="dxa"/>
            <w:tcBorders>
              <w:top w:val="single" w:sz="4" w:space="0" w:color="000000"/>
              <w:left w:val="single" w:sz="4" w:space="0" w:color="000000"/>
              <w:bottom w:val="single" w:sz="4" w:space="0" w:color="000000"/>
            </w:tcBorders>
            <w:shd w:val="clear" w:color="auto" w:fill="auto"/>
          </w:tcPr>
          <w:p w14:paraId="49566DC6" w14:textId="77777777" w:rsidR="004667BD" w:rsidRPr="00477BD7" w:rsidRDefault="004667BD" w:rsidP="009A5BBB">
            <w:pPr>
              <w:spacing w:before="0"/>
              <w:rPr>
                <w:rFonts w:cs="Arial"/>
                <w:b/>
                <w:bCs/>
                <w:i/>
                <w:iCs/>
                <w:lang w:val="ru-RU"/>
              </w:rPr>
            </w:pPr>
            <w:r w:rsidRPr="00477BD7">
              <w:rPr>
                <w:rFonts w:cs="Arial"/>
                <w:i/>
                <w:iCs/>
                <w:lang w:val="ru-RU"/>
              </w:rPr>
              <w:t>Електронска адреса понуђача (</w:t>
            </w:r>
            <w:r w:rsidRPr="00477BD7">
              <w:rPr>
                <w:rFonts w:cs="Arial"/>
                <w:i/>
                <w:iCs/>
              </w:rPr>
              <w:t>e</w:t>
            </w:r>
            <w:r w:rsidRPr="00477BD7">
              <w:rPr>
                <w:rFonts w:cs="Arial"/>
                <w:i/>
                <w:iCs/>
                <w:lang w:val="ru-RU"/>
              </w:rPr>
              <w:t>-</w:t>
            </w:r>
            <w:r w:rsidRPr="00477BD7">
              <w:rPr>
                <w:rFonts w:cs="Arial"/>
                <w:i/>
                <w:iCs/>
              </w:rPr>
              <w:t>mail</w:t>
            </w:r>
            <w:r w:rsidRPr="00477BD7">
              <w:rPr>
                <w:rFonts w:cs="Arial"/>
                <w:i/>
                <w:iCs/>
                <w:lang w:val="ru-RU"/>
              </w:rPr>
              <w:t>):</w:t>
            </w:r>
          </w:p>
          <w:p w14:paraId="13BE29B6" w14:textId="77777777" w:rsidR="004667BD" w:rsidRPr="00477BD7" w:rsidRDefault="004667BD" w:rsidP="009A5BBB">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152EA5C" w14:textId="77777777" w:rsidR="004667BD" w:rsidRPr="00477BD7" w:rsidRDefault="004667BD" w:rsidP="009A5BBB">
            <w:pPr>
              <w:snapToGrid w:val="0"/>
              <w:spacing w:before="0"/>
              <w:rPr>
                <w:rFonts w:cs="Arial"/>
                <w:b/>
                <w:bCs/>
                <w:i/>
                <w:iCs/>
                <w:lang w:val="ru-RU"/>
              </w:rPr>
            </w:pPr>
          </w:p>
        </w:tc>
      </w:tr>
      <w:tr w:rsidR="004667BD" w:rsidRPr="00477BD7" w14:paraId="5B140C5C" w14:textId="77777777" w:rsidTr="009A5BBB">
        <w:trPr>
          <w:trHeight w:val="557"/>
        </w:trPr>
        <w:tc>
          <w:tcPr>
            <w:tcW w:w="4621" w:type="dxa"/>
            <w:tcBorders>
              <w:top w:val="single" w:sz="4" w:space="0" w:color="000000"/>
              <w:left w:val="single" w:sz="4" w:space="0" w:color="000000"/>
              <w:bottom w:val="single" w:sz="4" w:space="0" w:color="000000"/>
            </w:tcBorders>
            <w:shd w:val="clear" w:color="auto" w:fill="auto"/>
          </w:tcPr>
          <w:p w14:paraId="3AD27B0E" w14:textId="77777777" w:rsidR="004667BD" w:rsidRPr="00477BD7" w:rsidRDefault="004667BD" w:rsidP="009A5BBB">
            <w:pPr>
              <w:spacing w:before="0"/>
              <w:rPr>
                <w:rFonts w:cs="Arial"/>
                <w:b/>
                <w:bCs/>
                <w:i/>
                <w:iCs/>
              </w:rPr>
            </w:pPr>
            <w:r w:rsidRPr="00477BD7">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7C78FDE" w14:textId="77777777" w:rsidR="004667BD" w:rsidRPr="00477BD7" w:rsidRDefault="004667BD" w:rsidP="009A5BBB">
            <w:pPr>
              <w:snapToGrid w:val="0"/>
              <w:spacing w:before="0"/>
              <w:rPr>
                <w:rFonts w:cs="Arial"/>
                <w:b/>
                <w:bCs/>
                <w:i/>
                <w:iCs/>
              </w:rPr>
            </w:pPr>
          </w:p>
          <w:p w14:paraId="7DE711EF" w14:textId="77777777" w:rsidR="004667BD" w:rsidRPr="00477BD7" w:rsidRDefault="004667BD" w:rsidP="009A5BBB">
            <w:pPr>
              <w:spacing w:before="0"/>
              <w:rPr>
                <w:rFonts w:cs="Arial"/>
                <w:b/>
                <w:bCs/>
                <w:i/>
                <w:iCs/>
              </w:rPr>
            </w:pPr>
          </w:p>
          <w:p w14:paraId="24A7F94F" w14:textId="77777777" w:rsidR="004667BD" w:rsidRPr="00477BD7" w:rsidRDefault="004667BD" w:rsidP="009A5BBB">
            <w:pPr>
              <w:spacing w:before="0"/>
              <w:rPr>
                <w:rFonts w:cs="Arial"/>
                <w:b/>
                <w:bCs/>
                <w:i/>
                <w:iCs/>
              </w:rPr>
            </w:pPr>
          </w:p>
        </w:tc>
      </w:tr>
      <w:tr w:rsidR="004667BD" w:rsidRPr="00477BD7" w14:paraId="02283D47" w14:textId="77777777" w:rsidTr="009A5BBB">
        <w:trPr>
          <w:trHeight w:val="530"/>
        </w:trPr>
        <w:tc>
          <w:tcPr>
            <w:tcW w:w="4621" w:type="dxa"/>
            <w:tcBorders>
              <w:top w:val="single" w:sz="4" w:space="0" w:color="000000"/>
              <w:left w:val="single" w:sz="4" w:space="0" w:color="000000"/>
              <w:bottom w:val="single" w:sz="4" w:space="0" w:color="000000"/>
            </w:tcBorders>
            <w:shd w:val="clear" w:color="auto" w:fill="auto"/>
          </w:tcPr>
          <w:p w14:paraId="2B2B1C42" w14:textId="77777777" w:rsidR="004667BD" w:rsidRPr="00477BD7" w:rsidRDefault="004667BD" w:rsidP="009A5BBB">
            <w:pPr>
              <w:spacing w:before="0"/>
              <w:rPr>
                <w:rFonts w:cs="Arial"/>
                <w:b/>
                <w:bCs/>
                <w:i/>
                <w:iCs/>
              </w:rPr>
            </w:pPr>
            <w:r w:rsidRPr="00477BD7">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FE7ECF7" w14:textId="77777777" w:rsidR="004667BD" w:rsidRPr="00477BD7" w:rsidRDefault="004667BD" w:rsidP="009A5BBB">
            <w:pPr>
              <w:snapToGrid w:val="0"/>
              <w:spacing w:before="0"/>
              <w:rPr>
                <w:rFonts w:cs="Arial"/>
                <w:b/>
                <w:bCs/>
                <w:i/>
                <w:iCs/>
              </w:rPr>
            </w:pPr>
          </w:p>
          <w:p w14:paraId="6F7A832A" w14:textId="77777777" w:rsidR="004667BD" w:rsidRPr="00477BD7" w:rsidRDefault="004667BD" w:rsidP="009A5BBB">
            <w:pPr>
              <w:spacing w:before="0"/>
              <w:rPr>
                <w:rFonts w:cs="Arial"/>
                <w:b/>
                <w:bCs/>
                <w:i/>
                <w:iCs/>
              </w:rPr>
            </w:pPr>
          </w:p>
          <w:p w14:paraId="4A06CE61" w14:textId="77777777" w:rsidR="004667BD" w:rsidRPr="00477BD7" w:rsidRDefault="004667BD" w:rsidP="009A5BBB">
            <w:pPr>
              <w:spacing w:before="0"/>
              <w:rPr>
                <w:rFonts w:cs="Arial"/>
                <w:b/>
                <w:bCs/>
                <w:i/>
                <w:iCs/>
              </w:rPr>
            </w:pPr>
          </w:p>
        </w:tc>
      </w:tr>
      <w:tr w:rsidR="004667BD" w:rsidRPr="00477BD7" w14:paraId="5AEB1BB7" w14:textId="77777777" w:rsidTr="009A5BBB">
        <w:trPr>
          <w:trHeight w:val="593"/>
        </w:trPr>
        <w:tc>
          <w:tcPr>
            <w:tcW w:w="4621" w:type="dxa"/>
            <w:tcBorders>
              <w:top w:val="single" w:sz="4" w:space="0" w:color="000000"/>
              <w:left w:val="single" w:sz="4" w:space="0" w:color="000000"/>
              <w:bottom w:val="single" w:sz="4" w:space="0" w:color="000000"/>
            </w:tcBorders>
            <w:shd w:val="clear" w:color="auto" w:fill="auto"/>
          </w:tcPr>
          <w:p w14:paraId="5CC37EB2" w14:textId="77777777" w:rsidR="004667BD" w:rsidRPr="00477BD7" w:rsidRDefault="004667BD" w:rsidP="009A5BBB">
            <w:pPr>
              <w:spacing w:before="0"/>
              <w:rPr>
                <w:rFonts w:cs="Arial"/>
                <w:b/>
                <w:bCs/>
                <w:i/>
                <w:iCs/>
                <w:lang w:val="ru-RU"/>
              </w:rPr>
            </w:pPr>
            <w:r w:rsidRPr="00477BD7">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2E04B75" w14:textId="77777777" w:rsidR="004667BD" w:rsidRPr="00477BD7" w:rsidRDefault="004667BD" w:rsidP="009A5BBB">
            <w:pPr>
              <w:snapToGrid w:val="0"/>
              <w:spacing w:before="0"/>
              <w:rPr>
                <w:rFonts w:cs="Arial"/>
                <w:b/>
                <w:bCs/>
                <w:i/>
                <w:iCs/>
                <w:lang w:val="ru-RU"/>
              </w:rPr>
            </w:pPr>
          </w:p>
          <w:p w14:paraId="01BB9B5A" w14:textId="77777777" w:rsidR="004667BD" w:rsidRPr="00477BD7" w:rsidRDefault="004667BD" w:rsidP="009A5BBB">
            <w:pPr>
              <w:spacing w:before="0"/>
              <w:rPr>
                <w:rFonts w:cs="Arial"/>
                <w:b/>
                <w:bCs/>
                <w:i/>
                <w:iCs/>
                <w:lang w:val="ru-RU"/>
              </w:rPr>
            </w:pPr>
          </w:p>
          <w:p w14:paraId="154388FD" w14:textId="77777777" w:rsidR="004667BD" w:rsidRPr="00477BD7" w:rsidRDefault="004667BD" w:rsidP="009A5BBB">
            <w:pPr>
              <w:spacing w:before="0"/>
              <w:rPr>
                <w:rFonts w:cs="Arial"/>
                <w:b/>
                <w:bCs/>
                <w:i/>
                <w:iCs/>
                <w:lang w:val="ru-RU"/>
              </w:rPr>
            </w:pPr>
          </w:p>
        </w:tc>
      </w:tr>
      <w:tr w:rsidR="004667BD" w:rsidRPr="00477BD7" w14:paraId="271ACE0F" w14:textId="77777777" w:rsidTr="009A5BBB">
        <w:trPr>
          <w:trHeight w:val="593"/>
        </w:trPr>
        <w:tc>
          <w:tcPr>
            <w:tcW w:w="4621" w:type="dxa"/>
            <w:tcBorders>
              <w:top w:val="single" w:sz="4" w:space="0" w:color="000000"/>
              <w:left w:val="single" w:sz="4" w:space="0" w:color="000000"/>
              <w:bottom w:val="single" w:sz="4" w:space="0" w:color="000000"/>
            </w:tcBorders>
            <w:shd w:val="clear" w:color="auto" w:fill="auto"/>
          </w:tcPr>
          <w:p w14:paraId="0893291B" w14:textId="77777777" w:rsidR="004667BD" w:rsidRPr="00477BD7" w:rsidRDefault="004667BD" w:rsidP="009A5BBB">
            <w:pPr>
              <w:spacing w:before="0"/>
              <w:rPr>
                <w:rFonts w:cs="Arial"/>
                <w:b/>
                <w:bCs/>
                <w:i/>
                <w:iCs/>
                <w:lang w:val="ru-RU"/>
              </w:rPr>
            </w:pPr>
            <w:r w:rsidRPr="00477BD7">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09C9A52" w14:textId="77777777" w:rsidR="004667BD" w:rsidRPr="00477BD7" w:rsidRDefault="004667BD" w:rsidP="009A5BBB">
            <w:pPr>
              <w:snapToGrid w:val="0"/>
              <w:spacing w:before="0"/>
              <w:ind w:firstLine="708"/>
              <w:rPr>
                <w:rFonts w:cs="Arial"/>
                <w:b/>
                <w:bCs/>
                <w:i/>
                <w:iCs/>
                <w:lang w:val="ru-RU"/>
              </w:rPr>
            </w:pPr>
          </w:p>
          <w:p w14:paraId="62D90764" w14:textId="77777777" w:rsidR="004667BD" w:rsidRPr="00477BD7" w:rsidRDefault="004667BD" w:rsidP="009A5BBB">
            <w:pPr>
              <w:spacing w:before="0"/>
              <w:ind w:firstLine="708"/>
              <w:rPr>
                <w:rFonts w:cs="Arial"/>
                <w:b/>
                <w:bCs/>
                <w:i/>
                <w:iCs/>
                <w:lang w:val="ru-RU"/>
              </w:rPr>
            </w:pPr>
          </w:p>
          <w:p w14:paraId="3AFD6BBC" w14:textId="77777777" w:rsidR="004667BD" w:rsidRPr="00477BD7" w:rsidRDefault="004667BD" w:rsidP="009A5BBB">
            <w:pPr>
              <w:spacing w:before="0"/>
              <w:ind w:firstLine="708"/>
              <w:rPr>
                <w:rFonts w:cs="Arial"/>
                <w:b/>
                <w:bCs/>
                <w:i/>
                <w:iCs/>
                <w:lang w:val="ru-RU"/>
              </w:rPr>
            </w:pPr>
          </w:p>
        </w:tc>
      </w:tr>
    </w:tbl>
    <w:p w14:paraId="4A5FE938" w14:textId="77777777" w:rsidR="004667BD" w:rsidRPr="00477BD7" w:rsidRDefault="004667BD" w:rsidP="004667BD">
      <w:pPr>
        <w:spacing w:before="0"/>
        <w:rPr>
          <w:rFonts w:cs="Arial"/>
        </w:rPr>
      </w:pPr>
    </w:p>
    <w:p w14:paraId="5C82E607" w14:textId="77777777" w:rsidR="004667BD" w:rsidRPr="00477BD7" w:rsidRDefault="004667BD" w:rsidP="004667BD">
      <w:pPr>
        <w:spacing w:before="0"/>
        <w:rPr>
          <w:rFonts w:eastAsia="TimesNewRomanPSMT" w:cs="Arial"/>
          <w:b/>
          <w:bCs/>
          <w:i/>
          <w:iCs/>
        </w:rPr>
      </w:pPr>
      <w:r w:rsidRPr="00477BD7">
        <w:rPr>
          <w:rFonts w:eastAsia="TimesNewRomanPSMT" w:cs="Arial"/>
          <w:b/>
          <w:bCs/>
          <w:i/>
          <w:iCs/>
        </w:rPr>
        <w:t xml:space="preserve">2) ПОНУДУ ПОДНОСИ: </w:t>
      </w:r>
    </w:p>
    <w:p w14:paraId="24BF8ED5" w14:textId="77777777" w:rsidR="004667BD" w:rsidRPr="00477BD7" w:rsidRDefault="004667BD" w:rsidP="004667BD">
      <w:pPr>
        <w:spacing w:before="0"/>
        <w:rPr>
          <w:rFonts w:cs="Arial"/>
        </w:rPr>
      </w:pPr>
    </w:p>
    <w:tbl>
      <w:tblPr>
        <w:tblW w:w="0" w:type="auto"/>
        <w:tblInd w:w="-20" w:type="dxa"/>
        <w:tblLayout w:type="fixed"/>
        <w:tblLook w:val="0000" w:firstRow="0" w:lastRow="0" w:firstColumn="0" w:lastColumn="0" w:noHBand="0" w:noVBand="0"/>
      </w:tblPr>
      <w:tblGrid>
        <w:gridCol w:w="9282"/>
      </w:tblGrid>
      <w:tr w:rsidR="004667BD" w:rsidRPr="00477BD7" w14:paraId="31D7A918" w14:textId="77777777" w:rsidTr="009A5BB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3D7579F" w14:textId="77777777" w:rsidR="004667BD" w:rsidRPr="00477BD7" w:rsidRDefault="004667BD" w:rsidP="009A5BBB">
            <w:pPr>
              <w:snapToGrid w:val="0"/>
              <w:spacing w:before="0"/>
              <w:jc w:val="center"/>
              <w:rPr>
                <w:rFonts w:cs="Arial"/>
              </w:rPr>
            </w:pPr>
          </w:p>
          <w:p w14:paraId="57494B39" w14:textId="77777777" w:rsidR="004667BD" w:rsidRPr="00477BD7" w:rsidRDefault="004667BD" w:rsidP="009A5BBB">
            <w:pPr>
              <w:spacing w:before="0"/>
              <w:jc w:val="center"/>
              <w:rPr>
                <w:rFonts w:eastAsia="TimesNewRomanPSMT" w:cs="Arial"/>
                <w:b/>
                <w:bCs/>
              </w:rPr>
            </w:pPr>
            <w:r w:rsidRPr="00477BD7">
              <w:rPr>
                <w:rFonts w:eastAsia="TimesNewRomanPSMT" w:cs="Arial"/>
                <w:b/>
                <w:bCs/>
              </w:rPr>
              <w:t xml:space="preserve">А) САМОСТАЛНО </w:t>
            </w:r>
          </w:p>
        </w:tc>
      </w:tr>
      <w:tr w:rsidR="004667BD" w:rsidRPr="00477BD7" w14:paraId="179BFC58" w14:textId="77777777" w:rsidTr="009A5BB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97EB9F6" w14:textId="77777777" w:rsidR="004667BD" w:rsidRPr="00477BD7" w:rsidRDefault="004667BD" w:rsidP="009A5BBB">
            <w:pPr>
              <w:snapToGrid w:val="0"/>
              <w:spacing w:before="0"/>
              <w:jc w:val="center"/>
              <w:rPr>
                <w:rFonts w:eastAsia="TimesNewRomanPSMT" w:cs="Arial"/>
                <w:b/>
                <w:bCs/>
              </w:rPr>
            </w:pPr>
          </w:p>
          <w:p w14:paraId="4DB0EDB4" w14:textId="77777777" w:rsidR="004667BD" w:rsidRPr="00477BD7" w:rsidRDefault="004667BD" w:rsidP="009A5BBB">
            <w:pPr>
              <w:spacing w:before="0"/>
              <w:jc w:val="center"/>
              <w:rPr>
                <w:rFonts w:eastAsia="TimesNewRomanPSMT" w:cs="Arial"/>
                <w:b/>
                <w:bCs/>
              </w:rPr>
            </w:pPr>
            <w:r w:rsidRPr="00477BD7">
              <w:rPr>
                <w:rFonts w:eastAsia="TimesNewRomanPSMT" w:cs="Arial"/>
                <w:b/>
                <w:bCs/>
              </w:rPr>
              <w:t>Б) СА ПОДИЗВОЂАЧЕМ</w:t>
            </w:r>
          </w:p>
        </w:tc>
      </w:tr>
      <w:tr w:rsidR="004667BD" w:rsidRPr="00477BD7" w14:paraId="5A7F4C59" w14:textId="77777777" w:rsidTr="009A5BB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62C694D" w14:textId="77777777" w:rsidR="004667BD" w:rsidRPr="00477BD7" w:rsidRDefault="004667BD" w:rsidP="009A5BBB">
            <w:pPr>
              <w:snapToGrid w:val="0"/>
              <w:spacing w:before="0"/>
              <w:jc w:val="center"/>
              <w:rPr>
                <w:rFonts w:eastAsia="TimesNewRomanPSMT" w:cs="Arial"/>
                <w:b/>
                <w:bCs/>
              </w:rPr>
            </w:pPr>
          </w:p>
          <w:p w14:paraId="00D084B2" w14:textId="77777777" w:rsidR="004667BD" w:rsidRPr="00477BD7" w:rsidRDefault="004667BD" w:rsidP="009A5BBB">
            <w:pPr>
              <w:spacing w:before="0"/>
              <w:jc w:val="center"/>
              <w:rPr>
                <w:rFonts w:cs="Arial"/>
                <w:b/>
                <w:i/>
                <w:iCs/>
                <w:lang w:val="ru-RU"/>
              </w:rPr>
            </w:pPr>
            <w:r w:rsidRPr="00477BD7">
              <w:rPr>
                <w:rFonts w:eastAsia="TimesNewRomanPSMT" w:cs="Arial"/>
                <w:b/>
                <w:bCs/>
              </w:rPr>
              <w:t>В) КАО ЗАЈЕДНИЧКУ ПОНУДУ</w:t>
            </w:r>
          </w:p>
        </w:tc>
      </w:tr>
    </w:tbl>
    <w:p w14:paraId="60A0C833" w14:textId="77777777" w:rsidR="004667BD" w:rsidRPr="00477BD7" w:rsidRDefault="004667BD" w:rsidP="004667BD">
      <w:pPr>
        <w:spacing w:before="0"/>
        <w:rPr>
          <w:rFonts w:cs="Arial"/>
          <w:b/>
          <w:i/>
          <w:iCs/>
          <w:lang w:val="ru-RU"/>
        </w:rPr>
      </w:pPr>
    </w:p>
    <w:p w14:paraId="132D37FA" w14:textId="77777777" w:rsidR="004667BD" w:rsidRPr="00477BD7" w:rsidRDefault="004667BD" w:rsidP="004667BD">
      <w:pPr>
        <w:spacing w:before="0"/>
        <w:rPr>
          <w:rFonts w:eastAsia="TimesNewRomanPSMT" w:cs="Arial"/>
          <w:bCs/>
        </w:rPr>
      </w:pPr>
      <w:r w:rsidRPr="00477BD7">
        <w:rPr>
          <w:rFonts w:cs="Arial"/>
          <w:b/>
          <w:i/>
          <w:iCs/>
          <w:lang w:val="ru-RU"/>
        </w:rPr>
        <w:t>Напомена:</w:t>
      </w:r>
      <w:r w:rsidRPr="00477BD7">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48C9376E" w14:textId="77777777" w:rsidR="004667BD" w:rsidRPr="00477BD7" w:rsidRDefault="004667BD" w:rsidP="004667BD">
      <w:pPr>
        <w:spacing w:before="0"/>
        <w:rPr>
          <w:rFonts w:eastAsia="TimesNewRomanPSMT" w:cs="Arial"/>
          <w:bCs/>
        </w:rPr>
      </w:pPr>
    </w:p>
    <w:p w14:paraId="6A6046FB" w14:textId="77777777" w:rsidR="004667BD" w:rsidRPr="00477BD7" w:rsidRDefault="004667BD" w:rsidP="004667BD">
      <w:pPr>
        <w:spacing w:before="0"/>
        <w:rPr>
          <w:rFonts w:eastAsia="TimesNewRomanPSMT" w:cs="Arial"/>
          <w:b/>
          <w:bCs/>
          <w:i/>
        </w:rPr>
      </w:pPr>
      <w:r w:rsidRPr="00477BD7">
        <w:rPr>
          <w:rFonts w:eastAsia="TimesNewRomanPSMT" w:cs="Arial"/>
          <w:b/>
          <w:bCs/>
          <w:i/>
          <w:lang w:val="sr-Cyrl-CS"/>
        </w:rPr>
        <w:lastRenderedPageBreak/>
        <w:t xml:space="preserve">3) </w:t>
      </w:r>
      <w:r w:rsidRPr="00477BD7">
        <w:rPr>
          <w:rFonts w:eastAsia="TimesNewRomanPSMT" w:cs="Arial"/>
          <w:b/>
          <w:bCs/>
          <w:i/>
        </w:rPr>
        <w:t xml:space="preserve">ПОДАЦИ О ПОДИЗВОЂАЧУ </w:t>
      </w:r>
    </w:p>
    <w:p w14:paraId="0A900B17" w14:textId="77777777" w:rsidR="004667BD" w:rsidRPr="00477BD7" w:rsidRDefault="004667BD" w:rsidP="004667BD">
      <w:pPr>
        <w:spacing w:before="0"/>
        <w:rPr>
          <w:rFonts w:eastAsia="TimesNewRomanPSMT" w:cs="Arial"/>
          <w:b/>
          <w:bCs/>
          <w:i/>
        </w:rPr>
      </w:pPr>
    </w:p>
    <w:p w14:paraId="53062727" w14:textId="77777777" w:rsidR="004667BD" w:rsidRPr="00477BD7" w:rsidRDefault="004667BD" w:rsidP="004667BD">
      <w:pPr>
        <w:spacing w:before="0"/>
        <w:rPr>
          <w:rFonts w:cs="Arial"/>
        </w:rPr>
      </w:pPr>
      <w:r w:rsidRPr="00477BD7">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4667BD" w:rsidRPr="00477BD7" w14:paraId="0B8BB594" w14:textId="77777777" w:rsidTr="009A5BBB">
        <w:tc>
          <w:tcPr>
            <w:tcW w:w="465" w:type="dxa"/>
            <w:tcBorders>
              <w:top w:val="single" w:sz="4" w:space="0" w:color="000000"/>
              <w:left w:val="single" w:sz="4" w:space="0" w:color="000000"/>
              <w:bottom w:val="single" w:sz="4" w:space="0" w:color="000000"/>
            </w:tcBorders>
            <w:shd w:val="clear" w:color="auto" w:fill="auto"/>
          </w:tcPr>
          <w:p w14:paraId="2E18ED0B" w14:textId="77777777" w:rsidR="004667BD" w:rsidRPr="00477BD7" w:rsidRDefault="004667BD" w:rsidP="009A5BBB">
            <w:pPr>
              <w:snapToGrid w:val="0"/>
              <w:spacing w:before="0"/>
              <w:rPr>
                <w:rFonts w:cs="Arial"/>
              </w:rPr>
            </w:pPr>
          </w:p>
          <w:p w14:paraId="0D4A8BBA" w14:textId="77777777" w:rsidR="004667BD" w:rsidRPr="00477BD7" w:rsidRDefault="004667BD" w:rsidP="009A5BBB">
            <w:pPr>
              <w:spacing w:before="0"/>
              <w:rPr>
                <w:rFonts w:eastAsia="TimesNewRomanPSMT" w:cs="Arial"/>
                <w:bCs/>
                <w:i/>
              </w:rPr>
            </w:pPr>
            <w:r w:rsidRPr="00477BD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7FDF120B" w14:textId="77777777" w:rsidR="004667BD" w:rsidRPr="00477BD7" w:rsidRDefault="004667BD" w:rsidP="009A5BBB">
            <w:pPr>
              <w:snapToGrid w:val="0"/>
              <w:spacing w:before="0"/>
              <w:rPr>
                <w:rFonts w:eastAsia="TimesNewRomanPSMT" w:cs="Arial"/>
                <w:bCs/>
                <w:i/>
              </w:rPr>
            </w:pPr>
          </w:p>
          <w:p w14:paraId="2BC42808" w14:textId="77777777" w:rsidR="004667BD" w:rsidRPr="00477BD7" w:rsidRDefault="004667BD" w:rsidP="009A5BBB">
            <w:pPr>
              <w:spacing w:before="0"/>
              <w:rPr>
                <w:rFonts w:eastAsia="TimesNewRomanPSMT" w:cs="Arial"/>
                <w:b/>
                <w:bCs/>
              </w:rPr>
            </w:pPr>
            <w:r w:rsidRPr="00477BD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409473" w14:textId="77777777" w:rsidR="004667BD" w:rsidRPr="00477BD7" w:rsidRDefault="004667BD" w:rsidP="009A5BBB">
            <w:pPr>
              <w:snapToGrid w:val="0"/>
              <w:spacing w:before="0"/>
              <w:rPr>
                <w:rFonts w:eastAsia="TimesNewRomanPSMT" w:cs="Arial"/>
                <w:b/>
                <w:bCs/>
              </w:rPr>
            </w:pPr>
          </w:p>
        </w:tc>
      </w:tr>
      <w:tr w:rsidR="004667BD" w:rsidRPr="00477BD7" w14:paraId="309AE234" w14:textId="77777777" w:rsidTr="009A5BBB">
        <w:trPr>
          <w:trHeight w:val="557"/>
        </w:trPr>
        <w:tc>
          <w:tcPr>
            <w:tcW w:w="465" w:type="dxa"/>
            <w:tcBorders>
              <w:top w:val="single" w:sz="4" w:space="0" w:color="000000"/>
              <w:left w:val="single" w:sz="4" w:space="0" w:color="000000"/>
              <w:bottom w:val="single" w:sz="4" w:space="0" w:color="000000"/>
            </w:tcBorders>
            <w:shd w:val="clear" w:color="auto" w:fill="auto"/>
          </w:tcPr>
          <w:p w14:paraId="09C1B248" w14:textId="77777777" w:rsidR="004667BD" w:rsidRPr="00477BD7" w:rsidRDefault="004667BD"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6E11A84" w14:textId="77777777" w:rsidR="004667BD" w:rsidRPr="00477BD7" w:rsidRDefault="004667BD" w:rsidP="009A5BBB">
            <w:pPr>
              <w:snapToGrid w:val="0"/>
              <w:spacing w:before="0"/>
              <w:rPr>
                <w:rFonts w:eastAsia="TimesNewRomanPSMT" w:cs="Arial"/>
                <w:bCs/>
                <w:i/>
              </w:rPr>
            </w:pPr>
            <w:r w:rsidRPr="00477BD7">
              <w:rPr>
                <w:rFonts w:eastAsia="TimesNewRomanPSMT" w:cs="Arial"/>
                <w:bCs/>
                <w:i/>
              </w:rPr>
              <w:t xml:space="preserve">Врста правног лица: </w:t>
            </w:r>
            <w:r w:rsidRPr="00477BD7">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C33A27" w14:textId="77777777" w:rsidR="004667BD" w:rsidRPr="00477BD7" w:rsidRDefault="004667BD" w:rsidP="009A5BBB">
            <w:pPr>
              <w:snapToGrid w:val="0"/>
              <w:spacing w:before="0"/>
              <w:rPr>
                <w:rFonts w:eastAsia="TimesNewRomanPSMT" w:cs="Arial"/>
                <w:b/>
                <w:bCs/>
              </w:rPr>
            </w:pPr>
          </w:p>
        </w:tc>
      </w:tr>
      <w:tr w:rsidR="004667BD" w:rsidRPr="00477BD7" w14:paraId="58E64AB0" w14:textId="77777777" w:rsidTr="009A5BBB">
        <w:tc>
          <w:tcPr>
            <w:tcW w:w="465" w:type="dxa"/>
            <w:tcBorders>
              <w:top w:val="single" w:sz="4" w:space="0" w:color="000000"/>
              <w:left w:val="single" w:sz="4" w:space="0" w:color="000000"/>
              <w:bottom w:val="single" w:sz="4" w:space="0" w:color="000000"/>
            </w:tcBorders>
            <w:shd w:val="clear" w:color="auto" w:fill="auto"/>
          </w:tcPr>
          <w:p w14:paraId="40E4BE48" w14:textId="77777777" w:rsidR="004667BD" w:rsidRPr="00477BD7" w:rsidRDefault="004667BD" w:rsidP="009A5BBB">
            <w:pPr>
              <w:snapToGrid w:val="0"/>
              <w:spacing w:before="0"/>
              <w:rPr>
                <w:rFonts w:eastAsia="TimesNewRomanPSMT" w:cs="Arial"/>
                <w:bCs/>
                <w:i/>
              </w:rPr>
            </w:pPr>
          </w:p>
          <w:p w14:paraId="22649E62" w14:textId="77777777" w:rsidR="004667BD" w:rsidRPr="00477BD7" w:rsidRDefault="004667BD"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91CE15C" w14:textId="77777777" w:rsidR="004667BD" w:rsidRPr="00477BD7" w:rsidRDefault="004667BD" w:rsidP="009A5BBB">
            <w:pPr>
              <w:snapToGrid w:val="0"/>
              <w:spacing w:before="0"/>
              <w:rPr>
                <w:rFonts w:eastAsia="TimesNewRomanPSMT" w:cs="Arial"/>
                <w:bCs/>
                <w:i/>
              </w:rPr>
            </w:pPr>
          </w:p>
          <w:p w14:paraId="33FE2C09" w14:textId="77777777" w:rsidR="004667BD" w:rsidRPr="00477BD7" w:rsidRDefault="004667BD"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8EC3627" w14:textId="77777777" w:rsidR="004667BD" w:rsidRPr="00477BD7" w:rsidRDefault="004667BD" w:rsidP="009A5BBB">
            <w:pPr>
              <w:snapToGrid w:val="0"/>
              <w:spacing w:before="0"/>
              <w:rPr>
                <w:rFonts w:eastAsia="TimesNewRomanPSMT" w:cs="Arial"/>
                <w:b/>
                <w:bCs/>
              </w:rPr>
            </w:pPr>
          </w:p>
        </w:tc>
      </w:tr>
      <w:tr w:rsidR="004667BD" w:rsidRPr="00477BD7" w14:paraId="019B2D7B" w14:textId="77777777" w:rsidTr="009A5BBB">
        <w:tc>
          <w:tcPr>
            <w:tcW w:w="465" w:type="dxa"/>
            <w:tcBorders>
              <w:top w:val="single" w:sz="4" w:space="0" w:color="000000"/>
              <w:left w:val="single" w:sz="4" w:space="0" w:color="000000"/>
              <w:bottom w:val="single" w:sz="4" w:space="0" w:color="000000"/>
            </w:tcBorders>
            <w:shd w:val="clear" w:color="auto" w:fill="auto"/>
          </w:tcPr>
          <w:p w14:paraId="15CC1795" w14:textId="77777777" w:rsidR="004667BD" w:rsidRPr="00477BD7" w:rsidRDefault="004667BD" w:rsidP="009A5BBB">
            <w:pPr>
              <w:snapToGrid w:val="0"/>
              <w:spacing w:before="0"/>
              <w:rPr>
                <w:rFonts w:eastAsia="TimesNewRomanPSMT" w:cs="Arial"/>
                <w:bCs/>
                <w:i/>
              </w:rPr>
            </w:pPr>
          </w:p>
          <w:p w14:paraId="51B17A35" w14:textId="77777777" w:rsidR="004667BD" w:rsidRPr="00477BD7" w:rsidRDefault="004667BD"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0AA1D3F" w14:textId="77777777" w:rsidR="004667BD" w:rsidRPr="00477BD7" w:rsidRDefault="004667BD" w:rsidP="009A5BBB">
            <w:pPr>
              <w:snapToGrid w:val="0"/>
              <w:spacing w:before="0"/>
              <w:rPr>
                <w:rFonts w:eastAsia="TimesNewRomanPSMT" w:cs="Arial"/>
                <w:bCs/>
                <w:i/>
              </w:rPr>
            </w:pPr>
          </w:p>
          <w:p w14:paraId="3930B322" w14:textId="77777777" w:rsidR="004667BD" w:rsidRPr="00477BD7" w:rsidRDefault="004667BD"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54F080" w14:textId="77777777" w:rsidR="004667BD" w:rsidRPr="00477BD7" w:rsidRDefault="004667BD" w:rsidP="009A5BBB">
            <w:pPr>
              <w:snapToGrid w:val="0"/>
              <w:spacing w:before="0"/>
              <w:rPr>
                <w:rFonts w:eastAsia="TimesNewRomanPSMT" w:cs="Arial"/>
                <w:b/>
                <w:bCs/>
              </w:rPr>
            </w:pPr>
          </w:p>
        </w:tc>
      </w:tr>
      <w:tr w:rsidR="004667BD" w:rsidRPr="00477BD7" w14:paraId="4CD0515F" w14:textId="77777777" w:rsidTr="009A5BBB">
        <w:tc>
          <w:tcPr>
            <w:tcW w:w="465" w:type="dxa"/>
            <w:tcBorders>
              <w:top w:val="single" w:sz="4" w:space="0" w:color="000000"/>
              <w:left w:val="single" w:sz="4" w:space="0" w:color="000000"/>
              <w:bottom w:val="single" w:sz="4" w:space="0" w:color="000000"/>
            </w:tcBorders>
            <w:shd w:val="clear" w:color="auto" w:fill="auto"/>
          </w:tcPr>
          <w:p w14:paraId="392C6608" w14:textId="77777777" w:rsidR="004667BD" w:rsidRPr="00477BD7" w:rsidRDefault="004667BD" w:rsidP="009A5BBB">
            <w:pPr>
              <w:snapToGrid w:val="0"/>
              <w:spacing w:before="0"/>
              <w:rPr>
                <w:rFonts w:eastAsia="TimesNewRomanPSMT" w:cs="Arial"/>
                <w:bCs/>
                <w:i/>
              </w:rPr>
            </w:pPr>
          </w:p>
          <w:p w14:paraId="77530A09" w14:textId="77777777" w:rsidR="004667BD" w:rsidRPr="00477BD7" w:rsidRDefault="004667BD"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7B4EB5D" w14:textId="77777777" w:rsidR="004667BD" w:rsidRPr="00477BD7" w:rsidRDefault="004667BD" w:rsidP="009A5BBB">
            <w:pPr>
              <w:snapToGrid w:val="0"/>
              <w:spacing w:before="0"/>
              <w:rPr>
                <w:rFonts w:eastAsia="TimesNewRomanPSMT" w:cs="Arial"/>
                <w:bCs/>
                <w:i/>
              </w:rPr>
            </w:pPr>
          </w:p>
          <w:p w14:paraId="02B61E70" w14:textId="77777777" w:rsidR="004667BD" w:rsidRPr="00477BD7" w:rsidRDefault="004667BD"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BA6563" w14:textId="77777777" w:rsidR="004667BD" w:rsidRPr="00477BD7" w:rsidRDefault="004667BD" w:rsidP="009A5BBB">
            <w:pPr>
              <w:snapToGrid w:val="0"/>
              <w:spacing w:before="0"/>
              <w:rPr>
                <w:rFonts w:eastAsia="TimesNewRomanPSMT" w:cs="Arial"/>
                <w:b/>
                <w:bCs/>
              </w:rPr>
            </w:pPr>
          </w:p>
        </w:tc>
      </w:tr>
      <w:tr w:rsidR="004667BD" w:rsidRPr="00477BD7" w14:paraId="28861F0E" w14:textId="77777777" w:rsidTr="009A5BBB">
        <w:tc>
          <w:tcPr>
            <w:tcW w:w="465" w:type="dxa"/>
            <w:tcBorders>
              <w:top w:val="single" w:sz="4" w:space="0" w:color="000000"/>
              <w:left w:val="single" w:sz="4" w:space="0" w:color="000000"/>
              <w:bottom w:val="single" w:sz="4" w:space="0" w:color="000000"/>
            </w:tcBorders>
            <w:shd w:val="clear" w:color="auto" w:fill="auto"/>
          </w:tcPr>
          <w:p w14:paraId="6ECE8226" w14:textId="77777777" w:rsidR="004667BD" w:rsidRPr="00477BD7" w:rsidRDefault="004667BD"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363E771" w14:textId="77777777" w:rsidR="004667BD" w:rsidRPr="00477BD7" w:rsidRDefault="004667BD" w:rsidP="009A5BBB">
            <w:pPr>
              <w:snapToGrid w:val="0"/>
              <w:spacing w:before="0"/>
              <w:rPr>
                <w:rFonts w:eastAsia="TimesNewRomanPSMT" w:cs="Arial"/>
                <w:bCs/>
                <w:i/>
              </w:rPr>
            </w:pPr>
          </w:p>
          <w:p w14:paraId="2AB28270" w14:textId="77777777" w:rsidR="004667BD" w:rsidRPr="00477BD7" w:rsidRDefault="004667BD"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42D8DC" w14:textId="77777777" w:rsidR="004667BD" w:rsidRPr="00477BD7" w:rsidRDefault="004667BD" w:rsidP="009A5BBB">
            <w:pPr>
              <w:snapToGrid w:val="0"/>
              <w:spacing w:before="0"/>
              <w:rPr>
                <w:rFonts w:eastAsia="TimesNewRomanPSMT" w:cs="Arial"/>
                <w:b/>
                <w:bCs/>
              </w:rPr>
            </w:pPr>
          </w:p>
        </w:tc>
      </w:tr>
      <w:tr w:rsidR="004667BD" w:rsidRPr="00477BD7" w14:paraId="71B279DC" w14:textId="77777777" w:rsidTr="009A5BBB">
        <w:tc>
          <w:tcPr>
            <w:tcW w:w="465" w:type="dxa"/>
            <w:tcBorders>
              <w:top w:val="single" w:sz="4" w:space="0" w:color="000000"/>
              <w:left w:val="single" w:sz="4" w:space="0" w:color="000000"/>
              <w:bottom w:val="single" w:sz="4" w:space="0" w:color="000000"/>
            </w:tcBorders>
            <w:shd w:val="clear" w:color="auto" w:fill="auto"/>
          </w:tcPr>
          <w:p w14:paraId="3C62193A" w14:textId="77777777" w:rsidR="004667BD" w:rsidRPr="00477BD7" w:rsidRDefault="004667BD"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A6EA84E" w14:textId="77777777" w:rsidR="004667BD" w:rsidRPr="00477BD7" w:rsidRDefault="004667BD" w:rsidP="009A5BBB">
            <w:pPr>
              <w:snapToGrid w:val="0"/>
              <w:spacing w:before="0"/>
              <w:rPr>
                <w:rFonts w:eastAsia="TimesNewRomanPSMT" w:cs="Arial"/>
                <w:bCs/>
                <w:i/>
                <w:lang w:val="ru-RU"/>
              </w:rPr>
            </w:pPr>
          </w:p>
          <w:p w14:paraId="223B70D6" w14:textId="77777777" w:rsidR="004667BD" w:rsidRPr="00477BD7" w:rsidRDefault="004667BD" w:rsidP="009A5BBB">
            <w:pPr>
              <w:spacing w:before="0"/>
              <w:rPr>
                <w:rFonts w:eastAsia="TimesNewRomanPSMT" w:cs="Arial"/>
                <w:b/>
                <w:bCs/>
                <w:lang w:val="ru-RU"/>
              </w:rPr>
            </w:pPr>
            <w:r w:rsidRPr="00477BD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647391" w14:textId="77777777" w:rsidR="004667BD" w:rsidRPr="00477BD7" w:rsidRDefault="004667BD" w:rsidP="009A5BBB">
            <w:pPr>
              <w:snapToGrid w:val="0"/>
              <w:spacing w:before="0"/>
              <w:rPr>
                <w:rFonts w:eastAsia="TimesNewRomanPSMT" w:cs="Arial"/>
                <w:b/>
                <w:bCs/>
                <w:lang w:val="ru-RU"/>
              </w:rPr>
            </w:pPr>
          </w:p>
        </w:tc>
      </w:tr>
      <w:tr w:rsidR="004667BD" w:rsidRPr="00477BD7" w14:paraId="5F7BC784" w14:textId="77777777" w:rsidTr="009A5BBB">
        <w:tc>
          <w:tcPr>
            <w:tcW w:w="465" w:type="dxa"/>
            <w:tcBorders>
              <w:top w:val="single" w:sz="4" w:space="0" w:color="000000"/>
              <w:left w:val="single" w:sz="4" w:space="0" w:color="000000"/>
              <w:bottom w:val="single" w:sz="4" w:space="0" w:color="000000"/>
            </w:tcBorders>
            <w:shd w:val="clear" w:color="auto" w:fill="auto"/>
          </w:tcPr>
          <w:p w14:paraId="66F9D43F" w14:textId="77777777" w:rsidR="004667BD" w:rsidRPr="00477BD7" w:rsidRDefault="004667BD"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9506150" w14:textId="77777777" w:rsidR="004667BD" w:rsidRPr="00477BD7" w:rsidRDefault="004667BD" w:rsidP="009A5BBB">
            <w:pPr>
              <w:snapToGrid w:val="0"/>
              <w:spacing w:before="0"/>
              <w:rPr>
                <w:rFonts w:eastAsia="TimesNewRomanPSMT" w:cs="Arial"/>
                <w:bCs/>
                <w:i/>
                <w:lang w:val="ru-RU"/>
              </w:rPr>
            </w:pPr>
          </w:p>
          <w:p w14:paraId="3BB1E72C" w14:textId="77777777" w:rsidR="004667BD" w:rsidRPr="00477BD7" w:rsidRDefault="004667BD" w:rsidP="009A5BBB">
            <w:pPr>
              <w:spacing w:before="0"/>
              <w:rPr>
                <w:rFonts w:eastAsia="TimesNewRomanPSMT" w:cs="Arial"/>
                <w:b/>
                <w:bCs/>
                <w:lang w:val="ru-RU"/>
              </w:rPr>
            </w:pPr>
            <w:r w:rsidRPr="00477BD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FE43CC" w14:textId="77777777" w:rsidR="004667BD" w:rsidRPr="00477BD7" w:rsidRDefault="004667BD" w:rsidP="009A5BBB">
            <w:pPr>
              <w:snapToGrid w:val="0"/>
              <w:spacing w:before="0"/>
              <w:rPr>
                <w:rFonts w:eastAsia="TimesNewRomanPSMT" w:cs="Arial"/>
                <w:b/>
                <w:bCs/>
                <w:lang w:val="ru-RU"/>
              </w:rPr>
            </w:pPr>
          </w:p>
        </w:tc>
      </w:tr>
      <w:tr w:rsidR="004667BD" w:rsidRPr="00477BD7" w14:paraId="4D7F4B66" w14:textId="77777777" w:rsidTr="009A5BBB">
        <w:tc>
          <w:tcPr>
            <w:tcW w:w="465" w:type="dxa"/>
            <w:tcBorders>
              <w:top w:val="single" w:sz="4" w:space="0" w:color="000000"/>
              <w:left w:val="single" w:sz="4" w:space="0" w:color="000000"/>
              <w:bottom w:val="single" w:sz="4" w:space="0" w:color="000000"/>
            </w:tcBorders>
            <w:shd w:val="clear" w:color="auto" w:fill="auto"/>
          </w:tcPr>
          <w:p w14:paraId="2AA20E10" w14:textId="77777777" w:rsidR="004667BD" w:rsidRPr="00477BD7" w:rsidRDefault="004667BD" w:rsidP="009A5BBB">
            <w:pPr>
              <w:snapToGrid w:val="0"/>
              <w:spacing w:before="0"/>
              <w:rPr>
                <w:rFonts w:eastAsia="TimesNewRomanPSMT" w:cs="Arial"/>
                <w:bCs/>
                <w:i/>
                <w:lang w:val="ru-RU"/>
              </w:rPr>
            </w:pPr>
          </w:p>
          <w:p w14:paraId="26024000" w14:textId="77777777" w:rsidR="004667BD" w:rsidRPr="00477BD7" w:rsidRDefault="004667BD" w:rsidP="009A5BBB">
            <w:pPr>
              <w:spacing w:before="0"/>
              <w:rPr>
                <w:rFonts w:eastAsia="TimesNewRomanPSMT" w:cs="Arial"/>
                <w:bCs/>
                <w:i/>
              </w:rPr>
            </w:pPr>
            <w:r w:rsidRPr="00477BD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3F5DFEB7" w14:textId="77777777" w:rsidR="004667BD" w:rsidRPr="00477BD7" w:rsidRDefault="004667BD" w:rsidP="009A5BBB">
            <w:pPr>
              <w:snapToGrid w:val="0"/>
              <w:spacing w:before="0"/>
              <w:rPr>
                <w:rFonts w:eastAsia="TimesNewRomanPSMT" w:cs="Arial"/>
                <w:bCs/>
                <w:i/>
              </w:rPr>
            </w:pPr>
          </w:p>
          <w:p w14:paraId="14018D99" w14:textId="77777777" w:rsidR="004667BD" w:rsidRPr="00477BD7" w:rsidRDefault="004667BD" w:rsidP="009A5BBB">
            <w:pPr>
              <w:spacing w:before="0"/>
              <w:rPr>
                <w:rFonts w:eastAsia="TimesNewRomanPSMT" w:cs="Arial"/>
                <w:b/>
                <w:bCs/>
              </w:rPr>
            </w:pPr>
            <w:r w:rsidRPr="00477BD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AA1D544" w14:textId="77777777" w:rsidR="004667BD" w:rsidRPr="00477BD7" w:rsidRDefault="004667BD" w:rsidP="009A5BBB">
            <w:pPr>
              <w:snapToGrid w:val="0"/>
              <w:spacing w:before="0"/>
              <w:rPr>
                <w:rFonts w:eastAsia="TimesNewRomanPSMT" w:cs="Arial"/>
                <w:b/>
                <w:bCs/>
              </w:rPr>
            </w:pPr>
          </w:p>
        </w:tc>
      </w:tr>
      <w:tr w:rsidR="004667BD" w:rsidRPr="00477BD7" w14:paraId="4CF71EE1" w14:textId="77777777" w:rsidTr="009A5BBB">
        <w:trPr>
          <w:trHeight w:val="512"/>
        </w:trPr>
        <w:tc>
          <w:tcPr>
            <w:tcW w:w="465" w:type="dxa"/>
            <w:tcBorders>
              <w:top w:val="single" w:sz="4" w:space="0" w:color="000000"/>
              <w:left w:val="single" w:sz="4" w:space="0" w:color="000000"/>
              <w:bottom w:val="single" w:sz="4" w:space="0" w:color="000000"/>
            </w:tcBorders>
            <w:shd w:val="clear" w:color="auto" w:fill="auto"/>
          </w:tcPr>
          <w:p w14:paraId="277C5CA7" w14:textId="77777777" w:rsidR="004667BD" w:rsidRPr="00477BD7" w:rsidRDefault="004667BD"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8FB28EA" w14:textId="77777777" w:rsidR="004667BD" w:rsidRPr="00477BD7" w:rsidRDefault="004667BD" w:rsidP="009A5BBB">
            <w:pPr>
              <w:snapToGrid w:val="0"/>
              <w:spacing w:before="0"/>
              <w:rPr>
                <w:rFonts w:eastAsia="TimesNewRomanPSMT" w:cs="Arial"/>
                <w:bCs/>
                <w:i/>
              </w:rPr>
            </w:pPr>
            <w:r w:rsidRPr="00477BD7">
              <w:rPr>
                <w:rFonts w:eastAsia="TimesNewRomanPSMT" w:cs="Arial"/>
                <w:bCs/>
                <w:i/>
              </w:rPr>
              <w:t xml:space="preserve">Врста правног лица: </w:t>
            </w:r>
            <w:r w:rsidRPr="00477BD7">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5D8655" w14:textId="77777777" w:rsidR="004667BD" w:rsidRPr="00477BD7" w:rsidRDefault="004667BD" w:rsidP="009A5BBB">
            <w:pPr>
              <w:snapToGrid w:val="0"/>
              <w:spacing w:before="0"/>
              <w:rPr>
                <w:rFonts w:eastAsia="TimesNewRomanPSMT" w:cs="Arial"/>
                <w:b/>
                <w:bCs/>
              </w:rPr>
            </w:pPr>
          </w:p>
        </w:tc>
      </w:tr>
      <w:tr w:rsidR="004667BD" w:rsidRPr="00477BD7" w14:paraId="1F773037" w14:textId="77777777" w:rsidTr="009A5BBB">
        <w:tc>
          <w:tcPr>
            <w:tcW w:w="465" w:type="dxa"/>
            <w:tcBorders>
              <w:top w:val="single" w:sz="4" w:space="0" w:color="000000"/>
              <w:left w:val="single" w:sz="4" w:space="0" w:color="000000"/>
              <w:bottom w:val="single" w:sz="4" w:space="0" w:color="000000"/>
            </w:tcBorders>
            <w:shd w:val="clear" w:color="auto" w:fill="auto"/>
          </w:tcPr>
          <w:p w14:paraId="3F6879D3" w14:textId="77777777" w:rsidR="004667BD" w:rsidRPr="00477BD7" w:rsidRDefault="004667BD" w:rsidP="009A5BBB">
            <w:pPr>
              <w:snapToGrid w:val="0"/>
              <w:spacing w:before="0"/>
              <w:rPr>
                <w:rFonts w:eastAsia="TimesNewRomanPSMT" w:cs="Arial"/>
                <w:bCs/>
                <w:i/>
              </w:rPr>
            </w:pPr>
          </w:p>
          <w:p w14:paraId="2616768F" w14:textId="77777777" w:rsidR="004667BD" w:rsidRPr="00477BD7" w:rsidRDefault="004667BD"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6CF1CCC" w14:textId="77777777" w:rsidR="004667BD" w:rsidRPr="00477BD7" w:rsidRDefault="004667BD" w:rsidP="009A5BBB">
            <w:pPr>
              <w:snapToGrid w:val="0"/>
              <w:spacing w:before="0"/>
              <w:rPr>
                <w:rFonts w:eastAsia="TimesNewRomanPSMT" w:cs="Arial"/>
                <w:bCs/>
                <w:i/>
              </w:rPr>
            </w:pPr>
          </w:p>
          <w:p w14:paraId="12909794" w14:textId="77777777" w:rsidR="004667BD" w:rsidRPr="00477BD7" w:rsidRDefault="004667BD"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013B798" w14:textId="77777777" w:rsidR="004667BD" w:rsidRPr="00477BD7" w:rsidRDefault="004667BD" w:rsidP="009A5BBB">
            <w:pPr>
              <w:snapToGrid w:val="0"/>
              <w:spacing w:before="0"/>
              <w:rPr>
                <w:rFonts w:eastAsia="TimesNewRomanPSMT" w:cs="Arial"/>
                <w:b/>
                <w:bCs/>
              </w:rPr>
            </w:pPr>
          </w:p>
        </w:tc>
      </w:tr>
      <w:tr w:rsidR="004667BD" w:rsidRPr="00477BD7" w14:paraId="61D9DF42" w14:textId="77777777" w:rsidTr="009A5BBB">
        <w:tc>
          <w:tcPr>
            <w:tcW w:w="465" w:type="dxa"/>
            <w:tcBorders>
              <w:top w:val="single" w:sz="4" w:space="0" w:color="000000"/>
              <w:left w:val="single" w:sz="4" w:space="0" w:color="000000"/>
              <w:bottom w:val="single" w:sz="4" w:space="0" w:color="000000"/>
            </w:tcBorders>
            <w:shd w:val="clear" w:color="auto" w:fill="auto"/>
          </w:tcPr>
          <w:p w14:paraId="3A817A55" w14:textId="77777777" w:rsidR="004667BD" w:rsidRPr="00477BD7" w:rsidRDefault="004667BD" w:rsidP="009A5BBB">
            <w:pPr>
              <w:snapToGrid w:val="0"/>
              <w:spacing w:before="0"/>
              <w:rPr>
                <w:rFonts w:eastAsia="TimesNewRomanPSMT" w:cs="Arial"/>
                <w:bCs/>
                <w:i/>
              </w:rPr>
            </w:pPr>
          </w:p>
          <w:p w14:paraId="143EEC3E" w14:textId="77777777" w:rsidR="004667BD" w:rsidRPr="00477BD7" w:rsidRDefault="004667BD"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CF9C670" w14:textId="77777777" w:rsidR="004667BD" w:rsidRPr="00477BD7" w:rsidRDefault="004667BD" w:rsidP="009A5BBB">
            <w:pPr>
              <w:snapToGrid w:val="0"/>
              <w:spacing w:before="0"/>
              <w:rPr>
                <w:rFonts w:eastAsia="TimesNewRomanPSMT" w:cs="Arial"/>
                <w:bCs/>
                <w:i/>
              </w:rPr>
            </w:pPr>
          </w:p>
          <w:p w14:paraId="253E8E35" w14:textId="77777777" w:rsidR="004667BD" w:rsidRPr="00477BD7" w:rsidRDefault="004667BD"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BE240B9" w14:textId="77777777" w:rsidR="004667BD" w:rsidRPr="00477BD7" w:rsidRDefault="004667BD" w:rsidP="009A5BBB">
            <w:pPr>
              <w:snapToGrid w:val="0"/>
              <w:spacing w:before="0"/>
              <w:rPr>
                <w:rFonts w:eastAsia="TimesNewRomanPSMT" w:cs="Arial"/>
                <w:b/>
                <w:bCs/>
              </w:rPr>
            </w:pPr>
          </w:p>
        </w:tc>
      </w:tr>
      <w:tr w:rsidR="004667BD" w:rsidRPr="00477BD7" w14:paraId="6069E3E3" w14:textId="77777777" w:rsidTr="009A5BBB">
        <w:tc>
          <w:tcPr>
            <w:tcW w:w="465" w:type="dxa"/>
            <w:tcBorders>
              <w:top w:val="single" w:sz="4" w:space="0" w:color="000000"/>
              <w:left w:val="single" w:sz="4" w:space="0" w:color="000000"/>
              <w:bottom w:val="single" w:sz="4" w:space="0" w:color="000000"/>
            </w:tcBorders>
            <w:shd w:val="clear" w:color="auto" w:fill="auto"/>
          </w:tcPr>
          <w:p w14:paraId="7E56D019" w14:textId="77777777" w:rsidR="004667BD" w:rsidRPr="00477BD7" w:rsidRDefault="004667BD" w:rsidP="009A5BBB">
            <w:pPr>
              <w:snapToGrid w:val="0"/>
              <w:spacing w:before="0"/>
              <w:rPr>
                <w:rFonts w:eastAsia="TimesNewRomanPSMT" w:cs="Arial"/>
                <w:bCs/>
                <w:i/>
              </w:rPr>
            </w:pPr>
          </w:p>
          <w:p w14:paraId="637A4937" w14:textId="77777777" w:rsidR="004667BD" w:rsidRPr="00477BD7" w:rsidRDefault="004667BD"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5579FD1" w14:textId="77777777" w:rsidR="004667BD" w:rsidRPr="00477BD7" w:rsidRDefault="004667BD" w:rsidP="009A5BBB">
            <w:pPr>
              <w:snapToGrid w:val="0"/>
              <w:spacing w:before="0"/>
              <w:rPr>
                <w:rFonts w:eastAsia="TimesNewRomanPSMT" w:cs="Arial"/>
                <w:bCs/>
                <w:i/>
              </w:rPr>
            </w:pPr>
          </w:p>
          <w:p w14:paraId="6D9AF0C9" w14:textId="77777777" w:rsidR="004667BD" w:rsidRPr="00477BD7" w:rsidRDefault="004667BD"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144361" w14:textId="77777777" w:rsidR="004667BD" w:rsidRPr="00477BD7" w:rsidRDefault="004667BD" w:rsidP="009A5BBB">
            <w:pPr>
              <w:snapToGrid w:val="0"/>
              <w:spacing w:before="0"/>
              <w:rPr>
                <w:rFonts w:eastAsia="TimesNewRomanPSMT" w:cs="Arial"/>
                <w:b/>
                <w:bCs/>
              </w:rPr>
            </w:pPr>
          </w:p>
        </w:tc>
      </w:tr>
      <w:tr w:rsidR="004667BD" w:rsidRPr="00477BD7" w14:paraId="270296AF" w14:textId="77777777" w:rsidTr="009A5BBB">
        <w:tc>
          <w:tcPr>
            <w:tcW w:w="465" w:type="dxa"/>
            <w:tcBorders>
              <w:top w:val="single" w:sz="4" w:space="0" w:color="000000"/>
              <w:left w:val="single" w:sz="4" w:space="0" w:color="000000"/>
              <w:bottom w:val="single" w:sz="4" w:space="0" w:color="000000"/>
            </w:tcBorders>
            <w:shd w:val="clear" w:color="auto" w:fill="auto"/>
          </w:tcPr>
          <w:p w14:paraId="59585AD9" w14:textId="77777777" w:rsidR="004667BD" w:rsidRPr="00477BD7" w:rsidRDefault="004667BD"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DA21970" w14:textId="77777777" w:rsidR="004667BD" w:rsidRPr="00477BD7" w:rsidRDefault="004667BD" w:rsidP="009A5BBB">
            <w:pPr>
              <w:snapToGrid w:val="0"/>
              <w:spacing w:before="0"/>
              <w:rPr>
                <w:rFonts w:eastAsia="TimesNewRomanPSMT" w:cs="Arial"/>
                <w:bCs/>
                <w:i/>
              </w:rPr>
            </w:pPr>
          </w:p>
          <w:p w14:paraId="3EB6B907" w14:textId="77777777" w:rsidR="004667BD" w:rsidRPr="00477BD7" w:rsidRDefault="004667BD"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2E50522" w14:textId="77777777" w:rsidR="004667BD" w:rsidRPr="00477BD7" w:rsidRDefault="004667BD" w:rsidP="009A5BBB">
            <w:pPr>
              <w:snapToGrid w:val="0"/>
              <w:spacing w:before="0"/>
              <w:rPr>
                <w:rFonts w:eastAsia="TimesNewRomanPSMT" w:cs="Arial"/>
                <w:b/>
                <w:bCs/>
              </w:rPr>
            </w:pPr>
          </w:p>
        </w:tc>
      </w:tr>
      <w:tr w:rsidR="004667BD" w:rsidRPr="00477BD7" w14:paraId="15CD9532" w14:textId="77777777" w:rsidTr="009A5BBB">
        <w:tc>
          <w:tcPr>
            <w:tcW w:w="465" w:type="dxa"/>
            <w:tcBorders>
              <w:top w:val="single" w:sz="4" w:space="0" w:color="000000"/>
              <w:left w:val="single" w:sz="4" w:space="0" w:color="000000"/>
              <w:bottom w:val="single" w:sz="4" w:space="0" w:color="000000"/>
            </w:tcBorders>
            <w:shd w:val="clear" w:color="auto" w:fill="auto"/>
          </w:tcPr>
          <w:p w14:paraId="295B8D4C" w14:textId="77777777" w:rsidR="004667BD" w:rsidRPr="00477BD7" w:rsidRDefault="004667BD"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8485F4C" w14:textId="77777777" w:rsidR="004667BD" w:rsidRPr="00477BD7" w:rsidRDefault="004667BD" w:rsidP="009A5BBB">
            <w:pPr>
              <w:snapToGrid w:val="0"/>
              <w:spacing w:before="0"/>
              <w:rPr>
                <w:rFonts w:eastAsia="TimesNewRomanPSMT" w:cs="Arial"/>
                <w:bCs/>
                <w:i/>
                <w:lang w:val="ru-RU"/>
              </w:rPr>
            </w:pPr>
          </w:p>
          <w:p w14:paraId="4B7CB369" w14:textId="77777777" w:rsidR="004667BD" w:rsidRPr="00477BD7" w:rsidRDefault="004667BD" w:rsidP="009A5BBB">
            <w:pPr>
              <w:spacing w:before="0"/>
              <w:rPr>
                <w:rFonts w:eastAsia="TimesNewRomanPSMT" w:cs="Arial"/>
                <w:b/>
                <w:bCs/>
                <w:lang w:val="ru-RU"/>
              </w:rPr>
            </w:pPr>
            <w:r w:rsidRPr="00477BD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9FBA3F5" w14:textId="77777777" w:rsidR="004667BD" w:rsidRPr="00477BD7" w:rsidRDefault="004667BD" w:rsidP="009A5BBB">
            <w:pPr>
              <w:snapToGrid w:val="0"/>
              <w:spacing w:before="0"/>
              <w:rPr>
                <w:rFonts w:eastAsia="TimesNewRomanPSMT" w:cs="Arial"/>
                <w:b/>
                <w:bCs/>
                <w:lang w:val="ru-RU"/>
              </w:rPr>
            </w:pPr>
          </w:p>
        </w:tc>
      </w:tr>
      <w:tr w:rsidR="004667BD" w:rsidRPr="00477BD7" w14:paraId="2A67F6B9" w14:textId="77777777" w:rsidTr="009A5BBB">
        <w:tc>
          <w:tcPr>
            <w:tcW w:w="465" w:type="dxa"/>
            <w:tcBorders>
              <w:top w:val="single" w:sz="4" w:space="0" w:color="000000"/>
              <w:left w:val="single" w:sz="4" w:space="0" w:color="000000"/>
              <w:bottom w:val="single" w:sz="4" w:space="0" w:color="000000"/>
            </w:tcBorders>
            <w:shd w:val="clear" w:color="auto" w:fill="auto"/>
          </w:tcPr>
          <w:p w14:paraId="0AE15292" w14:textId="77777777" w:rsidR="004667BD" w:rsidRPr="00477BD7" w:rsidRDefault="004667BD"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1294F62" w14:textId="77777777" w:rsidR="004667BD" w:rsidRPr="00477BD7" w:rsidRDefault="004667BD" w:rsidP="009A5BBB">
            <w:pPr>
              <w:snapToGrid w:val="0"/>
              <w:spacing w:before="0"/>
              <w:rPr>
                <w:rFonts w:eastAsia="TimesNewRomanPSMT" w:cs="Arial"/>
                <w:bCs/>
                <w:i/>
                <w:lang w:val="ru-RU"/>
              </w:rPr>
            </w:pPr>
          </w:p>
          <w:p w14:paraId="28D719C0" w14:textId="77777777" w:rsidR="004667BD" w:rsidRPr="00477BD7" w:rsidRDefault="004667BD" w:rsidP="009A5BBB">
            <w:pPr>
              <w:spacing w:before="0"/>
              <w:rPr>
                <w:rFonts w:eastAsia="TimesNewRomanPSMT" w:cs="Arial"/>
                <w:b/>
                <w:bCs/>
                <w:lang w:val="ru-RU"/>
              </w:rPr>
            </w:pPr>
            <w:r w:rsidRPr="00477BD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03A89A" w14:textId="77777777" w:rsidR="004667BD" w:rsidRPr="00477BD7" w:rsidRDefault="004667BD" w:rsidP="009A5BBB">
            <w:pPr>
              <w:snapToGrid w:val="0"/>
              <w:spacing w:before="0"/>
              <w:rPr>
                <w:rFonts w:eastAsia="TimesNewRomanPSMT" w:cs="Arial"/>
                <w:b/>
                <w:bCs/>
                <w:lang w:val="ru-RU"/>
              </w:rPr>
            </w:pPr>
          </w:p>
        </w:tc>
      </w:tr>
    </w:tbl>
    <w:p w14:paraId="7170E009" w14:textId="77777777" w:rsidR="004667BD" w:rsidRPr="00477BD7" w:rsidRDefault="004667BD" w:rsidP="004667BD">
      <w:pPr>
        <w:spacing w:before="0"/>
        <w:rPr>
          <w:rFonts w:cs="Arial"/>
          <w:b/>
          <w:bCs/>
          <w:i/>
          <w:iCs/>
          <w:u w:val="single"/>
          <w:lang w:val="ru-RU"/>
        </w:rPr>
      </w:pPr>
    </w:p>
    <w:p w14:paraId="124FA864" w14:textId="77777777" w:rsidR="004667BD" w:rsidRPr="00477BD7" w:rsidRDefault="004667BD" w:rsidP="004667BD">
      <w:pPr>
        <w:spacing w:before="0"/>
        <w:rPr>
          <w:rFonts w:cs="Arial"/>
          <w:b/>
          <w:bCs/>
          <w:i/>
          <w:iCs/>
          <w:u w:val="single"/>
          <w:lang w:val="ru-RU"/>
        </w:rPr>
      </w:pPr>
    </w:p>
    <w:p w14:paraId="14FBC631" w14:textId="77777777" w:rsidR="004667BD" w:rsidRPr="00477BD7" w:rsidRDefault="004667BD" w:rsidP="004667BD">
      <w:pPr>
        <w:spacing w:before="0"/>
        <w:rPr>
          <w:rFonts w:cs="Arial"/>
          <w:i/>
          <w:iCs/>
          <w:lang w:val="ru-RU"/>
        </w:rPr>
      </w:pPr>
      <w:r w:rsidRPr="00477BD7">
        <w:rPr>
          <w:rFonts w:cs="Arial"/>
          <w:b/>
          <w:bCs/>
          <w:i/>
          <w:iCs/>
          <w:u w:val="single"/>
          <w:lang w:val="ru-RU"/>
        </w:rPr>
        <w:t>Напомена:</w:t>
      </w:r>
    </w:p>
    <w:p w14:paraId="19EF12AE" w14:textId="77777777" w:rsidR="004667BD" w:rsidRPr="00477BD7" w:rsidRDefault="004667BD" w:rsidP="004667BD">
      <w:pPr>
        <w:spacing w:before="0"/>
        <w:rPr>
          <w:rFonts w:eastAsia="TimesNewRomanPSMT" w:cs="Arial"/>
          <w:b/>
          <w:bCs/>
          <w:lang w:val="ru-RU"/>
        </w:rPr>
      </w:pPr>
      <w:r w:rsidRPr="00477BD7">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03AC5EA1" w14:textId="77777777" w:rsidR="004667BD" w:rsidRPr="00477BD7" w:rsidRDefault="004667BD" w:rsidP="004667BD">
      <w:pPr>
        <w:spacing w:before="0"/>
        <w:rPr>
          <w:rFonts w:eastAsia="TimesNewRomanPSMT" w:cs="Arial"/>
          <w:b/>
          <w:bCs/>
          <w:lang w:val="ru-RU"/>
        </w:rPr>
      </w:pPr>
    </w:p>
    <w:p w14:paraId="06B6E98F" w14:textId="77777777" w:rsidR="004667BD" w:rsidRDefault="004667BD" w:rsidP="004667BD">
      <w:pPr>
        <w:spacing w:before="0"/>
        <w:rPr>
          <w:rFonts w:eastAsia="TimesNewRomanPSMT" w:cs="Arial"/>
          <w:b/>
          <w:bCs/>
          <w:lang w:val="ru-RU"/>
        </w:rPr>
      </w:pPr>
    </w:p>
    <w:p w14:paraId="322AC6BA" w14:textId="77777777" w:rsidR="004667BD" w:rsidRDefault="004667BD" w:rsidP="004667BD">
      <w:pPr>
        <w:spacing w:before="0"/>
        <w:rPr>
          <w:rFonts w:eastAsia="TimesNewRomanPSMT" w:cs="Arial"/>
          <w:b/>
          <w:bCs/>
          <w:lang w:val="ru-RU"/>
        </w:rPr>
      </w:pPr>
    </w:p>
    <w:p w14:paraId="2E1694C1" w14:textId="77777777" w:rsidR="004667BD" w:rsidRDefault="004667BD" w:rsidP="004667BD">
      <w:pPr>
        <w:spacing w:before="0"/>
        <w:rPr>
          <w:rFonts w:eastAsia="TimesNewRomanPSMT" w:cs="Arial"/>
          <w:b/>
          <w:bCs/>
          <w:lang w:val="ru-RU"/>
        </w:rPr>
      </w:pPr>
    </w:p>
    <w:p w14:paraId="33557905" w14:textId="77777777" w:rsidR="004667BD" w:rsidRDefault="004667BD" w:rsidP="004667BD">
      <w:pPr>
        <w:spacing w:before="0"/>
        <w:rPr>
          <w:rFonts w:eastAsia="TimesNewRomanPSMT" w:cs="Arial"/>
          <w:b/>
          <w:bCs/>
          <w:lang w:val="ru-RU"/>
        </w:rPr>
      </w:pPr>
    </w:p>
    <w:p w14:paraId="7110848A" w14:textId="77777777" w:rsidR="004667BD" w:rsidRDefault="004667BD" w:rsidP="004667BD">
      <w:pPr>
        <w:spacing w:before="0"/>
        <w:rPr>
          <w:rFonts w:eastAsia="TimesNewRomanPSMT" w:cs="Arial"/>
          <w:b/>
          <w:bCs/>
          <w:lang w:val="ru-RU"/>
        </w:rPr>
      </w:pPr>
    </w:p>
    <w:p w14:paraId="21B9862A" w14:textId="77777777" w:rsidR="004667BD" w:rsidRPr="00477BD7" w:rsidRDefault="004667BD" w:rsidP="004667BD">
      <w:pPr>
        <w:spacing w:before="0"/>
        <w:rPr>
          <w:rFonts w:eastAsia="TimesNewRomanPSMT" w:cs="Arial"/>
          <w:b/>
          <w:bCs/>
          <w:lang w:val="ru-RU"/>
        </w:rPr>
      </w:pPr>
    </w:p>
    <w:p w14:paraId="655CBF9D" w14:textId="77777777" w:rsidR="004667BD" w:rsidRPr="00477BD7" w:rsidRDefault="004667BD" w:rsidP="004667BD">
      <w:pPr>
        <w:spacing w:before="0"/>
        <w:rPr>
          <w:rFonts w:eastAsia="TimesNewRomanPSMT" w:cs="Arial"/>
          <w:b/>
          <w:bCs/>
          <w:i/>
          <w:lang w:val="ru-RU"/>
        </w:rPr>
      </w:pPr>
      <w:r w:rsidRPr="00477BD7">
        <w:rPr>
          <w:rFonts w:eastAsia="TimesNewRomanPSMT" w:cs="Arial"/>
          <w:b/>
          <w:bCs/>
          <w:i/>
          <w:lang w:val="sr-Cyrl-CS"/>
        </w:rPr>
        <w:lastRenderedPageBreak/>
        <w:t xml:space="preserve">4) </w:t>
      </w:r>
      <w:r w:rsidRPr="00477BD7">
        <w:rPr>
          <w:rFonts w:eastAsia="TimesNewRomanPSMT" w:cs="Arial"/>
          <w:b/>
          <w:bCs/>
          <w:i/>
          <w:lang w:val="ru-RU"/>
        </w:rPr>
        <w:t>ПОДАЦИ ЧЛАНУ ГРУПЕ ПОНУЂАЧА</w:t>
      </w:r>
    </w:p>
    <w:p w14:paraId="322FD961" w14:textId="77777777" w:rsidR="004667BD" w:rsidRPr="00477BD7" w:rsidRDefault="004667BD" w:rsidP="004667BD">
      <w:pPr>
        <w:spacing w:before="0"/>
        <w:rPr>
          <w:rFonts w:eastAsia="TimesNewRomanPSMT" w:cs="Arial"/>
          <w:b/>
          <w:bCs/>
          <w:i/>
          <w:lang w:val="ru-RU"/>
        </w:rPr>
      </w:pPr>
    </w:p>
    <w:p w14:paraId="70B334ED" w14:textId="77777777" w:rsidR="004667BD" w:rsidRPr="00477BD7" w:rsidRDefault="004667BD" w:rsidP="004667BD">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4667BD" w:rsidRPr="00477BD7" w14:paraId="2BE03BB7" w14:textId="77777777" w:rsidTr="009A5BBB">
        <w:tc>
          <w:tcPr>
            <w:tcW w:w="465" w:type="dxa"/>
            <w:tcBorders>
              <w:top w:val="single" w:sz="4" w:space="0" w:color="000000"/>
              <w:left w:val="single" w:sz="4" w:space="0" w:color="000000"/>
              <w:bottom w:val="single" w:sz="4" w:space="0" w:color="000000"/>
            </w:tcBorders>
            <w:shd w:val="clear" w:color="auto" w:fill="auto"/>
          </w:tcPr>
          <w:p w14:paraId="26026E5F" w14:textId="77777777" w:rsidR="004667BD" w:rsidRPr="00477BD7" w:rsidRDefault="004667BD" w:rsidP="009A5BBB">
            <w:pPr>
              <w:snapToGrid w:val="0"/>
              <w:spacing w:before="0"/>
              <w:rPr>
                <w:rFonts w:cs="Arial"/>
              </w:rPr>
            </w:pPr>
          </w:p>
          <w:p w14:paraId="4650F92B" w14:textId="77777777" w:rsidR="004667BD" w:rsidRPr="00477BD7" w:rsidRDefault="004667BD" w:rsidP="009A5BBB">
            <w:pPr>
              <w:spacing w:before="0"/>
              <w:rPr>
                <w:rFonts w:eastAsia="TimesNewRomanPSMT" w:cs="Arial"/>
                <w:bCs/>
                <w:i/>
                <w:lang w:val="ru-RU"/>
              </w:rPr>
            </w:pPr>
            <w:r w:rsidRPr="00477BD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2B73CB7A" w14:textId="77777777" w:rsidR="004667BD" w:rsidRPr="00477BD7" w:rsidRDefault="004667BD" w:rsidP="009A5BBB">
            <w:pPr>
              <w:snapToGrid w:val="0"/>
              <w:spacing w:before="0"/>
              <w:rPr>
                <w:rFonts w:eastAsia="TimesNewRomanPSMT" w:cs="Arial"/>
                <w:bCs/>
                <w:i/>
                <w:lang w:val="ru-RU"/>
              </w:rPr>
            </w:pPr>
          </w:p>
          <w:p w14:paraId="1451CD88" w14:textId="77777777" w:rsidR="004667BD" w:rsidRPr="00477BD7" w:rsidRDefault="004667BD" w:rsidP="009A5BB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1469574" w14:textId="77777777" w:rsidR="004667BD" w:rsidRPr="00477BD7" w:rsidRDefault="004667BD" w:rsidP="009A5BBB">
            <w:pPr>
              <w:snapToGrid w:val="0"/>
              <w:spacing w:before="0"/>
              <w:rPr>
                <w:rFonts w:eastAsia="TimesNewRomanPSMT" w:cs="Arial"/>
                <w:b/>
                <w:bCs/>
                <w:lang w:val="ru-RU"/>
              </w:rPr>
            </w:pPr>
          </w:p>
        </w:tc>
      </w:tr>
      <w:tr w:rsidR="004667BD" w:rsidRPr="00477BD7" w14:paraId="5DD3ACC8" w14:textId="77777777" w:rsidTr="009A5BBB">
        <w:trPr>
          <w:trHeight w:val="557"/>
        </w:trPr>
        <w:tc>
          <w:tcPr>
            <w:tcW w:w="465" w:type="dxa"/>
            <w:tcBorders>
              <w:top w:val="single" w:sz="4" w:space="0" w:color="000000"/>
              <w:left w:val="single" w:sz="4" w:space="0" w:color="000000"/>
              <w:bottom w:val="single" w:sz="4" w:space="0" w:color="000000"/>
            </w:tcBorders>
            <w:shd w:val="clear" w:color="auto" w:fill="auto"/>
          </w:tcPr>
          <w:p w14:paraId="545F9446" w14:textId="77777777" w:rsidR="004667BD" w:rsidRPr="00477BD7" w:rsidRDefault="004667BD"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1C8357E" w14:textId="77777777" w:rsidR="004667BD" w:rsidRPr="00477BD7" w:rsidRDefault="004667BD" w:rsidP="009A5BB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B90A7A" w14:textId="77777777" w:rsidR="004667BD" w:rsidRPr="00477BD7" w:rsidRDefault="004667BD" w:rsidP="009A5BBB">
            <w:pPr>
              <w:snapToGrid w:val="0"/>
              <w:spacing w:before="0"/>
              <w:rPr>
                <w:rFonts w:eastAsia="TimesNewRomanPSMT" w:cs="Arial"/>
                <w:b/>
                <w:bCs/>
              </w:rPr>
            </w:pPr>
          </w:p>
        </w:tc>
      </w:tr>
      <w:tr w:rsidR="004667BD" w:rsidRPr="00477BD7" w14:paraId="78E5500E" w14:textId="77777777" w:rsidTr="009A5BBB">
        <w:tc>
          <w:tcPr>
            <w:tcW w:w="465" w:type="dxa"/>
            <w:tcBorders>
              <w:top w:val="single" w:sz="4" w:space="0" w:color="000000"/>
              <w:left w:val="single" w:sz="4" w:space="0" w:color="000000"/>
              <w:bottom w:val="single" w:sz="4" w:space="0" w:color="000000"/>
            </w:tcBorders>
            <w:shd w:val="clear" w:color="auto" w:fill="auto"/>
          </w:tcPr>
          <w:p w14:paraId="1C9852EB" w14:textId="77777777" w:rsidR="004667BD" w:rsidRPr="00477BD7" w:rsidRDefault="004667BD" w:rsidP="009A5BBB">
            <w:pPr>
              <w:snapToGrid w:val="0"/>
              <w:spacing w:before="0"/>
              <w:rPr>
                <w:rFonts w:eastAsia="TimesNewRomanPSMT" w:cs="Arial"/>
                <w:bCs/>
                <w:i/>
                <w:lang w:val="ru-RU"/>
              </w:rPr>
            </w:pPr>
          </w:p>
          <w:p w14:paraId="1AB1C82E" w14:textId="77777777" w:rsidR="004667BD" w:rsidRPr="00477BD7" w:rsidRDefault="004667BD" w:rsidP="009A5BB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1595924" w14:textId="77777777" w:rsidR="004667BD" w:rsidRPr="00477BD7" w:rsidRDefault="004667BD" w:rsidP="009A5BBB">
            <w:pPr>
              <w:snapToGrid w:val="0"/>
              <w:spacing w:before="0"/>
              <w:rPr>
                <w:rFonts w:eastAsia="TimesNewRomanPSMT" w:cs="Arial"/>
                <w:bCs/>
                <w:i/>
                <w:lang w:val="ru-RU"/>
              </w:rPr>
            </w:pPr>
          </w:p>
          <w:p w14:paraId="4BBD780B" w14:textId="77777777" w:rsidR="004667BD" w:rsidRPr="00477BD7" w:rsidRDefault="004667BD"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B32027" w14:textId="77777777" w:rsidR="004667BD" w:rsidRPr="00477BD7" w:rsidRDefault="004667BD" w:rsidP="009A5BBB">
            <w:pPr>
              <w:snapToGrid w:val="0"/>
              <w:spacing w:before="0"/>
              <w:rPr>
                <w:rFonts w:eastAsia="TimesNewRomanPSMT" w:cs="Arial"/>
                <w:b/>
                <w:bCs/>
              </w:rPr>
            </w:pPr>
          </w:p>
        </w:tc>
      </w:tr>
      <w:tr w:rsidR="004667BD" w:rsidRPr="00477BD7" w14:paraId="7FC8266C" w14:textId="77777777" w:rsidTr="009A5BBB">
        <w:tc>
          <w:tcPr>
            <w:tcW w:w="465" w:type="dxa"/>
            <w:tcBorders>
              <w:top w:val="single" w:sz="4" w:space="0" w:color="000000"/>
              <w:left w:val="single" w:sz="4" w:space="0" w:color="000000"/>
              <w:bottom w:val="single" w:sz="4" w:space="0" w:color="000000"/>
            </w:tcBorders>
            <w:shd w:val="clear" w:color="auto" w:fill="auto"/>
          </w:tcPr>
          <w:p w14:paraId="103D2BC4" w14:textId="77777777" w:rsidR="004667BD" w:rsidRPr="00477BD7" w:rsidRDefault="004667BD" w:rsidP="009A5BBB">
            <w:pPr>
              <w:snapToGrid w:val="0"/>
              <w:spacing w:before="0"/>
              <w:rPr>
                <w:rFonts w:eastAsia="TimesNewRomanPSMT" w:cs="Arial"/>
                <w:bCs/>
                <w:i/>
              </w:rPr>
            </w:pPr>
          </w:p>
          <w:p w14:paraId="15C4A94A" w14:textId="77777777" w:rsidR="004667BD" w:rsidRPr="00477BD7" w:rsidRDefault="004667BD"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49F405E" w14:textId="77777777" w:rsidR="004667BD" w:rsidRPr="00477BD7" w:rsidRDefault="004667BD" w:rsidP="009A5BBB">
            <w:pPr>
              <w:snapToGrid w:val="0"/>
              <w:spacing w:before="0"/>
              <w:rPr>
                <w:rFonts w:eastAsia="TimesNewRomanPSMT" w:cs="Arial"/>
                <w:bCs/>
                <w:i/>
              </w:rPr>
            </w:pPr>
          </w:p>
          <w:p w14:paraId="5C7530BC" w14:textId="77777777" w:rsidR="004667BD" w:rsidRPr="00477BD7" w:rsidRDefault="004667BD"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DB8D4B" w14:textId="77777777" w:rsidR="004667BD" w:rsidRPr="00477BD7" w:rsidRDefault="004667BD" w:rsidP="009A5BBB">
            <w:pPr>
              <w:snapToGrid w:val="0"/>
              <w:spacing w:before="0"/>
              <w:rPr>
                <w:rFonts w:eastAsia="TimesNewRomanPSMT" w:cs="Arial"/>
                <w:b/>
                <w:bCs/>
              </w:rPr>
            </w:pPr>
          </w:p>
        </w:tc>
      </w:tr>
      <w:tr w:rsidR="004667BD" w:rsidRPr="00477BD7" w14:paraId="47131341" w14:textId="77777777" w:rsidTr="009A5BBB">
        <w:tc>
          <w:tcPr>
            <w:tcW w:w="465" w:type="dxa"/>
            <w:tcBorders>
              <w:top w:val="single" w:sz="4" w:space="0" w:color="000000"/>
              <w:left w:val="single" w:sz="4" w:space="0" w:color="000000"/>
              <w:bottom w:val="single" w:sz="4" w:space="0" w:color="000000"/>
            </w:tcBorders>
            <w:shd w:val="clear" w:color="auto" w:fill="auto"/>
          </w:tcPr>
          <w:p w14:paraId="3C76F592" w14:textId="77777777" w:rsidR="004667BD" w:rsidRPr="00477BD7" w:rsidRDefault="004667BD" w:rsidP="009A5BBB">
            <w:pPr>
              <w:snapToGrid w:val="0"/>
              <w:spacing w:before="0"/>
              <w:rPr>
                <w:rFonts w:eastAsia="TimesNewRomanPSMT" w:cs="Arial"/>
                <w:bCs/>
                <w:i/>
              </w:rPr>
            </w:pPr>
          </w:p>
          <w:p w14:paraId="3AB7B117" w14:textId="77777777" w:rsidR="004667BD" w:rsidRPr="00477BD7" w:rsidRDefault="004667BD"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4118B09" w14:textId="77777777" w:rsidR="004667BD" w:rsidRPr="00477BD7" w:rsidRDefault="004667BD" w:rsidP="009A5BBB">
            <w:pPr>
              <w:snapToGrid w:val="0"/>
              <w:spacing w:before="0"/>
              <w:rPr>
                <w:rFonts w:eastAsia="TimesNewRomanPSMT" w:cs="Arial"/>
                <w:bCs/>
                <w:i/>
              </w:rPr>
            </w:pPr>
          </w:p>
          <w:p w14:paraId="200F9D48" w14:textId="77777777" w:rsidR="004667BD" w:rsidRPr="00477BD7" w:rsidRDefault="004667BD"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1191CD" w14:textId="77777777" w:rsidR="004667BD" w:rsidRPr="00477BD7" w:rsidRDefault="004667BD" w:rsidP="009A5BBB">
            <w:pPr>
              <w:snapToGrid w:val="0"/>
              <w:spacing w:before="0"/>
              <w:rPr>
                <w:rFonts w:eastAsia="TimesNewRomanPSMT" w:cs="Arial"/>
                <w:b/>
                <w:bCs/>
              </w:rPr>
            </w:pPr>
          </w:p>
        </w:tc>
      </w:tr>
      <w:tr w:rsidR="004667BD" w:rsidRPr="00477BD7" w14:paraId="5A2AA514" w14:textId="77777777" w:rsidTr="009A5BBB">
        <w:tc>
          <w:tcPr>
            <w:tcW w:w="465" w:type="dxa"/>
            <w:tcBorders>
              <w:top w:val="single" w:sz="4" w:space="0" w:color="000000"/>
              <w:left w:val="single" w:sz="4" w:space="0" w:color="000000"/>
              <w:bottom w:val="single" w:sz="4" w:space="0" w:color="000000"/>
            </w:tcBorders>
            <w:shd w:val="clear" w:color="auto" w:fill="auto"/>
          </w:tcPr>
          <w:p w14:paraId="41D67DC7" w14:textId="77777777" w:rsidR="004667BD" w:rsidRPr="00477BD7" w:rsidRDefault="004667BD"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CA41AFA" w14:textId="77777777" w:rsidR="004667BD" w:rsidRPr="00477BD7" w:rsidRDefault="004667BD" w:rsidP="009A5BBB">
            <w:pPr>
              <w:snapToGrid w:val="0"/>
              <w:spacing w:before="0"/>
              <w:rPr>
                <w:rFonts w:eastAsia="TimesNewRomanPSMT" w:cs="Arial"/>
                <w:bCs/>
                <w:i/>
              </w:rPr>
            </w:pPr>
          </w:p>
          <w:p w14:paraId="1EABC0F0" w14:textId="77777777" w:rsidR="004667BD" w:rsidRPr="00477BD7" w:rsidRDefault="004667BD"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15820B" w14:textId="77777777" w:rsidR="004667BD" w:rsidRPr="00477BD7" w:rsidRDefault="004667BD" w:rsidP="009A5BBB">
            <w:pPr>
              <w:snapToGrid w:val="0"/>
              <w:spacing w:before="0"/>
              <w:rPr>
                <w:rFonts w:eastAsia="TimesNewRomanPSMT" w:cs="Arial"/>
                <w:b/>
                <w:bCs/>
              </w:rPr>
            </w:pPr>
          </w:p>
        </w:tc>
      </w:tr>
      <w:tr w:rsidR="004667BD" w:rsidRPr="00477BD7" w14:paraId="17B72370" w14:textId="77777777" w:rsidTr="009A5BBB">
        <w:tc>
          <w:tcPr>
            <w:tcW w:w="465" w:type="dxa"/>
            <w:tcBorders>
              <w:top w:val="single" w:sz="4" w:space="0" w:color="000000"/>
              <w:left w:val="single" w:sz="4" w:space="0" w:color="000000"/>
              <w:bottom w:val="single" w:sz="4" w:space="0" w:color="000000"/>
            </w:tcBorders>
            <w:shd w:val="clear" w:color="auto" w:fill="auto"/>
          </w:tcPr>
          <w:p w14:paraId="310BDC3D" w14:textId="77777777" w:rsidR="004667BD" w:rsidRPr="00477BD7" w:rsidRDefault="004667BD" w:rsidP="009A5BBB">
            <w:pPr>
              <w:snapToGrid w:val="0"/>
              <w:spacing w:before="0"/>
              <w:rPr>
                <w:rFonts w:eastAsia="TimesNewRomanPSMT" w:cs="Arial"/>
                <w:bCs/>
                <w:i/>
              </w:rPr>
            </w:pPr>
          </w:p>
          <w:p w14:paraId="2F0CE02F" w14:textId="77777777" w:rsidR="004667BD" w:rsidRPr="00477BD7" w:rsidRDefault="004667BD" w:rsidP="009A5BBB">
            <w:pPr>
              <w:spacing w:before="0"/>
              <w:rPr>
                <w:rFonts w:eastAsia="TimesNewRomanPSMT" w:cs="Arial"/>
                <w:bCs/>
                <w:i/>
                <w:lang w:val="ru-RU"/>
              </w:rPr>
            </w:pPr>
            <w:r w:rsidRPr="00477BD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1C01449E" w14:textId="77777777" w:rsidR="004667BD" w:rsidRPr="00477BD7" w:rsidRDefault="004667BD" w:rsidP="009A5BBB">
            <w:pPr>
              <w:snapToGrid w:val="0"/>
              <w:spacing w:before="0"/>
              <w:rPr>
                <w:rFonts w:eastAsia="TimesNewRomanPSMT" w:cs="Arial"/>
                <w:bCs/>
                <w:i/>
                <w:lang w:val="ru-RU"/>
              </w:rPr>
            </w:pPr>
          </w:p>
          <w:p w14:paraId="77B21732" w14:textId="77777777" w:rsidR="004667BD" w:rsidRPr="00477BD7" w:rsidRDefault="004667BD" w:rsidP="009A5BB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30C30B" w14:textId="77777777" w:rsidR="004667BD" w:rsidRPr="00477BD7" w:rsidRDefault="004667BD" w:rsidP="009A5BBB">
            <w:pPr>
              <w:snapToGrid w:val="0"/>
              <w:spacing w:before="0"/>
              <w:rPr>
                <w:rFonts w:eastAsia="TimesNewRomanPSMT" w:cs="Arial"/>
                <w:b/>
                <w:bCs/>
                <w:lang w:val="ru-RU"/>
              </w:rPr>
            </w:pPr>
          </w:p>
        </w:tc>
      </w:tr>
      <w:tr w:rsidR="004667BD" w:rsidRPr="00477BD7" w14:paraId="53B12E47" w14:textId="77777777" w:rsidTr="009A5BBB">
        <w:trPr>
          <w:trHeight w:val="602"/>
        </w:trPr>
        <w:tc>
          <w:tcPr>
            <w:tcW w:w="465" w:type="dxa"/>
            <w:tcBorders>
              <w:top w:val="single" w:sz="4" w:space="0" w:color="000000"/>
              <w:left w:val="single" w:sz="4" w:space="0" w:color="000000"/>
              <w:bottom w:val="single" w:sz="4" w:space="0" w:color="000000"/>
            </w:tcBorders>
            <w:shd w:val="clear" w:color="auto" w:fill="auto"/>
          </w:tcPr>
          <w:p w14:paraId="67D73A21" w14:textId="77777777" w:rsidR="004667BD" w:rsidRPr="00477BD7" w:rsidRDefault="004667BD"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6DDF7E7" w14:textId="77777777" w:rsidR="004667BD" w:rsidRPr="00477BD7" w:rsidRDefault="004667BD" w:rsidP="009A5BB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7C32AE" w14:textId="77777777" w:rsidR="004667BD" w:rsidRPr="00477BD7" w:rsidRDefault="004667BD" w:rsidP="009A5BBB">
            <w:pPr>
              <w:snapToGrid w:val="0"/>
              <w:spacing w:before="0"/>
              <w:rPr>
                <w:rFonts w:eastAsia="TimesNewRomanPSMT" w:cs="Arial"/>
                <w:b/>
                <w:bCs/>
              </w:rPr>
            </w:pPr>
          </w:p>
        </w:tc>
      </w:tr>
      <w:tr w:rsidR="004667BD" w:rsidRPr="00477BD7" w14:paraId="1BBD6845" w14:textId="77777777" w:rsidTr="009A5BBB">
        <w:tc>
          <w:tcPr>
            <w:tcW w:w="465" w:type="dxa"/>
            <w:tcBorders>
              <w:top w:val="single" w:sz="4" w:space="0" w:color="000000"/>
              <w:left w:val="single" w:sz="4" w:space="0" w:color="000000"/>
              <w:bottom w:val="single" w:sz="4" w:space="0" w:color="000000"/>
            </w:tcBorders>
            <w:shd w:val="clear" w:color="auto" w:fill="auto"/>
          </w:tcPr>
          <w:p w14:paraId="4F49374E" w14:textId="77777777" w:rsidR="004667BD" w:rsidRPr="00477BD7" w:rsidRDefault="004667BD" w:rsidP="009A5BBB">
            <w:pPr>
              <w:snapToGrid w:val="0"/>
              <w:spacing w:before="0"/>
              <w:rPr>
                <w:rFonts w:eastAsia="TimesNewRomanPSMT" w:cs="Arial"/>
                <w:bCs/>
                <w:i/>
                <w:lang w:val="ru-RU"/>
              </w:rPr>
            </w:pPr>
          </w:p>
          <w:p w14:paraId="46DB7930" w14:textId="77777777" w:rsidR="004667BD" w:rsidRPr="00477BD7" w:rsidRDefault="004667BD" w:rsidP="009A5BB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CC4F5B6" w14:textId="77777777" w:rsidR="004667BD" w:rsidRPr="00477BD7" w:rsidRDefault="004667BD" w:rsidP="009A5BBB">
            <w:pPr>
              <w:snapToGrid w:val="0"/>
              <w:spacing w:before="0"/>
              <w:rPr>
                <w:rFonts w:eastAsia="TimesNewRomanPSMT" w:cs="Arial"/>
                <w:bCs/>
                <w:i/>
                <w:lang w:val="ru-RU"/>
              </w:rPr>
            </w:pPr>
          </w:p>
          <w:p w14:paraId="5B1327B3" w14:textId="77777777" w:rsidR="004667BD" w:rsidRPr="00477BD7" w:rsidRDefault="004667BD"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E6DD1D" w14:textId="77777777" w:rsidR="004667BD" w:rsidRPr="00477BD7" w:rsidRDefault="004667BD" w:rsidP="009A5BBB">
            <w:pPr>
              <w:snapToGrid w:val="0"/>
              <w:spacing w:before="0"/>
              <w:rPr>
                <w:rFonts w:eastAsia="TimesNewRomanPSMT" w:cs="Arial"/>
                <w:b/>
                <w:bCs/>
              </w:rPr>
            </w:pPr>
          </w:p>
        </w:tc>
      </w:tr>
      <w:tr w:rsidR="004667BD" w:rsidRPr="00477BD7" w14:paraId="54C6AD3C" w14:textId="77777777" w:rsidTr="009A5BBB">
        <w:tc>
          <w:tcPr>
            <w:tcW w:w="465" w:type="dxa"/>
            <w:tcBorders>
              <w:top w:val="single" w:sz="4" w:space="0" w:color="000000"/>
              <w:left w:val="single" w:sz="4" w:space="0" w:color="000000"/>
              <w:bottom w:val="single" w:sz="4" w:space="0" w:color="000000"/>
            </w:tcBorders>
            <w:shd w:val="clear" w:color="auto" w:fill="auto"/>
          </w:tcPr>
          <w:p w14:paraId="4C55E486" w14:textId="77777777" w:rsidR="004667BD" w:rsidRPr="00477BD7" w:rsidRDefault="004667BD" w:rsidP="009A5BBB">
            <w:pPr>
              <w:snapToGrid w:val="0"/>
              <w:spacing w:before="0"/>
              <w:rPr>
                <w:rFonts w:eastAsia="TimesNewRomanPSMT" w:cs="Arial"/>
                <w:bCs/>
                <w:i/>
              </w:rPr>
            </w:pPr>
          </w:p>
          <w:p w14:paraId="162CD122" w14:textId="77777777" w:rsidR="004667BD" w:rsidRPr="00477BD7" w:rsidRDefault="004667BD"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05FC0C5" w14:textId="77777777" w:rsidR="004667BD" w:rsidRPr="00477BD7" w:rsidRDefault="004667BD" w:rsidP="009A5BBB">
            <w:pPr>
              <w:snapToGrid w:val="0"/>
              <w:spacing w:before="0"/>
              <w:rPr>
                <w:rFonts w:eastAsia="TimesNewRomanPSMT" w:cs="Arial"/>
                <w:bCs/>
                <w:i/>
              </w:rPr>
            </w:pPr>
          </w:p>
          <w:p w14:paraId="047320FC" w14:textId="77777777" w:rsidR="004667BD" w:rsidRPr="00477BD7" w:rsidRDefault="004667BD"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C507BD" w14:textId="77777777" w:rsidR="004667BD" w:rsidRPr="00477BD7" w:rsidRDefault="004667BD" w:rsidP="009A5BBB">
            <w:pPr>
              <w:snapToGrid w:val="0"/>
              <w:spacing w:before="0"/>
              <w:rPr>
                <w:rFonts w:eastAsia="TimesNewRomanPSMT" w:cs="Arial"/>
                <w:b/>
                <w:bCs/>
              </w:rPr>
            </w:pPr>
          </w:p>
        </w:tc>
      </w:tr>
      <w:tr w:rsidR="004667BD" w:rsidRPr="00477BD7" w14:paraId="61E005D4" w14:textId="77777777" w:rsidTr="009A5BBB">
        <w:tc>
          <w:tcPr>
            <w:tcW w:w="465" w:type="dxa"/>
            <w:tcBorders>
              <w:top w:val="single" w:sz="4" w:space="0" w:color="000000"/>
              <w:left w:val="single" w:sz="4" w:space="0" w:color="000000"/>
              <w:bottom w:val="single" w:sz="4" w:space="0" w:color="000000"/>
            </w:tcBorders>
            <w:shd w:val="clear" w:color="auto" w:fill="auto"/>
          </w:tcPr>
          <w:p w14:paraId="64F0ACE3" w14:textId="77777777" w:rsidR="004667BD" w:rsidRPr="00477BD7" w:rsidRDefault="004667BD" w:rsidP="009A5BBB">
            <w:pPr>
              <w:snapToGrid w:val="0"/>
              <w:spacing w:before="0"/>
              <w:rPr>
                <w:rFonts w:eastAsia="TimesNewRomanPSMT" w:cs="Arial"/>
                <w:bCs/>
                <w:i/>
              </w:rPr>
            </w:pPr>
          </w:p>
          <w:p w14:paraId="0025755B" w14:textId="77777777" w:rsidR="004667BD" w:rsidRPr="00477BD7" w:rsidRDefault="004667BD"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813E552" w14:textId="77777777" w:rsidR="004667BD" w:rsidRPr="00477BD7" w:rsidRDefault="004667BD" w:rsidP="009A5BBB">
            <w:pPr>
              <w:snapToGrid w:val="0"/>
              <w:spacing w:before="0"/>
              <w:rPr>
                <w:rFonts w:eastAsia="TimesNewRomanPSMT" w:cs="Arial"/>
                <w:bCs/>
                <w:i/>
              </w:rPr>
            </w:pPr>
          </w:p>
          <w:p w14:paraId="6E515CA5" w14:textId="77777777" w:rsidR="004667BD" w:rsidRPr="00477BD7" w:rsidRDefault="004667BD"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5C16B5" w14:textId="77777777" w:rsidR="004667BD" w:rsidRPr="00477BD7" w:rsidRDefault="004667BD" w:rsidP="009A5BBB">
            <w:pPr>
              <w:snapToGrid w:val="0"/>
              <w:spacing w:before="0"/>
              <w:rPr>
                <w:rFonts w:eastAsia="TimesNewRomanPSMT" w:cs="Arial"/>
                <w:b/>
                <w:bCs/>
              </w:rPr>
            </w:pPr>
          </w:p>
        </w:tc>
      </w:tr>
      <w:tr w:rsidR="004667BD" w:rsidRPr="00477BD7" w14:paraId="10BD74F3" w14:textId="77777777" w:rsidTr="009A5BBB">
        <w:tc>
          <w:tcPr>
            <w:tcW w:w="465" w:type="dxa"/>
            <w:tcBorders>
              <w:top w:val="single" w:sz="4" w:space="0" w:color="000000"/>
              <w:left w:val="single" w:sz="4" w:space="0" w:color="000000"/>
              <w:bottom w:val="single" w:sz="4" w:space="0" w:color="000000"/>
            </w:tcBorders>
            <w:shd w:val="clear" w:color="auto" w:fill="auto"/>
          </w:tcPr>
          <w:p w14:paraId="6A4C7B51" w14:textId="77777777" w:rsidR="004667BD" w:rsidRPr="00477BD7" w:rsidRDefault="004667BD"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323C272" w14:textId="77777777" w:rsidR="004667BD" w:rsidRPr="00477BD7" w:rsidRDefault="004667BD" w:rsidP="009A5BBB">
            <w:pPr>
              <w:snapToGrid w:val="0"/>
              <w:spacing w:before="0"/>
              <w:rPr>
                <w:rFonts w:eastAsia="TimesNewRomanPSMT" w:cs="Arial"/>
                <w:bCs/>
                <w:i/>
              </w:rPr>
            </w:pPr>
          </w:p>
          <w:p w14:paraId="5DE75818" w14:textId="77777777" w:rsidR="004667BD" w:rsidRPr="00477BD7" w:rsidRDefault="004667BD"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2B71E7" w14:textId="77777777" w:rsidR="004667BD" w:rsidRPr="00477BD7" w:rsidRDefault="004667BD" w:rsidP="009A5BBB">
            <w:pPr>
              <w:snapToGrid w:val="0"/>
              <w:spacing w:before="0"/>
              <w:rPr>
                <w:rFonts w:eastAsia="TimesNewRomanPSMT" w:cs="Arial"/>
                <w:b/>
                <w:bCs/>
              </w:rPr>
            </w:pPr>
          </w:p>
        </w:tc>
      </w:tr>
      <w:tr w:rsidR="004667BD" w:rsidRPr="00477BD7" w14:paraId="68E23E99" w14:textId="77777777" w:rsidTr="009A5BBB">
        <w:tc>
          <w:tcPr>
            <w:tcW w:w="465" w:type="dxa"/>
            <w:tcBorders>
              <w:top w:val="single" w:sz="4" w:space="0" w:color="000000"/>
              <w:left w:val="single" w:sz="4" w:space="0" w:color="000000"/>
              <w:bottom w:val="single" w:sz="4" w:space="0" w:color="000000"/>
            </w:tcBorders>
            <w:shd w:val="clear" w:color="auto" w:fill="auto"/>
          </w:tcPr>
          <w:p w14:paraId="4F3C5370" w14:textId="77777777" w:rsidR="004667BD" w:rsidRPr="00477BD7" w:rsidRDefault="004667BD" w:rsidP="009A5BBB">
            <w:pPr>
              <w:snapToGrid w:val="0"/>
              <w:spacing w:before="0"/>
              <w:rPr>
                <w:rFonts w:eastAsia="TimesNewRomanPSMT" w:cs="Arial"/>
                <w:bCs/>
                <w:i/>
              </w:rPr>
            </w:pPr>
          </w:p>
          <w:p w14:paraId="5859BC43" w14:textId="77777777" w:rsidR="004667BD" w:rsidRPr="00477BD7" w:rsidRDefault="004667BD" w:rsidP="009A5BBB">
            <w:pPr>
              <w:spacing w:before="0"/>
              <w:rPr>
                <w:rFonts w:eastAsia="TimesNewRomanPSMT" w:cs="Arial"/>
                <w:bCs/>
                <w:i/>
                <w:lang w:val="ru-RU"/>
              </w:rPr>
            </w:pPr>
            <w:r w:rsidRPr="00477BD7">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0598489C" w14:textId="77777777" w:rsidR="004667BD" w:rsidRPr="00477BD7" w:rsidRDefault="004667BD" w:rsidP="009A5BBB">
            <w:pPr>
              <w:snapToGrid w:val="0"/>
              <w:spacing w:before="0"/>
              <w:rPr>
                <w:rFonts w:eastAsia="TimesNewRomanPSMT" w:cs="Arial"/>
                <w:bCs/>
                <w:i/>
                <w:lang w:val="ru-RU"/>
              </w:rPr>
            </w:pPr>
          </w:p>
          <w:p w14:paraId="3E263C39" w14:textId="77777777" w:rsidR="004667BD" w:rsidRPr="00477BD7" w:rsidRDefault="004667BD" w:rsidP="009A5BB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E12F59" w14:textId="77777777" w:rsidR="004667BD" w:rsidRPr="00477BD7" w:rsidRDefault="004667BD" w:rsidP="009A5BBB">
            <w:pPr>
              <w:snapToGrid w:val="0"/>
              <w:spacing w:before="0"/>
              <w:rPr>
                <w:rFonts w:eastAsia="TimesNewRomanPSMT" w:cs="Arial"/>
                <w:b/>
                <w:bCs/>
                <w:lang w:val="ru-RU"/>
              </w:rPr>
            </w:pPr>
          </w:p>
        </w:tc>
      </w:tr>
      <w:tr w:rsidR="004667BD" w:rsidRPr="00477BD7" w14:paraId="5140882F" w14:textId="77777777" w:rsidTr="009A5BBB">
        <w:trPr>
          <w:trHeight w:val="503"/>
        </w:trPr>
        <w:tc>
          <w:tcPr>
            <w:tcW w:w="465" w:type="dxa"/>
            <w:tcBorders>
              <w:top w:val="single" w:sz="4" w:space="0" w:color="000000"/>
              <w:left w:val="single" w:sz="4" w:space="0" w:color="000000"/>
              <w:bottom w:val="single" w:sz="4" w:space="0" w:color="000000"/>
            </w:tcBorders>
            <w:shd w:val="clear" w:color="auto" w:fill="auto"/>
          </w:tcPr>
          <w:p w14:paraId="4A88688B" w14:textId="77777777" w:rsidR="004667BD" w:rsidRPr="00477BD7" w:rsidRDefault="004667BD"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E1F8B16" w14:textId="77777777" w:rsidR="004667BD" w:rsidRPr="00477BD7" w:rsidRDefault="004667BD" w:rsidP="009A5BB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27CF17" w14:textId="77777777" w:rsidR="004667BD" w:rsidRPr="00477BD7" w:rsidRDefault="004667BD" w:rsidP="009A5BBB">
            <w:pPr>
              <w:snapToGrid w:val="0"/>
              <w:spacing w:before="0"/>
              <w:rPr>
                <w:rFonts w:eastAsia="TimesNewRomanPSMT" w:cs="Arial"/>
                <w:b/>
                <w:bCs/>
              </w:rPr>
            </w:pPr>
          </w:p>
        </w:tc>
      </w:tr>
      <w:tr w:rsidR="004667BD" w:rsidRPr="00477BD7" w14:paraId="212C26AA" w14:textId="77777777" w:rsidTr="009A5BBB">
        <w:tc>
          <w:tcPr>
            <w:tcW w:w="465" w:type="dxa"/>
            <w:tcBorders>
              <w:top w:val="single" w:sz="4" w:space="0" w:color="000000"/>
              <w:left w:val="single" w:sz="4" w:space="0" w:color="000000"/>
              <w:bottom w:val="single" w:sz="4" w:space="0" w:color="000000"/>
            </w:tcBorders>
            <w:shd w:val="clear" w:color="auto" w:fill="auto"/>
          </w:tcPr>
          <w:p w14:paraId="33B56351" w14:textId="77777777" w:rsidR="004667BD" w:rsidRPr="00477BD7" w:rsidRDefault="004667BD" w:rsidP="009A5BBB">
            <w:pPr>
              <w:snapToGrid w:val="0"/>
              <w:spacing w:before="0"/>
              <w:rPr>
                <w:rFonts w:eastAsia="TimesNewRomanPSMT" w:cs="Arial"/>
                <w:bCs/>
                <w:i/>
                <w:lang w:val="ru-RU"/>
              </w:rPr>
            </w:pPr>
          </w:p>
          <w:p w14:paraId="50AFF803" w14:textId="77777777" w:rsidR="004667BD" w:rsidRPr="00477BD7" w:rsidRDefault="004667BD" w:rsidP="009A5BB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9CA5FEA" w14:textId="77777777" w:rsidR="004667BD" w:rsidRPr="00477BD7" w:rsidRDefault="004667BD" w:rsidP="009A5BBB">
            <w:pPr>
              <w:snapToGrid w:val="0"/>
              <w:spacing w:before="0"/>
              <w:rPr>
                <w:rFonts w:eastAsia="TimesNewRomanPSMT" w:cs="Arial"/>
                <w:bCs/>
                <w:i/>
                <w:lang w:val="ru-RU"/>
              </w:rPr>
            </w:pPr>
          </w:p>
          <w:p w14:paraId="33CE38CC" w14:textId="77777777" w:rsidR="004667BD" w:rsidRPr="00477BD7" w:rsidRDefault="004667BD"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965CB12" w14:textId="77777777" w:rsidR="004667BD" w:rsidRPr="00477BD7" w:rsidRDefault="004667BD" w:rsidP="009A5BBB">
            <w:pPr>
              <w:snapToGrid w:val="0"/>
              <w:spacing w:before="0"/>
              <w:rPr>
                <w:rFonts w:eastAsia="TimesNewRomanPSMT" w:cs="Arial"/>
                <w:b/>
                <w:bCs/>
              </w:rPr>
            </w:pPr>
          </w:p>
        </w:tc>
      </w:tr>
      <w:tr w:rsidR="004667BD" w:rsidRPr="00477BD7" w14:paraId="461548E8" w14:textId="77777777" w:rsidTr="009A5BBB">
        <w:tc>
          <w:tcPr>
            <w:tcW w:w="465" w:type="dxa"/>
            <w:tcBorders>
              <w:top w:val="single" w:sz="4" w:space="0" w:color="000000"/>
              <w:left w:val="single" w:sz="4" w:space="0" w:color="000000"/>
              <w:bottom w:val="single" w:sz="4" w:space="0" w:color="000000"/>
            </w:tcBorders>
            <w:shd w:val="clear" w:color="auto" w:fill="auto"/>
          </w:tcPr>
          <w:p w14:paraId="35D41948" w14:textId="77777777" w:rsidR="004667BD" w:rsidRPr="00477BD7" w:rsidRDefault="004667BD" w:rsidP="009A5BBB">
            <w:pPr>
              <w:snapToGrid w:val="0"/>
              <w:spacing w:before="0"/>
              <w:rPr>
                <w:rFonts w:eastAsia="TimesNewRomanPSMT" w:cs="Arial"/>
                <w:bCs/>
                <w:i/>
              </w:rPr>
            </w:pPr>
          </w:p>
          <w:p w14:paraId="24DAAA9C" w14:textId="77777777" w:rsidR="004667BD" w:rsidRPr="00477BD7" w:rsidRDefault="004667BD"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3CFF923" w14:textId="77777777" w:rsidR="004667BD" w:rsidRPr="00477BD7" w:rsidRDefault="004667BD" w:rsidP="009A5BBB">
            <w:pPr>
              <w:snapToGrid w:val="0"/>
              <w:spacing w:before="0"/>
              <w:rPr>
                <w:rFonts w:eastAsia="TimesNewRomanPSMT" w:cs="Arial"/>
                <w:bCs/>
                <w:i/>
              </w:rPr>
            </w:pPr>
          </w:p>
          <w:p w14:paraId="0C95A516" w14:textId="77777777" w:rsidR="004667BD" w:rsidRPr="00477BD7" w:rsidRDefault="004667BD"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EAE9B9" w14:textId="77777777" w:rsidR="004667BD" w:rsidRPr="00477BD7" w:rsidRDefault="004667BD" w:rsidP="009A5BBB">
            <w:pPr>
              <w:snapToGrid w:val="0"/>
              <w:spacing w:before="0"/>
              <w:rPr>
                <w:rFonts w:eastAsia="TimesNewRomanPSMT" w:cs="Arial"/>
                <w:b/>
                <w:bCs/>
              </w:rPr>
            </w:pPr>
          </w:p>
        </w:tc>
      </w:tr>
      <w:tr w:rsidR="004667BD" w:rsidRPr="00477BD7" w14:paraId="0B316DEF" w14:textId="77777777" w:rsidTr="009A5BBB">
        <w:tc>
          <w:tcPr>
            <w:tcW w:w="465" w:type="dxa"/>
            <w:tcBorders>
              <w:top w:val="single" w:sz="4" w:space="0" w:color="000000"/>
              <w:left w:val="single" w:sz="4" w:space="0" w:color="000000"/>
              <w:bottom w:val="single" w:sz="4" w:space="0" w:color="000000"/>
            </w:tcBorders>
            <w:shd w:val="clear" w:color="auto" w:fill="auto"/>
          </w:tcPr>
          <w:p w14:paraId="399AB8EF" w14:textId="77777777" w:rsidR="004667BD" w:rsidRPr="00477BD7" w:rsidRDefault="004667BD" w:rsidP="009A5BBB">
            <w:pPr>
              <w:snapToGrid w:val="0"/>
              <w:spacing w:before="0"/>
              <w:rPr>
                <w:rFonts w:eastAsia="TimesNewRomanPSMT" w:cs="Arial"/>
                <w:bCs/>
                <w:i/>
              </w:rPr>
            </w:pPr>
          </w:p>
          <w:p w14:paraId="7FB57BB1" w14:textId="77777777" w:rsidR="004667BD" w:rsidRPr="00477BD7" w:rsidRDefault="004667BD"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0573174" w14:textId="77777777" w:rsidR="004667BD" w:rsidRPr="00477BD7" w:rsidRDefault="004667BD" w:rsidP="009A5BBB">
            <w:pPr>
              <w:snapToGrid w:val="0"/>
              <w:spacing w:before="0"/>
              <w:rPr>
                <w:rFonts w:eastAsia="TimesNewRomanPSMT" w:cs="Arial"/>
                <w:bCs/>
                <w:i/>
              </w:rPr>
            </w:pPr>
          </w:p>
          <w:p w14:paraId="5C112E98" w14:textId="77777777" w:rsidR="004667BD" w:rsidRPr="00477BD7" w:rsidRDefault="004667BD"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A355603" w14:textId="77777777" w:rsidR="004667BD" w:rsidRPr="00477BD7" w:rsidRDefault="004667BD" w:rsidP="009A5BBB">
            <w:pPr>
              <w:snapToGrid w:val="0"/>
              <w:spacing w:before="0"/>
              <w:rPr>
                <w:rFonts w:eastAsia="TimesNewRomanPSMT" w:cs="Arial"/>
                <w:b/>
                <w:bCs/>
              </w:rPr>
            </w:pPr>
          </w:p>
        </w:tc>
      </w:tr>
      <w:tr w:rsidR="004667BD" w:rsidRPr="00477BD7" w14:paraId="08DFAEEC" w14:textId="77777777" w:rsidTr="009A5BBB">
        <w:tc>
          <w:tcPr>
            <w:tcW w:w="465" w:type="dxa"/>
            <w:tcBorders>
              <w:top w:val="single" w:sz="4" w:space="0" w:color="000000"/>
              <w:left w:val="single" w:sz="4" w:space="0" w:color="000000"/>
              <w:bottom w:val="single" w:sz="4" w:space="0" w:color="000000"/>
            </w:tcBorders>
            <w:shd w:val="clear" w:color="auto" w:fill="auto"/>
          </w:tcPr>
          <w:p w14:paraId="02533030" w14:textId="77777777" w:rsidR="004667BD" w:rsidRPr="00477BD7" w:rsidRDefault="004667BD"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C6C440E" w14:textId="77777777" w:rsidR="004667BD" w:rsidRPr="00477BD7" w:rsidRDefault="004667BD" w:rsidP="009A5BBB">
            <w:pPr>
              <w:snapToGrid w:val="0"/>
              <w:spacing w:before="0"/>
              <w:rPr>
                <w:rFonts w:eastAsia="TimesNewRomanPSMT" w:cs="Arial"/>
                <w:bCs/>
                <w:i/>
              </w:rPr>
            </w:pPr>
          </w:p>
          <w:p w14:paraId="707BA3C7" w14:textId="77777777" w:rsidR="004667BD" w:rsidRPr="00477BD7" w:rsidRDefault="004667BD"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2470034" w14:textId="77777777" w:rsidR="004667BD" w:rsidRPr="00477BD7" w:rsidRDefault="004667BD" w:rsidP="009A5BBB">
            <w:pPr>
              <w:snapToGrid w:val="0"/>
              <w:spacing w:before="0"/>
              <w:rPr>
                <w:rFonts w:eastAsia="TimesNewRomanPSMT" w:cs="Arial"/>
                <w:b/>
                <w:bCs/>
              </w:rPr>
            </w:pPr>
          </w:p>
        </w:tc>
      </w:tr>
    </w:tbl>
    <w:p w14:paraId="08465A05" w14:textId="77777777" w:rsidR="004667BD" w:rsidRPr="00477BD7" w:rsidRDefault="004667BD" w:rsidP="004667BD">
      <w:pPr>
        <w:spacing w:before="0"/>
        <w:rPr>
          <w:rFonts w:cs="Arial"/>
          <w:b/>
          <w:bCs/>
          <w:i/>
          <w:iCs/>
          <w:u w:val="single"/>
        </w:rPr>
      </w:pPr>
    </w:p>
    <w:p w14:paraId="0DF833D5" w14:textId="77777777" w:rsidR="004667BD" w:rsidRPr="00477BD7" w:rsidRDefault="004667BD" w:rsidP="004667BD">
      <w:pPr>
        <w:spacing w:before="0"/>
        <w:rPr>
          <w:rFonts w:cs="Arial"/>
          <w:i/>
          <w:iCs/>
          <w:lang w:val="ru-RU"/>
        </w:rPr>
      </w:pPr>
      <w:r w:rsidRPr="00477BD7">
        <w:rPr>
          <w:rFonts w:cs="Arial"/>
          <w:b/>
          <w:bCs/>
          <w:i/>
          <w:iCs/>
          <w:u w:val="single"/>
        </w:rPr>
        <w:t>Напомена:</w:t>
      </w:r>
    </w:p>
    <w:p w14:paraId="05E926D5" w14:textId="77777777" w:rsidR="004667BD" w:rsidRPr="00477BD7" w:rsidRDefault="004667BD" w:rsidP="004667BD">
      <w:pPr>
        <w:spacing w:before="0"/>
        <w:rPr>
          <w:rFonts w:cs="Arial"/>
          <w:i/>
          <w:iCs/>
          <w:lang w:val="ru-RU"/>
        </w:rPr>
      </w:pPr>
      <w:r w:rsidRPr="00477BD7">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5C83728C" w14:textId="77777777" w:rsidR="004667BD" w:rsidRPr="00477BD7" w:rsidRDefault="004667BD" w:rsidP="004667BD">
      <w:pPr>
        <w:spacing w:before="0"/>
        <w:rPr>
          <w:rFonts w:cs="Arial"/>
          <w:i/>
          <w:iCs/>
          <w:lang w:val="ru-RU"/>
        </w:rPr>
      </w:pPr>
    </w:p>
    <w:p w14:paraId="39CE5567" w14:textId="77777777" w:rsidR="004667BD" w:rsidRPr="00477BD7" w:rsidRDefault="004667BD" w:rsidP="004667BD">
      <w:pPr>
        <w:spacing w:before="0"/>
        <w:rPr>
          <w:rFonts w:cs="Arial"/>
          <w:i/>
          <w:iCs/>
          <w:lang w:val="ru-RU"/>
        </w:rPr>
      </w:pPr>
    </w:p>
    <w:p w14:paraId="3BAF2384" w14:textId="77777777" w:rsidR="004667BD" w:rsidRDefault="004667BD" w:rsidP="004667BD">
      <w:pPr>
        <w:spacing w:before="0"/>
        <w:rPr>
          <w:rFonts w:cs="Arial"/>
          <w:i/>
          <w:iCs/>
          <w:lang w:val="ru-RU"/>
        </w:rPr>
      </w:pPr>
    </w:p>
    <w:p w14:paraId="48F2434A" w14:textId="77777777" w:rsidR="004667BD" w:rsidRDefault="004667BD" w:rsidP="004667BD">
      <w:pPr>
        <w:spacing w:before="0"/>
        <w:rPr>
          <w:rFonts w:cs="Arial"/>
          <w:i/>
          <w:iCs/>
          <w:lang w:val="ru-RU"/>
        </w:rPr>
      </w:pPr>
    </w:p>
    <w:p w14:paraId="110C3A8A" w14:textId="77777777" w:rsidR="004667BD" w:rsidRDefault="004667BD" w:rsidP="004667BD">
      <w:pPr>
        <w:spacing w:before="0"/>
        <w:rPr>
          <w:rFonts w:cs="Arial"/>
          <w:i/>
          <w:iCs/>
          <w:lang w:val="ru-RU"/>
        </w:rPr>
      </w:pPr>
    </w:p>
    <w:p w14:paraId="1D2E6CA5" w14:textId="77777777" w:rsidR="004667BD" w:rsidRPr="00477BD7" w:rsidRDefault="004667BD" w:rsidP="004667BD">
      <w:pPr>
        <w:spacing w:before="0"/>
        <w:rPr>
          <w:rFonts w:cs="Arial"/>
          <w:i/>
          <w:iCs/>
          <w:lang w:val="ru-RU"/>
        </w:rPr>
      </w:pPr>
    </w:p>
    <w:p w14:paraId="190AA560" w14:textId="77777777" w:rsidR="004667BD" w:rsidRPr="00477BD7" w:rsidRDefault="004667BD" w:rsidP="004667BD">
      <w:pPr>
        <w:spacing w:before="0"/>
        <w:rPr>
          <w:rFonts w:eastAsia="TimesNewRomanPSMT" w:cs="Arial"/>
          <w:b/>
          <w:bCs/>
          <w:i/>
          <w:lang w:val="sr-Cyrl-CS"/>
        </w:rPr>
      </w:pPr>
      <w:r w:rsidRPr="00477BD7">
        <w:rPr>
          <w:rFonts w:eastAsia="TimesNewRomanPSMT" w:cs="Arial"/>
          <w:b/>
          <w:bCs/>
          <w:i/>
          <w:lang w:val="sr-Cyrl-CS"/>
        </w:rPr>
        <w:lastRenderedPageBreak/>
        <w:t>5) ЦЕНА И КОМЕРЦИЈАЛНИ УСЛОВИ ПОНУДЕ</w:t>
      </w:r>
    </w:p>
    <w:p w14:paraId="48770687" w14:textId="77777777" w:rsidR="004667BD" w:rsidRPr="00477BD7" w:rsidRDefault="004667BD" w:rsidP="004667BD">
      <w:pPr>
        <w:spacing w:before="0"/>
        <w:jc w:val="center"/>
        <w:rPr>
          <w:rFonts w:cs="Arial"/>
          <w:b/>
          <w:bCs/>
          <w:i/>
          <w:iCs/>
          <w:u w:val="single"/>
          <w:lang w:val="sr-Cyrl-CS"/>
        </w:rPr>
      </w:pPr>
      <w:r w:rsidRPr="00477BD7">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779"/>
      </w:tblGrid>
      <w:tr w:rsidR="004667BD" w:rsidRPr="00477BD7" w14:paraId="6CCD441D" w14:textId="77777777" w:rsidTr="009A5BBB">
        <w:trPr>
          <w:trHeight w:val="485"/>
        </w:trPr>
        <w:tc>
          <w:tcPr>
            <w:tcW w:w="5920" w:type="dxa"/>
            <w:shd w:val="clear" w:color="auto" w:fill="C6D9F1" w:themeFill="text2" w:themeFillTint="33"/>
            <w:vAlign w:val="center"/>
          </w:tcPr>
          <w:p w14:paraId="19423ACB" w14:textId="77777777" w:rsidR="004667BD" w:rsidRPr="00477BD7" w:rsidRDefault="004667BD" w:rsidP="009A5BBB">
            <w:pPr>
              <w:spacing w:before="0"/>
              <w:jc w:val="center"/>
              <w:rPr>
                <w:rFonts w:cs="Arial"/>
                <w:b/>
                <w:bCs/>
                <w:i/>
                <w:iCs/>
                <w:lang w:val="sr-Cyrl-CS"/>
              </w:rPr>
            </w:pPr>
            <w:r w:rsidRPr="00477BD7">
              <w:rPr>
                <w:rFonts w:eastAsia="TimesNewRomanPSMT" w:cs="Arial"/>
                <w:b/>
                <w:bCs/>
              </w:rPr>
              <w:t xml:space="preserve">ПРЕДМЕТ </w:t>
            </w:r>
            <w:r w:rsidRPr="00477BD7">
              <w:rPr>
                <w:rFonts w:eastAsia="TimesNewRomanPSMT" w:cs="Arial"/>
                <w:b/>
                <w:bCs/>
                <w:lang w:val="sr-Cyrl-CS"/>
              </w:rPr>
              <w:t xml:space="preserve">И БРОЈ </w:t>
            </w:r>
            <w:r w:rsidRPr="00477BD7">
              <w:rPr>
                <w:rFonts w:eastAsia="TimesNewRomanPSMT" w:cs="Arial"/>
                <w:b/>
                <w:bCs/>
              </w:rPr>
              <w:t>НАБАВКЕ</w:t>
            </w:r>
          </w:p>
        </w:tc>
        <w:tc>
          <w:tcPr>
            <w:tcW w:w="4394" w:type="dxa"/>
            <w:shd w:val="clear" w:color="auto" w:fill="C6D9F1" w:themeFill="text2" w:themeFillTint="33"/>
            <w:vAlign w:val="center"/>
          </w:tcPr>
          <w:p w14:paraId="1CD637BE" w14:textId="77777777" w:rsidR="004667BD" w:rsidRPr="00041008" w:rsidRDefault="004667BD" w:rsidP="009A5BBB">
            <w:pPr>
              <w:spacing w:before="0"/>
              <w:jc w:val="center"/>
              <w:rPr>
                <w:rFonts w:cs="Arial"/>
                <w:b/>
                <w:bCs/>
                <w:i/>
                <w:iCs/>
                <w:color w:val="00B0F0"/>
              </w:rPr>
            </w:pPr>
            <w:r w:rsidRPr="00477BD7">
              <w:rPr>
                <w:rFonts w:cs="Arial"/>
                <w:b/>
                <w:bCs/>
                <w:i/>
                <w:iCs/>
                <w:lang w:val="sr-Cyrl-CS"/>
              </w:rPr>
              <w:t xml:space="preserve">УКУПНА ЦЕНА </w:t>
            </w:r>
            <w:r>
              <w:rPr>
                <w:rFonts w:eastAsia="Arial Unicode MS" w:cs="Arial"/>
                <w:b/>
                <w:bCs/>
                <w:i/>
                <w:iCs/>
                <w:kern w:val="1"/>
                <w:lang w:val="sr-Cyrl-CS" w:eastAsia="ar-SA"/>
              </w:rPr>
              <w:t>динара</w:t>
            </w:r>
          </w:p>
          <w:p w14:paraId="61253E20" w14:textId="77777777" w:rsidR="004667BD" w:rsidRPr="00477BD7" w:rsidRDefault="004667BD" w:rsidP="009A5BBB">
            <w:pPr>
              <w:spacing w:before="0"/>
              <w:jc w:val="center"/>
              <w:rPr>
                <w:rFonts w:cs="Arial"/>
                <w:b/>
                <w:bCs/>
                <w:i/>
                <w:iCs/>
                <w:lang w:val="sr-Cyrl-CS"/>
              </w:rPr>
            </w:pPr>
            <w:r>
              <w:rPr>
                <w:rFonts w:cs="Arial"/>
                <w:b/>
                <w:bCs/>
                <w:i/>
                <w:iCs/>
                <w:lang w:val="sr-Cyrl-CS"/>
              </w:rPr>
              <w:t>без ПДВ</w:t>
            </w:r>
          </w:p>
        </w:tc>
      </w:tr>
      <w:tr w:rsidR="004667BD" w:rsidRPr="00477BD7" w14:paraId="1C4BC10E" w14:textId="77777777" w:rsidTr="009A5BBB">
        <w:trPr>
          <w:trHeight w:val="440"/>
        </w:trPr>
        <w:tc>
          <w:tcPr>
            <w:tcW w:w="5920" w:type="dxa"/>
            <w:vAlign w:val="center"/>
          </w:tcPr>
          <w:p w14:paraId="19BAFB5B" w14:textId="77777777" w:rsidR="004667BD" w:rsidRDefault="004667BD" w:rsidP="009A5BBB">
            <w:pPr>
              <w:spacing w:before="0"/>
              <w:ind w:left="157"/>
              <w:jc w:val="center"/>
              <w:rPr>
                <w:rFonts w:cs="Arial"/>
                <w:b/>
                <w:color w:val="000000"/>
                <w:lang w:val="ru-RU"/>
              </w:rPr>
            </w:pPr>
            <w:r>
              <w:rPr>
                <w:rFonts w:cs="Arial"/>
                <w:b/>
                <w:color w:val="000000"/>
                <w:lang w:val="ru-RU"/>
              </w:rPr>
              <w:t xml:space="preserve">ЈН/2000/0299/2016 </w:t>
            </w:r>
          </w:p>
          <w:p w14:paraId="35499E69" w14:textId="77777777" w:rsidR="004667BD" w:rsidRDefault="004667BD" w:rsidP="009A5BBB">
            <w:pPr>
              <w:spacing w:before="0"/>
              <w:ind w:left="157"/>
              <w:jc w:val="center"/>
              <w:rPr>
                <w:rFonts w:cs="Arial"/>
                <w:b/>
                <w:color w:val="000000"/>
                <w:lang w:val="ru-RU"/>
              </w:rPr>
            </w:pPr>
            <w:r>
              <w:rPr>
                <w:rFonts w:cs="Arial"/>
                <w:lang w:val="sr-Cyrl-RS"/>
              </w:rPr>
              <w:t>''Пројекти заштите приобаља ХЕ ''Ђердап 1'' и ХЕ ''Ђердап 2''</w:t>
            </w:r>
            <w:r w:rsidRPr="00041008">
              <w:rPr>
                <w:rFonts w:cs="Arial"/>
                <w:b/>
                <w:color w:val="000000"/>
                <w:lang w:val="ru-RU"/>
              </w:rPr>
              <w:t>''</w:t>
            </w:r>
          </w:p>
          <w:p w14:paraId="644EFF81" w14:textId="1496FBD4" w:rsidR="004667BD" w:rsidRPr="004667BD" w:rsidRDefault="004667BD" w:rsidP="004667BD">
            <w:pPr>
              <w:jc w:val="center"/>
              <w:rPr>
                <w:rFonts w:cs="Arial"/>
                <w:b/>
                <w:lang w:val="ru-RU"/>
              </w:rPr>
            </w:pPr>
            <w:r w:rsidRPr="004667BD">
              <w:rPr>
                <w:rFonts w:cs="Arial"/>
                <w:b/>
                <w:lang w:val="ru-RU"/>
              </w:rPr>
              <w:t>Партија 10 - Пројекат реконструкције уливне грађевине на ЦС ''Колиште''</w:t>
            </w:r>
          </w:p>
        </w:tc>
        <w:tc>
          <w:tcPr>
            <w:tcW w:w="4394" w:type="dxa"/>
          </w:tcPr>
          <w:p w14:paraId="45ACDE24" w14:textId="77777777" w:rsidR="004667BD" w:rsidRPr="00477BD7" w:rsidRDefault="004667BD" w:rsidP="009A5BBB">
            <w:pPr>
              <w:spacing w:before="0"/>
              <w:jc w:val="center"/>
              <w:rPr>
                <w:rFonts w:cs="Arial"/>
                <w:b/>
                <w:bCs/>
                <w:i/>
                <w:iCs/>
                <w:lang w:val="sr-Cyrl-CS"/>
              </w:rPr>
            </w:pPr>
          </w:p>
          <w:p w14:paraId="13D2E299" w14:textId="77777777" w:rsidR="004667BD" w:rsidRPr="00477BD7" w:rsidRDefault="004667BD" w:rsidP="009A5BBB">
            <w:pPr>
              <w:spacing w:before="0"/>
              <w:jc w:val="center"/>
              <w:rPr>
                <w:rFonts w:cs="Arial"/>
                <w:b/>
                <w:bCs/>
                <w:i/>
                <w:iCs/>
                <w:lang w:val="sr-Cyrl-CS"/>
              </w:rPr>
            </w:pPr>
          </w:p>
        </w:tc>
      </w:tr>
    </w:tbl>
    <w:p w14:paraId="2139F5C7" w14:textId="77777777" w:rsidR="004667BD" w:rsidRPr="00477BD7" w:rsidRDefault="004667BD" w:rsidP="004667BD">
      <w:pPr>
        <w:spacing w:before="0"/>
        <w:jc w:val="center"/>
        <w:rPr>
          <w:rFonts w:cs="Arial"/>
          <w:b/>
          <w:bCs/>
          <w:i/>
          <w:iCs/>
          <w:u w:val="single"/>
          <w:lang w:val="sr-Cyrl-CS"/>
        </w:rPr>
      </w:pPr>
      <w:r w:rsidRPr="00477BD7">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4"/>
        <w:gridCol w:w="3815"/>
      </w:tblGrid>
      <w:tr w:rsidR="004667BD" w:rsidRPr="00477BD7" w14:paraId="160E5C77" w14:textId="77777777" w:rsidTr="009A5BBB">
        <w:trPr>
          <w:trHeight w:val="647"/>
        </w:trPr>
        <w:tc>
          <w:tcPr>
            <w:tcW w:w="5204" w:type="dxa"/>
            <w:shd w:val="clear" w:color="auto" w:fill="C6D9F1" w:themeFill="text2" w:themeFillTint="33"/>
            <w:vAlign w:val="center"/>
          </w:tcPr>
          <w:p w14:paraId="479695E7" w14:textId="77777777" w:rsidR="004667BD" w:rsidRPr="003806A7" w:rsidRDefault="004667BD" w:rsidP="009A5BBB">
            <w:pPr>
              <w:spacing w:before="0"/>
              <w:jc w:val="center"/>
              <w:rPr>
                <w:rFonts w:cs="Arial"/>
                <w:b/>
                <w:bCs/>
                <w:iCs/>
                <w:lang w:val="sr-Cyrl-CS"/>
              </w:rPr>
            </w:pPr>
            <w:r w:rsidRPr="003806A7">
              <w:rPr>
                <w:rFonts w:cs="Arial"/>
                <w:b/>
                <w:bCs/>
                <w:iCs/>
                <w:lang w:val="sr-Cyrl-CS"/>
              </w:rPr>
              <w:t>УСЛОВ НАРУЧИОЦА</w:t>
            </w:r>
          </w:p>
        </w:tc>
        <w:tc>
          <w:tcPr>
            <w:tcW w:w="3815" w:type="dxa"/>
            <w:shd w:val="clear" w:color="auto" w:fill="C6D9F1" w:themeFill="text2" w:themeFillTint="33"/>
            <w:vAlign w:val="center"/>
          </w:tcPr>
          <w:p w14:paraId="7701AB1D" w14:textId="77777777" w:rsidR="004667BD" w:rsidRPr="003806A7" w:rsidRDefault="004667BD" w:rsidP="009A5BBB">
            <w:pPr>
              <w:spacing w:before="0"/>
              <w:jc w:val="center"/>
              <w:rPr>
                <w:rFonts w:cs="Arial"/>
                <w:b/>
                <w:bCs/>
                <w:iCs/>
                <w:lang w:val="sr-Cyrl-CS"/>
              </w:rPr>
            </w:pPr>
            <w:r w:rsidRPr="003806A7">
              <w:rPr>
                <w:rFonts w:cs="Arial"/>
                <w:b/>
                <w:bCs/>
                <w:iCs/>
                <w:lang w:val="sr-Cyrl-CS"/>
              </w:rPr>
              <w:t>ПОНУДА ПОНУЂАЧА</w:t>
            </w:r>
          </w:p>
        </w:tc>
      </w:tr>
      <w:tr w:rsidR="004667BD" w:rsidRPr="00477BD7" w14:paraId="2C9C5463" w14:textId="77777777" w:rsidTr="009A5BBB">
        <w:trPr>
          <w:trHeight w:val="1691"/>
        </w:trPr>
        <w:tc>
          <w:tcPr>
            <w:tcW w:w="5204" w:type="dxa"/>
            <w:vAlign w:val="center"/>
          </w:tcPr>
          <w:p w14:paraId="3FFE0E7B" w14:textId="77777777" w:rsidR="004667BD" w:rsidRPr="003806A7" w:rsidRDefault="004667BD" w:rsidP="009A5BBB">
            <w:pPr>
              <w:spacing w:before="0"/>
              <w:jc w:val="center"/>
              <w:rPr>
                <w:rFonts w:cs="Arial"/>
                <w:b/>
                <w:bCs/>
                <w:iCs/>
                <w:lang w:val="sr-Cyrl-CS"/>
              </w:rPr>
            </w:pPr>
            <w:r w:rsidRPr="003806A7">
              <w:rPr>
                <w:rFonts w:cs="Arial"/>
                <w:b/>
                <w:bCs/>
                <w:iCs/>
                <w:lang w:val="sr-Cyrl-CS"/>
              </w:rPr>
              <w:t>РОК И НАЧИН ПЛАЋАЊА:</w:t>
            </w:r>
          </w:p>
          <w:p w14:paraId="107E68F1" w14:textId="77777777" w:rsidR="004667BD" w:rsidRPr="00A72D54" w:rsidRDefault="004667BD" w:rsidP="003C3350">
            <w:pPr>
              <w:numPr>
                <w:ilvl w:val="0"/>
                <w:numId w:val="87"/>
              </w:numPr>
              <w:tabs>
                <w:tab w:val="left" w:pos="567"/>
              </w:tabs>
              <w:spacing w:before="0"/>
              <w:ind w:left="0" w:firstLine="0"/>
              <w:rPr>
                <w:rFonts w:eastAsia="Calibri" w:cs="Arial"/>
              </w:rPr>
            </w:pPr>
            <w:r w:rsidRPr="00A72D54">
              <w:rPr>
                <w:rFonts w:eastAsia="Calibri" w:cs="Arial"/>
              </w:rPr>
              <w:t xml:space="preserve">90% (словима:деведесет одсто) од уговорене цене сукцесивно по месецима, у зависности од извршења уговорених услуга у једном месецу, у року </w:t>
            </w:r>
            <w:r w:rsidRPr="00A72D54">
              <w:rPr>
                <w:rFonts w:eastAsia="Calibri" w:cs="Arial"/>
                <w:lang w:val="sr-Cyrl-RS"/>
              </w:rPr>
              <w:t>до</w:t>
            </w:r>
            <w:r w:rsidRPr="00A72D54">
              <w:rPr>
                <w:rFonts w:eastAsia="Calibri" w:cs="Arial"/>
              </w:rPr>
              <w:t xml:space="preserve"> 45 (словима: четрдесетпет) дана од дана пријема рачуна, издатог на основу прихваћених и одобрених месечних Извештаја.</w:t>
            </w:r>
            <w:r w:rsidRPr="00A72D54">
              <w:rPr>
                <w:rFonts w:eastAsia="Calibri" w:cs="Arial"/>
                <w:color w:val="000000"/>
                <w:lang w:val="sr-Cyrl-CS"/>
              </w:rPr>
              <w:t xml:space="preserve"> Уз рачун, Извршилац је дужан да достави </w:t>
            </w:r>
            <w:r w:rsidRPr="00A72D54">
              <w:rPr>
                <w:rFonts w:cs="Arial"/>
                <w:bCs/>
                <w:color w:val="000000"/>
                <w:lang w:val="sr-Cyrl-CS"/>
              </w:rPr>
              <w:t>Записник о извршеним услугама, потписаним од овлашћених представника обе уговорне стране</w:t>
            </w:r>
            <w:r w:rsidRPr="00A72D54">
              <w:rPr>
                <w:rFonts w:cs="Arial"/>
                <w:bCs/>
                <w:color w:val="000000"/>
              </w:rPr>
              <w:t>.</w:t>
            </w:r>
          </w:p>
          <w:p w14:paraId="5C8C9A60" w14:textId="77777777" w:rsidR="004667BD" w:rsidRPr="00A72D54" w:rsidRDefault="004667BD" w:rsidP="003C3350">
            <w:pPr>
              <w:pStyle w:val="ListParagraph"/>
              <w:numPr>
                <w:ilvl w:val="0"/>
                <w:numId w:val="87"/>
              </w:numPr>
              <w:spacing w:before="0" w:after="0" w:line="240" w:lineRule="auto"/>
              <w:ind w:left="0" w:firstLine="0"/>
              <w:rPr>
                <w:rFonts w:cs="Arial"/>
                <w:bCs/>
                <w:iCs/>
                <w:lang w:val="sr-Cyrl-CS"/>
              </w:rPr>
            </w:pPr>
            <w:r w:rsidRPr="00A72D54">
              <w:rPr>
                <w:rFonts w:ascii="Arial" w:hAnsi="Arial" w:cs="Arial"/>
              </w:rPr>
              <w:t>10%</w:t>
            </w:r>
            <w:r>
              <w:rPr>
                <w:rFonts w:ascii="Arial" w:hAnsi="Arial" w:cs="Arial"/>
                <w:lang w:val="sr-Cyrl-RS"/>
              </w:rPr>
              <w:t xml:space="preserve"> (словима: десет одсто) </w:t>
            </w:r>
            <w:r w:rsidRPr="00A72D54">
              <w:rPr>
                <w:rFonts w:ascii="Arial" w:hAnsi="Arial" w:cs="Arial"/>
              </w:rPr>
              <w:t xml:space="preserve"> од уговорене цене по извршеној услузи и пријема Коначног извештаја о извршеној услузи, и то у року до 45 (словима: четрдесетпет) дана од дана пријема исправног рачуна од стране овлашћеног лица Корисника услуге.</w:t>
            </w:r>
          </w:p>
        </w:tc>
        <w:tc>
          <w:tcPr>
            <w:tcW w:w="3815" w:type="dxa"/>
            <w:vAlign w:val="center"/>
          </w:tcPr>
          <w:p w14:paraId="190B30E4" w14:textId="77777777" w:rsidR="004667BD" w:rsidRPr="003806A7" w:rsidRDefault="004667BD" w:rsidP="009A5BBB">
            <w:pPr>
              <w:spacing w:before="0"/>
              <w:jc w:val="center"/>
              <w:rPr>
                <w:rFonts w:cs="Arial"/>
                <w:bCs/>
                <w:iCs/>
                <w:lang w:val="sr-Cyrl-CS"/>
              </w:rPr>
            </w:pPr>
            <w:r w:rsidRPr="003806A7">
              <w:rPr>
                <w:rFonts w:cs="Arial"/>
                <w:bCs/>
                <w:iCs/>
                <w:lang w:val="sr-Cyrl-CS"/>
              </w:rPr>
              <w:t>Сагласан за захтевом наручиоца</w:t>
            </w:r>
          </w:p>
          <w:p w14:paraId="5D5F5067" w14:textId="77777777" w:rsidR="004667BD" w:rsidRPr="003806A7" w:rsidRDefault="004667BD" w:rsidP="009A5BBB">
            <w:pPr>
              <w:spacing w:before="0"/>
              <w:jc w:val="center"/>
              <w:rPr>
                <w:rFonts w:cs="Arial"/>
                <w:bCs/>
                <w:iCs/>
                <w:lang w:val="sr-Cyrl-CS"/>
              </w:rPr>
            </w:pPr>
            <w:r w:rsidRPr="003806A7">
              <w:rPr>
                <w:rFonts w:cs="Arial"/>
                <w:bCs/>
                <w:iCs/>
                <w:lang w:val="sr-Cyrl-CS"/>
              </w:rPr>
              <w:t>ДА/НЕ (заокружити)</w:t>
            </w:r>
          </w:p>
        </w:tc>
      </w:tr>
      <w:tr w:rsidR="004667BD" w:rsidRPr="00477BD7" w14:paraId="46A295A7" w14:textId="77777777" w:rsidTr="009A5BBB">
        <w:tc>
          <w:tcPr>
            <w:tcW w:w="5204" w:type="dxa"/>
            <w:vAlign w:val="center"/>
          </w:tcPr>
          <w:p w14:paraId="045E330F" w14:textId="77777777" w:rsidR="004667BD" w:rsidRPr="00A72D54" w:rsidRDefault="004667BD" w:rsidP="009A5BBB">
            <w:pPr>
              <w:spacing w:before="0"/>
              <w:jc w:val="center"/>
              <w:rPr>
                <w:rFonts w:cs="Arial"/>
                <w:b/>
                <w:bCs/>
                <w:iCs/>
                <w:lang w:val="sr-Cyrl-CS"/>
              </w:rPr>
            </w:pPr>
            <w:r w:rsidRPr="00A72D54">
              <w:rPr>
                <w:rFonts w:cs="Arial"/>
                <w:b/>
                <w:bCs/>
                <w:iCs/>
                <w:lang w:val="sr-Cyrl-CS"/>
              </w:rPr>
              <w:t>РОК ИЗВРШЕЊА:</w:t>
            </w:r>
          </w:p>
          <w:p w14:paraId="2CD978CD" w14:textId="77777777" w:rsidR="004667BD" w:rsidRPr="00A82EE2" w:rsidRDefault="004667BD" w:rsidP="009A5BBB">
            <w:pPr>
              <w:pStyle w:val="ListParagraph"/>
              <w:autoSpaceDE w:val="0"/>
              <w:autoSpaceDN w:val="0"/>
              <w:adjustRightInd w:val="0"/>
              <w:spacing w:before="0" w:after="0" w:line="240" w:lineRule="auto"/>
              <w:ind w:left="0"/>
              <w:contextualSpacing w:val="0"/>
              <w:rPr>
                <w:rFonts w:ascii="Arial" w:hAnsi="Arial" w:cs="Arial"/>
                <w:color w:val="FF0000"/>
                <w:lang w:val="sr-Cyrl-RS"/>
              </w:rPr>
            </w:pPr>
            <w:r w:rsidRPr="00231FA0">
              <w:rPr>
                <w:rFonts w:ascii="Arial" w:hAnsi="Arial" w:cs="Arial"/>
                <w:lang w:val="sr-Cyrl-RS"/>
              </w:rPr>
              <w:t xml:space="preserve">максимално </w:t>
            </w:r>
            <w:r w:rsidRPr="00231FA0">
              <w:rPr>
                <w:rFonts w:ascii="Arial" w:hAnsi="Arial" w:cs="Arial"/>
                <w:color w:val="000000"/>
              </w:rPr>
              <w:t xml:space="preserve">365 </w:t>
            </w:r>
            <w:r w:rsidRPr="00231FA0">
              <w:rPr>
                <w:rFonts w:ascii="Arial" w:hAnsi="Arial" w:cs="Arial"/>
                <w:color w:val="000000"/>
                <w:lang w:val="sr-Cyrl-RS"/>
              </w:rPr>
              <w:t xml:space="preserve">(словима: тристашездесетпет) </w:t>
            </w:r>
            <w:r w:rsidRPr="00231FA0">
              <w:rPr>
                <w:rFonts w:ascii="Arial" w:hAnsi="Arial" w:cs="Arial"/>
                <w:color w:val="000000"/>
              </w:rPr>
              <w:t>дана од дана ступања Уговора на снагу</w:t>
            </w:r>
            <w:r w:rsidRPr="00A82EE2">
              <w:rPr>
                <w:rFonts w:ascii="Arial" w:hAnsi="Arial" w:cs="Arial"/>
                <w:color w:val="FF0000"/>
                <w:lang w:val="sr-Cyrl-RS"/>
              </w:rPr>
              <w:t>.</w:t>
            </w:r>
          </w:p>
          <w:p w14:paraId="2DFC2CB6" w14:textId="77777777" w:rsidR="004667BD" w:rsidRPr="00A82EE2" w:rsidRDefault="004667BD" w:rsidP="009A5BBB">
            <w:pPr>
              <w:spacing w:before="0"/>
              <w:jc w:val="center"/>
              <w:rPr>
                <w:rFonts w:cs="Arial"/>
                <w:bCs/>
                <w:iCs/>
                <w:color w:val="FF0000"/>
                <w:lang w:val="sr-Cyrl-CS"/>
              </w:rPr>
            </w:pPr>
          </w:p>
        </w:tc>
        <w:tc>
          <w:tcPr>
            <w:tcW w:w="3815" w:type="dxa"/>
            <w:vAlign w:val="center"/>
          </w:tcPr>
          <w:p w14:paraId="3E4C0C99" w14:textId="77777777" w:rsidR="004667BD" w:rsidRPr="003806A7" w:rsidRDefault="004667BD" w:rsidP="009A5BBB">
            <w:pPr>
              <w:spacing w:before="0"/>
              <w:jc w:val="center"/>
              <w:rPr>
                <w:rFonts w:cs="Arial"/>
                <w:b/>
                <w:bCs/>
                <w:iCs/>
                <w:lang w:val="sr-Cyrl-CS"/>
              </w:rPr>
            </w:pPr>
          </w:p>
          <w:p w14:paraId="068C1231" w14:textId="77777777" w:rsidR="004667BD" w:rsidRPr="003806A7" w:rsidRDefault="004667BD" w:rsidP="009A5BBB">
            <w:pPr>
              <w:spacing w:before="0"/>
              <w:jc w:val="center"/>
              <w:rPr>
                <w:rFonts w:cs="Arial"/>
                <w:bCs/>
                <w:iCs/>
              </w:rPr>
            </w:pPr>
            <w:r w:rsidRPr="003806A7">
              <w:rPr>
                <w:rFonts w:cs="Arial"/>
                <w:bCs/>
                <w:iCs/>
                <w:lang w:val="sr-Cyrl-CS"/>
              </w:rPr>
              <w:t xml:space="preserve">____ </w:t>
            </w:r>
            <w:r>
              <w:rPr>
                <w:rFonts w:cs="Arial"/>
                <w:bCs/>
                <w:iCs/>
                <w:lang w:val="sr-Cyrl-CS"/>
              </w:rPr>
              <w:t>дана</w:t>
            </w:r>
            <w:r w:rsidRPr="003806A7">
              <w:rPr>
                <w:rFonts w:cs="Arial"/>
                <w:bCs/>
                <w:iCs/>
                <w:lang w:val="sr-Cyrl-CS"/>
              </w:rPr>
              <w:t xml:space="preserve"> од дана ступања уговора на снагу</w:t>
            </w:r>
          </w:p>
        </w:tc>
      </w:tr>
      <w:tr w:rsidR="004667BD" w:rsidRPr="00477BD7" w14:paraId="0EC19A45" w14:textId="77777777" w:rsidTr="009A5BBB">
        <w:trPr>
          <w:trHeight w:val="800"/>
        </w:trPr>
        <w:tc>
          <w:tcPr>
            <w:tcW w:w="5204" w:type="dxa"/>
            <w:vAlign w:val="center"/>
          </w:tcPr>
          <w:p w14:paraId="6653F5D1" w14:textId="77777777" w:rsidR="004667BD" w:rsidRPr="003806A7" w:rsidRDefault="004667BD" w:rsidP="009A5BBB">
            <w:pPr>
              <w:spacing w:before="0"/>
              <w:jc w:val="center"/>
              <w:rPr>
                <w:rFonts w:cs="Arial"/>
                <w:b/>
                <w:bCs/>
                <w:iCs/>
                <w:lang w:val="sr-Cyrl-CS"/>
              </w:rPr>
            </w:pPr>
            <w:r w:rsidRPr="003806A7">
              <w:rPr>
                <w:rFonts w:cs="Arial"/>
                <w:b/>
                <w:bCs/>
                <w:iCs/>
                <w:lang w:val="sr-Cyrl-CS"/>
              </w:rPr>
              <w:t>РОК ВАЖЕЊА ПОНУДЕ:</w:t>
            </w:r>
          </w:p>
          <w:p w14:paraId="3E0A3E13" w14:textId="77777777" w:rsidR="004667BD" w:rsidRPr="003806A7" w:rsidRDefault="004667BD" w:rsidP="009A5BBB">
            <w:pPr>
              <w:spacing w:before="0"/>
              <w:jc w:val="center"/>
              <w:rPr>
                <w:rFonts w:cs="Arial"/>
                <w:b/>
                <w:bCs/>
                <w:iCs/>
                <w:lang w:val="sr-Cyrl-CS"/>
              </w:rPr>
            </w:pPr>
            <w:r w:rsidRPr="003806A7">
              <w:rPr>
                <w:rFonts w:cs="Arial"/>
                <w:bCs/>
                <w:iCs/>
                <w:lang w:val="sr-Cyrl-CS"/>
              </w:rPr>
              <w:t>не може бити краћ</w:t>
            </w:r>
            <w:r w:rsidRPr="003806A7">
              <w:rPr>
                <w:rFonts w:cs="Arial"/>
                <w:bCs/>
                <w:iCs/>
              </w:rPr>
              <w:t>и</w:t>
            </w:r>
            <w:r w:rsidRPr="003806A7">
              <w:rPr>
                <w:rFonts w:cs="Arial"/>
                <w:bCs/>
                <w:iCs/>
                <w:lang w:val="sr-Cyrl-CS"/>
              </w:rPr>
              <w:t xml:space="preserve"> од 90 дана од дана отварања понуда</w:t>
            </w:r>
          </w:p>
        </w:tc>
        <w:tc>
          <w:tcPr>
            <w:tcW w:w="3815" w:type="dxa"/>
            <w:vAlign w:val="center"/>
          </w:tcPr>
          <w:p w14:paraId="29FC2F01" w14:textId="77777777" w:rsidR="004667BD" w:rsidRPr="003806A7" w:rsidRDefault="004667BD" w:rsidP="009A5BBB">
            <w:pPr>
              <w:spacing w:before="0"/>
              <w:jc w:val="center"/>
              <w:rPr>
                <w:rFonts w:cs="Arial"/>
                <w:b/>
                <w:bCs/>
                <w:iCs/>
                <w:lang w:val="sr-Cyrl-CS"/>
              </w:rPr>
            </w:pPr>
          </w:p>
          <w:p w14:paraId="4AA3F382" w14:textId="77777777" w:rsidR="004667BD" w:rsidRPr="003806A7" w:rsidRDefault="004667BD" w:rsidP="009A5BBB">
            <w:pPr>
              <w:spacing w:before="0"/>
              <w:jc w:val="center"/>
              <w:rPr>
                <w:rFonts w:cs="Arial"/>
                <w:b/>
                <w:bCs/>
                <w:iCs/>
                <w:lang w:val="sr-Cyrl-CS"/>
              </w:rPr>
            </w:pPr>
            <w:r w:rsidRPr="003806A7">
              <w:rPr>
                <w:rFonts w:cs="Arial"/>
                <w:bCs/>
                <w:iCs/>
                <w:lang w:val="sr-Cyrl-CS"/>
              </w:rPr>
              <w:t>_____ дана од дана отварања понуда</w:t>
            </w:r>
          </w:p>
        </w:tc>
      </w:tr>
      <w:tr w:rsidR="004667BD" w:rsidRPr="00477BD7" w14:paraId="4B25B5D8" w14:textId="77777777" w:rsidTr="009A5BBB">
        <w:tc>
          <w:tcPr>
            <w:tcW w:w="9019" w:type="dxa"/>
            <w:gridSpan w:val="2"/>
          </w:tcPr>
          <w:p w14:paraId="34480CF4" w14:textId="77777777" w:rsidR="004667BD" w:rsidRPr="003806A7" w:rsidRDefault="004667BD" w:rsidP="009A5BBB">
            <w:pPr>
              <w:spacing w:before="0"/>
              <w:rPr>
                <w:rFonts w:cs="Arial"/>
                <w:bCs/>
                <w:iCs/>
                <w:lang w:val="sr-Cyrl-CS"/>
              </w:rPr>
            </w:pPr>
            <w:r w:rsidRPr="003806A7">
              <w:rPr>
                <w:rFonts w:cs="Arial"/>
                <w:bCs/>
                <w:iCs/>
                <w:lang w:val="sr-Cyrl-CS"/>
              </w:rPr>
              <w:t>Понуда понуђача који не прихвата услове наручиоца за рок и начин плаћања, рок извршења</w:t>
            </w:r>
            <w:r>
              <w:rPr>
                <w:rFonts w:cs="Arial"/>
                <w:bCs/>
                <w:iCs/>
                <w:lang w:val="sr-Cyrl-CS"/>
              </w:rPr>
              <w:t xml:space="preserve"> </w:t>
            </w:r>
            <w:r w:rsidRPr="003806A7">
              <w:rPr>
                <w:rFonts w:cs="Arial"/>
                <w:bCs/>
                <w:iCs/>
                <w:lang w:val="sr-Cyrl-CS"/>
              </w:rPr>
              <w:t>и рок важења понуде сматраће се неприхватљивом.</w:t>
            </w:r>
          </w:p>
        </w:tc>
      </w:tr>
    </w:tbl>
    <w:p w14:paraId="00BE0B12" w14:textId="77777777" w:rsidR="004667BD" w:rsidRPr="00477BD7" w:rsidRDefault="004667BD" w:rsidP="004667BD">
      <w:pPr>
        <w:spacing w:before="0"/>
        <w:rPr>
          <w:rFonts w:cs="Arial"/>
          <w:b/>
          <w:bCs/>
          <w:i/>
          <w:iCs/>
          <w:lang w:val="sr-Cyrl-CS"/>
        </w:rPr>
      </w:pPr>
    </w:p>
    <w:p w14:paraId="15BB5EB9" w14:textId="77777777" w:rsidR="004667BD" w:rsidRPr="00477BD7" w:rsidRDefault="004667BD" w:rsidP="004667BD">
      <w:pPr>
        <w:spacing w:before="0"/>
        <w:rPr>
          <w:rFonts w:eastAsia="TimesNewRomanPSMT" w:cs="Arial"/>
          <w:bCs/>
          <w:lang w:val="sr-Cyrl-CS"/>
        </w:rPr>
      </w:pPr>
      <w:r w:rsidRPr="00477BD7">
        <w:rPr>
          <w:rFonts w:cs="Arial"/>
          <w:b/>
          <w:bCs/>
          <w:i/>
          <w:iCs/>
          <w:lang w:val="sr-Cyrl-CS"/>
        </w:rPr>
        <w:t xml:space="preserve">               </w:t>
      </w:r>
      <w:r w:rsidRPr="00477BD7">
        <w:rPr>
          <w:rFonts w:eastAsia="TimesNewRomanPSMT" w:cs="Arial"/>
          <w:bCs/>
        </w:rPr>
        <w:t xml:space="preserve">Датум </w:t>
      </w:r>
      <w:r w:rsidRPr="00477BD7">
        <w:rPr>
          <w:rFonts w:eastAsia="TimesNewRomanPSMT" w:cs="Arial"/>
          <w:bCs/>
        </w:rPr>
        <w:tab/>
      </w:r>
      <w:r w:rsidRPr="00477BD7">
        <w:rPr>
          <w:rFonts w:eastAsia="TimesNewRomanPSMT" w:cs="Arial"/>
          <w:bCs/>
        </w:rPr>
        <w:tab/>
      </w:r>
      <w:r w:rsidRPr="00477BD7">
        <w:rPr>
          <w:rFonts w:eastAsia="TimesNewRomanPSMT" w:cs="Arial"/>
          <w:bCs/>
        </w:rPr>
        <w:tab/>
      </w:r>
      <w:r w:rsidRPr="00477BD7">
        <w:rPr>
          <w:rFonts w:eastAsia="TimesNewRomanPSMT" w:cs="Arial"/>
          <w:bCs/>
        </w:rPr>
        <w:tab/>
        <w:t xml:space="preserve">             </w:t>
      </w:r>
      <w:r w:rsidRPr="00477BD7">
        <w:rPr>
          <w:rFonts w:eastAsia="TimesNewRomanPSMT" w:cs="Arial"/>
          <w:bCs/>
          <w:lang w:val="sr-Cyrl-CS"/>
        </w:rPr>
        <w:t xml:space="preserve">                         </w:t>
      </w:r>
      <w:r w:rsidRPr="00477BD7">
        <w:rPr>
          <w:rFonts w:eastAsia="TimesNewRomanPSMT" w:cs="Arial"/>
          <w:bCs/>
        </w:rPr>
        <w:t>Понуђач</w:t>
      </w:r>
    </w:p>
    <w:p w14:paraId="502DA6FD" w14:textId="77777777" w:rsidR="004667BD" w:rsidRPr="00477BD7" w:rsidRDefault="004667BD" w:rsidP="004667BD">
      <w:pPr>
        <w:spacing w:before="0"/>
        <w:ind w:left="720" w:firstLine="720"/>
        <w:rPr>
          <w:rFonts w:eastAsia="TimesNewRomanPSMT" w:cs="Arial"/>
          <w:bCs/>
          <w:lang w:val="sr-Cyrl-CS"/>
        </w:rPr>
      </w:pPr>
    </w:p>
    <w:p w14:paraId="026C1DB4" w14:textId="77777777" w:rsidR="004667BD" w:rsidRPr="00477BD7" w:rsidRDefault="004667BD" w:rsidP="004667BD">
      <w:pPr>
        <w:spacing w:before="0"/>
        <w:rPr>
          <w:rFonts w:eastAsia="TimesNewRomanPS-BoldMT" w:cs="Arial"/>
          <w:b/>
          <w:bCs/>
          <w:i/>
          <w:iCs/>
          <w:lang w:val="sr-Cyrl-CS"/>
        </w:rPr>
      </w:pPr>
      <w:r w:rsidRPr="00477BD7">
        <w:rPr>
          <w:rFonts w:eastAsia="TimesNewRomanPS-BoldMT" w:cs="Arial"/>
          <w:b/>
          <w:bCs/>
          <w:i/>
          <w:iCs/>
        </w:rPr>
        <w:t>________________________</w:t>
      </w:r>
      <w:r w:rsidRPr="00477BD7">
        <w:rPr>
          <w:rFonts w:eastAsia="TimesNewRomanPS-BoldMT" w:cs="Arial"/>
          <w:b/>
          <w:bCs/>
          <w:i/>
          <w:iCs/>
          <w:lang w:val="sr-Cyrl-CS"/>
        </w:rPr>
        <w:t xml:space="preserve">                  М.П.</w:t>
      </w:r>
      <w:r w:rsidRPr="00477BD7">
        <w:rPr>
          <w:rFonts w:eastAsia="TimesNewRomanPS-BoldMT" w:cs="Arial"/>
          <w:b/>
          <w:bCs/>
          <w:i/>
          <w:iCs/>
        </w:rPr>
        <w:tab/>
      </w:r>
      <w:r w:rsidRPr="00477BD7">
        <w:rPr>
          <w:rFonts w:eastAsia="TimesNewRomanPS-BoldMT" w:cs="Arial"/>
          <w:b/>
          <w:bCs/>
          <w:i/>
          <w:iCs/>
          <w:lang w:val="sr-Cyrl-CS"/>
        </w:rPr>
        <w:t xml:space="preserve">              _____________________                                      </w:t>
      </w:r>
    </w:p>
    <w:p w14:paraId="08BC3FD6" w14:textId="77777777" w:rsidR="004667BD" w:rsidRPr="00477BD7" w:rsidRDefault="004667BD" w:rsidP="004667BD">
      <w:pPr>
        <w:spacing w:before="0"/>
        <w:rPr>
          <w:rFonts w:cs="Arial"/>
          <w:b/>
          <w:bCs/>
          <w:i/>
          <w:iCs/>
          <w:u w:val="single"/>
        </w:rPr>
      </w:pPr>
    </w:p>
    <w:p w14:paraId="38E9A61F" w14:textId="77777777" w:rsidR="004667BD" w:rsidRPr="00477BD7" w:rsidRDefault="004667BD" w:rsidP="004667BD">
      <w:pPr>
        <w:spacing w:before="0"/>
        <w:rPr>
          <w:rFonts w:cs="Arial"/>
          <w:b/>
          <w:bCs/>
          <w:i/>
          <w:iCs/>
          <w:u w:val="single"/>
          <w:lang w:val="sr-Cyrl-RS"/>
        </w:rPr>
      </w:pPr>
      <w:r w:rsidRPr="00477BD7">
        <w:rPr>
          <w:rFonts w:cs="Arial"/>
          <w:b/>
          <w:bCs/>
          <w:i/>
          <w:iCs/>
          <w:u w:val="single"/>
        </w:rPr>
        <w:t>Напомене:</w:t>
      </w:r>
    </w:p>
    <w:p w14:paraId="7C7E0C98" w14:textId="77777777" w:rsidR="004667BD" w:rsidRDefault="004667BD" w:rsidP="004667BD">
      <w:pPr>
        <w:autoSpaceDE w:val="0"/>
        <w:autoSpaceDN w:val="0"/>
        <w:adjustRightInd w:val="0"/>
        <w:rPr>
          <w:rFonts w:eastAsia="TimesNewRomanPS-BoldMT" w:cs="Arial"/>
          <w:bCs/>
          <w:i/>
          <w:iCs/>
          <w:lang w:val="sr-Cyrl-RS"/>
        </w:rPr>
      </w:pPr>
      <w:r w:rsidRPr="00477BD7">
        <w:rPr>
          <w:rFonts w:eastAsia="TimesNewRomanPS-BoldMT" w:cs="Arial"/>
          <w:bCs/>
          <w:i/>
          <w:iCs/>
          <w:lang w:val="sr-Cyrl-RS"/>
        </w:rPr>
        <w:t>-  Понуђач је обавезан да у обрасцу понуде попуни све комерцијалне услове (сва празна поља).</w:t>
      </w:r>
    </w:p>
    <w:p w14:paraId="785B2A9F" w14:textId="0AB629B8" w:rsidR="004667BD" w:rsidRPr="004667BD" w:rsidRDefault="004667BD" w:rsidP="004667BD">
      <w:pPr>
        <w:autoSpaceDE w:val="0"/>
        <w:autoSpaceDN w:val="0"/>
        <w:adjustRightInd w:val="0"/>
        <w:rPr>
          <w:rFonts w:eastAsia="TimesNewRomanPS-BoldMT" w:cs="Arial"/>
          <w:bCs/>
          <w:i/>
          <w:iCs/>
          <w:lang w:val="sr-Cyrl-RS"/>
        </w:rPr>
      </w:pPr>
      <w:r>
        <w:rPr>
          <w:rFonts w:eastAsia="TimesNewRomanPS-BoldMT" w:cs="Arial"/>
          <w:bCs/>
          <w:i/>
          <w:iCs/>
          <w:lang w:val="sr-Cyrl-RS"/>
        </w:rPr>
        <w:t>-</w:t>
      </w:r>
      <w:r w:rsidRPr="00DC542B">
        <w:rPr>
          <w:rFonts w:eastAsia="TimesNewRomanPS-BoldMT" w:cs="Arial"/>
          <w:bCs/>
          <w:i/>
          <w:iCs/>
          <w:lang w:val="ru-RU"/>
        </w:rPr>
        <w:t>Уколико понуђачи подносе заједничку понуду,</w:t>
      </w:r>
      <w:r w:rsidRPr="00DC542B">
        <w:rPr>
          <w:rFonts w:eastAsia="TimesNewRomanPS-BoldMT" w:cs="Arial"/>
          <w:bCs/>
          <w:i/>
          <w:iCs/>
          <w:lang w:val="sr-Cyrl-RS"/>
        </w:rPr>
        <w:t xml:space="preserve"> </w:t>
      </w:r>
      <w:r w:rsidRPr="00DC542B">
        <w:rPr>
          <w:rFonts w:eastAsia="TimesNewRomanPS-BoldMT" w:cs="Arial"/>
          <w:bCs/>
          <w:i/>
          <w:iCs/>
          <w:lang w:val="ru-RU"/>
        </w:rPr>
        <w:t>група понуђача може да о</w:t>
      </w:r>
      <w:r w:rsidRPr="00DC542B">
        <w:rPr>
          <w:rFonts w:eastAsia="TimesNewRomanPS-BoldMT" w:cs="Arial"/>
          <w:bCs/>
          <w:i/>
          <w:iCs/>
          <w:lang w:val="sr-Cyrl-RS"/>
        </w:rPr>
        <w:t>власти</w:t>
      </w:r>
      <w:r w:rsidRPr="00DC542B">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096B2D1F" w14:textId="77777777" w:rsidR="004667BD" w:rsidRDefault="004667BD" w:rsidP="00343A18">
      <w:pPr>
        <w:pStyle w:val="KDObrazac"/>
        <w:spacing w:before="0"/>
      </w:pPr>
    </w:p>
    <w:p w14:paraId="6D1773EE" w14:textId="77777777" w:rsidR="008176D6" w:rsidRPr="00477BD7" w:rsidRDefault="008176D6" w:rsidP="008176D6">
      <w:pPr>
        <w:pStyle w:val="KDObrazac"/>
        <w:spacing w:before="0"/>
        <w:rPr>
          <w:noProof/>
        </w:rPr>
      </w:pPr>
      <w:r w:rsidRPr="00477BD7">
        <w:lastRenderedPageBreak/>
        <w:t xml:space="preserve">ОБРАЗАЦ </w:t>
      </w:r>
      <w:r>
        <w:rPr>
          <w:lang w:val="sr-Cyrl-RS"/>
        </w:rPr>
        <w:t>1</w:t>
      </w:r>
      <w:r w:rsidRPr="00477BD7">
        <w:rPr>
          <w:noProof/>
        </w:rPr>
        <w:t>.</w:t>
      </w:r>
    </w:p>
    <w:p w14:paraId="37C75D49" w14:textId="77777777" w:rsidR="008176D6" w:rsidRPr="00477BD7" w:rsidRDefault="008176D6" w:rsidP="008176D6">
      <w:pPr>
        <w:spacing w:before="0"/>
        <w:jc w:val="center"/>
        <w:rPr>
          <w:rStyle w:val="BookTitle"/>
          <w:rFonts w:cs="Arial"/>
        </w:rPr>
      </w:pPr>
      <w:r w:rsidRPr="00477BD7">
        <w:rPr>
          <w:rStyle w:val="BookTitle"/>
          <w:rFonts w:cs="Arial"/>
        </w:rPr>
        <w:t>ОБРАЗАЦ ПОНУДЕ</w:t>
      </w:r>
    </w:p>
    <w:p w14:paraId="76527BAE" w14:textId="77777777" w:rsidR="008176D6" w:rsidRPr="00477BD7" w:rsidRDefault="008176D6" w:rsidP="008176D6">
      <w:pPr>
        <w:spacing w:before="0"/>
        <w:rPr>
          <w:rStyle w:val="BookTitle"/>
          <w:rFonts w:cs="Arial"/>
        </w:rPr>
      </w:pPr>
    </w:p>
    <w:p w14:paraId="555FAAF6" w14:textId="77777777" w:rsidR="008176D6" w:rsidRDefault="008176D6" w:rsidP="008176D6">
      <w:pPr>
        <w:spacing w:before="0"/>
        <w:rPr>
          <w:rFonts w:eastAsia="TimesNewRomanPS-BoldMT" w:cs="Arial"/>
          <w:bCs/>
          <w:color w:val="000000" w:themeColor="text1"/>
          <w:lang w:val="sr-Cyrl-RS"/>
        </w:rPr>
      </w:pPr>
      <w:r w:rsidRPr="00477BD7">
        <w:rPr>
          <w:rFonts w:eastAsia="TimesNewRomanPS-BoldMT" w:cs="Arial"/>
          <w:bCs/>
          <w:color w:val="000000"/>
        </w:rPr>
        <w:t xml:space="preserve">Понуда бр._________ од _______________ за  </w:t>
      </w:r>
      <w:r w:rsidRPr="00477BD7">
        <w:rPr>
          <w:rFonts w:eastAsia="TimesNewRomanPS-BoldMT" w:cs="Arial"/>
          <w:bCs/>
          <w:color w:val="000000"/>
          <w:lang w:val="sr-Cyrl-RS"/>
        </w:rPr>
        <w:t xml:space="preserve">отворени </w:t>
      </w:r>
      <w:r w:rsidRPr="00477BD7">
        <w:rPr>
          <w:rFonts w:eastAsia="TimesNewRomanPS-BoldMT" w:cs="Arial"/>
          <w:bCs/>
          <w:color w:val="000000"/>
        </w:rPr>
        <w:t xml:space="preserve">поступак јавне набавке– </w:t>
      </w:r>
      <w:r w:rsidRPr="00477BD7">
        <w:rPr>
          <w:rFonts w:eastAsia="TimesNewRomanPS-BoldMT" w:cs="Arial"/>
          <w:bCs/>
          <w:color w:val="000000" w:themeColor="text1"/>
        </w:rPr>
        <w:t xml:space="preserve">услуге </w:t>
      </w:r>
      <w:r>
        <w:rPr>
          <w:rFonts w:eastAsia="TimesNewRomanPS-BoldMT" w:cs="Arial"/>
          <w:bCs/>
          <w:color w:val="000000" w:themeColor="text1"/>
          <w:lang w:val="sr-Cyrl-RS"/>
        </w:rPr>
        <w:t>''</w:t>
      </w:r>
      <w:r>
        <w:rPr>
          <w:rFonts w:cs="Arial"/>
          <w:lang w:val="sr-Cyrl-RS"/>
        </w:rPr>
        <w:t>Пројекти заштите приобаља ХЕ ''Ђердап 1'' и ХЕ ''Ђердап 2''</w:t>
      </w:r>
      <w:r>
        <w:rPr>
          <w:rFonts w:cs="Arial"/>
          <w:color w:val="000000"/>
          <w:lang w:val="ru-RU"/>
        </w:rPr>
        <w:t>''</w:t>
      </w:r>
      <w:r w:rsidRPr="003A14CB">
        <w:rPr>
          <w:rFonts w:cs="Arial"/>
        </w:rPr>
        <w:t xml:space="preserve"> </w:t>
      </w:r>
      <w:r w:rsidRPr="00477BD7">
        <w:rPr>
          <w:rFonts w:eastAsia="TimesNewRomanPS-BoldMT" w:cs="Arial"/>
          <w:bCs/>
          <w:color w:val="000000" w:themeColor="text1"/>
        </w:rPr>
        <w:t>ЈН бр.</w:t>
      </w:r>
      <w:r>
        <w:rPr>
          <w:rFonts w:eastAsia="TimesNewRomanPS-BoldMT" w:cs="Arial"/>
          <w:bCs/>
          <w:color w:val="000000" w:themeColor="text1"/>
          <w:lang w:val="sr-Cyrl-RS"/>
        </w:rPr>
        <w:t xml:space="preserve"> ЈН/2000/0299/2016</w:t>
      </w:r>
    </w:p>
    <w:p w14:paraId="4EE5FE92" w14:textId="77777777" w:rsidR="008176D6" w:rsidRPr="008945A9" w:rsidRDefault="008176D6" w:rsidP="008176D6">
      <w:pPr>
        <w:spacing w:before="0"/>
        <w:rPr>
          <w:rFonts w:cs="Arial"/>
          <w:b/>
          <w:lang w:val="ru-RU"/>
        </w:rPr>
      </w:pPr>
      <w:r w:rsidRPr="008945A9">
        <w:rPr>
          <w:rFonts w:cs="Arial"/>
          <w:b/>
          <w:lang w:val="ru-RU"/>
        </w:rPr>
        <w:t xml:space="preserve">Партија 11 – Пројекат за грађевинску дозволу и извођачки пројекат за дом културе у Новом Михајловцу  </w:t>
      </w:r>
    </w:p>
    <w:p w14:paraId="5B90BC10" w14:textId="77777777" w:rsidR="008176D6" w:rsidRDefault="008176D6" w:rsidP="008176D6">
      <w:pPr>
        <w:spacing w:before="0"/>
        <w:rPr>
          <w:rFonts w:cs="Arial"/>
          <w:lang w:val="ru-RU"/>
        </w:rPr>
      </w:pPr>
    </w:p>
    <w:p w14:paraId="5A8B9BFC" w14:textId="77777777" w:rsidR="008176D6" w:rsidRPr="00477BD7" w:rsidRDefault="008176D6" w:rsidP="008176D6">
      <w:pPr>
        <w:spacing w:before="0"/>
        <w:rPr>
          <w:rFonts w:cs="Arial"/>
          <w:b/>
          <w:bCs/>
          <w:i/>
          <w:iCs/>
        </w:rPr>
      </w:pPr>
      <w:r w:rsidRPr="00477BD7">
        <w:rPr>
          <w:rFonts w:cs="Arial"/>
          <w:b/>
          <w:bCs/>
          <w:i/>
          <w:iCs/>
        </w:rPr>
        <w:t>1)ОПШТИ ПОДАЦИ О ПОНУЂАЧУ</w:t>
      </w:r>
    </w:p>
    <w:p w14:paraId="38EBFB26" w14:textId="77777777" w:rsidR="008176D6" w:rsidRPr="00477BD7" w:rsidRDefault="008176D6" w:rsidP="008176D6">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8176D6" w:rsidRPr="00477BD7" w14:paraId="46C8E97B" w14:textId="77777777" w:rsidTr="009A5BBB">
        <w:trPr>
          <w:trHeight w:val="620"/>
        </w:trPr>
        <w:tc>
          <w:tcPr>
            <w:tcW w:w="4621" w:type="dxa"/>
            <w:tcBorders>
              <w:top w:val="single" w:sz="4" w:space="0" w:color="000000"/>
              <w:left w:val="single" w:sz="4" w:space="0" w:color="000000"/>
              <w:bottom w:val="single" w:sz="4" w:space="0" w:color="000000"/>
            </w:tcBorders>
            <w:shd w:val="clear" w:color="auto" w:fill="auto"/>
          </w:tcPr>
          <w:p w14:paraId="500EAA29" w14:textId="77777777" w:rsidR="008176D6" w:rsidRPr="00477BD7" w:rsidRDefault="008176D6" w:rsidP="009A5BBB">
            <w:pPr>
              <w:spacing w:before="0"/>
              <w:rPr>
                <w:rFonts w:cs="Arial"/>
                <w:i/>
                <w:iCs/>
              </w:rPr>
            </w:pPr>
            <w:r w:rsidRPr="00477BD7">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DA2BA10" w14:textId="77777777" w:rsidR="008176D6" w:rsidRPr="00477BD7" w:rsidRDefault="008176D6" w:rsidP="009A5BBB">
            <w:pPr>
              <w:snapToGrid w:val="0"/>
              <w:spacing w:before="0"/>
              <w:rPr>
                <w:rFonts w:cs="Arial"/>
                <w:b/>
                <w:bCs/>
                <w:i/>
                <w:iCs/>
              </w:rPr>
            </w:pPr>
          </w:p>
        </w:tc>
      </w:tr>
      <w:tr w:rsidR="008176D6" w:rsidRPr="00477BD7" w14:paraId="34C5CCDC" w14:textId="77777777" w:rsidTr="009A5BBB">
        <w:trPr>
          <w:trHeight w:val="620"/>
        </w:trPr>
        <w:tc>
          <w:tcPr>
            <w:tcW w:w="4621" w:type="dxa"/>
            <w:tcBorders>
              <w:top w:val="single" w:sz="4" w:space="0" w:color="000000"/>
              <w:left w:val="single" w:sz="4" w:space="0" w:color="000000"/>
              <w:bottom w:val="single" w:sz="4" w:space="0" w:color="000000"/>
            </w:tcBorders>
            <w:shd w:val="clear" w:color="auto" w:fill="auto"/>
          </w:tcPr>
          <w:p w14:paraId="24B1DC37" w14:textId="77777777" w:rsidR="008176D6" w:rsidRPr="00477BD7" w:rsidRDefault="008176D6" w:rsidP="009A5BBB">
            <w:pPr>
              <w:spacing w:before="0"/>
              <w:rPr>
                <w:rFonts w:cs="Arial"/>
                <w:b/>
                <w:bCs/>
                <w:i/>
                <w:iCs/>
              </w:rPr>
            </w:pPr>
            <w:r w:rsidRPr="00477BD7">
              <w:rPr>
                <w:rFonts w:cs="Arial"/>
                <w:i/>
                <w:iCs/>
              </w:rPr>
              <w:t xml:space="preserve">Врста правног лица: </w:t>
            </w:r>
            <w:r w:rsidRPr="00477BD7">
              <w:rPr>
                <w:rFonts w:cs="Arial"/>
                <w:i/>
                <w:iCs/>
                <w:color w:val="00B0F0"/>
              </w:rPr>
              <w:t>(микро,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659FD3A" w14:textId="77777777" w:rsidR="008176D6" w:rsidRPr="00477BD7" w:rsidRDefault="008176D6" w:rsidP="009A5BBB">
            <w:pPr>
              <w:snapToGrid w:val="0"/>
              <w:spacing w:before="0"/>
              <w:rPr>
                <w:rFonts w:cs="Arial"/>
                <w:b/>
                <w:bCs/>
                <w:i/>
                <w:iCs/>
              </w:rPr>
            </w:pPr>
          </w:p>
          <w:p w14:paraId="55546C57" w14:textId="77777777" w:rsidR="008176D6" w:rsidRPr="00477BD7" w:rsidRDefault="008176D6" w:rsidP="009A5BBB">
            <w:pPr>
              <w:spacing w:before="0"/>
              <w:rPr>
                <w:rFonts w:cs="Arial"/>
                <w:b/>
                <w:bCs/>
                <w:i/>
                <w:iCs/>
              </w:rPr>
            </w:pPr>
          </w:p>
          <w:p w14:paraId="22CD3061" w14:textId="77777777" w:rsidR="008176D6" w:rsidRPr="00477BD7" w:rsidRDefault="008176D6" w:rsidP="009A5BBB">
            <w:pPr>
              <w:spacing w:before="0"/>
              <w:rPr>
                <w:rFonts w:cs="Arial"/>
                <w:b/>
                <w:bCs/>
                <w:i/>
                <w:iCs/>
              </w:rPr>
            </w:pPr>
          </w:p>
        </w:tc>
      </w:tr>
      <w:tr w:rsidR="008176D6" w:rsidRPr="00477BD7" w14:paraId="11F63D29" w14:textId="77777777" w:rsidTr="009A5BBB">
        <w:trPr>
          <w:trHeight w:val="683"/>
        </w:trPr>
        <w:tc>
          <w:tcPr>
            <w:tcW w:w="4621" w:type="dxa"/>
            <w:tcBorders>
              <w:top w:val="single" w:sz="4" w:space="0" w:color="000000"/>
              <w:left w:val="single" w:sz="4" w:space="0" w:color="000000"/>
              <w:bottom w:val="single" w:sz="4" w:space="0" w:color="000000"/>
            </w:tcBorders>
            <w:shd w:val="clear" w:color="auto" w:fill="auto"/>
          </w:tcPr>
          <w:p w14:paraId="2350E2AC" w14:textId="77777777" w:rsidR="008176D6" w:rsidRPr="00477BD7" w:rsidRDefault="008176D6" w:rsidP="009A5BBB">
            <w:pPr>
              <w:spacing w:before="0"/>
              <w:rPr>
                <w:rFonts w:cs="Arial"/>
                <w:b/>
                <w:bCs/>
                <w:i/>
                <w:iCs/>
              </w:rPr>
            </w:pPr>
            <w:r w:rsidRPr="00477BD7">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114B6A6" w14:textId="77777777" w:rsidR="008176D6" w:rsidRPr="00477BD7" w:rsidRDefault="008176D6" w:rsidP="009A5BBB">
            <w:pPr>
              <w:snapToGrid w:val="0"/>
              <w:spacing w:before="0"/>
              <w:rPr>
                <w:rFonts w:cs="Arial"/>
                <w:b/>
                <w:bCs/>
                <w:i/>
                <w:iCs/>
              </w:rPr>
            </w:pPr>
          </w:p>
          <w:p w14:paraId="42AFFA29" w14:textId="77777777" w:rsidR="008176D6" w:rsidRPr="00477BD7" w:rsidRDefault="008176D6" w:rsidP="009A5BBB">
            <w:pPr>
              <w:spacing w:before="0"/>
              <w:rPr>
                <w:rFonts w:cs="Arial"/>
                <w:b/>
                <w:bCs/>
                <w:i/>
                <w:iCs/>
              </w:rPr>
            </w:pPr>
          </w:p>
          <w:p w14:paraId="741CDA79" w14:textId="77777777" w:rsidR="008176D6" w:rsidRPr="00477BD7" w:rsidRDefault="008176D6" w:rsidP="009A5BBB">
            <w:pPr>
              <w:spacing w:before="0"/>
              <w:rPr>
                <w:rFonts w:cs="Arial"/>
                <w:b/>
                <w:bCs/>
                <w:i/>
                <w:iCs/>
              </w:rPr>
            </w:pPr>
          </w:p>
        </w:tc>
      </w:tr>
      <w:tr w:rsidR="008176D6" w:rsidRPr="00477BD7" w14:paraId="2E71BEB0" w14:textId="77777777" w:rsidTr="009A5BBB">
        <w:trPr>
          <w:trHeight w:val="647"/>
        </w:trPr>
        <w:tc>
          <w:tcPr>
            <w:tcW w:w="4621" w:type="dxa"/>
            <w:tcBorders>
              <w:top w:val="single" w:sz="4" w:space="0" w:color="000000"/>
              <w:left w:val="single" w:sz="4" w:space="0" w:color="000000"/>
              <w:bottom w:val="single" w:sz="4" w:space="0" w:color="000000"/>
            </w:tcBorders>
            <w:shd w:val="clear" w:color="auto" w:fill="auto"/>
          </w:tcPr>
          <w:p w14:paraId="2E950245" w14:textId="77777777" w:rsidR="008176D6" w:rsidRPr="00477BD7" w:rsidRDefault="008176D6" w:rsidP="009A5BBB">
            <w:pPr>
              <w:spacing w:before="0"/>
              <w:rPr>
                <w:rFonts w:cs="Arial"/>
                <w:b/>
                <w:bCs/>
                <w:i/>
                <w:iCs/>
              </w:rPr>
            </w:pPr>
            <w:r w:rsidRPr="00477BD7">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584E9A2" w14:textId="77777777" w:rsidR="008176D6" w:rsidRPr="00477BD7" w:rsidRDefault="008176D6" w:rsidP="009A5BBB">
            <w:pPr>
              <w:snapToGrid w:val="0"/>
              <w:spacing w:before="0"/>
              <w:rPr>
                <w:rFonts w:cs="Arial"/>
                <w:b/>
                <w:bCs/>
                <w:i/>
                <w:iCs/>
              </w:rPr>
            </w:pPr>
          </w:p>
          <w:p w14:paraId="7703BA26" w14:textId="77777777" w:rsidR="008176D6" w:rsidRPr="00477BD7" w:rsidRDefault="008176D6" w:rsidP="009A5BBB">
            <w:pPr>
              <w:spacing w:before="0"/>
              <w:rPr>
                <w:rFonts w:cs="Arial"/>
                <w:b/>
                <w:bCs/>
                <w:i/>
                <w:iCs/>
              </w:rPr>
            </w:pPr>
          </w:p>
          <w:p w14:paraId="65093CE3" w14:textId="77777777" w:rsidR="008176D6" w:rsidRPr="00477BD7" w:rsidRDefault="008176D6" w:rsidP="009A5BBB">
            <w:pPr>
              <w:spacing w:before="0"/>
              <w:rPr>
                <w:rFonts w:cs="Arial"/>
                <w:b/>
                <w:bCs/>
                <w:i/>
                <w:iCs/>
              </w:rPr>
            </w:pPr>
          </w:p>
        </w:tc>
      </w:tr>
      <w:tr w:rsidR="008176D6" w:rsidRPr="00477BD7" w14:paraId="12D1B647" w14:textId="77777777" w:rsidTr="009A5BBB">
        <w:tc>
          <w:tcPr>
            <w:tcW w:w="4621" w:type="dxa"/>
            <w:tcBorders>
              <w:top w:val="single" w:sz="4" w:space="0" w:color="000000"/>
              <w:left w:val="single" w:sz="4" w:space="0" w:color="000000"/>
              <w:bottom w:val="single" w:sz="4" w:space="0" w:color="000000"/>
            </w:tcBorders>
            <w:shd w:val="clear" w:color="auto" w:fill="auto"/>
          </w:tcPr>
          <w:p w14:paraId="5CAD20D4" w14:textId="77777777" w:rsidR="008176D6" w:rsidRPr="00477BD7" w:rsidRDefault="008176D6" w:rsidP="009A5BBB">
            <w:pPr>
              <w:spacing w:before="0"/>
              <w:rPr>
                <w:rFonts w:cs="Arial"/>
                <w:b/>
                <w:bCs/>
                <w:i/>
                <w:iCs/>
                <w:lang w:val="ru-RU"/>
              </w:rPr>
            </w:pPr>
            <w:r w:rsidRPr="00477BD7">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8D15C60" w14:textId="77777777" w:rsidR="008176D6" w:rsidRPr="00477BD7" w:rsidRDefault="008176D6" w:rsidP="009A5BBB">
            <w:pPr>
              <w:snapToGrid w:val="0"/>
              <w:spacing w:before="0"/>
              <w:rPr>
                <w:rFonts w:cs="Arial"/>
                <w:b/>
                <w:bCs/>
                <w:i/>
                <w:iCs/>
                <w:lang w:val="ru-RU"/>
              </w:rPr>
            </w:pPr>
          </w:p>
        </w:tc>
      </w:tr>
      <w:tr w:rsidR="008176D6" w:rsidRPr="00477BD7" w14:paraId="5C200E12" w14:textId="77777777" w:rsidTr="009A5BBB">
        <w:trPr>
          <w:trHeight w:val="512"/>
        </w:trPr>
        <w:tc>
          <w:tcPr>
            <w:tcW w:w="4621" w:type="dxa"/>
            <w:tcBorders>
              <w:top w:val="single" w:sz="4" w:space="0" w:color="000000"/>
              <w:left w:val="single" w:sz="4" w:space="0" w:color="000000"/>
              <w:bottom w:val="single" w:sz="4" w:space="0" w:color="000000"/>
            </w:tcBorders>
            <w:shd w:val="clear" w:color="auto" w:fill="auto"/>
          </w:tcPr>
          <w:p w14:paraId="124A8EBF" w14:textId="77777777" w:rsidR="008176D6" w:rsidRPr="00477BD7" w:rsidRDefault="008176D6" w:rsidP="009A5BBB">
            <w:pPr>
              <w:spacing w:before="0"/>
              <w:rPr>
                <w:rFonts w:cs="Arial"/>
                <w:i/>
                <w:iCs/>
              </w:rPr>
            </w:pPr>
          </w:p>
          <w:p w14:paraId="5152FDC4" w14:textId="77777777" w:rsidR="008176D6" w:rsidRPr="00477BD7" w:rsidRDefault="008176D6" w:rsidP="009A5BBB">
            <w:pPr>
              <w:spacing w:before="0"/>
              <w:rPr>
                <w:rFonts w:cs="Arial"/>
                <w:b/>
                <w:bCs/>
                <w:i/>
                <w:iCs/>
              </w:rPr>
            </w:pPr>
            <w:r w:rsidRPr="00477BD7">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7DE33DF" w14:textId="77777777" w:rsidR="008176D6" w:rsidRPr="00477BD7" w:rsidRDefault="008176D6" w:rsidP="009A5BBB">
            <w:pPr>
              <w:snapToGrid w:val="0"/>
              <w:spacing w:before="0"/>
              <w:rPr>
                <w:rFonts w:cs="Arial"/>
                <w:b/>
                <w:bCs/>
                <w:i/>
                <w:iCs/>
              </w:rPr>
            </w:pPr>
          </w:p>
          <w:p w14:paraId="2278F2E4" w14:textId="77777777" w:rsidR="008176D6" w:rsidRPr="00477BD7" w:rsidRDefault="008176D6" w:rsidP="009A5BBB">
            <w:pPr>
              <w:spacing w:before="0"/>
              <w:rPr>
                <w:rFonts w:cs="Arial"/>
                <w:b/>
                <w:bCs/>
                <w:i/>
                <w:iCs/>
              </w:rPr>
            </w:pPr>
          </w:p>
          <w:p w14:paraId="150AD87E" w14:textId="77777777" w:rsidR="008176D6" w:rsidRPr="00477BD7" w:rsidRDefault="008176D6" w:rsidP="009A5BBB">
            <w:pPr>
              <w:spacing w:before="0"/>
              <w:rPr>
                <w:rFonts w:cs="Arial"/>
                <w:b/>
                <w:bCs/>
                <w:i/>
                <w:iCs/>
              </w:rPr>
            </w:pPr>
          </w:p>
        </w:tc>
      </w:tr>
      <w:tr w:rsidR="008176D6" w:rsidRPr="00477BD7" w14:paraId="4CBD2102" w14:textId="77777777" w:rsidTr="009A5BBB">
        <w:tc>
          <w:tcPr>
            <w:tcW w:w="4621" w:type="dxa"/>
            <w:tcBorders>
              <w:top w:val="single" w:sz="4" w:space="0" w:color="000000"/>
              <w:left w:val="single" w:sz="4" w:space="0" w:color="000000"/>
              <w:bottom w:val="single" w:sz="4" w:space="0" w:color="000000"/>
            </w:tcBorders>
            <w:shd w:val="clear" w:color="auto" w:fill="auto"/>
          </w:tcPr>
          <w:p w14:paraId="54C8C080" w14:textId="77777777" w:rsidR="008176D6" w:rsidRPr="00477BD7" w:rsidRDefault="008176D6" w:rsidP="009A5BBB">
            <w:pPr>
              <w:spacing w:before="0"/>
              <w:rPr>
                <w:rFonts w:cs="Arial"/>
                <w:b/>
                <w:bCs/>
                <w:i/>
                <w:iCs/>
                <w:lang w:val="ru-RU"/>
              </w:rPr>
            </w:pPr>
            <w:r w:rsidRPr="00477BD7">
              <w:rPr>
                <w:rFonts w:cs="Arial"/>
                <w:i/>
                <w:iCs/>
                <w:lang w:val="ru-RU"/>
              </w:rPr>
              <w:t>Електронска адреса понуђача (</w:t>
            </w:r>
            <w:r w:rsidRPr="00477BD7">
              <w:rPr>
                <w:rFonts w:cs="Arial"/>
                <w:i/>
                <w:iCs/>
              </w:rPr>
              <w:t>e</w:t>
            </w:r>
            <w:r w:rsidRPr="00477BD7">
              <w:rPr>
                <w:rFonts w:cs="Arial"/>
                <w:i/>
                <w:iCs/>
                <w:lang w:val="ru-RU"/>
              </w:rPr>
              <w:t>-</w:t>
            </w:r>
            <w:r w:rsidRPr="00477BD7">
              <w:rPr>
                <w:rFonts w:cs="Arial"/>
                <w:i/>
                <w:iCs/>
              </w:rPr>
              <w:t>mail</w:t>
            </w:r>
            <w:r w:rsidRPr="00477BD7">
              <w:rPr>
                <w:rFonts w:cs="Arial"/>
                <w:i/>
                <w:iCs/>
                <w:lang w:val="ru-RU"/>
              </w:rPr>
              <w:t>):</w:t>
            </w:r>
          </w:p>
          <w:p w14:paraId="348DC0EC" w14:textId="77777777" w:rsidR="008176D6" w:rsidRPr="00477BD7" w:rsidRDefault="008176D6" w:rsidP="009A5BBB">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D2EF015" w14:textId="77777777" w:rsidR="008176D6" w:rsidRPr="00477BD7" w:rsidRDefault="008176D6" w:rsidP="009A5BBB">
            <w:pPr>
              <w:snapToGrid w:val="0"/>
              <w:spacing w:before="0"/>
              <w:rPr>
                <w:rFonts w:cs="Arial"/>
                <w:b/>
                <w:bCs/>
                <w:i/>
                <w:iCs/>
                <w:lang w:val="ru-RU"/>
              </w:rPr>
            </w:pPr>
          </w:p>
        </w:tc>
      </w:tr>
      <w:tr w:rsidR="008176D6" w:rsidRPr="00477BD7" w14:paraId="7DD49627" w14:textId="77777777" w:rsidTr="009A5BBB">
        <w:trPr>
          <w:trHeight w:val="557"/>
        </w:trPr>
        <w:tc>
          <w:tcPr>
            <w:tcW w:w="4621" w:type="dxa"/>
            <w:tcBorders>
              <w:top w:val="single" w:sz="4" w:space="0" w:color="000000"/>
              <w:left w:val="single" w:sz="4" w:space="0" w:color="000000"/>
              <w:bottom w:val="single" w:sz="4" w:space="0" w:color="000000"/>
            </w:tcBorders>
            <w:shd w:val="clear" w:color="auto" w:fill="auto"/>
          </w:tcPr>
          <w:p w14:paraId="0EA8193B" w14:textId="77777777" w:rsidR="008176D6" w:rsidRPr="00477BD7" w:rsidRDefault="008176D6" w:rsidP="009A5BBB">
            <w:pPr>
              <w:spacing w:before="0"/>
              <w:rPr>
                <w:rFonts w:cs="Arial"/>
                <w:b/>
                <w:bCs/>
                <w:i/>
                <w:iCs/>
              </w:rPr>
            </w:pPr>
            <w:r w:rsidRPr="00477BD7">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1DC9531" w14:textId="77777777" w:rsidR="008176D6" w:rsidRPr="00477BD7" w:rsidRDefault="008176D6" w:rsidP="009A5BBB">
            <w:pPr>
              <w:snapToGrid w:val="0"/>
              <w:spacing w:before="0"/>
              <w:rPr>
                <w:rFonts w:cs="Arial"/>
                <w:b/>
                <w:bCs/>
                <w:i/>
                <w:iCs/>
              </w:rPr>
            </w:pPr>
          </w:p>
          <w:p w14:paraId="665471CF" w14:textId="77777777" w:rsidR="008176D6" w:rsidRPr="00477BD7" w:rsidRDefault="008176D6" w:rsidP="009A5BBB">
            <w:pPr>
              <w:spacing w:before="0"/>
              <w:rPr>
                <w:rFonts w:cs="Arial"/>
                <w:b/>
                <w:bCs/>
                <w:i/>
                <w:iCs/>
              </w:rPr>
            </w:pPr>
          </w:p>
          <w:p w14:paraId="509EF973" w14:textId="77777777" w:rsidR="008176D6" w:rsidRPr="00477BD7" w:rsidRDefault="008176D6" w:rsidP="009A5BBB">
            <w:pPr>
              <w:spacing w:before="0"/>
              <w:rPr>
                <w:rFonts w:cs="Arial"/>
                <w:b/>
                <w:bCs/>
                <w:i/>
                <w:iCs/>
              </w:rPr>
            </w:pPr>
          </w:p>
        </w:tc>
      </w:tr>
      <w:tr w:rsidR="008176D6" w:rsidRPr="00477BD7" w14:paraId="53D490F2" w14:textId="77777777" w:rsidTr="009A5BBB">
        <w:trPr>
          <w:trHeight w:val="530"/>
        </w:trPr>
        <w:tc>
          <w:tcPr>
            <w:tcW w:w="4621" w:type="dxa"/>
            <w:tcBorders>
              <w:top w:val="single" w:sz="4" w:space="0" w:color="000000"/>
              <w:left w:val="single" w:sz="4" w:space="0" w:color="000000"/>
              <w:bottom w:val="single" w:sz="4" w:space="0" w:color="000000"/>
            </w:tcBorders>
            <w:shd w:val="clear" w:color="auto" w:fill="auto"/>
          </w:tcPr>
          <w:p w14:paraId="5F914D27" w14:textId="77777777" w:rsidR="008176D6" w:rsidRPr="00477BD7" w:rsidRDefault="008176D6" w:rsidP="009A5BBB">
            <w:pPr>
              <w:spacing w:before="0"/>
              <w:rPr>
                <w:rFonts w:cs="Arial"/>
                <w:b/>
                <w:bCs/>
                <w:i/>
                <w:iCs/>
              </w:rPr>
            </w:pPr>
            <w:r w:rsidRPr="00477BD7">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449BC17" w14:textId="77777777" w:rsidR="008176D6" w:rsidRPr="00477BD7" w:rsidRDefault="008176D6" w:rsidP="009A5BBB">
            <w:pPr>
              <w:snapToGrid w:val="0"/>
              <w:spacing w:before="0"/>
              <w:rPr>
                <w:rFonts w:cs="Arial"/>
                <w:b/>
                <w:bCs/>
                <w:i/>
                <w:iCs/>
              </w:rPr>
            </w:pPr>
          </w:p>
          <w:p w14:paraId="7BC19FE9" w14:textId="77777777" w:rsidR="008176D6" w:rsidRPr="00477BD7" w:rsidRDefault="008176D6" w:rsidP="009A5BBB">
            <w:pPr>
              <w:spacing w:before="0"/>
              <w:rPr>
                <w:rFonts w:cs="Arial"/>
                <w:b/>
                <w:bCs/>
                <w:i/>
                <w:iCs/>
              </w:rPr>
            </w:pPr>
          </w:p>
          <w:p w14:paraId="4E209A84" w14:textId="77777777" w:rsidR="008176D6" w:rsidRPr="00477BD7" w:rsidRDefault="008176D6" w:rsidP="009A5BBB">
            <w:pPr>
              <w:spacing w:before="0"/>
              <w:rPr>
                <w:rFonts w:cs="Arial"/>
                <w:b/>
                <w:bCs/>
                <w:i/>
                <w:iCs/>
              </w:rPr>
            </w:pPr>
          </w:p>
        </w:tc>
      </w:tr>
      <w:tr w:rsidR="008176D6" w:rsidRPr="00477BD7" w14:paraId="5583AD3C" w14:textId="77777777" w:rsidTr="009A5BBB">
        <w:trPr>
          <w:trHeight w:val="593"/>
        </w:trPr>
        <w:tc>
          <w:tcPr>
            <w:tcW w:w="4621" w:type="dxa"/>
            <w:tcBorders>
              <w:top w:val="single" w:sz="4" w:space="0" w:color="000000"/>
              <w:left w:val="single" w:sz="4" w:space="0" w:color="000000"/>
              <w:bottom w:val="single" w:sz="4" w:space="0" w:color="000000"/>
            </w:tcBorders>
            <w:shd w:val="clear" w:color="auto" w:fill="auto"/>
          </w:tcPr>
          <w:p w14:paraId="1CC96956" w14:textId="77777777" w:rsidR="008176D6" w:rsidRPr="00477BD7" w:rsidRDefault="008176D6" w:rsidP="009A5BBB">
            <w:pPr>
              <w:spacing w:before="0"/>
              <w:rPr>
                <w:rFonts w:cs="Arial"/>
                <w:b/>
                <w:bCs/>
                <w:i/>
                <w:iCs/>
                <w:lang w:val="ru-RU"/>
              </w:rPr>
            </w:pPr>
            <w:r w:rsidRPr="00477BD7">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5DABE6A" w14:textId="77777777" w:rsidR="008176D6" w:rsidRPr="00477BD7" w:rsidRDefault="008176D6" w:rsidP="009A5BBB">
            <w:pPr>
              <w:snapToGrid w:val="0"/>
              <w:spacing w:before="0"/>
              <w:rPr>
                <w:rFonts w:cs="Arial"/>
                <w:b/>
                <w:bCs/>
                <w:i/>
                <w:iCs/>
                <w:lang w:val="ru-RU"/>
              </w:rPr>
            </w:pPr>
          </w:p>
          <w:p w14:paraId="63C7CEDC" w14:textId="77777777" w:rsidR="008176D6" w:rsidRPr="00477BD7" w:rsidRDefault="008176D6" w:rsidP="009A5BBB">
            <w:pPr>
              <w:spacing w:before="0"/>
              <w:rPr>
                <w:rFonts w:cs="Arial"/>
                <w:b/>
                <w:bCs/>
                <w:i/>
                <w:iCs/>
                <w:lang w:val="ru-RU"/>
              </w:rPr>
            </w:pPr>
          </w:p>
          <w:p w14:paraId="0357AC8F" w14:textId="77777777" w:rsidR="008176D6" w:rsidRPr="00477BD7" w:rsidRDefault="008176D6" w:rsidP="009A5BBB">
            <w:pPr>
              <w:spacing w:before="0"/>
              <w:rPr>
                <w:rFonts w:cs="Arial"/>
                <w:b/>
                <w:bCs/>
                <w:i/>
                <w:iCs/>
                <w:lang w:val="ru-RU"/>
              </w:rPr>
            </w:pPr>
          </w:p>
        </w:tc>
      </w:tr>
      <w:tr w:rsidR="008176D6" w:rsidRPr="00477BD7" w14:paraId="092FE42D" w14:textId="77777777" w:rsidTr="009A5BBB">
        <w:trPr>
          <w:trHeight w:val="593"/>
        </w:trPr>
        <w:tc>
          <w:tcPr>
            <w:tcW w:w="4621" w:type="dxa"/>
            <w:tcBorders>
              <w:top w:val="single" w:sz="4" w:space="0" w:color="000000"/>
              <w:left w:val="single" w:sz="4" w:space="0" w:color="000000"/>
              <w:bottom w:val="single" w:sz="4" w:space="0" w:color="000000"/>
            </w:tcBorders>
            <w:shd w:val="clear" w:color="auto" w:fill="auto"/>
          </w:tcPr>
          <w:p w14:paraId="3799B4FC" w14:textId="77777777" w:rsidR="008176D6" w:rsidRPr="00477BD7" w:rsidRDefault="008176D6" w:rsidP="009A5BBB">
            <w:pPr>
              <w:spacing w:before="0"/>
              <w:rPr>
                <w:rFonts w:cs="Arial"/>
                <w:b/>
                <w:bCs/>
                <w:i/>
                <w:iCs/>
                <w:lang w:val="ru-RU"/>
              </w:rPr>
            </w:pPr>
            <w:r w:rsidRPr="00477BD7">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EC0E763" w14:textId="77777777" w:rsidR="008176D6" w:rsidRPr="00477BD7" w:rsidRDefault="008176D6" w:rsidP="009A5BBB">
            <w:pPr>
              <w:snapToGrid w:val="0"/>
              <w:spacing w:before="0"/>
              <w:ind w:firstLine="708"/>
              <w:rPr>
                <w:rFonts w:cs="Arial"/>
                <w:b/>
                <w:bCs/>
                <w:i/>
                <w:iCs/>
                <w:lang w:val="ru-RU"/>
              </w:rPr>
            </w:pPr>
          </w:p>
          <w:p w14:paraId="69799183" w14:textId="77777777" w:rsidR="008176D6" w:rsidRPr="00477BD7" w:rsidRDefault="008176D6" w:rsidP="009A5BBB">
            <w:pPr>
              <w:spacing w:before="0"/>
              <w:ind w:firstLine="708"/>
              <w:rPr>
                <w:rFonts w:cs="Arial"/>
                <w:b/>
                <w:bCs/>
                <w:i/>
                <w:iCs/>
                <w:lang w:val="ru-RU"/>
              </w:rPr>
            </w:pPr>
          </w:p>
          <w:p w14:paraId="77D0328B" w14:textId="77777777" w:rsidR="008176D6" w:rsidRPr="00477BD7" w:rsidRDefault="008176D6" w:rsidP="009A5BBB">
            <w:pPr>
              <w:spacing w:before="0"/>
              <w:ind w:firstLine="708"/>
              <w:rPr>
                <w:rFonts w:cs="Arial"/>
                <w:b/>
                <w:bCs/>
                <w:i/>
                <w:iCs/>
                <w:lang w:val="ru-RU"/>
              </w:rPr>
            </w:pPr>
          </w:p>
        </w:tc>
      </w:tr>
    </w:tbl>
    <w:p w14:paraId="0D51588F" w14:textId="77777777" w:rsidR="008176D6" w:rsidRPr="00477BD7" w:rsidRDefault="008176D6" w:rsidP="008176D6">
      <w:pPr>
        <w:spacing w:before="0"/>
        <w:rPr>
          <w:rFonts w:cs="Arial"/>
        </w:rPr>
      </w:pPr>
    </w:p>
    <w:p w14:paraId="04BF20FF" w14:textId="77777777" w:rsidR="008176D6" w:rsidRPr="00477BD7" w:rsidRDefault="008176D6" w:rsidP="008176D6">
      <w:pPr>
        <w:spacing w:before="0"/>
        <w:rPr>
          <w:rFonts w:eastAsia="TimesNewRomanPSMT" w:cs="Arial"/>
          <w:b/>
          <w:bCs/>
          <w:i/>
          <w:iCs/>
        </w:rPr>
      </w:pPr>
      <w:r w:rsidRPr="00477BD7">
        <w:rPr>
          <w:rFonts w:eastAsia="TimesNewRomanPSMT" w:cs="Arial"/>
          <w:b/>
          <w:bCs/>
          <w:i/>
          <w:iCs/>
        </w:rPr>
        <w:t xml:space="preserve">2) ПОНУДУ ПОДНОСИ: </w:t>
      </w:r>
    </w:p>
    <w:p w14:paraId="33618F35" w14:textId="77777777" w:rsidR="008176D6" w:rsidRPr="00477BD7" w:rsidRDefault="008176D6" w:rsidP="008176D6">
      <w:pPr>
        <w:spacing w:before="0"/>
        <w:rPr>
          <w:rFonts w:cs="Arial"/>
        </w:rPr>
      </w:pPr>
    </w:p>
    <w:tbl>
      <w:tblPr>
        <w:tblW w:w="0" w:type="auto"/>
        <w:tblInd w:w="-20" w:type="dxa"/>
        <w:tblLayout w:type="fixed"/>
        <w:tblLook w:val="0000" w:firstRow="0" w:lastRow="0" w:firstColumn="0" w:lastColumn="0" w:noHBand="0" w:noVBand="0"/>
      </w:tblPr>
      <w:tblGrid>
        <w:gridCol w:w="9282"/>
      </w:tblGrid>
      <w:tr w:rsidR="008176D6" w:rsidRPr="00477BD7" w14:paraId="1D27E3F5" w14:textId="77777777" w:rsidTr="009A5BB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0BFC36A" w14:textId="77777777" w:rsidR="008176D6" w:rsidRPr="00477BD7" w:rsidRDefault="008176D6" w:rsidP="009A5BBB">
            <w:pPr>
              <w:snapToGrid w:val="0"/>
              <w:spacing w:before="0"/>
              <w:jc w:val="center"/>
              <w:rPr>
                <w:rFonts w:cs="Arial"/>
              </w:rPr>
            </w:pPr>
          </w:p>
          <w:p w14:paraId="17B88736" w14:textId="77777777" w:rsidR="008176D6" w:rsidRPr="00477BD7" w:rsidRDefault="008176D6" w:rsidP="009A5BBB">
            <w:pPr>
              <w:spacing w:before="0"/>
              <w:jc w:val="center"/>
              <w:rPr>
                <w:rFonts w:eastAsia="TimesNewRomanPSMT" w:cs="Arial"/>
                <w:b/>
                <w:bCs/>
              </w:rPr>
            </w:pPr>
            <w:r w:rsidRPr="00477BD7">
              <w:rPr>
                <w:rFonts w:eastAsia="TimesNewRomanPSMT" w:cs="Arial"/>
                <w:b/>
                <w:bCs/>
              </w:rPr>
              <w:t xml:space="preserve">А) САМОСТАЛНО </w:t>
            </w:r>
          </w:p>
        </w:tc>
      </w:tr>
      <w:tr w:rsidR="008176D6" w:rsidRPr="00477BD7" w14:paraId="7F251F94" w14:textId="77777777" w:rsidTr="009A5BB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E60F078" w14:textId="77777777" w:rsidR="008176D6" w:rsidRPr="00477BD7" w:rsidRDefault="008176D6" w:rsidP="009A5BBB">
            <w:pPr>
              <w:snapToGrid w:val="0"/>
              <w:spacing w:before="0"/>
              <w:jc w:val="center"/>
              <w:rPr>
                <w:rFonts w:eastAsia="TimesNewRomanPSMT" w:cs="Arial"/>
                <w:b/>
                <w:bCs/>
              </w:rPr>
            </w:pPr>
          </w:p>
          <w:p w14:paraId="07F5E37E" w14:textId="77777777" w:rsidR="008176D6" w:rsidRPr="00477BD7" w:rsidRDefault="008176D6" w:rsidP="009A5BBB">
            <w:pPr>
              <w:spacing w:before="0"/>
              <w:jc w:val="center"/>
              <w:rPr>
                <w:rFonts w:eastAsia="TimesNewRomanPSMT" w:cs="Arial"/>
                <w:b/>
                <w:bCs/>
              </w:rPr>
            </w:pPr>
            <w:r w:rsidRPr="00477BD7">
              <w:rPr>
                <w:rFonts w:eastAsia="TimesNewRomanPSMT" w:cs="Arial"/>
                <w:b/>
                <w:bCs/>
              </w:rPr>
              <w:t>Б) СА ПОДИЗВОЂАЧЕМ</w:t>
            </w:r>
          </w:p>
        </w:tc>
      </w:tr>
      <w:tr w:rsidR="008176D6" w:rsidRPr="00477BD7" w14:paraId="2F214D2A" w14:textId="77777777" w:rsidTr="009A5BB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E39638E" w14:textId="77777777" w:rsidR="008176D6" w:rsidRPr="00477BD7" w:rsidRDefault="008176D6" w:rsidP="009A5BBB">
            <w:pPr>
              <w:snapToGrid w:val="0"/>
              <w:spacing w:before="0"/>
              <w:jc w:val="center"/>
              <w:rPr>
                <w:rFonts w:eastAsia="TimesNewRomanPSMT" w:cs="Arial"/>
                <w:b/>
                <w:bCs/>
              </w:rPr>
            </w:pPr>
          </w:p>
          <w:p w14:paraId="0AAD22EB" w14:textId="77777777" w:rsidR="008176D6" w:rsidRPr="00477BD7" w:rsidRDefault="008176D6" w:rsidP="009A5BBB">
            <w:pPr>
              <w:spacing w:before="0"/>
              <w:jc w:val="center"/>
              <w:rPr>
                <w:rFonts w:cs="Arial"/>
                <w:b/>
                <w:i/>
                <w:iCs/>
                <w:lang w:val="ru-RU"/>
              </w:rPr>
            </w:pPr>
            <w:r w:rsidRPr="00477BD7">
              <w:rPr>
                <w:rFonts w:eastAsia="TimesNewRomanPSMT" w:cs="Arial"/>
                <w:b/>
                <w:bCs/>
              </w:rPr>
              <w:t>В) КАО ЗАЈЕДНИЧКУ ПОНУДУ</w:t>
            </w:r>
          </w:p>
        </w:tc>
      </w:tr>
    </w:tbl>
    <w:p w14:paraId="2B9A1C26" w14:textId="77777777" w:rsidR="008176D6" w:rsidRPr="00477BD7" w:rsidRDefault="008176D6" w:rsidP="008176D6">
      <w:pPr>
        <w:spacing w:before="0"/>
        <w:rPr>
          <w:rFonts w:cs="Arial"/>
          <w:b/>
          <w:i/>
          <w:iCs/>
          <w:lang w:val="ru-RU"/>
        </w:rPr>
      </w:pPr>
    </w:p>
    <w:p w14:paraId="5236BA1E" w14:textId="77777777" w:rsidR="008176D6" w:rsidRPr="00477BD7" w:rsidRDefault="008176D6" w:rsidP="008176D6">
      <w:pPr>
        <w:spacing w:before="0"/>
        <w:rPr>
          <w:rFonts w:eastAsia="TimesNewRomanPSMT" w:cs="Arial"/>
          <w:bCs/>
        </w:rPr>
      </w:pPr>
      <w:r w:rsidRPr="00477BD7">
        <w:rPr>
          <w:rFonts w:cs="Arial"/>
          <w:b/>
          <w:i/>
          <w:iCs/>
          <w:lang w:val="ru-RU"/>
        </w:rPr>
        <w:t>Напомена:</w:t>
      </w:r>
      <w:r w:rsidRPr="00477BD7">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188EE259" w14:textId="77777777" w:rsidR="008176D6" w:rsidRPr="00477BD7" w:rsidRDefault="008176D6" w:rsidP="008176D6">
      <w:pPr>
        <w:spacing w:before="0"/>
        <w:rPr>
          <w:rFonts w:eastAsia="TimesNewRomanPSMT" w:cs="Arial"/>
          <w:bCs/>
        </w:rPr>
      </w:pPr>
    </w:p>
    <w:p w14:paraId="3C8E34D1" w14:textId="77777777" w:rsidR="008176D6" w:rsidRPr="00477BD7" w:rsidRDefault="008176D6" w:rsidP="008176D6">
      <w:pPr>
        <w:spacing w:before="0"/>
        <w:rPr>
          <w:rFonts w:eastAsia="TimesNewRomanPSMT" w:cs="Arial"/>
          <w:b/>
          <w:bCs/>
          <w:i/>
        </w:rPr>
      </w:pPr>
      <w:r w:rsidRPr="00477BD7">
        <w:rPr>
          <w:rFonts w:eastAsia="TimesNewRomanPSMT" w:cs="Arial"/>
          <w:b/>
          <w:bCs/>
          <w:i/>
          <w:lang w:val="sr-Cyrl-CS"/>
        </w:rPr>
        <w:t xml:space="preserve">3) </w:t>
      </w:r>
      <w:r w:rsidRPr="00477BD7">
        <w:rPr>
          <w:rFonts w:eastAsia="TimesNewRomanPSMT" w:cs="Arial"/>
          <w:b/>
          <w:bCs/>
          <w:i/>
        </w:rPr>
        <w:t xml:space="preserve">ПОДАЦИ О ПОДИЗВОЂАЧУ </w:t>
      </w:r>
    </w:p>
    <w:p w14:paraId="368D1084" w14:textId="77777777" w:rsidR="008176D6" w:rsidRPr="00477BD7" w:rsidRDefault="008176D6" w:rsidP="008176D6">
      <w:pPr>
        <w:spacing w:before="0"/>
        <w:rPr>
          <w:rFonts w:eastAsia="TimesNewRomanPSMT" w:cs="Arial"/>
          <w:b/>
          <w:bCs/>
          <w:i/>
        </w:rPr>
      </w:pPr>
    </w:p>
    <w:p w14:paraId="5CBF6295" w14:textId="77777777" w:rsidR="008176D6" w:rsidRPr="00477BD7" w:rsidRDefault="008176D6" w:rsidP="008176D6">
      <w:pPr>
        <w:spacing w:before="0"/>
        <w:rPr>
          <w:rFonts w:cs="Arial"/>
        </w:rPr>
      </w:pPr>
      <w:r w:rsidRPr="00477BD7">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8176D6" w:rsidRPr="00477BD7" w14:paraId="7E431F9A" w14:textId="77777777" w:rsidTr="009A5BBB">
        <w:tc>
          <w:tcPr>
            <w:tcW w:w="465" w:type="dxa"/>
            <w:tcBorders>
              <w:top w:val="single" w:sz="4" w:space="0" w:color="000000"/>
              <w:left w:val="single" w:sz="4" w:space="0" w:color="000000"/>
              <w:bottom w:val="single" w:sz="4" w:space="0" w:color="000000"/>
            </w:tcBorders>
            <w:shd w:val="clear" w:color="auto" w:fill="auto"/>
          </w:tcPr>
          <w:p w14:paraId="3535C4AC" w14:textId="77777777" w:rsidR="008176D6" w:rsidRPr="00477BD7" w:rsidRDefault="008176D6" w:rsidP="009A5BBB">
            <w:pPr>
              <w:snapToGrid w:val="0"/>
              <w:spacing w:before="0"/>
              <w:rPr>
                <w:rFonts w:cs="Arial"/>
              </w:rPr>
            </w:pPr>
          </w:p>
          <w:p w14:paraId="6AC6CC74" w14:textId="77777777" w:rsidR="008176D6" w:rsidRPr="00477BD7" w:rsidRDefault="008176D6" w:rsidP="009A5BBB">
            <w:pPr>
              <w:spacing w:before="0"/>
              <w:rPr>
                <w:rFonts w:eastAsia="TimesNewRomanPSMT" w:cs="Arial"/>
                <w:bCs/>
                <w:i/>
              </w:rPr>
            </w:pPr>
            <w:r w:rsidRPr="00477BD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679E7367" w14:textId="77777777" w:rsidR="008176D6" w:rsidRPr="00477BD7" w:rsidRDefault="008176D6" w:rsidP="009A5BBB">
            <w:pPr>
              <w:snapToGrid w:val="0"/>
              <w:spacing w:before="0"/>
              <w:rPr>
                <w:rFonts w:eastAsia="TimesNewRomanPSMT" w:cs="Arial"/>
                <w:bCs/>
                <w:i/>
              </w:rPr>
            </w:pPr>
          </w:p>
          <w:p w14:paraId="44BE1A99" w14:textId="77777777" w:rsidR="008176D6" w:rsidRPr="00477BD7" w:rsidRDefault="008176D6" w:rsidP="009A5BBB">
            <w:pPr>
              <w:spacing w:before="0"/>
              <w:rPr>
                <w:rFonts w:eastAsia="TimesNewRomanPSMT" w:cs="Arial"/>
                <w:b/>
                <w:bCs/>
              </w:rPr>
            </w:pPr>
            <w:r w:rsidRPr="00477BD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0F33CD" w14:textId="77777777" w:rsidR="008176D6" w:rsidRPr="00477BD7" w:rsidRDefault="008176D6" w:rsidP="009A5BBB">
            <w:pPr>
              <w:snapToGrid w:val="0"/>
              <w:spacing w:before="0"/>
              <w:rPr>
                <w:rFonts w:eastAsia="TimesNewRomanPSMT" w:cs="Arial"/>
                <w:b/>
                <w:bCs/>
              </w:rPr>
            </w:pPr>
          </w:p>
        </w:tc>
      </w:tr>
      <w:tr w:rsidR="008176D6" w:rsidRPr="00477BD7" w14:paraId="0FA187A9" w14:textId="77777777" w:rsidTr="009A5BBB">
        <w:trPr>
          <w:trHeight w:val="557"/>
        </w:trPr>
        <w:tc>
          <w:tcPr>
            <w:tcW w:w="465" w:type="dxa"/>
            <w:tcBorders>
              <w:top w:val="single" w:sz="4" w:space="0" w:color="000000"/>
              <w:left w:val="single" w:sz="4" w:space="0" w:color="000000"/>
              <w:bottom w:val="single" w:sz="4" w:space="0" w:color="000000"/>
            </w:tcBorders>
            <w:shd w:val="clear" w:color="auto" w:fill="auto"/>
          </w:tcPr>
          <w:p w14:paraId="702058DE" w14:textId="77777777" w:rsidR="008176D6" w:rsidRPr="00477BD7" w:rsidRDefault="008176D6"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3FE3BA7" w14:textId="77777777" w:rsidR="008176D6" w:rsidRPr="00477BD7" w:rsidRDefault="008176D6" w:rsidP="009A5BBB">
            <w:pPr>
              <w:snapToGrid w:val="0"/>
              <w:spacing w:before="0"/>
              <w:rPr>
                <w:rFonts w:eastAsia="TimesNewRomanPSMT" w:cs="Arial"/>
                <w:bCs/>
                <w:i/>
              </w:rPr>
            </w:pPr>
            <w:r w:rsidRPr="00477BD7">
              <w:rPr>
                <w:rFonts w:eastAsia="TimesNewRomanPSMT" w:cs="Arial"/>
                <w:bCs/>
                <w:i/>
              </w:rPr>
              <w:t xml:space="preserve">Врста правног лица: </w:t>
            </w:r>
            <w:r w:rsidRPr="00477BD7">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B434B02" w14:textId="77777777" w:rsidR="008176D6" w:rsidRPr="00477BD7" w:rsidRDefault="008176D6" w:rsidP="009A5BBB">
            <w:pPr>
              <w:snapToGrid w:val="0"/>
              <w:spacing w:before="0"/>
              <w:rPr>
                <w:rFonts w:eastAsia="TimesNewRomanPSMT" w:cs="Arial"/>
                <w:b/>
                <w:bCs/>
              </w:rPr>
            </w:pPr>
          </w:p>
        </w:tc>
      </w:tr>
      <w:tr w:rsidR="008176D6" w:rsidRPr="00477BD7" w14:paraId="781ECF7E" w14:textId="77777777" w:rsidTr="009A5BBB">
        <w:tc>
          <w:tcPr>
            <w:tcW w:w="465" w:type="dxa"/>
            <w:tcBorders>
              <w:top w:val="single" w:sz="4" w:space="0" w:color="000000"/>
              <w:left w:val="single" w:sz="4" w:space="0" w:color="000000"/>
              <w:bottom w:val="single" w:sz="4" w:space="0" w:color="000000"/>
            </w:tcBorders>
            <w:shd w:val="clear" w:color="auto" w:fill="auto"/>
          </w:tcPr>
          <w:p w14:paraId="42DE22A8" w14:textId="77777777" w:rsidR="008176D6" w:rsidRPr="00477BD7" w:rsidRDefault="008176D6" w:rsidP="009A5BBB">
            <w:pPr>
              <w:snapToGrid w:val="0"/>
              <w:spacing w:before="0"/>
              <w:rPr>
                <w:rFonts w:eastAsia="TimesNewRomanPSMT" w:cs="Arial"/>
                <w:bCs/>
                <w:i/>
              </w:rPr>
            </w:pPr>
          </w:p>
          <w:p w14:paraId="5EE44CB7" w14:textId="77777777" w:rsidR="008176D6" w:rsidRPr="00477BD7" w:rsidRDefault="008176D6"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75FDF78" w14:textId="77777777" w:rsidR="008176D6" w:rsidRPr="00477BD7" w:rsidRDefault="008176D6" w:rsidP="009A5BBB">
            <w:pPr>
              <w:snapToGrid w:val="0"/>
              <w:spacing w:before="0"/>
              <w:rPr>
                <w:rFonts w:eastAsia="TimesNewRomanPSMT" w:cs="Arial"/>
                <w:bCs/>
                <w:i/>
              </w:rPr>
            </w:pPr>
          </w:p>
          <w:p w14:paraId="340CFA60" w14:textId="77777777" w:rsidR="008176D6" w:rsidRPr="00477BD7" w:rsidRDefault="008176D6"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EE1169" w14:textId="77777777" w:rsidR="008176D6" w:rsidRPr="00477BD7" w:rsidRDefault="008176D6" w:rsidP="009A5BBB">
            <w:pPr>
              <w:snapToGrid w:val="0"/>
              <w:spacing w:before="0"/>
              <w:rPr>
                <w:rFonts w:eastAsia="TimesNewRomanPSMT" w:cs="Arial"/>
                <w:b/>
                <w:bCs/>
              </w:rPr>
            </w:pPr>
          </w:p>
        </w:tc>
      </w:tr>
      <w:tr w:rsidR="008176D6" w:rsidRPr="00477BD7" w14:paraId="642389D4" w14:textId="77777777" w:rsidTr="009A5BBB">
        <w:tc>
          <w:tcPr>
            <w:tcW w:w="465" w:type="dxa"/>
            <w:tcBorders>
              <w:top w:val="single" w:sz="4" w:space="0" w:color="000000"/>
              <w:left w:val="single" w:sz="4" w:space="0" w:color="000000"/>
              <w:bottom w:val="single" w:sz="4" w:space="0" w:color="000000"/>
            </w:tcBorders>
            <w:shd w:val="clear" w:color="auto" w:fill="auto"/>
          </w:tcPr>
          <w:p w14:paraId="510B19C5" w14:textId="77777777" w:rsidR="008176D6" w:rsidRPr="00477BD7" w:rsidRDefault="008176D6" w:rsidP="009A5BBB">
            <w:pPr>
              <w:snapToGrid w:val="0"/>
              <w:spacing w:before="0"/>
              <w:rPr>
                <w:rFonts w:eastAsia="TimesNewRomanPSMT" w:cs="Arial"/>
                <w:bCs/>
                <w:i/>
              </w:rPr>
            </w:pPr>
          </w:p>
          <w:p w14:paraId="31E8844B" w14:textId="77777777" w:rsidR="008176D6" w:rsidRPr="00477BD7" w:rsidRDefault="008176D6"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027F009" w14:textId="77777777" w:rsidR="008176D6" w:rsidRPr="00477BD7" w:rsidRDefault="008176D6" w:rsidP="009A5BBB">
            <w:pPr>
              <w:snapToGrid w:val="0"/>
              <w:spacing w:before="0"/>
              <w:rPr>
                <w:rFonts w:eastAsia="TimesNewRomanPSMT" w:cs="Arial"/>
                <w:bCs/>
                <w:i/>
              </w:rPr>
            </w:pPr>
          </w:p>
          <w:p w14:paraId="57306B59" w14:textId="77777777" w:rsidR="008176D6" w:rsidRPr="00477BD7" w:rsidRDefault="008176D6"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932C9D" w14:textId="77777777" w:rsidR="008176D6" w:rsidRPr="00477BD7" w:rsidRDefault="008176D6" w:rsidP="009A5BBB">
            <w:pPr>
              <w:snapToGrid w:val="0"/>
              <w:spacing w:before="0"/>
              <w:rPr>
                <w:rFonts w:eastAsia="TimesNewRomanPSMT" w:cs="Arial"/>
                <w:b/>
                <w:bCs/>
              </w:rPr>
            </w:pPr>
          </w:p>
        </w:tc>
      </w:tr>
      <w:tr w:rsidR="008176D6" w:rsidRPr="00477BD7" w14:paraId="3025B9B4" w14:textId="77777777" w:rsidTr="009A5BBB">
        <w:tc>
          <w:tcPr>
            <w:tcW w:w="465" w:type="dxa"/>
            <w:tcBorders>
              <w:top w:val="single" w:sz="4" w:space="0" w:color="000000"/>
              <w:left w:val="single" w:sz="4" w:space="0" w:color="000000"/>
              <w:bottom w:val="single" w:sz="4" w:space="0" w:color="000000"/>
            </w:tcBorders>
            <w:shd w:val="clear" w:color="auto" w:fill="auto"/>
          </w:tcPr>
          <w:p w14:paraId="426B8187" w14:textId="77777777" w:rsidR="008176D6" w:rsidRPr="00477BD7" w:rsidRDefault="008176D6" w:rsidP="009A5BBB">
            <w:pPr>
              <w:snapToGrid w:val="0"/>
              <w:spacing w:before="0"/>
              <w:rPr>
                <w:rFonts w:eastAsia="TimesNewRomanPSMT" w:cs="Arial"/>
                <w:bCs/>
                <w:i/>
              </w:rPr>
            </w:pPr>
          </w:p>
          <w:p w14:paraId="3154E705" w14:textId="77777777" w:rsidR="008176D6" w:rsidRPr="00477BD7" w:rsidRDefault="008176D6"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12F6F87" w14:textId="77777777" w:rsidR="008176D6" w:rsidRPr="00477BD7" w:rsidRDefault="008176D6" w:rsidP="009A5BBB">
            <w:pPr>
              <w:snapToGrid w:val="0"/>
              <w:spacing w:before="0"/>
              <w:rPr>
                <w:rFonts w:eastAsia="TimesNewRomanPSMT" w:cs="Arial"/>
                <w:bCs/>
                <w:i/>
              </w:rPr>
            </w:pPr>
          </w:p>
          <w:p w14:paraId="33D6572D" w14:textId="77777777" w:rsidR="008176D6" w:rsidRPr="00477BD7" w:rsidRDefault="008176D6"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DB179D" w14:textId="77777777" w:rsidR="008176D6" w:rsidRPr="00477BD7" w:rsidRDefault="008176D6" w:rsidP="009A5BBB">
            <w:pPr>
              <w:snapToGrid w:val="0"/>
              <w:spacing w:before="0"/>
              <w:rPr>
                <w:rFonts w:eastAsia="TimesNewRomanPSMT" w:cs="Arial"/>
                <w:b/>
                <w:bCs/>
              </w:rPr>
            </w:pPr>
          </w:p>
        </w:tc>
      </w:tr>
      <w:tr w:rsidR="008176D6" w:rsidRPr="00477BD7" w14:paraId="04EDCF19" w14:textId="77777777" w:rsidTr="009A5BBB">
        <w:tc>
          <w:tcPr>
            <w:tcW w:w="465" w:type="dxa"/>
            <w:tcBorders>
              <w:top w:val="single" w:sz="4" w:space="0" w:color="000000"/>
              <w:left w:val="single" w:sz="4" w:space="0" w:color="000000"/>
              <w:bottom w:val="single" w:sz="4" w:space="0" w:color="000000"/>
            </w:tcBorders>
            <w:shd w:val="clear" w:color="auto" w:fill="auto"/>
          </w:tcPr>
          <w:p w14:paraId="3251F5CC" w14:textId="77777777" w:rsidR="008176D6" w:rsidRPr="00477BD7" w:rsidRDefault="008176D6"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D4F70EC" w14:textId="77777777" w:rsidR="008176D6" w:rsidRPr="00477BD7" w:rsidRDefault="008176D6" w:rsidP="009A5BBB">
            <w:pPr>
              <w:snapToGrid w:val="0"/>
              <w:spacing w:before="0"/>
              <w:rPr>
                <w:rFonts w:eastAsia="TimesNewRomanPSMT" w:cs="Arial"/>
                <w:bCs/>
                <w:i/>
              </w:rPr>
            </w:pPr>
          </w:p>
          <w:p w14:paraId="3BABD118" w14:textId="77777777" w:rsidR="008176D6" w:rsidRPr="00477BD7" w:rsidRDefault="008176D6"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9816ADF" w14:textId="77777777" w:rsidR="008176D6" w:rsidRPr="00477BD7" w:rsidRDefault="008176D6" w:rsidP="009A5BBB">
            <w:pPr>
              <w:snapToGrid w:val="0"/>
              <w:spacing w:before="0"/>
              <w:rPr>
                <w:rFonts w:eastAsia="TimesNewRomanPSMT" w:cs="Arial"/>
                <w:b/>
                <w:bCs/>
              </w:rPr>
            </w:pPr>
          </w:p>
        </w:tc>
      </w:tr>
      <w:tr w:rsidR="008176D6" w:rsidRPr="00477BD7" w14:paraId="29A1E489" w14:textId="77777777" w:rsidTr="009A5BBB">
        <w:tc>
          <w:tcPr>
            <w:tcW w:w="465" w:type="dxa"/>
            <w:tcBorders>
              <w:top w:val="single" w:sz="4" w:space="0" w:color="000000"/>
              <w:left w:val="single" w:sz="4" w:space="0" w:color="000000"/>
              <w:bottom w:val="single" w:sz="4" w:space="0" w:color="000000"/>
            </w:tcBorders>
            <w:shd w:val="clear" w:color="auto" w:fill="auto"/>
          </w:tcPr>
          <w:p w14:paraId="322E9CA4" w14:textId="77777777" w:rsidR="008176D6" w:rsidRPr="00477BD7" w:rsidRDefault="008176D6"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13C2003" w14:textId="77777777" w:rsidR="008176D6" w:rsidRPr="00477BD7" w:rsidRDefault="008176D6" w:rsidP="009A5BBB">
            <w:pPr>
              <w:snapToGrid w:val="0"/>
              <w:spacing w:before="0"/>
              <w:rPr>
                <w:rFonts w:eastAsia="TimesNewRomanPSMT" w:cs="Arial"/>
                <w:bCs/>
                <w:i/>
                <w:lang w:val="ru-RU"/>
              </w:rPr>
            </w:pPr>
          </w:p>
          <w:p w14:paraId="3AA4E42A" w14:textId="77777777" w:rsidR="008176D6" w:rsidRPr="00477BD7" w:rsidRDefault="008176D6" w:rsidP="009A5BBB">
            <w:pPr>
              <w:spacing w:before="0"/>
              <w:rPr>
                <w:rFonts w:eastAsia="TimesNewRomanPSMT" w:cs="Arial"/>
                <w:b/>
                <w:bCs/>
                <w:lang w:val="ru-RU"/>
              </w:rPr>
            </w:pPr>
            <w:r w:rsidRPr="00477BD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D1E743" w14:textId="77777777" w:rsidR="008176D6" w:rsidRPr="00477BD7" w:rsidRDefault="008176D6" w:rsidP="009A5BBB">
            <w:pPr>
              <w:snapToGrid w:val="0"/>
              <w:spacing w:before="0"/>
              <w:rPr>
                <w:rFonts w:eastAsia="TimesNewRomanPSMT" w:cs="Arial"/>
                <w:b/>
                <w:bCs/>
                <w:lang w:val="ru-RU"/>
              </w:rPr>
            </w:pPr>
          </w:p>
        </w:tc>
      </w:tr>
      <w:tr w:rsidR="008176D6" w:rsidRPr="00477BD7" w14:paraId="556B06ED" w14:textId="77777777" w:rsidTr="009A5BBB">
        <w:tc>
          <w:tcPr>
            <w:tcW w:w="465" w:type="dxa"/>
            <w:tcBorders>
              <w:top w:val="single" w:sz="4" w:space="0" w:color="000000"/>
              <w:left w:val="single" w:sz="4" w:space="0" w:color="000000"/>
              <w:bottom w:val="single" w:sz="4" w:space="0" w:color="000000"/>
            </w:tcBorders>
            <w:shd w:val="clear" w:color="auto" w:fill="auto"/>
          </w:tcPr>
          <w:p w14:paraId="42C92486" w14:textId="77777777" w:rsidR="008176D6" w:rsidRPr="00477BD7" w:rsidRDefault="008176D6"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98B10D5" w14:textId="77777777" w:rsidR="008176D6" w:rsidRPr="00477BD7" w:rsidRDefault="008176D6" w:rsidP="009A5BBB">
            <w:pPr>
              <w:snapToGrid w:val="0"/>
              <w:spacing w:before="0"/>
              <w:rPr>
                <w:rFonts w:eastAsia="TimesNewRomanPSMT" w:cs="Arial"/>
                <w:bCs/>
                <w:i/>
                <w:lang w:val="ru-RU"/>
              </w:rPr>
            </w:pPr>
          </w:p>
          <w:p w14:paraId="2711814A" w14:textId="77777777" w:rsidR="008176D6" w:rsidRPr="00477BD7" w:rsidRDefault="008176D6" w:rsidP="009A5BBB">
            <w:pPr>
              <w:spacing w:before="0"/>
              <w:rPr>
                <w:rFonts w:eastAsia="TimesNewRomanPSMT" w:cs="Arial"/>
                <w:b/>
                <w:bCs/>
                <w:lang w:val="ru-RU"/>
              </w:rPr>
            </w:pPr>
            <w:r w:rsidRPr="00477BD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99B96A" w14:textId="77777777" w:rsidR="008176D6" w:rsidRPr="00477BD7" w:rsidRDefault="008176D6" w:rsidP="009A5BBB">
            <w:pPr>
              <w:snapToGrid w:val="0"/>
              <w:spacing w:before="0"/>
              <w:rPr>
                <w:rFonts w:eastAsia="TimesNewRomanPSMT" w:cs="Arial"/>
                <w:b/>
                <w:bCs/>
                <w:lang w:val="ru-RU"/>
              </w:rPr>
            </w:pPr>
          </w:p>
        </w:tc>
      </w:tr>
      <w:tr w:rsidR="008176D6" w:rsidRPr="00477BD7" w14:paraId="2DF2166C" w14:textId="77777777" w:rsidTr="009A5BBB">
        <w:tc>
          <w:tcPr>
            <w:tcW w:w="465" w:type="dxa"/>
            <w:tcBorders>
              <w:top w:val="single" w:sz="4" w:space="0" w:color="000000"/>
              <w:left w:val="single" w:sz="4" w:space="0" w:color="000000"/>
              <w:bottom w:val="single" w:sz="4" w:space="0" w:color="000000"/>
            </w:tcBorders>
            <w:shd w:val="clear" w:color="auto" w:fill="auto"/>
          </w:tcPr>
          <w:p w14:paraId="05F58FC3" w14:textId="77777777" w:rsidR="008176D6" w:rsidRPr="00477BD7" w:rsidRDefault="008176D6" w:rsidP="009A5BBB">
            <w:pPr>
              <w:snapToGrid w:val="0"/>
              <w:spacing w:before="0"/>
              <w:rPr>
                <w:rFonts w:eastAsia="TimesNewRomanPSMT" w:cs="Arial"/>
                <w:bCs/>
                <w:i/>
                <w:lang w:val="ru-RU"/>
              </w:rPr>
            </w:pPr>
          </w:p>
          <w:p w14:paraId="3898E144" w14:textId="77777777" w:rsidR="008176D6" w:rsidRPr="00477BD7" w:rsidRDefault="008176D6" w:rsidP="009A5BBB">
            <w:pPr>
              <w:spacing w:before="0"/>
              <w:rPr>
                <w:rFonts w:eastAsia="TimesNewRomanPSMT" w:cs="Arial"/>
                <w:bCs/>
                <w:i/>
              </w:rPr>
            </w:pPr>
            <w:r w:rsidRPr="00477BD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5C06B4BC" w14:textId="77777777" w:rsidR="008176D6" w:rsidRPr="00477BD7" w:rsidRDefault="008176D6" w:rsidP="009A5BBB">
            <w:pPr>
              <w:snapToGrid w:val="0"/>
              <w:spacing w:before="0"/>
              <w:rPr>
                <w:rFonts w:eastAsia="TimesNewRomanPSMT" w:cs="Arial"/>
                <w:bCs/>
                <w:i/>
              </w:rPr>
            </w:pPr>
          </w:p>
          <w:p w14:paraId="085071A2" w14:textId="77777777" w:rsidR="008176D6" w:rsidRPr="00477BD7" w:rsidRDefault="008176D6" w:rsidP="009A5BBB">
            <w:pPr>
              <w:spacing w:before="0"/>
              <w:rPr>
                <w:rFonts w:eastAsia="TimesNewRomanPSMT" w:cs="Arial"/>
                <w:b/>
                <w:bCs/>
              </w:rPr>
            </w:pPr>
            <w:r w:rsidRPr="00477BD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240575" w14:textId="77777777" w:rsidR="008176D6" w:rsidRPr="00477BD7" w:rsidRDefault="008176D6" w:rsidP="009A5BBB">
            <w:pPr>
              <w:snapToGrid w:val="0"/>
              <w:spacing w:before="0"/>
              <w:rPr>
                <w:rFonts w:eastAsia="TimesNewRomanPSMT" w:cs="Arial"/>
                <w:b/>
                <w:bCs/>
              </w:rPr>
            </w:pPr>
          </w:p>
        </w:tc>
      </w:tr>
      <w:tr w:rsidR="008176D6" w:rsidRPr="00477BD7" w14:paraId="6E33E542" w14:textId="77777777" w:rsidTr="009A5BBB">
        <w:trPr>
          <w:trHeight w:val="512"/>
        </w:trPr>
        <w:tc>
          <w:tcPr>
            <w:tcW w:w="465" w:type="dxa"/>
            <w:tcBorders>
              <w:top w:val="single" w:sz="4" w:space="0" w:color="000000"/>
              <w:left w:val="single" w:sz="4" w:space="0" w:color="000000"/>
              <w:bottom w:val="single" w:sz="4" w:space="0" w:color="000000"/>
            </w:tcBorders>
            <w:shd w:val="clear" w:color="auto" w:fill="auto"/>
          </w:tcPr>
          <w:p w14:paraId="3B52FA90" w14:textId="77777777" w:rsidR="008176D6" w:rsidRPr="00477BD7" w:rsidRDefault="008176D6"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9632B2B" w14:textId="77777777" w:rsidR="008176D6" w:rsidRPr="00477BD7" w:rsidRDefault="008176D6" w:rsidP="009A5BBB">
            <w:pPr>
              <w:snapToGrid w:val="0"/>
              <w:spacing w:before="0"/>
              <w:rPr>
                <w:rFonts w:eastAsia="TimesNewRomanPSMT" w:cs="Arial"/>
                <w:bCs/>
                <w:i/>
              </w:rPr>
            </w:pPr>
            <w:r w:rsidRPr="00477BD7">
              <w:rPr>
                <w:rFonts w:eastAsia="TimesNewRomanPSMT" w:cs="Arial"/>
                <w:bCs/>
                <w:i/>
              </w:rPr>
              <w:t xml:space="preserve">Врста правног лица: </w:t>
            </w:r>
            <w:r w:rsidRPr="00477BD7">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7C0E0C" w14:textId="77777777" w:rsidR="008176D6" w:rsidRPr="00477BD7" w:rsidRDefault="008176D6" w:rsidP="009A5BBB">
            <w:pPr>
              <w:snapToGrid w:val="0"/>
              <w:spacing w:before="0"/>
              <w:rPr>
                <w:rFonts w:eastAsia="TimesNewRomanPSMT" w:cs="Arial"/>
                <w:b/>
                <w:bCs/>
              </w:rPr>
            </w:pPr>
          </w:p>
        </w:tc>
      </w:tr>
      <w:tr w:rsidR="008176D6" w:rsidRPr="00477BD7" w14:paraId="29BB4825" w14:textId="77777777" w:rsidTr="009A5BBB">
        <w:tc>
          <w:tcPr>
            <w:tcW w:w="465" w:type="dxa"/>
            <w:tcBorders>
              <w:top w:val="single" w:sz="4" w:space="0" w:color="000000"/>
              <w:left w:val="single" w:sz="4" w:space="0" w:color="000000"/>
              <w:bottom w:val="single" w:sz="4" w:space="0" w:color="000000"/>
            </w:tcBorders>
            <w:shd w:val="clear" w:color="auto" w:fill="auto"/>
          </w:tcPr>
          <w:p w14:paraId="57EEFB67" w14:textId="77777777" w:rsidR="008176D6" w:rsidRPr="00477BD7" w:rsidRDefault="008176D6" w:rsidP="009A5BBB">
            <w:pPr>
              <w:snapToGrid w:val="0"/>
              <w:spacing w:before="0"/>
              <w:rPr>
                <w:rFonts w:eastAsia="TimesNewRomanPSMT" w:cs="Arial"/>
                <w:bCs/>
                <w:i/>
              </w:rPr>
            </w:pPr>
          </w:p>
          <w:p w14:paraId="062F83F3" w14:textId="77777777" w:rsidR="008176D6" w:rsidRPr="00477BD7" w:rsidRDefault="008176D6"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7E5B979" w14:textId="77777777" w:rsidR="008176D6" w:rsidRPr="00477BD7" w:rsidRDefault="008176D6" w:rsidP="009A5BBB">
            <w:pPr>
              <w:snapToGrid w:val="0"/>
              <w:spacing w:before="0"/>
              <w:rPr>
                <w:rFonts w:eastAsia="TimesNewRomanPSMT" w:cs="Arial"/>
                <w:bCs/>
                <w:i/>
              </w:rPr>
            </w:pPr>
          </w:p>
          <w:p w14:paraId="730939A3" w14:textId="77777777" w:rsidR="008176D6" w:rsidRPr="00477BD7" w:rsidRDefault="008176D6"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F50485" w14:textId="77777777" w:rsidR="008176D6" w:rsidRPr="00477BD7" w:rsidRDefault="008176D6" w:rsidP="009A5BBB">
            <w:pPr>
              <w:snapToGrid w:val="0"/>
              <w:spacing w:before="0"/>
              <w:rPr>
                <w:rFonts w:eastAsia="TimesNewRomanPSMT" w:cs="Arial"/>
                <w:b/>
                <w:bCs/>
              </w:rPr>
            </w:pPr>
          </w:p>
        </w:tc>
      </w:tr>
      <w:tr w:rsidR="008176D6" w:rsidRPr="00477BD7" w14:paraId="6DBF60BC" w14:textId="77777777" w:rsidTr="009A5BBB">
        <w:tc>
          <w:tcPr>
            <w:tcW w:w="465" w:type="dxa"/>
            <w:tcBorders>
              <w:top w:val="single" w:sz="4" w:space="0" w:color="000000"/>
              <w:left w:val="single" w:sz="4" w:space="0" w:color="000000"/>
              <w:bottom w:val="single" w:sz="4" w:space="0" w:color="000000"/>
            </w:tcBorders>
            <w:shd w:val="clear" w:color="auto" w:fill="auto"/>
          </w:tcPr>
          <w:p w14:paraId="10CB8784" w14:textId="77777777" w:rsidR="008176D6" w:rsidRPr="00477BD7" w:rsidRDefault="008176D6" w:rsidP="009A5BBB">
            <w:pPr>
              <w:snapToGrid w:val="0"/>
              <w:spacing w:before="0"/>
              <w:rPr>
                <w:rFonts w:eastAsia="TimesNewRomanPSMT" w:cs="Arial"/>
                <w:bCs/>
                <w:i/>
              </w:rPr>
            </w:pPr>
          </w:p>
          <w:p w14:paraId="6B1A7EC9" w14:textId="77777777" w:rsidR="008176D6" w:rsidRPr="00477BD7" w:rsidRDefault="008176D6"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27EC8D2" w14:textId="77777777" w:rsidR="008176D6" w:rsidRPr="00477BD7" w:rsidRDefault="008176D6" w:rsidP="009A5BBB">
            <w:pPr>
              <w:snapToGrid w:val="0"/>
              <w:spacing w:before="0"/>
              <w:rPr>
                <w:rFonts w:eastAsia="TimesNewRomanPSMT" w:cs="Arial"/>
                <w:bCs/>
                <w:i/>
              </w:rPr>
            </w:pPr>
          </w:p>
          <w:p w14:paraId="04EB1E66" w14:textId="77777777" w:rsidR="008176D6" w:rsidRPr="00477BD7" w:rsidRDefault="008176D6"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AF9D724" w14:textId="77777777" w:rsidR="008176D6" w:rsidRPr="00477BD7" w:rsidRDefault="008176D6" w:rsidP="009A5BBB">
            <w:pPr>
              <w:snapToGrid w:val="0"/>
              <w:spacing w:before="0"/>
              <w:rPr>
                <w:rFonts w:eastAsia="TimesNewRomanPSMT" w:cs="Arial"/>
                <w:b/>
                <w:bCs/>
              </w:rPr>
            </w:pPr>
          </w:p>
        </w:tc>
      </w:tr>
      <w:tr w:rsidR="008176D6" w:rsidRPr="00477BD7" w14:paraId="1EA9E59F" w14:textId="77777777" w:rsidTr="009A5BBB">
        <w:tc>
          <w:tcPr>
            <w:tcW w:w="465" w:type="dxa"/>
            <w:tcBorders>
              <w:top w:val="single" w:sz="4" w:space="0" w:color="000000"/>
              <w:left w:val="single" w:sz="4" w:space="0" w:color="000000"/>
              <w:bottom w:val="single" w:sz="4" w:space="0" w:color="000000"/>
            </w:tcBorders>
            <w:shd w:val="clear" w:color="auto" w:fill="auto"/>
          </w:tcPr>
          <w:p w14:paraId="61EEF246" w14:textId="77777777" w:rsidR="008176D6" w:rsidRPr="00477BD7" w:rsidRDefault="008176D6" w:rsidP="009A5BBB">
            <w:pPr>
              <w:snapToGrid w:val="0"/>
              <w:spacing w:before="0"/>
              <w:rPr>
                <w:rFonts w:eastAsia="TimesNewRomanPSMT" w:cs="Arial"/>
                <w:bCs/>
                <w:i/>
              </w:rPr>
            </w:pPr>
          </w:p>
          <w:p w14:paraId="26D14983" w14:textId="77777777" w:rsidR="008176D6" w:rsidRPr="00477BD7" w:rsidRDefault="008176D6"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5FDF783" w14:textId="77777777" w:rsidR="008176D6" w:rsidRPr="00477BD7" w:rsidRDefault="008176D6" w:rsidP="009A5BBB">
            <w:pPr>
              <w:snapToGrid w:val="0"/>
              <w:spacing w:before="0"/>
              <w:rPr>
                <w:rFonts w:eastAsia="TimesNewRomanPSMT" w:cs="Arial"/>
                <w:bCs/>
                <w:i/>
              </w:rPr>
            </w:pPr>
          </w:p>
          <w:p w14:paraId="3B0D3D06" w14:textId="77777777" w:rsidR="008176D6" w:rsidRPr="00477BD7" w:rsidRDefault="008176D6"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EAE042" w14:textId="77777777" w:rsidR="008176D6" w:rsidRPr="00477BD7" w:rsidRDefault="008176D6" w:rsidP="009A5BBB">
            <w:pPr>
              <w:snapToGrid w:val="0"/>
              <w:spacing w:before="0"/>
              <w:rPr>
                <w:rFonts w:eastAsia="TimesNewRomanPSMT" w:cs="Arial"/>
                <w:b/>
                <w:bCs/>
              </w:rPr>
            </w:pPr>
          </w:p>
        </w:tc>
      </w:tr>
      <w:tr w:rsidR="008176D6" w:rsidRPr="00477BD7" w14:paraId="567B718D" w14:textId="77777777" w:rsidTr="009A5BBB">
        <w:tc>
          <w:tcPr>
            <w:tcW w:w="465" w:type="dxa"/>
            <w:tcBorders>
              <w:top w:val="single" w:sz="4" w:space="0" w:color="000000"/>
              <w:left w:val="single" w:sz="4" w:space="0" w:color="000000"/>
              <w:bottom w:val="single" w:sz="4" w:space="0" w:color="000000"/>
            </w:tcBorders>
            <w:shd w:val="clear" w:color="auto" w:fill="auto"/>
          </w:tcPr>
          <w:p w14:paraId="76DACD97" w14:textId="77777777" w:rsidR="008176D6" w:rsidRPr="00477BD7" w:rsidRDefault="008176D6"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30E08F9" w14:textId="77777777" w:rsidR="008176D6" w:rsidRPr="00477BD7" w:rsidRDefault="008176D6" w:rsidP="009A5BBB">
            <w:pPr>
              <w:snapToGrid w:val="0"/>
              <w:spacing w:before="0"/>
              <w:rPr>
                <w:rFonts w:eastAsia="TimesNewRomanPSMT" w:cs="Arial"/>
                <w:bCs/>
                <w:i/>
              </w:rPr>
            </w:pPr>
          </w:p>
          <w:p w14:paraId="0C7B20B0" w14:textId="77777777" w:rsidR="008176D6" w:rsidRPr="00477BD7" w:rsidRDefault="008176D6"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A1A673" w14:textId="77777777" w:rsidR="008176D6" w:rsidRPr="00477BD7" w:rsidRDefault="008176D6" w:rsidP="009A5BBB">
            <w:pPr>
              <w:snapToGrid w:val="0"/>
              <w:spacing w:before="0"/>
              <w:rPr>
                <w:rFonts w:eastAsia="TimesNewRomanPSMT" w:cs="Arial"/>
                <w:b/>
                <w:bCs/>
              </w:rPr>
            </w:pPr>
          </w:p>
        </w:tc>
      </w:tr>
      <w:tr w:rsidR="008176D6" w:rsidRPr="00477BD7" w14:paraId="786FD2DF" w14:textId="77777777" w:rsidTr="009A5BBB">
        <w:tc>
          <w:tcPr>
            <w:tcW w:w="465" w:type="dxa"/>
            <w:tcBorders>
              <w:top w:val="single" w:sz="4" w:space="0" w:color="000000"/>
              <w:left w:val="single" w:sz="4" w:space="0" w:color="000000"/>
              <w:bottom w:val="single" w:sz="4" w:space="0" w:color="000000"/>
            </w:tcBorders>
            <w:shd w:val="clear" w:color="auto" w:fill="auto"/>
          </w:tcPr>
          <w:p w14:paraId="58C01E04" w14:textId="77777777" w:rsidR="008176D6" w:rsidRPr="00477BD7" w:rsidRDefault="008176D6"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D4C5997" w14:textId="77777777" w:rsidR="008176D6" w:rsidRPr="00477BD7" w:rsidRDefault="008176D6" w:rsidP="009A5BBB">
            <w:pPr>
              <w:snapToGrid w:val="0"/>
              <w:spacing w:before="0"/>
              <w:rPr>
                <w:rFonts w:eastAsia="TimesNewRomanPSMT" w:cs="Arial"/>
                <w:bCs/>
                <w:i/>
                <w:lang w:val="ru-RU"/>
              </w:rPr>
            </w:pPr>
          </w:p>
          <w:p w14:paraId="5515E366" w14:textId="77777777" w:rsidR="008176D6" w:rsidRPr="00477BD7" w:rsidRDefault="008176D6" w:rsidP="009A5BBB">
            <w:pPr>
              <w:spacing w:before="0"/>
              <w:rPr>
                <w:rFonts w:eastAsia="TimesNewRomanPSMT" w:cs="Arial"/>
                <w:b/>
                <w:bCs/>
                <w:lang w:val="ru-RU"/>
              </w:rPr>
            </w:pPr>
            <w:r w:rsidRPr="00477BD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C1AF53" w14:textId="77777777" w:rsidR="008176D6" w:rsidRPr="00477BD7" w:rsidRDefault="008176D6" w:rsidP="009A5BBB">
            <w:pPr>
              <w:snapToGrid w:val="0"/>
              <w:spacing w:before="0"/>
              <w:rPr>
                <w:rFonts w:eastAsia="TimesNewRomanPSMT" w:cs="Arial"/>
                <w:b/>
                <w:bCs/>
                <w:lang w:val="ru-RU"/>
              </w:rPr>
            </w:pPr>
          </w:p>
        </w:tc>
      </w:tr>
      <w:tr w:rsidR="008176D6" w:rsidRPr="00477BD7" w14:paraId="797F85E0" w14:textId="77777777" w:rsidTr="009A5BBB">
        <w:tc>
          <w:tcPr>
            <w:tcW w:w="465" w:type="dxa"/>
            <w:tcBorders>
              <w:top w:val="single" w:sz="4" w:space="0" w:color="000000"/>
              <w:left w:val="single" w:sz="4" w:space="0" w:color="000000"/>
              <w:bottom w:val="single" w:sz="4" w:space="0" w:color="000000"/>
            </w:tcBorders>
            <w:shd w:val="clear" w:color="auto" w:fill="auto"/>
          </w:tcPr>
          <w:p w14:paraId="74F9BF67" w14:textId="77777777" w:rsidR="008176D6" w:rsidRPr="00477BD7" w:rsidRDefault="008176D6"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C30BF24" w14:textId="77777777" w:rsidR="008176D6" w:rsidRPr="00477BD7" w:rsidRDefault="008176D6" w:rsidP="009A5BBB">
            <w:pPr>
              <w:snapToGrid w:val="0"/>
              <w:spacing w:before="0"/>
              <w:rPr>
                <w:rFonts w:eastAsia="TimesNewRomanPSMT" w:cs="Arial"/>
                <w:bCs/>
                <w:i/>
                <w:lang w:val="ru-RU"/>
              </w:rPr>
            </w:pPr>
          </w:p>
          <w:p w14:paraId="65219122" w14:textId="77777777" w:rsidR="008176D6" w:rsidRPr="00477BD7" w:rsidRDefault="008176D6" w:rsidP="009A5BBB">
            <w:pPr>
              <w:spacing w:before="0"/>
              <w:rPr>
                <w:rFonts w:eastAsia="TimesNewRomanPSMT" w:cs="Arial"/>
                <w:b/>
                <w:bCs/>
                <w:lang w:val="ru-RU"/>
              </w:rPr>
            </w:pPr>
            <w:r w:rsidRPr="00477BD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C9A303" w14:textId="77777777" w:rsidR="008176D6" w:rsidRPr="00477BD7" w:rsidRDefault="008176D6" w:rsidP="009A5BBB">
            <w:pPr>
              <w:snapToGrid w:val="0"/>
              <w:spacing w:before="0"/>
              <w:rPr>
                <w:rFonts w:eastAsia="TimesNewRomanPSMT" w:cs="Arial"/>
                <w:b/>
                <w:bCs/>
                <w:lang w:val="ru-RU"/>
              </w:rPr>
            </w:pPr>
          </w:p>
        </w:tc>
      </w:tr>
    </w:tbl>
    <w:p w14:paraId="2C3FCFC6" w14:textId="77777777" w:rsidR="008176D6" w:rsidRPr="00477BD7" w:rsidRDefault="008176D6" w:rsidP="008176D6">
      <w:pPr>
        <w:spacing w:before="0"/>
        <w:rPr>
          <w:rFonts w:cs="Arial"/>
          <w:b/>
          <w:bCs/>
          <w:i/>
          <w:iCs/>
          <w:u w:val="single"/>
          <w:lang w:val="ru-RU"/>
        </w:rPr>
      </w:pPr>
    </w:p>
    <w:p w14:paraId="271299E6" w14:textId="77777777" w:rsidR="008176D6" w:rsidRPr="00477BD7" w:rsidRDefault="008176D6" w:rsidP="008176D6">
      <w:pPr>
        <w:spacing w:before="0"/>
        <w:rPr>
          <w:rFonts w:cs="Arial"/>
          <w:b/>
          <w:bCs/>
          <w:i/>
          <w:iCs/>
          <w:u w:val="single"/>
          <w:lang w:val="ru-RU"/>
        </w:rPr>
      </w:pPr>
    </w:p>
    <w:p w14:paraId="0FA6E486" w14:textId="77777777" w:rsidR="008176D6" w:rsidRPr="00477BD7" w:rsidRDefault="008176D6" w:rsidP="008176D6">
      <w:pPr>
        <w:spacing w:before="0"/>
        <w:rPr>
          <w:rFonts w:cs="Arial"/>
          <w:i/>
          <w:iCs/>
          <w:lang w:val="ru-RU"/>
        </w:rPr>
      </w:pPr>
      <w:r w:rsidRPr="00477BD7">
        <w:rPr>
          <w:rFonts w:cs="Arial"/>
          <w:b/>
          <w:bCs/>
          <w:i/>
          <w:iCs/>
          <w:u w:val="single"/>
          <w:lang w:val="ru-RU"/>
        </w:rPr>
        <w:t>Напомена:</w:t>
      </w:r>
    </w:p>
    <w:p w14:paraId="1099A59A" w14:textId="77777777" w:rsidR="008176D6" w:rsidRPr="00477BD7" w:rsidRDefault="008176D6" w:rsidP="008176D6">
      <w:pPr>
        <w:spacing w:before="0"/>
        <w:rPr>
          <w:rFonts w:eastAsia="TimesNewRomanPSMT" w:cs="Arial"/>
          <w:b/>
          <w:bCs/>
          <w:lang w:val="ru-RU"/>
        </w:rPr>
      </w:pPr>
      <w:r w:rsidRPr="00477BD7">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172ABE8" w14:textId="77777777" w:rsidR="008176D6" w:rsidRPr="00477BD7" w:rsidRDefault="008176D6" w:rsidP="008176D6">
      <w:pPr>
        <w:spacing w:before="0"/>
        <w:rPr>
          <w:rFonts w:eastAsia="TimesNewRomanPSMT" w:cs="Arial"/>
          <w:b/>
          <w:bCs/>
          <w:lang w:val="ru-RU"/>
        </w:rPr>
      </w:pPr>
    </w:p>
    <w:p w14:paraId="5739CE81" w14:textId="77777777" w:rsidR="008176D6" w:rsidRDefault="008176D6" w:rsidP="008176D6">
      <w:pPr>
        <w:spacing w:before="0"/>
        <w:rPr>
          <w:rFonts w:eastAsia="TimesNewRomanPSMT" w:cs="Arial"/>
          <w:b/>
          <w:bCs/>
          <w:lang w:val="ru-RU"/>
        </w:rPr>
      </w:pPr>
    </w:p>
    <w:p w14:paraId="5FB40201" w14:textId="77777777" w:rsidR="008176D6" w:rsidRDefault="008176D6" w:rsidP="008176D6">
      <w:pPr>
        <w:spacing w:before="0"/>
        <w:rPr>
          <w:rFonts w:eastAsia="TimesNewRomanPSMT" w:cs="Arial"/>
          <w:b/>
          <w:bCs/>
          <w:lang w:val="ru-RU"/>
        </w:rPr>
      </w:pPr>
    </w:p>
    <w:p w14:paraId="17BDC3B9" w14:textId="77777777" w:rsidR="008176D6" w:rsidRDefault="008176D6" w:rsidP="008176D6">
      <w:pPr>
        <w:spacing w:before="0"/>
        <w:rPr>
          <w:rFonts w:eastAsia="TimesNewRomanPSMT" w:cs="Arial"/>
          <w:b/>
          <w:bCs/>
          <w:lang w:val="ru-RU"/>
        </w:rPr>
      </w:pPr>
    </w:p>
    <w:p w14:paraId="660A3E23" w14:textId="77777777" w:rsidR="008176D6" w:rsidRDefault="008176D6" w:rsidP="008176D6">
      <w:pPr>
        <w:spacing w:before="0"/>
        <w:rPr>
          <w:rFonts w:eastAsia="TimesNewRomanPSMT" w:cs="Arial"/>
          <w:b/>
          <w:bCs/>
          <w:lang w:val="ru-RU"/>
        </w:rPr>
      </w:pPr>
    </w:p>
    <w:p w14:paraId="31FEABD1" w14:textId="77777777" w:rsidR="008176D6" w:rsidRDefault="008176D6" w:rsidP="008176D6">
      <w:pPr>
        <w:spacing w:before="0"/>
        <w:rPr>
          <w:rFonts w:eastAsia="TimesNewRomanPSMT" w:cs="Arial"/>
          <w:b/>
          <w:bCs/>
          <w:lang w:val="ru-RU"/>
        </w:rPr>
      </w:pPr>
    </w:p>
    <w:p w14:paraId="1212485F" w14:textId="77777777" w:rsidR="008176D6" w:rsidRPr="00477BD7" w:rsidRDefault="008176D6" w:rsidP="008176D6">
      <w:pPr>
        <w:spacing w:before="0"/>
        <w:rPr>
          <w:rFonts w:eastAsia="TimesNewRomanPSMT" w:cs="Arial"/>
          <w:b/>
          <w:bCs/>
          <w:lang w:val="ru-RU"/>
        </w:rPr>
      </w:pPr>
    </w:p>
    <w:p w14:paraId="626F1703" w14:textId="77777777" w:rsidR="008176D6" w:rsidRPr="00477BD7" w:rsidRDefault="008176D6" w:rsidP="008176D6">
      <w:pPr>
        <w:spacing w:before="0"/>
        <w:rPr>
          <w:rFonts w:eastAsia="TimesNewRomanPSMT" w:cs="Arial"/>
          <w:b/>
          <w:bCs/>
          <w:i/>
          <w:lang w:val="ru-RU"/>
        </w:rPr>
      </w:pPr>
      <w:r w:rsidRPr="00477BD7">
        <w:rPr>
          <w:rFonts w:eastAsia="TimesNewRomanPSMT" w:cs="Arial"/>
          <w:b/>
          <w:bCs/>
          <w:i/>
          <w:lang w:val="sr-Cyrl-CS"/>
        </w:rPr>
        <w:t xml:space="preserve">4) </w:t>
      </w:r>
      <w:r w:rsidRPr="00477BD7">
        <w:rPr>
          <w:rFonts w:eastAsia="TimesNewRomanPSMT" w:cs="Arial"/>
          <w:b/>
          <w:bCs/>
          <w:i/>
          <w:lang w:val="ru-RU"/>
        </w:rPr>
        <w:t>ПОДАЦИ ЧЛАНУ ГРУПЕ ПОНУЂАЧА</w:t>
      </w:r>
    </w:p>
    <w:p w14:paraId="5AD2B843" w14:textId="77777777" w:rsidR="008176D6" w:rsidRPr="00477BD7" w:rsidRDefault="008176D6" w:rsidP="008176D6">
      <w:pPr>
        <w:spacing w:before="0"/>
        <w:rPr>
          <w:rFonts w:eastAsia="TimesNewRomanPSMT" w:cs="Arial"/>
          <w:b/>
          <w:bCs/>
          <w:i/>
          <w:lang w:val="ru-RU"/>
        </w:rPr>
      </w:pPr>
    </w:p>
    <w:p w14:paraId="60F3CAF0" w14:textId="77777777" w:rsidR="008176D6" w:rsidRPr="00477BD7" w:rsidRDefault="008176D6" w:rsidP="008176D6">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8176D6" w:rsidRPr="00477BD7" w14:paraId="4F63A72A" w14:textId="77777777" w:rsidTr="009A5BBB">
        <w:tc>
          <w:tcPr>
            <w:tcW w:w="465" w:type="dxa"/>
            <w:tcBorders>
              <w:top w:val="single" w:sz="4" w:space="0" w:color="000000"/>
              <w:left w:val="single" w:sz="4" w:space="0" w:color="000000"/>
              <w:bottom w:val="single" w:sz="4" w:space="0" w:color="000000"/>
            </w:tcBorders>
            <w:shd w:val="clear" w:color="auto" w:fill="auto"/>
          </w:tcPr>
          <w:p w14:paraId="03BD48E9" w14:textId="77777777" w:rsidR="008176D6" w:rsidRPr="00477BD7" w:rsidRDefault="008176D6" w:rsidP="009A5BBB">
            <w:pPr>
              <w:snapToGrid w:val="0"/>
              <w:spacing w:before="0"/>
              <w:rPr>
                <w:rFonts w:cs="Arial"/>
              </w:rPr>
            </w:pPr>
          </w:p>
          <w:p w14:paraId="0FA2BF74" w14:textId="77777777" w:rsidR="008176D6" w:rsidRPr="00477BD7" w:rsidRDefault="008176D6" w:rsidP="009A5BBB">
            <w:pPr>
              <w:spacing w:before="0"/>
              <w:rPr>
                <w:rFonts w:eastAsia="TimesNewRomanPSMT" w:cs="Arial"/>
                <w:bCs/>
                <w:i/>
                <w:lang w:val="ru-RU"/>
              </w:rPr>
            </w:pPr>
            <w:r w:rsidRPr="00477BD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71979071" w14:textId="77777777" w:rsidR="008176D6" w:rsidRPr="00477BD7" w:rsidRDefault="008176D6" w:rsidP="009A5BBB">
            <w:pPr>
              <w:snapToGrid w:val="0"/>
              <w:spacing w:before="0"/>
              <w:rPr>
                <w:rFonts w:eastAsia="TimesNewRomanPSMT" w:cs="Arial"/>
                <w:bCs/>
                <w:i/>
                <w:lang w:val="ru-RU"/>
              </w:rPr>
            </w:pPr>
          </w:p>
          <w:p w14:paraId="5E8D2DF1" w14:textId="77777777" w:rsidR="008176D6" w:rsidRPr="00477BD7" w:rsidRDefault="008176D6" w:rsidP="009A5BB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287028" w14:textId="77777777" w:rsidR="008176D6" w:rsidRPr="00477BD7" w:rsidRDefault="008176D6" w:rsidP="009A5BBB">
            <w:pPr>
              <w:snapToGrid w:val="0"/>
              <w:spacing w:before="0"/>
              <w:rPr>
                <w:rFonts w:eastAsia="TimesNewRomanPSMT" w:cs="Arial"/>
                <w:b/>
                <w:bCs/>
                <w:lang w:val="ru-RU"/>
              </w:rPr>
            </w:pPr>
          </w:p>
        </w:tc>
      </w:tr>
      <w:tr w:rsidR="008176D6" w:rsidRPr="00477BD7" w14:paraId="440EA1EA" w14:textId="77777777" w:rsidTr="009A5BBB">
        <w:trPr>
          <w:trHeight w:val="557"/>
        </w:trPr>
        <w:tc>
          <w:tcPr>
            <w:tcW w:w="465" w:type="dxa"/>
            <w:tcBorders>
              <w:top w:val="single" w:sz="4" w:space="0" w:color="000000"/>
              <w:left w:val="single" w:sz="4" w:space="0" w:color="000000"/>
              <w:bottom w:val="single" w:sz="4" w:space="0" w:color="000000"/>
            </w:tcBorders>
            <w:shd w:val="clear" w:color="auto" w:fill="auto"/>
          </w:tcPr>
          <w:p w14:paraId="3D10E108" w14:textId="77777777" w:rsidR="008176D6" w:rsidRPr="00477BD7" w:rsidRDefault="008176D6"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B95C387" w14:textId="77777777" w:rsidR="008176D6" w:rsidRPr="00477BD7" w:rsidRDefault="008176D6" w:rsidP="009A5BB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7AE0CB" w14:textId="77777777" w:rsidR="008176D6" w:rsidRPr="00477BD7" w:rsidRDefault="008176D6" w:rsidP="009A5BBB">
            <w:pPr>
              <w:snapToGrid w:val="0"/>
              <w:spacing w:before="0"/>
              <w:rPr>
                <w:rFonts w:eastAsia="TimesNewRomanPSMT" w:cs="Arial"/>
                <w:b/>
                <w:bCs/>
              </w:rPr>
            </w:pPr>
          </w:p>
        </w:tc>
      </w:tr>
      <w:tr w:rsidR="008176D6" w:rsidRPr="00477BD7" w14:paraId="5AD90118" w14:textId="77777777" w:rsidTr="009A5BBB">
        <w:tc>
          <w:tcPr>
            <w:tcW w:w="465" w:type="dxa"/>
            <w:tcBorders>
              <w:top w:val="single" w:sz="4" w:space="0" w:color="000000"/>
              <w:left w:val="single" w:sz="4" w:space="0" w:color="000000"/>
              <w:bottom w:val="single" w:sz="4" w:space="0" w:color="000000"/>
            </w:tcBorders>
            <w:shd w:val="clear" w:color="auto" w:fill="auto"/>
          </w:tcPr>
          <w:p w14:paraId="00666381" w14:textId="77777777" w:rsidR="008176D6" w:rsidRPr="00477BD7" w:rsidRDefault="008176D6" w:rsidP="009A5BBB">
            <w:pPr>
              <w:snapToGrid w:val="0"/>
              <w:spacing w:before="0"/>
              <w:rPr>
                <w:rFonts w:eastAsia="TimesNewRomanPSMT" w:cs="Arial"/>
                <w:bCs/>
                <w:i/>
                <w:lang w:val="ru-RU"/>
              </w:rPr>
            </w:pPr>
          </w:p>
          <w:p w14:paraId="73040901" w14:textId="77777777" w:rsidR="008176D6" w:rsidRPr="00477BD7" w:rsidRDefault="008176D6" w:rsidP="009A5BB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CDA4D98" w14:textId="77777777" w:rsidR="008176D6" w:rsidRPr="00477BD7" w:rsidRDefault="008176D6" w:rsidP="009A5BBB">
            <w:pPr>
              <w:snapToGrid w:val="0"/>
              <w:spacing w:before="0"/>
              <w:rPr>
                <w:rFonts w:eastAsia="TimesNewRomanPSMT" w:cs="Arial"/>
                <w:bCs/>
                <w:i/>
                <w:lang w:val="ru-RU"/>
              </w:rPr>
            </w:pPr>
          </w:p>
          <w:p w14:paraId="5DDFAD8A" w14:textId="77777777" w:rsidR="008176D6" w:rsidRPr="00477BD7" w:rsidRDefault="008176D6"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116192" w14:textId="77777777" w:rsidR="008176D6" w:rsidRPr="00477BD7" w:rsidRDefault="008176D6" w:rsidP="009A5BBB">
            <w:pPr>
              <w:snapToGrid w:val="0"/>
              <w:spacing w:before="0"/>
              <w:rPr>
                <w:rFonts w:eastAsia="TimesNewRomanPSMT" w:cs="Arial"/>
                <w:b/>
                <w:bCs/>
              </w:rPr>
            </w:pPr>
          </w:p>
        </w:tc>
      </w:tr>
      <w:tr w:rsidR="008176D6" w:rsidRPr="00477BD7" w14:paraId="0B476038" w14:textId="77777777" w:rsidTr="009A5BBB">
        <w:tc>
          <w:tcPr>
            <w:tcW w:w="465" w:type="dxa"/>
            <w:tcBorders>
              <w:top w:val="single" w:sz="4" w:space="0" w:color="000000"/>
              <w:left w:val="single" w:sz="4" w:space="0" w:color="000000"/>
              <w:bottom w:val="single" w:sz="4" w:space="0" w:color="000000"/>
            </w:tcBorders>
            <w:shd w:val="clear" w:color="auto" w:fill="auto"/>
          </w:tcPr>
          <w:p w14:paraId="520BD481" w14:textId="77777777" w:rsidR="008176D6" w:rsidRPr="00477BD7" w:rsidRDefault="008176D6" w:rsidP="009A5BBB">
            <w:pPr>
              <w:snapToGrid w:val="0"/>
              <w:spacing w:before="0"/>
              <w:rPr>
                <w:rFonts w:eastAsia="TimesNewRomanPSMT" w:cs="Arial"/>
                <w:bCs/>
                <w:i/>
              </w:rPr>
            </w:pPr>
          </w:p>
          <w:p w14:paraId="2AE42A16" w14:textId="77777777" w:rsidR="008176D6" w:rsidRPr="00477BD7" w:rsidRDefault="008176D6"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E2F63F0" w14:textId="77777777" w:rsidR="008176D6" w:rsidRPr="00477BD7" w:rsidRDefault="008176D6" w:rsidP="009A5BBB">
            <w:pPr>
              <w:snapToGrid w:val="0"/>
              <w:spacing w:before="0"/>
              <w:rPr>
                <w:rFonts w:eastAsia="TimesNewRomanPSMT" w:cs="Arial"/>
                <w:bCs/>
                <w:i/>
              </w:rPr>
            </w:pPr>
          </w:p>
          <w:p w14:paraId="4B19AEC6" w14:textId="77777777" w:rsidR="008176D6" w:rsidRPr="00477BD7" w:rsidRDefault="008176D6"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52D1CC" w14:textId="77777777" w:rsidR="008176D6" w:rsidRPr="00477BD7" w:rsidRDefault="008176D6" w:rsidP="009A5BBB">
            <w:pPr>
              <w:snapToGrid w:val="0"/>
              <w:spacing w:before="0"/>
              <w:rPr>
                <w:rFonts w:eastAsia="TimesNewRomanPSMT" w:cs="Arial"/>
                <w:b/>
                <w:bCs/>
              </w:rPr>
            </w:pPr>
          </w:p>
        </w:tc>
      </w:tr>
      <w:tr w:rsidR="008176D6" w:rsidRPr="00477BD7" w14:paraId="3B2BF709" w14:textId="77777777" w:rsidTr="009A5BBB">
        <w:tc>
          <w:tcPr>
            <w:tcW w:w="465" w:type="dxa"/>
            <w:tcBorders>
              <w:top w:val="single" w:sz="4" w:space="0" w:color="000000"/>
              <w:left w:val="single" w:sz="4" w:space="0" w:color="000000"/>
              <w:bottom w:val="single" w:sz="4" w:space="0" w:color="000000"/>
            </w:tcBorders>
            <w:shd w:val="clear" w:color="auto" w:fill="auto"/>
          </w:tcPr>
          <w:p w14:paraId="4C430767" w14:textId="77777777" w:rsidR="008176D6" w:rsidRPr="00477BD7" w:rsidRDefault="008176D6" w:rsidP="009A5BBB">
            <w:pPr>
              <w:snapToGrid w:val="0"/>
              <w:spacing w:before="0"/>
              <w:rPr>
                <w:rFonts w:eastAsia="TimesNewRomanPSMT" w:cs="Arial"/>
                <w:bCs/>
                <w:i/>
              </w:rPr>
            </w:pPr>
          </w:p>
          <w:p w14:paraId="427FEA10" w14:textId="77777777" w:rsidR="008176D6" w:rsidRPr="00477BD7" w:rsidRDefault="008176D6"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0433404" w14:textId="77777777" w:rsidR="008176D6" w:rsidRPr="00477BD7" w:rsidRDefault="008176D6" w:rsidP="009A5BBB">
            <w:pPr>
              <w:snapToGrid w:val="0"/>
              <w:spacing w:before="0"/>
              <w:rPr>
                <w:rFonts w:eastAsia="TimesNewRomanPSMT" w:cs="Arial"/>
                <w:bCs/>
                <w:i/>
              </w:rPr>
            </w:pPr>
          </w:p>
          <w:p w14:paraId="6D2F4CE0" w14:textId="77777777" w:rsidR="008176D6" w:rsidRPr="00477BD7" w:rsidRDefault="008176D6"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AA51BE5" w14:textId="77777777" w:rsidR="008176D6" w:rsidRPr="00477BD7" w:rsidRDefault="008176D6" w:rsidP="009A5BBB">
            <w:pPr>
              <w:snapToGrid w:val="0"/>
              <w:spacing w:before="0"/>
              <w:rPr>
                <w:rFonts w:eastAsia="TimesNewRomanPSMT" w:cs="Arial"/>
                <w:b/>
                <w:bCs/>
              </w:rPr>
            </w:pPr>
          </w:p>
        </w:tc>
      </w:tr>
      <w:tr w:rsidR="008176D6" w:rsidRPr="00477BD7" w14:paraId="1A25DA28" w14:textId="77777777" w:rsidTr="009A5BBB">
        <w:tc>
          <w:tcPr>
            <w:tcW w:w="465" w:type="dxa"/>
            <w:tcBorders>
              <w:top w:val="single" w:sz="4" w:space="0" w:color="000000"/>
              <w:left w:val="single" w:sz="4" w:space="0" w:color="000000"/>
              <w:bottom w:val="single" w:sz="4" w:space="0" w:color="000000"/>
            </w:tcBorders>
            <w:shd w:val="clear" w:color="auto" w:fill="auto"/>
          </w:tcPr>
          <w:p w14:paraId="20B0DBC1" w14:textId="77777777" w:rsidR="008176D6" w:rsidRPr="00477BD7" w:rsidRDefault="008176D6"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BEB3987" w14:textId="77777777" w:rsidR="008176D6" w:rsidRPr="00477BD7" w:rsidRDefault="008176D6" w:rsidP="009A5BBB">
            <w:pPr>
              <w:snapToGrid w:val="0"/>
              <w:spacing w:before="0"/>
              <w:rPr>
                <w:rFonts w:eastAsia="TimesNewRomanPSMT" w:cs="Arial"/>
                <w:bCs/>
                <w:i/>
              </w:rPr>
            </w:pPr>
          </w:p>
          <w:p w14:paraId="4A0AD5A5" w14:textId="77777777" w:rsidR="008176D6" w:rsidRPr="00477BD7" w:rsidRDefault="008176D6"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B30079" w14:textId="77777777" w:rsidR="008176D6" w:rsidRPr="00477BD7" w:rsidRDefault="008176D6" w:rsidP="009A5BBB">
            <w:pPr>
              <w:snapToGrid w:val="0"/>
              <w:spacing w:before="0"/>
              <w:rPr>
                <w:rFonts w:eastAsia="TimesNewRomanPSMT" w:cs="Arial"/>
                <w:b/>
                <w:bCs/>
              </w:rPr>
            </w:pPr>
          </w:p>
        </w:tc>
      </w:tr>
      <w:tr w:rsidR="008176D6" w:rsidRPr="00477BD7" w14:paraId="17B559D2" w14:textId="77777777" w:rsidTr="009A5BBB">
        <w:tc>
          <w:tcPr>
            <w:tcW w:w="465" w:type="dxa"/>
            <w:tcBorders>
              <w:top w:val="single" w:sz="4" w:space="0" w:color="000000"/>
              <w:left w:val="single" w:sz="4" w:space="0" w:color="000000"/>
              <w:bottom w:val="single" w:sz="4" w:space="0" w:color="000000"/>
            </w:tcBorders>
            <w:shd w:val="clear" w:color="auto" w:fill="auto"/>
          </w:tcPr>
          <w:p w14:paraId="392EECD9" w14:textId="77777777" w:rsidR="008176D6" w:rsidRPr="00477BD7" w:rsidRDefault="008176D6" w:rsidP="009A5BBB">
            <w:pPr>
              <w:snapToGrid w:val="0"/>
              <w:spacing w:before="0"/>
              <w:rPr>
                <w:rFonts w:eastAsia="TimesNewRomanPSMT" w:cs="Arial"/>
                <w:bCs/>
                <w:i/>
              </w:rPr>
            </w:pPr>
          </w:p>
          <w:p w14:paraId="58412323" w14:textId="77777777" w:rsidR="008176D6" w:rsidRPr="00477BD7" w:rsidRDefault="008176D6" w:rsidP="009A5BBB">
            <w:pPr>
              <w:spacing w:before="0"/>
              <w:rPr>
                <w:rFonts w:eastAsia="TimesNewRomanPSMT" w:cs="Arial"/>
                <w:bCs/>
                <w:i/>
                <w:lang w:val="ru-RU"/>
              </w:rPr>
            </w:pPr>
            <w:r w:rsidRPr="00477BD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55EDDB8B" w14:textId="77777777" w:rsidR="008176D6" w:rsidRPr="00477BD7" w:rsidRDefault="008176D6" w:rsidP="009A5BBB">
            <w:pPr>
              <w:snapToGrid w:val="0"/>
              <w:spacing w:before="0"/>
              <w:rPr>
                <w:rFonts w:eastAsia="TimesNewRomanPSMT" w:cs="Arial"/>
                <w:bCs/>
                <w:i/>
                <w:lang w:val="ru-RU"/>
              </w:rPr>
            </w:pPr>
          </w:p>
          <w:p w14:paraId="210C3791" w14:textId="77777777" w:rsidR="008176D6" w:rsidRPr="00477BD7" w:rsidRDefault="008176D6" w:rsidP="009A5BB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BC87DF" w14:textId="77777777" w:rsidR="008176D6" w:rsidRPr="00477BD7" w:rsidRDefault="008176D6" w:rsidP="009A5BBB">
            <w:pPr>
              <w:snapToGrid w:val="0"/>
              <w:spacing w:before="0"/>
              <w:rPr>
                <w:rFonts w:eastAsia="TimesNewRomanPSMT" w:cs="Arial"/>
                <w:b/>
                <w:bCs/>
                <w:lang w:val="ru-RU"/>
              </w:rPr>
            </w:pPr>
          </w:p>
        </w:tc>
      </w:tr>
      <w:tr w:rsidR="008176D6" w:rsidRPr="00477BD7" w14:paraId="384B19D4" w14:textId="77777777" w:rsidTr="009A5BBB">
        <w:trPr>
          <w:trHeight w:val="602"/>
        </w:trPr>
        <w:tc>
          <w:tcPr>
            <w:tcW w:w="465" w:type="dxa"/>
            <w:tcBorders>
              <w:top w:val="single" w:sz="4" w:space="0" w:color="000000"/>
              <w:left w:val="single" w:sz="4" w:space="0" w:color="000000"/>
              <w:bottom w:val="single" w:sz="4" w:space="0" w:color="000000"/>
            </w:tcBorders>
            <w:shd w:val="clear" w:color="auto" w:fill="auto"/>
          </w:tcPr>
          <w:p w14:paraId="23437EAB" w14:textId="77777777" w:rsidR="008176D6" w:rsidRPr="00477BD7" w:rsidRDefault="008176D6"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F5F347E" w14:textId="77777777" w:rsidR="008176D6" w:rsidRPr="00477BD7" w:rsidRDefault="008176D6" w:rsidP="009A5BB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6DC5D4" w14:textId="77777777" w:rsidR="008176D6" w:rsidRPr="00477BD7" w:rsidRDefault="008176D6" w:rsidP="009A5BBB">
            <w:pPr>
              <w:snapToGrid w:val="0"/>
              <w:spacing w:before="0"/>
              <w:rPr>
                <w:rFonts w:eastAsia="TimesNewRomanPSMT" w:cs="Arial"/>
                <w:b/>
                <w:bCs/>
              </w:rPr>
            </w:pPr>
          </w:p>
        </w:tc>
      </w:tr>
      <w:tr w:rsidR="008176D6" w:rsidRPr="00477BD7" w14:paraId="48FEF739" w14:textId="77777777" w:rsidTr="009A5BBB">
        <w:tc>
          <w:tcPr>
            <w:tcW w:w="465" w:type="dxa"/>
            <w:tcBorders>
              <w:top w:val="single" w:sz="4" w:space="0" w:color="000000"/>
              <w:left w:val="single" w:sz="4" w:space="0" w:color="000000"/>
              <w:bottom w:val="single" w:sz="4" w:space="0" w:color="000000"/>
            </w:tcBorders>
            <w:shd w:val="clear" w:color="auto" w:fill="auto"/>
          </w:tcPr>
          <w:p w14:paraId="342A9C41" w14:textId="77777777" w:rsidR="008176D6" w:rsidRPr="00477BD7" w:rsidRDefault="008176D6" w:rsidP="009A5BBB">
            <w:pPr>
              <w:snapToGrid w:val="0"/>
              <w:spacing w:before="0"/>
              <w:rPr>
                <w:rFonts w:eastAsia="TimesNewRomanPSMT" w:cs="Arial"/>
                <w:bCs/>
                <w:i/>
                <w:lang w:val="ru-RU"/>
              </w:rPr>
            </w:pPr>
          </w:p>
          <w:p w14:paraId="61B932F7" w14:textId="77777777" w:rsidR="008176D6" w:rsidRPr="00477BD7" w:rsidRDefault="008176D6" w:rsidP="009A5BB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8E52744" w14:textId="77777777" w:rsidR="008176D6" w:rsidRPr="00477BD7" w:rsidRDefault="008176D6" w:rsidP="009A5BBB">
            <w:pPr>
              <w:snapToGrid w:val="0"/>
              <w:spacing w:before="0"/>
              <w:rPr>
                <w:rFonts w:eastAsia="TimesNewRomanPSMT" w:cs="Arial"/>
                <w:bCs/>
                <w:i/>
                <w:lang w:val="ru-RU"/>
              </w:rPr>
            </w:pPr>
          </w:p>
          <w:p w14:paraId="2A202702" w14:textId="77777777" w:rsidR="008176D6" w:rsidRPr="00477BD7" w:rsidRDefault="008176D6"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854042" w14:textId="77777777" w:rsidR="008176D6" w:rsidRPr="00477BD7" w:rsidRDefault="008176D6" w:rsidP="009A5BBB">
            <w:pPr>
              <w:snapToGrid w:val="0"/>
              <w:spacing w:before="0"/>
              <w:rPr>
                <w:rFonts w:eastAsia="TimesNewRomanPSMT" w:cs="Arial"/>
                <w:b/>
                <w:bCs/>
              </w:rPr>
            </w:pPr>
          </w:p>
        </w:tc>
      </w:tr>
      <w:tr w:rsidR="008176D6" w:rsidRPr="00477BD7" w14:paraId="06F94E29" w14:textId="77777777" w:rsidTr="009A5BBB">
        <w:tc>
          <w:tcPr>
            <w:tcW w:w="465" w:type="dxa"/>
            <w:tcBorders>
              <w:top w:val="single" w:sz="4" w:space="0" w:color="000000"/>
              <w:left w:val="single" w:sz="4" w:space="0" w:color="000000"/>
              <w:bottom w:val="single" w:sz="4" w:space="0" w:color="000000"/>
            </w:tcBorders>
            <w:shd w:val="clear" w:color="auto" w:fill="auto"/>
          </w:tcPr>
          <w:p w14:paraId="785F17FA" w14:textId="77777777" w:rsidR="008176D6" w:rsidRPr="00477BD7" w:rsidRDefault="008176D6" w:rsidP="009A5BBB">
            <w:pPr>
              <w:snapToGrid w:val="0"/>
              <w:spacing w:before="0"/>
              <w:rPr>
                <w:rFonts w:eastAsia="TimesNewRomanPSMT" w:cs="Arial"/>
                <w:bCs/>
                <w:i/>
              </w:rPr>
            </w:pPr>
          </w:p>
          <w:p w14:paraId="7327BC97" w14:textId="77777777" w:rsidR="008176D6" w:rsidRPr="00477BD7" w:rsidRDefault="008176D6"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67AE6EA" w14:textId="77777777" w:rsidR="008176D6" w:rsidRPr="00477BD7" w:rsidRDefault="008176D6" w:rsidP="009A5BBB">
            <w:pPr>
              <w:snapToGrid w:val="0"/>
              <w:spacing w:before="0"/>
              <w:rPr>
                <w:rFonts w:eastAsia="TimesNewRomanPSMT" w:cs="Arial"/>
                <w:bCs/>
                <w:i/>
              </w:rPr>
            </w:pPr>
          </w:p>
          <w:p w14:paraId="43F974CD" w14:textId="77777777" w:rsidR="008176D6" w:rsidRPr="00477BD7" w:rsidRDefault="008176D6"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02B57D" w14:textId="77777777" w:rsidR="008176D6" w:rsidRPr="00477BD7" w:rsidRDefault="008176D6" w:rsidP="009A5BBB">
            <w:pPr>
              <w:snapToGrid w:val="0"/>
              <w:spacing w:before="0"/>
              <w:rPr>
                <w:rFonts w:eastAsia="TimesNewRomanPSMT" w:cs="Arial"/>
                <w:b/>
                <w:bCs/>
              </w:rPr>
            </w:pPr>
          </w:p>
        </w:tc>
      </w:tr>
      <w:tr w:rsidR="008176D6" w:rsidRPr="00477BD7" w14:paraId="52C243AF" w14:textId="77777777" w:rsidTr="009A5BBB">
        <w:tc>
          <w:tcPr>
            <w:tcW w:w="465" w:type="dxa"/>
            <w:tcBorders>
              <w:top w:val="single" w:sz="4" w:space="0" w:color="000000"/>
              <w:left w:val="single" w:sz="4" w:space="0" w:color="000000"/>
              <w:bottom w:val="single" w:sz="4" w:space="0" w:color="000000"/>
            </w:tcBorders>
            <w:shd w:val="clear" w:color="auto" w:fill="auto"/>
          </w:tcPr>
          <w:p w14:paraId="253834E4" w14:textId="77777777" w:rsidR="008176D6" w:rsidRPr="00477BD7" w:rsidRDefault="008176D6" w:rsidP="009A5BBB">
            <w:pPr>
              <w:snapToGrid w:val="0"/>
              <w:spacing w:before="0"/>
              <w:rPr>
                <w:rFonts w:eastAsia="TimesNewRomanPSMT" w:cs="Arial"/>
                <w:bCs/>
                <w:i/>
              </w:rPr>
            </w:pPr>
          </w:p>
          <w:p w14:paraId="7851D8EE" w14:textId="77777777" w:rsidR="008176D6" w:rsidRPr="00477BD7" w:rsidRDefault="008176D6"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6FC14F3" w14:textId="77777777" w:rsidR="008176D6" w:rsidRPr="00477BD7" w:rsidRDefault="008176D6" w:rsidP="009A5BBB">
            <w:pPr>
              <w:snapToGrid w:val="0"/>
              <w:spacing w:before="0"/>
              <w:rPr>
                <w:rFonts w:eastAsia="TimesNewRomanPSMT" w:cs="Arial"/>
                <w:bCs/>
                <w:i/>
              </w:rPr>
            </w:pPr>
          </w:p>
          <w:p w14:paraId="3FBC9D19" w14:textId="77777777" w:rsidR="008176D6" w:rsidRPr="00477BD7" w:rsidRDefault="008176D6"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E3946F" w14:textId="77777777" w:rsidR="008176D6" w:rsidRPr="00477BD7" w:rsidRDefault="008176D6" w:rsidP="009A5BBB">
            <w:pPr>
              <w:snapToGrid w:val="0"/>
              <w:spacing w:before="0"/>
              <w:rPr>
                <w:rFonts w:eastAsia="TimesNewRomanPSMT" w:cs="Arial"/>
                <w:b/>
                <w:bCs/>
              </w:rPr>
            </w:pPr>
          </w:p>
        </w:tc>
      </w:tr>
      <w:tr w:rsidR="008176D6" w:rsidRPr="00477BD7" w14:paraId="3714F4CA" w14:textId="77777777" w:rsidTr="009A5BBB">
        <w:tc>
          <w:tcPr>
            <w:tcW w:w="465" w:type="dxa"/>
            <w:tcBorders>
              <w:top w:val="single" w:sz="4" w:space="0" w:color="000000"/>
              <w:left w:val="single" w:sz="4" w:space="0" w:color="000000"/>
              <w:bottom w:val="single" w:sz="4" w:space="0" w:color="000000"/>
            </w:tcBorders>
            <w:shd w:val="clear" w:color="auto" w:fill="auto"/>
          </w:tcPr>
          <w:p w14:paraId="01AB76DB" w14:textId="77777777" w:rsidR="008176D6" w:rsidRPr="00477BD7" w:rsidRDefault="008176D6"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9FB60B7" w14:textId="77777777" w:rsidR="008176D6" w:rsidRPr="00477BD7" w:rsidRDefault="008176D6" w:rsidP="009A5BBB">
            <w:pPr>
              <w:snapToGrid w:val="0"/>
              <w:spacing w:before="0"/>
              <w:rPr>
                <w:rFonts w:eastAsia="TimesNewRomanPSMT" w:cs="Arial"/>
                <w:bCs/>
                <w:i/>
              </w:rPr>
            </w:pPr>
          </w:p>
          <w:p w14:paraId="2BBA05F4" w14:textId="77777777" w:rsidR="008176D6" w:rsidRPr="00477BD7" w:rsidRDefault="008176D6"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A833856" w14:textId="77777777" w:rsidR="008176D6" w:rsidRPr="00477BD7" w:rsidRDefault="008176D6" w:rsidP="009A5BBB">
            <w:pPr>
              <w:snapToGrid w:val="0"/>
              <w:spacing w:before="0"/>
              <w:rPr>
                <w:rFonts w:eastAsia="TimesNewRomanPSMT" w:cs="Arial"/>
                <w:b/>
                <w:bCs/>
              </w:rPr>
            </w:pPr>
          </w:p>
        </w:tc>
      </w:tr>
      <w:tr w:rsidR="008176D6" w:rsidRPr="00477BD7" w14:paraId="25FCA4BA" w14:textId="77777777" w:rsidTr="009A5BBB">
        <w:tc>
          <w:tcPr>
            <w:tcW w:w="465" w:type="dxa"/>
            <w:tcBorders>
              <w:top w:val="single" w:sz="4" w:space="0" w:color="000000"/>
              <w:left w:val="single" w:sz="4" w:space="0" w:color="000000"/>
              <w:bottom w:val="single" w:sz="4" w:space="0" w:color="000000"/>
            </w:tcBorders>
            <w:shd w:val="clear" w:color="auto" w:fill="auto"/>
          </w:tcPr>
          <w:p w14:paraId="39FFB00A" w14:textId="77777777" w:rsidR="008176D6" w:rsidRPr="00477BD7" w:rsidRDefault="008176D6" w:rsidP="009A5BBB">
            <w:pPr>
              <w:snapToGrid w:val="0"/>
              <w:spacing w:before="0"/>
              <w:rPr>
                <w:rFonts w:eastAsia="TimesNewRomanPSMT" w:cs="Arial"/>
                <w:bCs/>
                <w:i/>
              </w:rPr>
            </w:pPr>
          </w:p>
          <w:p w14:paraId="2111547D" w14:textId="77777777" w:rsidR="008176D6" w:rsidRPr="00477BD7" w:rsidRDefault="008176D6" w:rsidP="009A5BBB">
            <w:pPr>
              <w:spacing w:before="0"/>
              <w:rPr>
                <w:rFonts w:eastAsia="TimesNewRomanPSMT" w:cs="Arial"/>
                <w:bCs/>
                <w:i/>
                <w:lang w:val="ru-RU"/>
              </w:rPr>
            </w:pPr>
            <w:r w:rsidRPr="00477BD7">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30E3059F" w14:textId="77777777" w:rsidR="008176D6" w:rsidRPr="00477BD7" w:rsidRDefault="008176D6" w:rsidP="009A5BBB">
            <w:pPr>
              <w:snapToGrid w:val="0"/>
              <w:spacing w:before="0"/>
              <w:rPr>
                <w:rFonts w:eastAsia="TimesNewRomanPSMT" w:cs="Arial"/>
                <w:bCs/>
                <w:i/>
                <w:lang w:val="ru-RU"/>
              </w:rPr>
            </w:pPr>
          </w:p>
          <w:p w14:paraId="105B5FCF" w14:textId="77777777" w:rsidR="008176D6" w:rsidRPr="00477BD7" w:rsidRDefault="008176D6" w:rsidP="009A5BB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7740C6" w14:textId="77777777" w:rsidR="008176D6" w:rsidRPr="00477BD7" w:rsidRDefault="008176D6" w:rsidP="009A5BBB">
            <w:pPr>
              <w:snapToGrid w:val="0"/>
              <w:spacing w:before="0"/>
              <w:rPr>
                <w:rFonts w:eastAsia="TimesNewRomanPSMT" w:cs="Arial"/>
                <w:b/>
                <w:bCs/>
                <w:lang w:val="ru-RU"/>
              </w:rPr>
            </w:pPr>
          </w:p>
        </w:tc>
      </w:tr>
      <w:tr w:rsidR="008176D6" w:rsidRPr="00477BD7" w14:paraId="7F5105CD" w14:textId="77777777" w:rsidTr="009A5BBB">
        <w:trPr>
          <w:trHeight w:val="503"/>
        </w:trPr>
        <w:tc>
          <w:tcPr>
            <w:tcW w:w="465" w:type="dxa"/>
            <w:tcBorders>
              <w:top w:val="single" w:sz="4" w:space="0" w:color="000000"/>
              <w:left w:val="single" w:sz="4" w:space="0" w:color="000000"/>
              <w:bottom w:val="single" w:sz="4" w:space="0" w:color="000000"/>
            </w:tcBorders>
            <w:shd w:val="clear" w:color="auto" w:fill="auto"/>
          </w:tcPr>
          <w:p w14:paraId="68484145" w14:textId="77777777" w:rsidR="008176D6" w:rsidRPr="00477BD7" w:rsidRDefault="008176D6"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6FCDBC5" w14:textId="77777777" w:rsidR="008176D6" w:rsidRPr="00477BD7" w:rsidRDefault="008176D6" w:rsidP="009A5BB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87D708" w14:textId="77777777" w:rsidR="008176D6" w:rsidRPr="00477BD7" w:rsidRDefault="008176D6" w:rsidP="009A5BBB">
            <w:pPr>
              <w:snapToGrid w:val="0"/>
              <w:spacing w:before="0"/>
              <w:rPr>
                <w:rFonts w:eastAsia="TimesNewRomanPSMT" w:cs="Arial"/>
                <w:b/>
                <w:bCs/>
              </w:rPr>
            </w:pPr>
          </w:p>
        </w:tc>
      </w:tr>
      <w:tr w:rsidR="008176D6" w:rsidRPr="00477BD7" w14:paraId="202EEB4D" w14:textId="77777777" w:rsidTr="009A5BBB">
        <w:tc>
          <w:tcPr>
            <w:tcW w:w="465" w:type="dxa"/>
            <w:tcBorders>
              <w:top w:val="single" w:sz="4" w:space="0" w:color="000000"/>
              <w:left w:val="single" w:sz="4" w:space="0" w:color="000000"/>
              <w:bottom w:val="single" w:sz="4" w:space="0" w:color="000000"/>
            </w:tcBorders>
            <w:shd w:val="clear" w:color="auto" w:fill="auto"/>
          </w:tcPr>
          <w:p w14:paraId="625876A4" w14:textId="77777777" w:rsidR="008176D6" w:rsidRPr="00477BD7" w:rsidRDefault="008176D6" w:rsidP="009A5BBB">
            <w:pPr>
              <w:snapToGrid w:val="0"/>
              <w:spacing w:before="0"/>
              <w:rPr>
                <w:rFonts w:eastAsia="TimesNewRomanPSMT" w:cs="Arial"/>
                <w:bCs/>
                <w:i/>
                <w:lang w:val="ru-RU"/>
              </w:rPr>
            </w:pPr>
          </w:p>
          <w:p w14:paraId="76CC6471" w14:textId="77777777" w:rsidR="008176D6" w:rsidRPr="00477BD7" w:rsidRDefault="008176D6" w:rsidP="009A5BB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A362E5A" w14:textId="77777777" w:rsidR="008176D6" w:rsidRPr="00477BD7" w:rsidRDefault="008176D6" w:rsidP="009A5BBB">
            <w:pPr>
              <w:snapToGrid w:val="0"/>
              <w:spacing w:before="0"/>
              <w:rPr>
                <w:rFonts w:eastAsia="TimesNewRomanPSMT" w:cs="Arial"/>
                <w:bCs/>
                <w:i/>
                <w:lang w:val="ru-RU"/>
              </w:rPr>
            </w:pPr>
          </w:p>
          <w:p w14:paraId="2B9CEA5E" w14:textId="77777777" w:rsidR="008176D6" w:rsidRPr="00477BD7" w:rsidRDefault="008176D6"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D7F06A" w14:textId="77777777" w:rsidR="008176D6" w:rsidRPr="00477BD7" w:rsidRDefault="008176D6" w:rsidP="009A5BBB">
            <w:pPr>
              <w:snapToGrid w:val="0"/>
              <w:spacing w:before="0"/>
              <w:rPr>
                <w:rFonts w:eastAsia="TimesNewRomanPSMT" w:cs="Arial"/>
                <w:b/>
                <w:bCs/>
              </w:rPr>
            </w:pPr>
          </w:p>
        </w:tc>
      </w:tr>
      <w:tr w:rsidR="008176D6" w:rsidRPr="00477BD7" w14:paraId="6B8DCAB8" w14:textId="77777777" w:rsidTr="009A5BBB">
        <w:tc>
          <w:tcPr>
            <w:tcW w:w="465" w:type="dxa"/>
            <w:tcBorders>
              <w:top w:val="single" w:sz="4" w:space="0" w:color="000000"/>
              <w:left w:val="single" w:sz="4" w:space="0" w:color="000000"/>
              <w:bottom w:val="single" w:sz="4" w:space="0" w:color="000000"/>
            </w:tcBorders>
            <w:shd w:val="clear" w:color="auto" w:fill="auto"/>
          </w:tcPr>
          <w:p w14:paraId="4305A5D1" w14:textId="77777777" w:rsidR="008176D6" w:rsidRPr="00477BD7" w:rsidRDefault="008176D6" w:rsidP="009A5BBB">
            <w:pPr>
              <w:snapToGrid w:val="0"/>
              <w:spacing w:before="0"/>
              <w:rPr>
                <w:rFonts w:eastAsia="TimesNewRomanPSMT" w:cs="Arial"/>
                <w:bCs/>
                <w:i/>
              </w:rPr>
            </w:pPr>
          </w:p>
          <w:p w14:paraId="4AB70948" w14:textId="77777777" w:rsidR="008176D6" w:rsidRPr="00477BD7" w:rsidRDefault="008176D6"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AEBFE7F" w14:textId="77777777" w:rsidR="008176D6" w:rsidRPr="00477BD7" w:rsidRDefault="008176D6" w:rsidP="009A5BBB">
            <w:pPr>
              <w:snapToGrid w:val="0"/>
              <w:spacing w:before="0"/>
              <w:rPr>
                <w:rFonts w:eastAsia="TimesNewRomanPSMT" w:cs="Arial"/>
                <w:bCs/>
                <w:i/>
              </w:rPr>
            </w:pPr>
          </w:p>
          <w:p w14:paraId="7A8F4B30" w14:textId="77777777" w:rsidR="008176D6" w:rsidRPr="00477BD7" w:rsidRDefault="008176D6"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4476C8" w14:textId="77777777" w:rsidR="008176D6" w:rsidRPr="00477BD7" w:rsidRDefault="008176D6" w:rsidP="009A5BBB">
            <w:pPr>
              <w:snapToGrid w:val="0"/>
              <w:spacing w:before="0"/>
              <w:rPr>
                <w:rFonts w:eastAsia="TimesNewRomanPSMT" w:cs="Arial"/>
                <w:b/>
                <w:bCs/>
              </w:rPr>
            </w:pPr>
          </w:p>
        </w:tc>
      </w:tr>
      <w:tr w:rsidR="008176D6" w:rsidRPr="00477BD7" w14:paraId="786A2AB4" w14:textId="77777777" w:rsidTr="009A5BBB">
        <w:tc>
          <w:tcPr>
            <w:tcW w:w="465" w:type="dxa"/>
            <w:tcBorders>
              <w:top w:val="single" w:sz="4" w:space="0" w:color="000000"/>
              <w:left w:val="single" w:sz="4" w:space="0" w:color="000000"/>
              <w:bottom w:val="single" w:sz="4" w:space="0" w:color="000000"/>
            </w:tcBorders>
            <w:shd w:val="clear" w:color="auto" w:fill="auto"/>
          </w:tcPr>
          <w:p w14:paraId="39A6DC8C" w14:textId="77777777" w:rsidR="008176D6" w:rsidRPr="00477BD7" w:rsidRDefault="008176D6" w:rsidP="009A5BBB">
            <w:pPr>
              <w:snapToGrid w:val="0"/>
              <w:spacing w:before="0"/>
              <w:rPr>
                <w:rFonts w:eastAsia="TimesNewRomanPSMT" w:cs="Arial"/>
                <w:bCs/>
                <w:i/>
              </w:rPr>
            </w:pPr>
          </w:p>
          <w:p w14:paraId="5167A952" w14:textId="77777777" w:rsidR="008176D6" w:rsidRPr="00477BD7" w:rsidRDefault="008176D6"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0D78D0D" w14:textId="77777777" w:rsidR="008176D6" w:rsidRPr="00477BD7" w:rsidRDefault="008176D6" w:rsidP="009A5BBB">
            <w:pPr>
              <w:snapToGrid w:val="0"/>
              <w:spacing w:before="0"/>
              <w:rPr>
                <w:rFonts w:eastAsia="TimesNewRomanPSMT" w:cs="Arial"/>
                <w:bCs/>
                <w:i/>
              </w:rPr>
            </w:pPr>
          </w:p>
          <w:p w14:paraId="384AF288" w14:textId="77777777" w:rsidR="008176D6" w:rsidRPr="00477BD7" w:rsidRDefault="008176D6"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4717D6" w14:textId="77777777" w:rsidR="008176D6" w:rsidRPr="00477BD7" w:rsidRDefault="008176D6" w:rsidP="009A5BBB">
            <w:pPr>
              <w:snapToGrid w:val="0"/>
              <w:spacing w:before="0"/>
              <w:rPr>
                <w:rFonts w:eastAsia="TimesNewRomanPSMT" w:cs="Arial"/>
                <w:b/>
                <w:bCs/>
              </w:rPr>
            </w:pPr>
          </w:p>
        </w:tc>
      </w:tr>
      <w:tr w:rsidR="008176D6" w:rsidRPr="00477BD7" w14:paraId="03DA2029" w14:textId="77777777" w:rsidTr="009A5BBB">
        <w:tc>
          <w:tcPr>
            <w:tcW w:w="465" w:type="dxa"/>
            <w:tcBorders>
              <w:top w:val="single" w:sz="4" w:space="0" w:color="000000"/>
              <w:left w:val="single" w:sz="4" w:space="0" w:color="000000"/>
              <w:bottom w:val="single" w:sz="4" w:space="0" w:color="000000"/>
            </w:tcBorders>
            <w:shd w:val="clear" w:color="auto" w:fill="auto"/>
          </w:tcPr>
          <w:p w14:paraId="1BF543EA" w14:textId="77777777" w:rsidR="008176D6" w:rsidRPr="00477BD7" w:rsidRDefault="008176D6"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B3B19B0" w14:textId="77777777" w:rsidR="008176D6" w:rsidRPr="00477BD7" w:rsidRDefault="008176D6" w:rsidP="009A5BBB">
            <w:pPr>
              <w:snapToGrid w:val="0"/>
              <w:spacing w:before="0"/>
              <w:rPr>
                <w:rFonts w:eastAsia="TimesNewRomanPSMT" w:cs="Arial"/>
                <w:bCs/>
                <w:i/>
              </w:rPr>
            </w:pPr>
          </w:p>
          <w:p w14:paraId="155538D3" w14:textId="77777777" w:rsidR="008176D6" w:rsidRPr="00477BD7" w:rsidRDefault="008176D6"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71BFDD" w14:textId="77777777" w:rsidR="008176D6" w:rsidRPr="00477BD7" w:rsidRDefault="008176D6" w:rsidP="009A5BBB">
            <w:pPr>
              <w:snapToGrid w:val="0"/>
              <w:spacing w:before="0"/>
              <w:rPr>
                <w:rFonts w:eastAsia="TimesNewRomanPSMT" w:cs="Arial"/>
                <w:b/>
                <w:bCs/>
              </w:rPr>
            </w:pPr>
          </w:p>
        </w:tc>
      </w:tr>
    </w:tbl>
    <w:p w14:paraId="62107213" w14:textId="77777777" w:rsidR="008176D6" w:rsidRPr="00477BD7" w:rsidRDefault="008176D6" w:rsidP="008176D6">
      <w:pPr>
        <w:spacing w:before="0"/>
        <w:rPr>
          <w:rFonts w:cs="Arial"/>
          <w:b/>
          <w:bCs/>
          <w:i/>
          <w:iCs/>
          <w:u w:val="single"/>
        </w:rPr>
      </w:pPr>
    </w:p>
    <w:p w14:paraId="2BF53C8C" w14:textId="77777777" w:rsidR="008176D6" w:rsidRPr="00477BD7" w:rsidRDefault="008176D6" w:rsidP="008176D6">
      <w:pPr>
        <w:spacing w:before="0"/>
        <w:rPr>
          <w:rFonts w:cs="Arial"/>
          <w:i/>
          <w:iCs/>
          <w:lang w:val="ru-RU"/>
        </w:rPr>
      </w:pPr>
      <w:r w:rsidRPr="00477BD7">
        <w:rPr>
          <w:rFonts w:cs="Arial"/>
          <w:b/>
          <w:bCs/>
          <w:i/>
          <w:iCs/>
          <w:u w:val="single"/>
        </w:rPr>
        <w:t>Напомена:</w:t>
      </w:r>
    </w:p>
    <w:p w14:paraId="7A2081D3" w14:textId="77777777" w:rsidR="008176D6" w:rsidRPr="00477BD7" w:rsidRDefault="008176D6" w:rsidP="008176D6">
      <w:pPr>
        <w:spacing w:before="0"/>
        <w:rPr>
          <w:rFonts w:cs="Arial"/>
          <w:i/>
          <w:iCs/>
          <w:lang w:val="ru-RU"/>
        </w:rPr>
      </w:pPr>
      <w:r w:rsidRPr="00477BD7">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4C2179FB" w14:textId="77777777" w:rsidR="008176D6" w:rsidRPr="00477BD7" w:rsidRDefault="008176D6" w:rsidP="008176D6">
      <w:pPr>
        <w:spacing w:before="0"/>
        <w:rPr>
          <w:rFonts w:cs="Arial"/>
          <w:i/>
          <w:iCs/>
          <w:lang w:val="ru-RU"/>
        </w:rPr>
      </w:pPr>
    </w:p>
    <w:p w14:paraId="3B51759D" w14:textId="77777777" w:rsidR="008176D6" w:rsidRPr="00477BD7" w:rsidRDefault="008176D6" w:rsidP="008176D6">
      <w:pPr>
        <w:spacing w:before="0"/>
        <w:rPr>
          <w:rFonts w:cs="Arial"/>
          <w:i/>
          <w:iCs/>
          <w:lang w:val="ru-RU"/>
        </w:rPr>
      </w:pPr>
    </w:p>
    <w:p w14:paraId="3F19E34C" w14:textId="77777777" w:rsidR="008176D6" w:rsidRDefault="008176D6" w:rsidP="008176D6">
      <w:pPr>
        <w:spacing w:before="0"/>
        <w:rPr>
          <w:rFonts w:cs="Arial"/>
          <w:i/>
          <w:iCs/>
          <w:lang w:val="ru-RU"/>
        </w:rPr>
      </w:pPr>
    </w:p>
    <w:p w14:paraId="5F31BD97" w14:textId="77777777" w:rsidR="008176D6" w:rsidRDefault="008176D6" w:rsidP="008176D6">
      <w:pPr>
        <w:spacing w:before="0"/>
        <w:rPr>
          <w:rFonts w:cs="Arial"/>
          <w:i/>
          <w:iCs/>
          <w:lang w:val="ru-RU"/>
        </w:rPr>
      </w:pPr>
    </w:p>
    <w:p w14:paraId="124321AD" w14:textId="77777777" w:rsidR="008176D6" w:rsidRDefault="008176D6" w:rsidP="008176D6">
      <w:pPr>
        <w:spacing w:before="0"/>
        <w:rPr>
          <w:rFonts w:cs="Arial"/>
          <w:i/>
          <w:iCs/>
          <w:lang w:val="ru-RU"/>
        </w:rPr>
      </w:pPr>
    </w:p>
    <w:p w14:paraId="3846D296" w14:textId="77777777" w:rsidR="008176D6" w:rsidRPr="00477BD7" w:rsidRDefault="008176D6" w:rsidP="008176D6">
      <w:pPr>
        <w:spacing w:before="0"/>
        <w:rPr>
          <w:rFonts w:eastAsia="TimesNewRomanPSMT" w:cs="Arial"/>
          <w:b/>
          <w:bCs/>
          <w:i/>
          <w:lang w:val="sr-Cyrl-CS"/>
        </w:rPr>
      </w:pPr>
      <w:r w:rsidRPr="00477BD7">
        <w:rPr>
          <w:rFonts w:eastAsia="TimesNewRomanPSMT" w:cs="Arial"/>
          <w:b/>
          <w:bCs/>
          <w:i/>
          <w:lang w:val="sr-Cyrl-CS"/>
        </w:rPr>
        <w:lastRenderedPageBreak/>
        <w:t>5) ЦЕНА И КОМЕРЦИЈАЛНИ УСЛОВИ ПОНУДЕ</w:t>
      </w:r>
    </w:p>
    <w:p w14:paraId="1009889B" w14:textId="77777777" w:rsidR="008176D6" w:rsidRPr="00477BD7" w:rsidRDefault="008176D6" w:rsidP="008176D6">
      <w:pPr>
        <w:spacing w:before="0"/>
        <w:jc w:val="center"/>
        <w:rPr>
          <w:rFonts w:cs="Arial"/>
          <w:b/>
          <w:bCs/>
          <w:i/>
          <w:iCs/>
          <w:u w:val="single"/>
          <w:lang w:val="sr-Cyrl-CS"/>
        </w:rPr>
      </w:pPr>
      <w:r w:rsidRPr="00477BD7">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779"/>
      </w:tblGrid>
      <w:tr w:rsidR="008176D6" w:rsidRPr="00477BD7" w14:paraId="01CECC16" w14:textId="77777777" w:rsidTr="009A5BBB">
        <w:trPr>
          <w:trHeight w:val="485"/>
        </w:trPr>
        <w:tc>
          <w:tcPr>
            <w:tcW w:w="5920" w:type="dxa"/>
            <w:shd w:val="clear" w:color="auto" w:fill="C6D9F1" w:themeFill="text2" w:themeFillTint="33"/>
            <w:vAlign w:val="center"/>
          </w:tcPr>
          <w:p w14:paraId="58CA5A0E" w14:textId="77777777" w:rsidR="008176D6" w:rsidRPr="00477BD7" w:rsidRDefault="008176D6" w:rsidP="009A5BBB">
            <w:pPr>
              <w:spacing w:before="0"/>
              <w:jc w:val="center"/>
              <w:rPr>
                <w:rFonts w:cs="Arial"/>
                <w:b/>
                <w:bCs/>
                <w:i/>
                <w:iCs/>
                <w:lang w:val="sr-Cyrl-CS"/>
              </w:rPr>
            </w:pPr>
            <w:r w:rsidRPr="00477BD7">
              <w:rPr>
                <w:rFonts w:eastAsia="TimesNewRomanPSMT" w:cs="Arial"/>
                <w:b/>
                <w:bCs/>
              </w:rPr>
              <w:t xml:space="preserve">ПРЕДМЕТ </w:t>
            </w:r>
            <w:r w:rsidRPr="00477BD7">
              <w:rPr>
                <w:rFonts w:eastAsia="TimesNewRomanPSMT" w:cs="Arial"/>
                <w:b/>
                <w:bCs/>
                <w:lang w:val="sr-Cyrl-CS"/>
              </w:rPr>
              <w:t xml:space="preserve">И БРОЈ </w:t>
            </w:r>
            <w:r w:rsidRPr="00477BD7">
              <w:rPr>
                <w:rFonts w:eastAsia="TimesNewRomanPSMT" w:cs="Arial"/>
                <w:b/>
                <w:bCs/>
              </w:rPr>
              <w:t>НАБАВКЕ</w:t>
            </w:r>
          </w:p>
        </w:tc>
        <w:tc>
          <w:tcPr>
            <w:tcW w:w="4394" w:type="dxa"/>
            <w:shd w:val="clear" w:color="auto" w:fill="C6D9F1" w:themeFill="text2" w:themeFillTint="33"/>
            <w:vAlign w:val="center"/>
          </w:tcPr>
          <w:p w14:paraId="65EDAA51" w14:textId="77777777" w:rsidR="008176D6" w:rsidRPr="00041008" w:rsidRDefault="008176D6" w:rsidP="009A5BBB">
            <w:pPr>
              <w:spacing w:before="0"/>
              <w:jc w:val="center"/>
              <w:rPr>
                <w:rFonts w:cs="Arial"/>
                <w:b/>
                <w:bCs/>
                <w:i/>
                <w:iCs/>
                <w:color w:val="00B0F0"/>
              </w:rPr>
            </w:pPr>
            <w:r w:rsidRPr="00477BD7">
              <w:rPr>
                <w:rFonts w:cs="Arial"/>
                <w:b/>
                <w:bCs/>
                <w:i/>
                <w:iCs/>
                <w:lang w:val="sr-Cyrl-CS"/>
              </w:rPr>
              <w:t xml:space="preserve">УКУПНА ЦЕНА </w:t>
            </w:r>
            <w:r>
              <w:rPr>
                <w:rFonts w:eastAsia="Arial Unicode MS" w:cs="Arial"/>
                <w:b/>
                <w:bCs/>
                <w:i/>
                <w:iCs/>
                <w:kern w:val="1"/>
                <w:lang w:val="sr-Cyrl-CS" w:eastAsia="ar-SA"/>
              </w:rPr>
              <w:t>динара</w:t>
            </w:r>
          </w:p>
          <w:p w14:paraId="69ABE075" w14:textId="77777777" w:rsidR="008176D6" w:rsidRPr="00477BD7" w:rsidRDefault="008176D6" w:rsidP="009A5BBB">
            <w:pPr>
              <w:spacing w:before="0"/>
              <w:jc w:val="center"/>
              <w:rPr>
                <w:rFonts w:cs="Arial"/>
                <w:b/>
                <w:bCs/>
                <w:i/>
                <w:iCs/>
                <w:lang w:val="sr-Cyrl-CS"/>
              </w:rPr>
            </w:pPr>
            <w:r>
              <w:rPr>
                <w:rFonts w:cs="Arial"/>
                <w:b/>
                <w:bCs/>
                <w:i/>
                <w:iCs/>
                <w:lang w:val="sr-Cyrl-CS"/>
              </w:rPr>
              <w:t>без ПДВ</w:t>
            </w:r>
          </w:p>
        </w:tc>
      </w:tr>
      <w:tr w:rsidR="008176D6" w:rsidRPr="00477BD7" w14:paraId="63B1452B" w14:textId="77777777" w:rsidTr="009A5BBB">
        <w:trPr>
          <w:trHeight w:val="440"/>
        </w:trPr>
        <w:tc>
          <w:tcPr>
            <w:tcW w:w="5920" w:type="dxa"/>
            <w:vAlign w:val="center"/>
          </w:tcPr>
          <w:p w14:paraId="75782AD3" w14:textId="77777777" w:rsidR="008176D6" w:rsidRDefault="008176D6" w:rsidP="009A5BBB">
            <w:pPr>
              <w:spacing w:before="0"/>
              <w:ind w:left="157"/>
              <w:jc w:val="center"/>
              <w:rPr>
                <w:rFonts w:cs="Arial"/>
                <w:b/>
                <w:color w:val="000000"/>
                <w:lang w:val="ru-RU"/>
              </w:rPr>
            </w:pPr>
            <w:r>
              <w:rPr>
                <w:rFonts w:cs="Arial"/>
                <w:b/>
                <w:color w:val="000000"/>
                <w:lang w:val="ru-RU"/>
              </w:rPr>
              <w:t xml:space="preserve">ЈН/2000/0299/2016 </w:t>
            </w:r>
          </w:p>
          <w:p w14:paraId="1E0FE1C2" w14:textId="77777777" w:rsidR="008176D6" w:rsidRDefault="008176D6" w:rsidP="009A5BBB">
            <w:pPr>
              <w:spacing w:before="0"/>
              <w:ind w:left="157"/>
              <w:jc w:val="center"/>
              <w:rPr>
                <w:rFonts w:cs="Arial"/>
                <w:b/>
                <w:color w:val="000000"/>
                <w:lang w:val="ru-RU"/>
              </w:rPr>
            </w:pPr>
            <w:r>
              <w:rPr>
                <w:rFonts w:cs="Arial"/>
                <w:lang w:val="sr-Cyrl-RS"/>
              </w:rPr>
              <w:t>''Пројекти заштите приобаља ХЕ ''Ђердап 1'' и ХЕ ''Ђердап 2''</w:t>
            </w:r>
            <w:r w:rsidRPr="00041008">
              <w:rPr>
                <w:rFonts w:cs="Arial"/>
                <w:b/>
                <w:color w:val="000000"/>
                <w:lang w:val="ru-RU"/>
              </w:rPr>
              <w:t>''</w:t>
            </w:r>
          </w:p>
          <w:p w14:paraId="625498AE" w14:textId="54A1B378" w:rsidR="008176D6" w:rsidRPr="008176D6" w:rsidRDefault="008176D6" w:rsidP="008176D6">
            <w:pPr>
              <w:jc w:val="center"/>
              <w:rPr>
                <w:rFonts w:cs="Arial"/>
                <w:b/>
                <w:lang w:val="ru-RU"/>
              </w:rPr>
            </w:pPr>
            <w:r w:rsidRPr="008176D6">
              <w:rPr>
                <w:rFonts w:cs="Arial"/>
                <w:b/>
                <w:lang w:val="ru-RU"/>
              </w:rPr>
              <w:t>Партија 11 – Пројекат за грађевинску дозволу и извођачки пројекат за дом културе у Новом Михајловцу</w:t>
            </w:r>
          </w:p>
        </w:tc>
        <w:tc>
          <w:tcPr>
            <w:tcW w:w="4394" w:type="dxa"/>
          </w:tcPr>
          <w:p w14:paraId="627236CE" w14:textId="77777777" w:rsidR="008176D6" w:rsidRPr="00477BD7" w:rsidRDefault="008176D6" w:rsidP="009A5BBB">
            <w:pPr>
              <w:spacing w:before="0"/>
              <w:jc w:val="center"/>
              <w:rPr>
                <w:rFonts w:cs="Arial"/>
                <w:b/>
                <w:bCs/>
                <w:i/>
                <w:iCs/>
                <w:lang w:val="sr-Cyrl-CS"/>
              </w:rPr>
            </w:pPr>
          </w:p>
          <w:p w14:paraId="52AD76BE" w14:textId="77777777" w:rsidR="008176D6" w:rsidRPr="00477BD7" w:rsidRDefault="008176D6" w:rsidP="009A5BBB">
            <w:pPr>
              <w:spacing w:before="0"/>
              <w:jc w:val="center"/>
              <w:rPr>
                <w:rFonts w:cs="Arial"/>
                <w:b/>
                <w:bCs/>
                <w:i/>
                <w:iCs/>
                <w:lang w:val="sr-Cyrl-CS"/>
              </w:rPr>
            </w:pPr>
          </w:p>
        </w:tc>
      </w:tr>
    </w:tbl>
    <w:p w14:paraId="22B75CE9" w14:textId="77777777" w:rsidR="008176D6" w:rsidRPr="00477BD7" w:rsidRDefault="008176D6" w:rsidP="008176D6">
      <w:pPr>
        <w:spacing w:before="0"/>
        <w:jc w:val="center"/>
        <w:rPr>
          <w:rFonts w:cs="Arial"/>
          <w:b/>
          <w:bCs/>
          <w:i/>
          <w:iCs/>
          <w:u w:val="single"/>
          <w:lang w:val="sr-Cyrl-CS"/>
        </w:rPr>
      </w:pPr>
      <w:r w:rsidRPr="00477BD7">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4"/>
        <w:gridCol w:w="3815"/>
      </w:tblGrid>
      <w:tr w:rsidR="008176D6" w:rsidRPr="00477BD7" w14:paraId="150A1B33" w14:textId="77777777" w:rsidTr="009A5BBB">
        <w:trPr>
          <w:trHeight w:val="647"/>
        </w:trPr>
        <w:tc>
          <w:tcPr>
            <w:tcW w:w="5204" w:type="dxa"/>
            <w:shd w:val="clear" w:color="auto" w:fill="C6D9F1" w:themeFill="text2" w:themeFillTint="33"/>
            <w:vAlign w:val="center"/>
          </w:tcPr>
          <w:p w14:paraId="6F742BC3" w14:textId="77777777" w:rsidR="008176D6" w:rsidRPr="003806A7" w:rsidRDefault="008176D6" w:rsidP="009A5BBB">
            <w:pPr>
              <w:spacing w:before="0"/>
              <w:jc w:val="center"/>
              <w:rPr>
                <w:rFonts w:cs="Arial"/>
                <w:b/>
                <w:bCs/>
                <w:iCs/>
                <w:lang w:val="sr-Cyrl-CS"/>
              </w:rPr>
            </w:pPr>
            <w:r w:rsidRPr="003806A7">
              <w:rPr>
                <w:rFonts w:cs="Arial"/>
                <w:b/>
                <w:bCs/>
                <w:iCs/>
                <w:lang w:val="sr-Cyrl-CS"/>
              </w:rPr>
              <w:t>УСЛОВ НАРУЧИОЦА</w:t>
            </w:r>
          </w:p>
        </w:tc>
        <w:tc>
          <w:tcPr>
            <w:tcW w:w="3815" w:type="dxa"/>
            <w:shd w:val="clear" w:color="auto" w:fill="C6D9F1" w:themeFill="text2" w:themeFillTint="33"/>
            <w:vAlign w:val="center"/>
          </w:tcPr>
          <w:p w14:paraId="56BFBEDD" w14:textId="77777777" w:rsidR="008176D6" w:rsidRPr="003806A7" w:rsidRDefault="008176D6" w:rsidP="009A5BBB">
            <w:pPr>
              <w:spacing w:before="0"/>
              <w:jc w:val="center"/>
              <w:rPr>
                <w:rFonts w:cs="Arial"/>
                <w:b/>
                <w:bCs/>
                <w:iCs/>
                <w:lang w:val="sr-Cyrl-CS"/>
              </w:rPr>
            </w:pPr>
            <w:r w:rsidRPr="003806A7">
              <w:rPr>
                <w:rFonts w:cs="Arial"/>
                <w:b/>
                <w:bCs/>
                <w:iCs/>
                <w:lang w:val="sr-Cyrl-CS"/>
              </w:rPr>
              <w:t>ПОНУДА ПОНУЂАЧА</w:t>
            </w:r>
          </w:p>
        </w:tc>
      </w:tr>
      <w:tr w:rsidR="008176D6" w:rsidRPr="00477BD7" w14:paraId="6A5A2C4D" w14:textId="77777777" w:rsidTr="009A5BBB">
        <w:trPr>
          <w:trHeight w:val="1691"/>
        </w:trPr>
        <w:tc>
          <w:tcPr>
            <w:tcW w:w="5204" w:type="dxa"/>
            <w:vAlign w:val="center"/>
          </w:tcPr>
          <w:p w14:paraId="3FC2311E" w14:textId="77777777" w:rsidR="008176D6" w:rsidRPr="003806A7" w:rsidRDefault="008176D6" w:rsidP="009A5BBB">
            <w:pPr>
              <w:spacing w:before="0"/>
              <w:jc w:val="center"/>
              <w:rPr>
                <w:rFonts w:cs="Arial"/>
                <w:b/>
                <w:bCs/>
                <w:iCs/>
                <w:lang w:val="sr-Cyrl-CS"/>
              </w:rPr>
            </w:pPr>
            <w:r w:rsidRPr="003806A7">
              <w:rPr>
                <w:rFonts w:cs="Arial"/>
                <w:b/>
                <w:bCs/>
                <w:iCs/>
                <w:lang w:val="sr-Cyrl-CS"/>
              </w:rPr>
              <w:t>РОК И НАЧИН ПЛАЋАЊА:</w:t>
            </w:r>
          </w:p>
          <w:p w14:paraId="17E33194" w14:textId="77777777" w:rsidR="008176D6" w:rsidRPr="00A72D54" w:rsidRDefault="008176D6" w:rsidP="003C3350">
            <w:pPr>
              <w:numPr>
                <w:ilvl w:val="0"/>
                <w:numId w:val="87"/>
              </w:numPr>
              <w:tabs>
                <w:tab w:val="left" w:pos="567"/>
              </w:tabs>
              <w:spacing w:before="0"/>
              <w:ind w:left="0" w:firstLine="0"/>
              <w:rPr>
                <w:rFonts w:eastAsia="Calibri" w:cs="Arial"/>
              </w:rPr>
            </w:pPr>
            <w:r w:rsidRPr="00A72D54">
              <w:rPr>
                <w:rFonts w:eastAsia="Calibri" w:cs="Arial"/>
              </w:rPr>
              <w:t xml:space="preserve">90% (словима:деведесет одсто) од уговорене цене сукцесивно по месецима, у зависности од извршења уговорених услуга у једном месецу, у року </w:t>
            </w:r>
            <w:r w:rsidRPr="00A72D54">
              <w:rPr>
                <w:rFonts w:eastAsia="Calibri" w:cs="Arial"/>
                <w:lang w:val="sr-Cyrl-RS"/>
              </w:rPr>
              <w:t>до</w:t>
            </w:r>
            <w:r w:rsidRPr="00A72D54">
              <w:rPr>
                <w:rFonts w:eastAsia="Calibri" w:cs="Arial"/>
              </w:rPr>
              <w:t xml:space="preserve"> 45 (словима: четрдесетпет) дана од дана пријема рачуна, издатог на основу прихваћених и одобрених месечних Извештаја.</w:t>
            </w:r>
            <w:r w:rsidRPr="00A72D54">
              <w:rPr>
                <w:rFonts w:eastAsia="Calibri" w:cs="Arial"/>
                <w:color w:val="000000"/>
                <w:lang w:val="sr-Cyrl-CS"/>
              </w:rPr>
              <w:t xml:space="preserve"> Уз рачун, Извршилац је дужан да достави </w:t>
            </w:r>
            <w:r w:rsidRPr="00A72D54">
              <w:rPr>
                <w:rFonts w:cs="Arial"/>
                <w:bCs/>
                <w:color w:val="000000"/>
                <w:lang w:val="sr-Cyrl-CS"/>
              </w:rPr>
              <w:t>Записник о извршеним услугама, потписаним од овлашћених представника обе уговорне стране</w:t>
            </w:r>
            <w:r w:rsidRPr="00A72D54">
              <w:rPr>
                <w:rFonts w:cs="Arial"/>
                <w:bCs/>
                <w:color w:val="000000"/>
              </w:rPr>
              <w:t>.</w:t>
            </w:r>
          </w:p>
          <w:p w14:paraId="01F1C0E7" w14:textId="77777777" w:rsidR="008176D6" w:rsidRPr="00A72D54" w:rsidRDefault="008176D6" w:rsidP="003C3350">
            <w:pPr>
              <w:pStyle w:val="ListParagraph"/>
              <w:numPr>
                <w:ilvl w:val="0"/>
                <w:numId w:val="87"/>
              </w:numPr>
              <w:spacing w:before="0" w:after="0" w:line="240" w:lineRule="auto"/>
              <w:ind w:left="0" w:firstLine="0"/>
              <w:rPr>
                <w:rFonts w:cs="Arial"/>
                <w:bCs/>
                <w:iCs/>
                <w:lang w:val="sr-Cyrl-CS"/>
              </w:rPr>
            </w:pPr>
            <w:r w:rsidRPr="00A72D54">
              <w:rPr>
                <w:rFonts w:ascii="Arial" w:hAnsi="Arial" w:cs="Arial"/>
              </w:rPr>
              <w:t>10%</w:t>
            </w:r>
            <w:r>
              <w:rPr>
                <w:rFonts w:ascii="Arial" w:hAnsi="Arial" w:cs="Arial"/>
                <w:lang w:val="sr-Cyrl-RS"/>
              </w:rPr>
              <w:t xml:space="preserve"> (словима: десет одсто) </w:t>
            </w:r>
            <w:r w:rsidRPr="00A72D54">
              <w:rPr>
                <w:rFonts w:ascii="Arial" w:hAnsi="Arial" w:cs="Arial"/>
              </w:rPr>
              <w:t xml:space="preserve"> од уговорене цене по извршеној услузи и пријема Коначног извештаја о извршеној услузи, и то у року до 45 (словима: четрдесетпет) дана од дана пријема исправног рачуна од стране овлашћеног лица Корисника услуге.</w:t>
            </w:r>
          </w:p>
        </w:tc>
        <w:tc>
          <w:tcPr>
            <w:tcW w:w="3815" w:type="dxa"/>
            <w:vAlign w:val="center"/>
          </w:tcPr>
          <w:p w14:paraId="328211FF" w14:textId="77777777" w:rsidR="008176D6" w:rsidRPr="003806A7" w:rsidRDefault="008176D6" w:rsidP="009A5BBB">
            <w:pPr>
              <w:spacing w:before="0"/>
              <w:jc w:val="center"/>
              <w:rPr>
                <w:rFonts w:cs="Arial"/>
                <w:bCs/>
                <w:iCs/>
                <w:lang w:val="sr-Cyrl-CS"/>
              </w:rPr>
            </w:pPr>
            <w:r w:rsidRPr="003806A7">
              <w:rPr>
                <w:rFonts w:cs="Arial"/>
                <w:bCs/>
                <w:iCs/>
                <w:lang w:val="sr-Cyrl-CS"/>
              </w:rPr>
              <w:t>Сагласан за захтевом наручиоца</w:t>
            </w:r>
          </w:p>
          <w:p w14:paraId="42F92055" w14:textId="77777777" w:rsidR="008176D6" w:rsidRPr="003806A7" w:rsidRDefault="008176D6" w:rsidP="009A5BBB">
            <w:pPr>
              <w:spacing w:before="0"/>
              <w:jc w:val="center"/>
              <w:rPr>
                <w:rFonts w:cs="Arial"/>
                <w:bCs/>
                <w:iCs/>
                <w:lang w:val="sr-Cyrl-CS"/>
              </w:rPr>
            </w:pPr>
            <w:r w:rsidRPr="003806A7">
              <w:rPr>
                <w:rFonts w:cs="Arial"/>
                <w:bCs/>
                <w:iCs/>
                <w:lang w:val="sr-Cyrl-CS"/>
              </w:rPr>
              <w:t>ДА/НЕ (заокружити)</w:t>
            </w:r>
          </w:p>
        </w:tc>
      </w:tr>
      <w:tr w:rsidR="008176D6" w:rsidRPr="00477BD7" w14:paraId="02B1F4A4" w14:textId="77777777" w:rsidTr="009A5BBB">
        <w:tc>
          <w:tcPr>
            <w:tcW w:w="5204" w:type="dxa"/>
            <w:vAlign w:val="center"/>
          </w:tcPr>
          <w:p w14:paraId="2062747E" w14:textId="77777777" w:rsidR="008176D6" w:rsidRPr="00A72D54" w:rsidRDefault="008176D6" w:rsidP="009A5BBB">
            <w:pPr>
              <w:spacing w:before="0"/>
              <w:jc w:val="center"/>
              <w:rPr>
                <w:rFonts w:cs="Arial"/>
                <w:b/>
                <w:bCs/>
                <w:iCs/>
                <w:lang w:val="sr-Cyrl-CS"/>
              </w:rPr>
            </w:pPr>
            <w:r w:rsidRPr="00A72D54">
              <w:rPr>
                <w:rFonts w:cs="Arial"/>
                <w:b/>
                <w:bCs/>
                <w:iCs/>
                <w:lang w:val="sr-Cyrl-CS"/>
              </w:rPr>
              <w:t>РОК ИЗВРШЕЊА:</w:t>
            </w:r>
          </w:p>
          <w:p w14:paraId="7C1BDC89" w14:textId="5CCE88D0" w:rsidR="008176D6" w:rsidRPr="00A82EE2" w:rsidRDefault="008176D6" w:rsidP="009A5BBB">
            <w:pPr>
              <w:pStyle w:val="ListParagraph"/>
              <w:autoSpaceDE w:val="0"/>
              <w:autoSpaceDN w:val="0"/>
              <w:adjustRightInd w:val="0"/>
              <w:spacing w:before="0" w:after="0" w:line="240" w:lineRule="auto"/>
              <w:ind w:left="0"/>
              <w:contextualSpacing w:val="0"/>
              <w:rPr>
                <w:rFonts w:ascii="Arial" w:hAnsi="Arial" w:cs="Arial"/>
                <w:color w:val="FF0000"/>
                <w:lang w:val="sr-Cyrl-RS"/>
              </w:rPr>
            </w:pPr>
            <w:r w:rsidRPr="00231FA0">
              <w:rPr>
                <w:rFonts w:ascii="Arial" w:hAnsi="Arial" w:cs="Arial"/>
                <w:lang w:val="sr-Cyrl-RS"/>
              </w:rPr>
              <w:t xml:space="preserve">максимално </w:t>
            </w:r>
            <w:r w:rsidR="00455C62">
              <w:rPr>
                <w:rFonts w:ascii="Arial" w:hAnsi="Arial" w:cs="Arial"/>
                <w:color w:val="000000"/>
                <w:lang w:val="sr-Cyrl-RS"/>
              </w:rPr>
              <w:t>240</w:t>
            </w:r>
            <w:r w:rsidRPr="00231FA0">
              <w:rPr>
                <w:rFonts w:ascii="Arial" w:hAnsi="Arial" w:cs="Arial"/>
                <w:color w:val="000000"/>
              </w:rPr>
              <w:t xml:space="preserve"> </w:t>
            </w:r>
            <w:r w:rsidRPr="00231FA0">
              <w:rPr>
                <w:rFonts w:ascii="Arial" w:hAnsi="Arial" w:cs="Arial"/>
                <w:color w:val="000000"/>
                <w:lang w:val="sr-Cyrl-RS"/>
              </w:rPr>
              <w:t xml:space="preserve">(словима: </w:t>
            </w:r>
            <w:r w:rsidR="00455C62">
              <w:rPr>
                <w:rFonts w:ascii="Arial" w:hAnsi="Arial" w:cs="Arial"/>
                <w:color w:val="000000"/>
                <w:lang w:val="sr-Cyrl-RS"/>
              </w:rPr>
              <w:t>двестачетрдесет</w:t>
            </w:r>
            <w:r w:rsidRPr="00231FA0">
              <w:rPr>
                <w:rFonts w:ascii="Arial" w:hAnsi="Arial" w:cs="Arial"/>
                <w:color w:val="000000"/>
                <w:lang w:val="sr-Cyrl-RS"/>
              </w:rPr>
              <w:t xml:space="preserve">) </w:t>
            </w:r>
            <w:r w:rsidRPr="00231FA0">
              <w:rPr>
                <w:rFonts w:ascii="Arial" w:hAnsi="Arial" w:cs="Arial"/>
                <w:color w:val="000000"/>
              </w:rPr>
              <w:t>дана од дана ступања Уговора на снагу</w:t>
            </w:r>
            <w:r w:rsidRPr="00A82EE2">
              <w:rPr>
                <w:rFonts w:ascii="Arial" w:hAnsi="Arial" w:cs="Arial"/>
                <w:color w:val="FF0000"/>
                <w:lang w:val="sr-Cyrl-RS"/>
              </w:rPr>
              <w:t>.</w:t>
            </w:r>
          </w:p>
          <w:p w14:paraId="53E88102" w14:textId="77777777" w:rsidR="008176D6" w:rsidRPr="00A82EE2" w:rsidRDefault="008176D6" w:rsidP="009A5BBB">
            <w:pPr>
              <w:spacing w:before="0"/>
              <w:jc w:val="center"/>
              <w:rPr>
                <w:rFonts w:cs="Arial"/>
                <w:bCs/>
                <w:iCs/>
                <w:color w:val="FF0000"/>
                <w:lang w:val="sr-Cyrl-CS"/>
              </w:rPr>
            </w:pPr>
          </w:p>
        </w:tc>
        <w:tc>
          <w:tcPr>
            <w:tcW w:w="3815" w:type="dxa"/>
            <w:vAlign w:val="center"/>
          </w:tcPr>
          <w:p w14:paraId="19AA12B4" w14:textId="77777777" w:rsidR="008176D6" w:rsidRPr="003806A7" w:rsidRDefault="008176D6" w:rsidP="009A5BBB">
            <w:pPr>
              <w:spacing w:before="0"/>
              <w:jc w:val="center"/>
              <w:rPr>
                <w:rFonts w:cs="Arial"/>
                <w:b/>
                <w:bCs/>
                <w:iCs/>
                <w:lang w:val="sr-Cyrl-CS"/>
              </w:rPr>
            </w:pPr>
          </w:p>
          <w:p w14:paraId="2C9C493A" w14:textId="77777777" w:rsidR="008176D6" w:rsidRPr="003806A7" w:rsidRDefault="008176D6" w:rsidP="009A5BBB">
            <w:pPr>
              <w:spacing w:before="0"/>
              <w:jc w:val="center"/>
              <w:rPr>
                <w:rFonts w:cs="Arial"/>
                <w:bCs/>
                <w:iCs/>
              </w:rPr>
            </w:pPr>
            <w:r w:rsidRPr="003806A7">
              <w:rPr>
                <w:rFonts w:cs="Arial"/>
                <w:bCs/>
                <w:iCs/>
                <w:lang w:val="sr-Cyrl-CS"/>
              </w:rPr>
              <w:t xml:space="preserve">____ </w:t>
            </w:r>
            <w:r>
              <w:rPr>
                <w:rFonts w:cs="Arial"/>
                <w:bCs/>
                <w:iCs/>
                <w:lang w:val="sr-Cyrl-CS"/>
              </w:rPr>
              <w:t>дана</w:t>
            </w:r>
            <w:r w:rsidRPr="003806A7">
              <w:rPr>
                <w:rFonts w:cs="Arial"/>
                <w:bCs/>
                <w:iCs/>
                <w:lang w:val="sr-Cyrl-CS"/>
              </w:rPr>
              <w:t xml:space="preserve"> од дана ступања уговора на снагу</w:t>
            </w:r>
          </w:p>
        </w:tc>
      </w:tr>
      <w:tr w:rsidR="008176D6" w:rsidRPr="00477BD7" w14:paraId="5E07A95F" w14:textId="77777777" w:rsidTr="009A5BBB">
        <w:trPr>
          <w:trHeight w:val="800"/>
        </w:trPr>
        <w:tc>
          <w:tcPr>
            <w:tcW w:w="5204" w:type="dxa"/>
            <w:vAlign w:val="center"/>
          </w:tcPr>
          <w:p w14:paraId="0002DE65" w14:textId="77777777" w:rsidR="008176D6" w:rsidRPr="003806A7" w:rsidRDefault="008176D6" w:rsidP="009A5BBB">
            <w:pPr>
              <w:spacing w:before="0"/>
              <w:jc w:val="center"/>
              <w:rPr>
                <w:rFonts w:cs="Arial"/>
                <w:b/>
                <w:bCs/>
                <w:iCs/>
                <w:lang w:val="sr-Cyrl-CS"/>
              </w:rPr>
            </w:pPr>
            <w:r w:rsidRPr="003806A7">
              <w:rPr>
                <w:rFonts w:cs="Arial"/>
                <w:b/>
                <w:bCs/>
                <w:iCs/>
                <w:lang w:val="sr-Cyrl-CS"/>
              </w:rPr>
              <w:t>РОК ВАЖЕЊА ПОНУДЕ:</w:t>
            </w:r>
          </w:p>
          <w:p w14:paraId="091A7F9F" w14:textId="77777777" w:rsidR="008176D6" w:rsidRPr="003806A7" w:rsidRDefault="008176D6" w:rsidP="009A5BBB">
            <w:pPr>
              <w:spacing w:before="0"/>
              <w:jc w:val="center"/>
              <w:rPr>
                <w:rFonts w:cs="Arial"/>
                <w:b/>
                <w:bCs/>
                <w:iCs/>
                <w:lang w:val="sr-Cyrl-CS"/>
              </w:rPr>
            </w:pPr>
            <w:r w:rsidRPr="003806A7">
              <w:rPr>
                <w:rFonts w:cs="Arial"/>
                <w:bCs/>
                <w:iCs/>
                <w:lang w:val="sr-Cyrl-CS"/>
              </w:rPr>
              <w:t>не може бити краћ</w:t>
            </w:r>
            <w:r w:rsidRPr="003806A7">
              <w:rPr>
                <w:rFonts w:cs="Arial"/>
                <w:bCs/>
                <w:iCs/>
              </w:rPr>
              <w:t>и</w:t>
            </w:r>
            <w:r w:rsidRPr="003806A7">
              <w:rPr>
                <w:rFonts w:cs="Arial"/>
                <w:bCs/>
                <w:iCs/>
                <w:lang w:val="sr-Cyrl-CS"/>
              </w:rPr>
              <w:t xml:space="preserve"> од 90 дана од дана отварања понуда</w:t>
            </w:r>
          </w:p>
        </w:tc>
        <w:tc>
          <w:tcPr>
            <w:tcW w:w="3815" w:type="dxa"/>
            <w:vAlign w:val="center"/>
          </w:tcPr>
          <w:p w14:paraId="589EA057" w14:textId="77777777" w:rsidR="008176D6" w:rsidRPr="003806A7" w:rsidRDefault="008176D6" w:rsidP="009A5BBB">
            <w:pPr>
              <w:spacing w:before="0"/>
              <w:jc w:val="center"/>
              <w:rPr>
                <w:rFonts w:cs="Arial"/>
                <w:b/>
                <w:bCs/>
                <w:iCs/>
                <w:lang w:val="sr-Cyrl-CS"/>
              </w:rPr>
            </w:pPr>
          </w:p>
          <w:p w14:paraId="587A11BF" w14:textId="77777777" w:rsidR="008176D6" w:rsidRPr="003806A7" w:rsidRDefault="008176D6" w:rsidP="009A5BBB">
            <w:pPr>
              <w:spacing w:before="0"/>
              <w:jc w:val="center"/>
              <w:rPr>
                <w:rFonts w:cs="Arial"/>
                <w:b/>
                <w:bCs/>
                <w:iCs/>
                <w:lang w:val="sr-Cyrl-CS"/>
              </w:rPr>
            </w:pPr>
            <w:r w:rsidRPr="003806A7">
              <w:rPr>
                <w:rFonts w:cs="Arial"/>
                <w:bCs/>
                <w:iCs/>
                <w:lang w:val="sr-Cyrl-CS"/>
              </w:rPr>
              <w:t>_____ дана од дана отварања понуда</w:t>
            </w:r>
          </w:p>
        </w:tc>
      </w:tr>
      <w:tr w:rsidR="008176D6" w:rsidRPr="00477BD7" w14:paraId="0E6241D3" w14:textId="77777777" w:rsidTr="009A5BBB">
        <w:tc>
          <w:tcPr>
            <w:tcW w:w="9019" w:type="dxa"/>
            <w:gridSpan w:val="2"/>
          </w:tcPr>
          <w:p w14:paraId="66F98B4F" w14:textId="77777777" w:rsidR="008176D6" w:rsidRPr="003806A7" w:rsidRDefault="008176D6" w:rsidP="009A5BBB">
            <w:pPr>
              <w:spacing w:before="0"/>
              <w:rPr>
                <w:rFonts w:cs="Arial"/>
                <w:bCs/>
                <w:iCs/>
                <w:lang w:val="sr-Cyrl-CS"/>
              </w:rPr>
            </w:pPr>
            <w:r w:rsidRPr="003806A7">
              <w:rPr>
                <w:rFonts w:cs="Arial"/>
                <w:bCs/>
                <w:iCs/>
                <w:lang w:val="sr-Cyrl-CS"/>
              </w:rPr>
              <w:t>Понуда понуђача који не прихвата услове наручиоца за рок и начин плаћања, рок извршења</w:t>
            </w:r>
            <w:r>
              <w:rPr>
                <w:rFonts w:cs="Arial"/>
                <w:bCs/>
                <w:iCs/>
                <w:lang w:val="sr-Cyrl-CS"/>
              </w:rPr>
              <w:t xml:space="preserve"> </w:t>
            </w:r>
            <w:r w:rsidRPr="003806A7">
              <w:rPr>
                <w:rFonts w:cs="Arial"/>
                <w:bCs/>
                <w:iCs/>
                <w:lang w:val="sr-Cyrl-CS"/>
              </w:rPr>
              <w:t>и рок важења понуде сматраће се неприхватљивом.</w:t>
            </w:r>
          </w:p>
        </w:tc>
      </w:tr>
    </w:tbl>
    <w:p w14:paraId="6A83F33F" w14:textId="77777777" w:rsidR="008176D6" w:rsidRPr="00477BD7" w:rsidRDefault="008176D6" w:rsidP="008176D6">
      <w:pPr>
        <w:spacing w:before="0"/>
        <w:rPr>
          <w:rFonts w:cs="Arial"/>
          <w:b/>
          <w:bCs/>
          <w:i/>
          <w:iCs/>
          <w:lang w:val="sr-Cyrl-CS"/>
        </w:rPr>
      </w:pPr>
    </w:p>
    <w:p w14:paraId="6317AF8C" w14:textId="77777777" w:rsidR="008176D6" w:rsidRPr="00477BD7" w:rsidRDefault="008176D6" w:rsidP="008176D6">
      <w:pPr>
        <w:spacing w:before="0"/>
        <w:rPr>
          <w:rFonts w:eastAsia="TimesNewRomanPSMT" w:cs="Arial"/>
          <w:bCs/>
          <w:lang w:val="sr-Cyrl-CS"/>
        </w:rPr>
      </w:pPr>
      <w:r w:rsidRPr="00477BD7">
        <w:rPr>
          <w:rFonts w:cs="Arial"/>
          <w:b/>
          <w:bCs/>
          <w:i/>
          <w:iCs/>
          <w:lang w:val="sr-Cyrl-CS"/>
        </w:rPr>
        <w:t xml:space="preserve">               </w:t>
      </w:r>
      <w:r w:rsidRPr="00477BD7">
        <w:rPr>
          <w:rFonts w:eastAsia="TimesNewRomanPSMT" w:cs="Arial"/>
          <w:bCs/>
        </w:rPr>
        <w:t xml:space="preserve">Датум </w:t>
      </w:r>
      <w:r w:rsidRPr="00477BD7">
        <w:rPr>
          <w:rFonts w:eastAsia="TimesNewRomanPSMT" w:cs="Arial"/>
          <w:bCs/>
        </w:rPr>
        <w:tab/>
      </w:r>
      <w:r w:rsidRPr="00477BD7">
        <w:rPr>
          <w:rFonts w:eastAsia="TimesNewRomanPSMT" w:cs="Arial"/>
          <w:bCs/>
        </w:rPr>
        <w:tab/>
      </w:r>
      <w:r w:rsidRPr="00477BD7">
        <w:rPr>
          <w:rFonts w:eastAsia="TimesNewRomanPSMT" w:cs="Arial"/>
          <w:bCs/>
        </w:rPr>
        <w:tab/>
      </w:r>
      <w:r w:rsidRPr="00477BD7">
        <w:rPr>
          <w:rFonts w:eastAsia="TimesNewRomanPSMT" w:cs="Arial"/>
          <w:bCs/>
        </w:rPr>
        <w:tab/>
        <w:t xml:space="preserve">             </w:t>
      </w:r>
      <w:r w:rsidRPr="00477BD7">
        <w:rPr>
          <w:rFonts w:eastAsia="TimesNewRomanPSMT" w:cs="Arial"/>
          <w:bCs/>
          <w:lang w:val="sr-Cyrl-CS"/>
        </w:rPr>
        <w:t xml:space="preserve">                         </w:t>
      </w:r>
      <w:r w:rsidRPr="00477BD7">
        <w:rPr>
          <w:rFonts w:eastAsia="TimesNewRomanPSMT" w:cs="Arial"/>
          <w:bCs/>
        </w:rPr>
        <w:t>Понуђач</w:t>
      </w:r>
    </w:p>
    <w:p w14:paraId="1EB66AC6" w14:textId="77777777" w:rsidR="008176D6" w:rsidRPr="00477BD7" w:rsidRDefault="008176D6" w:rsidP="008176D6">
      <w:pPr>
        <w:spacing w:before="0"/>
        <w:ind w:left="720" w:firstLine="720"/>
        <w:rPr>
          <w:rFonts w:eastAsia="TimesNewRomanPSMT" w:cs="Arial"/>
          <w:bCs/>
          <w:lang w:val="sr-Cyrl-CS"/>
        </w:rPr>
      </w:pPr>
    </w:p>
    <w:p w14:paraId="572AEA65" w14:textId="77777777" w:rsidR="008176D6" w:rsidRPr="00477BD7" w:rsidRDefault="008176D6" w:rsidP="008176D6">
      <w:pPr>
        <w:spacing w:before="0"/>
        <w:rPr>
          <w:rFonts w:eastAsia="TimesNewRomanPS-BoldMT" w:cs="Arial"/>
          <w:b/>
          <w:bCs/>
          <w:i/>
          <w:iCs/>
          <w:lang w:val="sr-Cyrl-CS"/>
        </w:rPr>
      </w:pPr>
      <w:r w:rsidRPr="00477BD7">
        <w:rPr>
          <w:rFonts w:eastAsia="TimesNewRomanPS-BoldMT" w:cs="Arial"/>
          <w:b/>
          <w:bCs/>
          <w:i/>
          <w:iCs/>
        </w:rPr>
        <w:t>________________________</w:t>
      </w:r>
      <w:r w:rsidRPr="00477BD7">
        <w:rPr>
          <w:rFonts w:eastAsia="TimesNewRomanPS-BoldMT" w:cs="Arial"/>
          <w:b/>
          <w:bCs/>
          <w:i/>
          <w:iCs/>
          <w:lang w:val="sr-Cyrl-CS"/>
        </w:rPr>
        <w:t xml:space="preserve">                  М.П.</w:t>
      </w:r>
      <w:r w:rsidRPr="00477BD7">
        <w:rPr>
          <w:rFonts w:eastAsia="TimesNewRomanPS-BoldMT" w:cs="Arial"/>
          <w:b/>
          <w:bCs/>
          <w:i/>
          <w:iCs/>
        </w:rPr>
        <w:tab/>
      </w:r>
      <w:r w:rsidRPr="00477BD7">
        <w:rPr>
          <w:rFonts w:eastAsia="TimesNewRomanPS-BoldMT" w:cs="Arial"/>
          <w:b/>
          <w:bCs/>
          <w:i/>
          <w:iCs/>
          <w:lang w:val="sr-Cyrl-CS"/>
        </w:rPr>
        <w:t xml:space="preserve">              _____________________                                      </w:t>
      </w:r>
    </w:p>
    <w:p w14:paraId="246F14F0" w14:textId="77777777" w:rsidR="008176D6" w:rsidRPr="00477BD7" w:rsidRDefault="008176D6" w:rsidP="008176D6">
      <w:pPr>
        <w:spacing w:before="0"/>
        <w:rPr>
          <w:rFonts w:cs="Arial"/>
          <w:b/>
          <w:bCs/>
          <w:i/>
          <w:iCs/>
          <w:u w:val="single"/>
        </w:rPr>
      </w:pPr>
    </w:p>
    <w:p w14:paraId="5482F269" w14:textId="77777777" w:rsidR="008176D6" w:rsidRPr="00477BD7" w:rsidRDefault="008176D6" w:rsidP="008176D6">
      <w:pPr>
        <w:spacing w:before="0"/>
        <w:rPr>
          <w:rFonts w:cs="Arial"/>
          <w:b/>
          <w:bCs/>
          <w:i/>
          <w:iCs/>
          <w:u w:val="single"/>
          <w:lang w:val="sr-Cyrl-RS"/>
        </w:rPr>
      </w:pPr>
      <w:r w:rsidRPr="00477BD7">
        <w:rPr>
          <w:rFonts w:cs="Arial"/>
          <w:b/>
          <w:bCs/>
          <w:i/>
          <w:iCs/>
          <w:u w:val="single"/>
        </w:rPr>
        <w:t>Напомене:</w:t>
      </w:r>
    </w:p>
    <w:p w14:paraId="6A6FFB78" w14:textId="77777777" w:rsidR="008176D6" w:rsidRDefault="008176D6" w:rsidP="008176D6">
      <w:pPr>
        <w:autoSpaceDE w:val="0"/>
        <w:autoSpaceDN w:val="0"/>
        <w:adjustRightInd w:val="0"/>
        <w:rPr>
          <w:rFonts w:eastAsia="TimesNewRomanPS-BoldMT" w:cs="Arial"/>
          <w:bCs/>
          <w:i/>
          <w:iCs/>
          <w:lang w:val="sr-Cyrl-RS"/>
        </w:rPr>
      </w:pPr>
      <w:r w:rsidRPr="00477BD7">
        <w:rPr>
          <w:rFonts w:eastAsia="TimesNewRomanPS-BoldMT" w:cs="Arial"/>
          <w:bCs/>
          <w:i/>
          <w:iCs/>
          <w:lang w:val="sr-Cyrl-RS"/>
        </w:rPr>
        <w:t>-  Понуђач је обавезан да у обрасцу понуде попуни све комерцијалне услове (сва празна поља).</w:t>
      </w:r>
    </w:p>
    <w:p w14:paraId="420CFDA8" w14:textId="650F0D33" w:rsidR="008176D6" w:rsidRPr="008176D6" w:rsidRDefault="008176D6" w:rsidP="008176D6">
      <w:pPr>
        <w:autoSpaceDE w:val="0"/>
        <w:autoSpaceDN w:val="0"/>
        <w:adjustRightInd w:val="0"/>
        <w:rPr>
          <w:rFonts w:eastAsia="TimesNewRomanPS-BoldMT" w:cs="Arial"/>
          <w:bCs/>
          <w:i/>
          <w:iCs/>
          <w:lang w:val="sr-Cyrl-RS"/>
        </w:rPr>
      </w:pPr>
      <w:r>
        <w:rPr>
          <w:rFonts w:eastAsia="TimesNewRomanPS-BoldMT" w:cs="Arial"/>
          <w:bCs/>
          <w:i/>
          <w:iCs/>
          <w:lang w:val="sr-Cyrl-RS"/>
        </w:rPr>
        <w:t>-</w:t>
      </w:r>
      <w:r w:rsidRPr="00DC542B">
        <w:rPr>
          <w:rFonts w:eastAsia="TimesNewRomanPS-BoldMT" w:cs="Arial"/>
          <w:bCs/>
          <w:i/>
          <w:iCs/>
          <w:lang w:val="ru-RU"/>
        </w:rPr>
        <w:t>Уколико понуђачи подносе заједничку понуду,</w:t>
      </w:r>
      <w:r w:rsidRPr="00DC542B">
        <w:rPr>
          <w:rFonts w:eastAsia="TimesNewRomanPS-BoldMT" w:cs="Arial"/>
          <w:bCs/>
          <w:i/>
          <w:iCs/>
          <w:lang w:val="sr-Cyrl-RS"/>
        </w:rPr>
        <w:t xml:space="preserve"> </w:t>
      </w:r>
      <w:r w:rsidRPr="00DC542B">
        <w:rPr>
          <w:rFonts w:eastAsia="TimesNewRomanPS-BoldMT" w:cs="Arial"/>
          <w:bCs/>
          <w:i/>
          <w:iCs/>
          <w:lang w:val="ru-RU"/>
        </w:rPr>
        <w:t>група понуђача може да о</w:t>
      </w:r>
      <w:r w:rsidRPr="00DC542B">
        <w:rPr>
          <w:rFonts w:eastAsia="TimesNewRomanPS-BoldMT" w:cs="Arial"/>
          <w:bCs/>
          <w:i/>
          <w:iCs/>
          <w:lang w:val="sr-Cyrl-RS"/>
        </w:rPr>
        <w:t>власти</w:t>
      </w:r>
      <w:r w:rsidRPr="00DC542B">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6E5B30E5" w14:textId="77777777" w:rsidR="008176D6" w:rsidRPr="00477BD7" w:rsidRDefault="008176D6" w:rsidP="008176D6">
      <w:pPr>
        <w:pStyle w:val="KDObrazac"/>
        <w:spacing w:before="0"/>
        <w:rPr>
          <w:noProof/>
        </w:rPr>
      </w:pPr>
      <w:r w:rsidRPr="00477BD7">
        <w:lastRenderedPageBreak/>
        <w:t xml:space="preserve">ОБРАЗАЦ </w:t>
      </w:r>
      <w:r>
        <w:rPr>
          <w:lang w:val="sr-Cyrl-RS"/>
        </w:rPr>
        <w:t>1</w:t>
      </w:r>
      <w:r w:rsidRPr="00477BD7">
        <w:rPr>
          <w:noProof/>
        </w:rPr>
        <w:t>.</w:t>
      </w:r>
    </w:p>
    <w:p w14:paraId="3B6FA96B" w14:textId="77777777" w:rsidR="008176D6" w:rsidRPr="00477BD7" w:rsidRDefault="008176D6" w:rsidP="008176D6">
      <w:pPr>
        <w:spacing w:before="0"/>
        <w:jc w:val="center"/>
        <w:rPr>
          <w:rStyle w:val="BookTitle"/>
          <w:rFonts w:cs="Arial"/>
        </w:rPr>
      </w:pPr>
      <w:r w:rsidRPr="00477BD7">
        <w:rPr>
          <w:rStyle w:val="BookTitle"/>
          <w:rFonts w:cs="Arial"/>
        </w:rPr>
        <w:t>ОБРАЗАЦ ПОНУДЕ</w:t>
      </w:r>
    </w:p>
    <w:p w14:paraId="45C33AD3" w14:textId="77777777" w:rsidR="008176D6" w:rsidRPr="00477BD7" w:rsidRDefault="008176D6" w:rsidP="008176D6">
      <w:pPr>
        <w:spacing w:before="0"/>
        <w:rPr>
          <w:rStyle w:val="BookTitle"/>
          <w:rFonts w:cs="Arial"/>
        </w:rPr>
      </w:pPr>
    </w:p>
    <w:p w14:paraId="6DB47908" w14:textId="77777777" w:rsidR="008176D6" w:rsidRDefault="008176D6" w:rsidP="00795069">
      <w:pPr>
        <w:spacing w:before="0"/>
        <w:rPr>
          <w:rFonts w:eastAsia="TimesNewRomanPS-BoldMT" w:cs="Arial"/>
          <w:bCs/>
          <w:color w:val="000000" w:themeColor="text1"/>
          <w:lang w:val="sr-Cyrl-RS"/>
        </w:rPr>
      </w:pPr>
      <w:r w:rsidRPr="00477BD7">
        <w:rPr>
          <w:rFonts w:eastAsia="TimesNewRomanPS-BoldMT" w:cs="Arial"/>
          <w:bCs/>
          <w:color w:val="000000"/>
        </w:rPr>
        <w:t xml:space="preserve">Понуда бр._________ од _______________ за  </w:t>
      </w:r>
      <w:r w:rsidRPr="00477BD7">
        <w:rPr>
          <w:rFonts w:eastAsia="TimesNewRomanPS-BoldMT" w:cs="Arial"/>
          <w:bCs/>
          <w:color w:val="000000"/>
          <w:lang w:val="sr-Cyrl-RS"/>
        </w:rPr>
        <w:t xml:space="preserve">отворени </w:t>
      </w:r>
      <w:r w:rsidRPr="00477BD7">
        <w:rPr>
          <w:rFonts w:eastAsia="TimesNewRomanPS-BoldMT" w:cs="Arial"/>
          <w:bCs/>
          <w:color w:val="000000"/>
        </w:rPr>
        <w:t xml:space="preserve">поступак јавне набавке– </w:t>
      </w:r>
      <w:r w:rsidRPr="00477BD7">
        <w:rPr>
          <w:rFonts w:eastAsia="TimesNewRomanPS-BoldMT" w:cs="Arial"/>
          <w:bCs/>
          <w:color w:val="000000" w:themeColor="text1"/>
        </w:rPr>
        <w:t xml:space="preserve">услуге </w:t>
      </w:r>
      <w:r>
        <w:rPr>
          <w:rFonts w:eastAsia="TimesNewRomanPS-BoldMT" w:cs="Arial"/>
          <w:bCs/>
          <w:color w:val="000000" w:themeColor="text1"/>
          <w:lang w:val="sr-Cyrl-RS"/>
        </w:rPr>
        <w:t>''</w:t>
      </w:r>
      <w:r>
        <w:rPr>
          <w:rFonts w:cs="Arial"/>
          <w:lang w:val="sr-Cyrl-RS"/>
        </w:rPr>
        <w:t>Пројекти заштите приобаља ХЕ ''Ђердап 1'' и ХЕ ''Ђердап 2''</w:t>
      </w:r>
      <w:r>
        <w:rPr>
          <w:rFonts w:cs="Arial"/>
          <w:color w:val="000000"/>
          <w:lang w:val="ru-RU"/>
        </w:rPr>
        <w:t>''</w:t>
      </w:r>
      <w:r w:rsidRPr="003A14CB">
        <w:rPr>
          <w:rFonts w:cs="Arial"/>
        </w:rPr>
        <w:t xml:space="preserve"> </w:t>
      </w:r>
      <w:r w:rsidRPr="00477BD7">
        <w:rPr>
          <w:rFonts w:eastAsia="TimesNewRomanPS-BoldMT" w:cs="Arial"/>
          <w:bCs/>
          <w:color w:val="000000" w:themeColor="text1"/>
        </w:rPr>
        <w:t>ЈН бр.</w:t>
      </w:r>
      <w:r>
        <w:rPr>
          <w:rFonts w:eastAsia="TimesNewRomanPS-BoldMT" w:cs="Arial"/>
          <w:bCs/>
          <w:color w:val="000000" w:themeColor="text1"/>
          <w:lang w:val="sr-Cyrl-RS"/>
        </w:rPr>
        <w:t xml:space="preserve"> ЈН/2000/0299/2016</w:t>
      </w:r>
    </w:p>
    <w:p w14:paraId="0ACC3E0E" w14:textId="77777777" w:rsidR="00795069" w:rsidRPr="008945A9" w:rsidRDefault="00795069" w:rsidP="00795069">
      <w:pPr>
        <w:spacing w:before="0"/>
        <w:rPr>
          <w:rFonts w:cs="Arial"/>
          <w:b/>
          <w:lang w:val="ru-RU"/>
        </w:rPr>
      </w:pPr>
      <w:r w:rsidRPr="008945A9">
        <w:rPr>
          <w:rFonts w:cs="Arial"/>
          <w:b/>
          <w:lang w:val="ru-RU"/>
        </w:rPr>
        <w:t xml:space="preserve">Партија 12 – Пројекат изведеног објеката за заштиту насеља од бујичних вода у Текији и доградње постојеће заштите </w:t>
      </w:r>
    </w:p>
    <w:p w14:paraId="2EBFEF5B" w14:textId="77777777" w:rsidR="008176D6" w:rsidRDefault="008176D6" w:rsidP="008176D6">
      <w:pPr>
        <w:spacing w:before="0"/>
        <w:rPr>
          <w:rFonts w:cs="Arial"/>
          <w:lang w:val="ru-RU"/>
        </w:rPr>
      </w:pPr>
    </w:p>
    <w:p w14:paraId="144E40B1" w14:textId="77777777" w:rsidR="008176D6" w:rsidRPr="00477BD7" w:rsidRDefault="008176D6" w:rsidP="008176D6">
      <w:pPr>
        <w:spacing w:before="0"/>
        <w:rPr>
          <w:rFonts w:cs="Arial"/>
          <w:b/>
          <w:bCs/>
          <w:i/>
          <w:iCs/>
        </w:rPr>
      </w:pPr>
      <w:r w:rsidRPr="00477BD7">
        <w:rPr>
          <w:rFonts w:cs="Arial"/>
          <w:b/>
          <w:bCs/>
          <w:i/>
          <w:iCs/>
        </w:rPr>
        <w:t>1)ОПШТИ ПОДАЦИ О ПОНУЂАЧУ</w:t>
      </w:r>
    </w:p>
    <w:p w14:paraId="1914767B" w14:textId="77777777" w:rsidR="008176D6" w:rsidRPr="00477BD7" w:rsidRDefault="008176D6" w:rsidP="008176D6">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8176D6" w:rsidRPr="00477BD7" w14:paraId="749E4B90" w14:textId="77777777" w:rsidTr="009A5BBB">
        <w:trPr>
          <w:trHeight w:val="620"/>
        </w:trPr>
        <w:tc>
          <w:tcPr>
            <w:tcW w:w="4621" w:type="dxa"/>
            <w:tcBorders>
              <w:top w:val="single" w:sz="4" w:space="0" w:color="000000"/>
              <w:left w:val="single" w:sz="4" w:space="0" w:color="000000"/>
              <w:bottom w:val="single" w:sz="4" w:space="0" w:color="000000"/>
            </w:tcBorders>
            <w:shd w:val="clear" w:color="auto" w:fill="auto"/>
          </w:tcPr>
          <w:p w14:paraId="41121EA8" w14:textId="77777777" w:rsidR="008176D6" w:rsidRPr="00477BD7" w:rsidRDefault="008176D6" w:rsidP="009A5BBB">
            <w:pPr>
              <w:spacing w:before="0"/>
              <w:rPr>
                <w:rFonts w:cs="Arial"/>
                <w:i/>
                <w:iCs/>
              </w:rPr>
            </w:pPr>
            <w:r w:rsidRPr="00477BD7">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F2EE1EE" w14:textId="77777777" w:rsidR="008176D6" w:rsidRPr="00477BD7" w:rsidRDefault="008176D6" w:rsidP="009A5BBB">
            <w:pPr>
              <w:snapToGrid w:val="0"/>
              <w:spacing w:before="0"/>
              <w:rPr>
                <w:rFonts w:cs="Arial"/>
                <w:b/>
                <w:bCs/>
                <w:i/>
                <w:iCs/>
              </w:rPr>
            </w:pPr>
          </w:p>
        </w:tc>
      </w:tr>
      <w:tr w:rsidR="008176D6" w:rsidRPr="00477BD7" w14:paraId="2B785D83" w14:textId="77777777" w:rsidTr="009A5BBB">
        <w:trPr>
          <w:trHeight w:val="620"/>
        </w:trPr>
        <w:tc>
          <w:tcPr>
            <w:tcW w:w="4621" w:type="dxa"/>
            <w:tcBorders>
              <w:top w:val="single" w:sz="4" w:space="0" w:color="000000"/>
              <w:left w:val="single" w:sz="4" w:space="0" w:color="000000"/>
              <w:bottom w:val="single" w:sz="4" w:space="0" w:color="000000"/>
            </w:tcBorders>
            <w:shd w:val="clear" w:color="auto" w:fill="auto"/>
          </w:tcPr>
          <w:p w14:paraId="77C5C6EC" w14:textId="77777777" w:rsidR="008176D6" w:rsidRPr="00477BD7" w:rsidRDefault="008176D6" w:rsidP="009A5BBB">
            <w:pPr>
              <w:spacing w:before="0"/>
              <w:rPr>
                <w:rFonts w:cs="Arial"/>
                <w:b/>
                <w:bCs/>
                <w:i/>
                <w:iCs/>
              </w:rPr>
            </w:pPr>
            <w:r w:rsidRPr="00477BD7">
              <w:rPr>
                <w:rFonts w:cs="Arial"/>
                <w:i/>
                <w:iCs/>
              </w:rPr>
              <w:t xml:space="preserve">Врста правног лица: </w:t>
            </w:r>
            <w:r w:rsidRPr="00477BD7">
              <w:rPr>
                <w:rFonts w:cs="Arial"/>
                <w:i/>
                <w:iCs/>
                <w:color w:val="00B0F0"/>
              </w:rPr>
              <w:t>(микро,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96D566C" w14:textId="77777777" w:rsidR="008176D6" w:rsidRPr="00477BD7" w:rsidRDefault="008176D6" w:rsidP="009A5BBB">
            <w:pPr>
              <w:snapToGrid w:val="0"/>
              <w:spacing w:before="0"/>
              <w:rPr>
                <w:rFonts w:cs="Arial"/>
                <w:b/>
                <w:bCs/>
                <w:i/>
                <w:iCs/>
              </w:rPr>
            </w:pPr>
          </w:p>
          <w:p w14:paraId="729975D3" w14:textId="77777777" w:rsidR="008176D6" w:rsidRPr="00477BD7" w:rsidRDefault="008176D6" w:rsidP="009A5BBB">
            <w:pPr>
              <w:spacing w:before="0"/>
              <w:rPr>
                <w:rFonts w:cs="Arial"/>
                <w:b/>
                <w:bCs/>
                <w:i/>
                <w:iCs/>
              </w:rPr>
            </w:pPr>
          </w:p>
          <w:p w14:paraId="044A24F4" w14:textId="77777777" w:rsidR="008176D6" w:rsidRPr="00477BD7" w:rsidRDefault="008176D6" w:rsidP="009A5BBB">
            <w:pPr>
              <w:spacing w:before="0"/>
              <w:rPr>
                <w:rFonts w:cs="Arial"/>
                <w:b/>
                <w:bCs/>
                <w:i/>
                <w:iCs/>
              </w:rPr>
            </w:pPr>
          </w:p>
        </w:tc>
      </w:tr>
      <w:tr w:rsidR="008176D6" w:rsidRPr="00477BD7" w14:paraId="5BA2620A" w14:textId="77777777" w:rsidTr="009A5BBB">
        <w:trPr>
          <w:trHeight w:val="683"/>
        </w:trPr>
        <w:tc>
          <w:tcPr>
            <w:tcW w:w="4621" w:type="dxa"/>
            <w:tcBorders>
              <w:top w:val="single" w:sz="4" w:space="0" w:color="000000"/>
              <w:left w:val="single" w:sz="4" w:space="0" w:color="000000"/>
              <w:bottom w:val="single" w:sz="4" w:space="0" w:color="000000"/>
            </w:tcBorders>
            <w:shd w:val="clear" w:color="auto" w:fill="auto"/>
          </w:tcPr>
          <w:p w14:paraId="43A83F42" w14:textId="77777777" w:rsidR="008176D6" w:rsidRPr="00477BD7" w:rsidRDefault="008176D6" w:rsidP="009A5BBB">
            <w:pPr>
              <w:spacing w:before="0"/>
              <w:rPr>
                <w:rFonts w:cs="Arial"/>
                <w:b/>
                <w:bCs/>
                <w:i/>
                <w:iCs/>
              </w:rPr>
            </w:pPr>
            <w:r w:rsidRPr="00477BD7">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88FAA8F" w14:textId="77777777" w:rsidR="008176D6" w:rsidRPr="00477BD7" w:rsidRDefault="008176D6" w:rsidP="009A5BBB">
            <w:pPr>
              <w:snapToGrid w:val="0"/>
              <w:spacing w:before="0"/>
              <w:rPr>
                <w:rFonts w:cs="Arial"/>
                <w:b/>
                <w:bCs/>
                <w:i/>
                <w:iCs/>
              </w:rPr>
            </w:pPr>
          </w:p>
          <w:p w14:paraId="2A8EF2C9" w14:textId="77777777" w:rsidR="008176D6" w:rsidRPr="00477BD7" w:rsidRDefault="008176D6" w:rsidP="009A5BBB">
            <w:pPr>
              <w:spacing w:before="0"/>
              <w:rPr>
                <w:rFonts w:cs="Arial"/>
                <w:b/>
                <w:bCs/>
                <w:i/>
                <w:iCs/>
              </w:rPr>
            </w:pPr>
          </w:p>
          <w:p w14:paraId="4904E3C2" w14:textId="77777777" w:rsidR="008176D6" w:rsidRPr="00477BD7" w:rsidRDefault="008176D6" w:rsidP="009A5BBB">
            <w:pPr>
              <w:spacing w:before="0"/>
              <w:rPr>
                <w:rFonts w:cs="Arial"/>
                <w:b/>
                <w:bCs/>
                <w:i/>
                <w:iCs/>
              </w:rPr>
            </w:pPr>
          </w:p>
        </w:tc>
      </w:tr>
      <w:tr w:rsidR="008176D6" w:rsidRPr="00477BD7" w14:paraId="36E4F1BC" w14:textId="77777777" w:rsidTr="009A5BBB">
        <w:trPr>
          <w:trHeight w:val="647"/>
        </w:trPr>
        <w:tc>
          <w:tcPr>
            <w:tcW w:w="4621" w:type="dxa"/>
            <w:tcBorders>
              <w:top w:val="single" w:sz="4" w:space="0" w:color="000000"/>
              <w:left w:val="single" w:sz="4" w:space="0" w:color="000000"/>
              <w:bottom w:val="single" w:sz="4" w:space="0" w:color="000000"/>
            </w:tcBorders>
            <w:shd w:val="clear" w:color="auto" w:fill="auto"/>
          </w:tcPr>
          <w:p w14:paraId="7F980E4B" w14:textId="77777777" w:rsidR="008176D6" w:rsidRPr="00477BD7" w:rsidRDefault="008176D6" w:rsidP="009A5BBB">
            <w:pPr>
              <w:spacing w:before="0"/>
              <w:rPr>
                <w:rFonts w:cs="Arial"/>
                <w:b/>
                <w:bCs/>
                <w:i/>
                <w:iCs/>
              </w:rPr>
            </w:pPr>
            <w:r w:rsidRPr="00477BD7">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7694C56" w14:textId="77777777" w:rsidR="008176D6" w:rsidRPr="00477BD7" w:rsidRDefault="008176D6" w:rsidP="009A5BBB">
            <w:pPr>
              <w:snapToGrid w:val="0"/>
              <w:spacing w:before="0"/>
              <w:rPr>
                <w:rFonts w:cs="Arial"/>
                <w:b/>
                <w:bCs/>
                <w:i/>
                <w:iCs/>
              </w:rPr>
            </w:pPr>
          </w:p>
          <w:p w14:paraId="6DA220BC" w14:textId="77777777" w:rsidR="008176D6" w:rsidRPr="00477BD7" w:rsidRDefault="008176D6" w:rsidP="009A5BBB">
            <w:pPr>
              <w:spacing w:before="0"/>
              <w:rPr>
                <w:rFonts w:cs="Arial"/>
                <w:b/>
                <w:bCs/>
                <w:i/>
                <w:iCs/>
              </w:rPr>
            </w:pPr>
          </w:p>
          <w:p w14:paraId="7FCEAD8D" w14:textId="77777777" w:rsidR="008176D6" w:rsidRPr="00477BD7" w:rsidRDefault="008176D6" w:rsidP="009A5BBB">
            <w:pPr>
              <w:spacing w:before="0"/>
              <w:rPr>
                <w:rFonts w:cs="Arial"/>
                <w:b/>
                <w:bCs/>
                <w:i/>
                <w:iCs/>
              </w:rPr>
            </w:pPr>
          </w:p>
        </w:tc>
      </w:tr>
      <w:tr w:rsidR="008176D6" w:rsidRPr="00477BD7" w14:paraId="3FD45A19" w14:textId="77777777" w:rsidTr="009A5BBB">
        <w:tc>
          <w:tcPr>
            <w:tcW w:w="4621" w:type="dxa"/>
            <w:tcBorders>
              <w:top w:val="single" w:sz="4" w:space="0" w:color="000000"/>
              <w:left w:val="single" w:sz="4" w:space="0" w:color="000000"/>
              <w:bottom w:val="single" w:sz="4" w:space="0" w:color="000000"/>
            </w:tcBorders>
            <w:shd w:val="clear" w:color="auto" w:fill="auto"/>
          </w:tcPr>
          <w:p w14:paraId="081A885A" w14:textId="77777777" w:rsidR="008176D6" w:rsidRPr="00477BD7" w:rsidRDefault="008176D6" w:rsidP="009A5BBB">
            <w:pPr>
              <w:spacing w:before="0"/>
              <w:rPr>
                <w:rFonts w:cs="Arial"/>
                <w:b/>
                <w:bCs/>
                <w:i/>
                <w:iCs/>
                <w:lang w:val="ru-RU"/>
              </w:rPr>
            </w:pPr>
            <w:r w:rsidRPr="00477BD7">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CED8A02" w14:textId="77777777" w:rsidR="008176D6" w:rsidRPr="00477BD7" w:rsidRDefault="008176D6" w:rsidP="009A5BBB">
            <w:pPr>
              <w:snapToGrid w:val="0"/>
              <w:spacing w:before="0"/>
              <w:rPr>
                <w:rFonts w:cs="Arial"/>
                <w:b/>
                <w:bCs/>
                <w:i/>
                <w:iCs/>
                <w:lang w:val="ru-RU"/>
              </w:rPr>
            </w:pPr>
          </w:p>
        </w:tc>
      </w:tr>
      <w:tr w:rsidR="008176D6" w:rsidRPr="00477BD7" w14:paraId="59801F37" w14:textId="77777777" w:rsidTr="009A5BBB">
        <w:trPr>
          <w:trHeight w:val="512"/>
        </w:trPr>
        <w:tc>
          <w:tcPr>
            <w:tcW w:w="4621" w:type="dxa"/>
            <w:tcBorders>
              <w:top w:val="single" w:sz="4" w:space="0" w:color="000000"/>
              <w:left w:val="single" w:sz="4" w:space="0" w:color="000000"/>
              <w:bottom w:val="single" w:sz="4" w:space="0" w:color="000000"/>
            </w:tcBorders>
            <w:shd w:val="clear" w:color="auto" w:fill="auto"/>
          </w:tcPr>
          <w:p w14:paraId="50915629" w14:textId="77777777" w:rsidR="008176D6" w:rsidRPr="00477BD7" w:rsidRDefault="008176D6" w:rsidP="009A5BBB">
            <w:pPr>
              <w:spacing w:before="0"/>
              <w:rPr>
                <w:rFonts w:cs="Arial"/>
                <w:i/>
                <w:iCs/>
              </w:rPr>
            </w:pPr>
          </w:p>
          <w:p w14:paraId="72A33E01" w14:textId="77777777" w:rsidR="008176D6" w:rsidRPr="00477BD7" w:rsidRDefault="008176D6" w:rsidP="009A5BBB">
            <w:pPr>
              <w:spacing w:before="0"/>
              <w:rPr>
                <w:rFonts w:cs="Arial"/>
                <w:b/>
                <w:bCs/>
                <w:i/>
                <w:iCs/>
              </w:rPr>
            </w:pPr>
            <w:r w:rsidRPr="00477BD7">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B8EA7C4" w14:textId="77777777" w:rsidR="008176D6" w:rsidRPr="00477BD7" w:rsidRDefault="008176D6" w:rsidP="009A5BBB">
            <w:pPr>
              <w:snapToGrid w:val="0"/>
              <w:spacing w:before="0"/>
              <w:rPr>
                <w:rFonts w:cs="Arial"/>
                <w:b/>
                <w:bCs/>
                <w:i/>
                <w:iCs/>
              </w:rPr>
            </w:pPr>
          </w:p>
          <w:p w14:paraId="2AC710B3" w14:textId="77777777" w:rsidR="008176D6" w:rsidRPr="00477BD7" w:rsidRDefault="008176D6" w:rsidP="009A5BBB">
            <w:pPr>
              <w:spacing w:before="0"/>
              <w:rPr>
                <w:rFonts w:cs="Arial"/>
                <w:b/>
                <w:bCs/>
                <w:i/>
                <w:iCs/>
              </w:rPr>
            </w:pPr>
          </w:p>
          <w:p w14:paraId="31D87EAA" w14:textId="77777777" w:rsidR="008176D6" w:rsidRPr="00477BD7" w:rsidRDefault="008176D6" w:rsidP="009A5BBB">
            <w:pPr>
              <w:spacing w:before="0"/>
              <w:rPr>
                <w:rFonts w:cs="Arial"/>
                <w:b/>
                <w:bCs/>
                <w:i/>
                <w:iCs/>
              </w:rPr>
            </w:pPr>
          </w:p>
        </w:tc>
      </w:tr>
      <w:tr w:rsidR="008176D6" w:rsidRPr="00477BD7" w14:paraId="04F4DC49" w14:textId="77777777" w:rsidTr="009A5BBB">
        <w:tc>
          <w:tcPr>
            <w:tcW w:w="4621" w:type="dxa"/>
            <w:tcBorders>
              <w:top w:val="single" w:sz="4" w:space="0" w:color="000000"/>
              <w:left w:val="single" w:sz="4" w:space="0" w:color="000000"/>
              <w:bottom w:val="single" w:sz="4" w:space="0" w:color="000000"/>
            </w:tcBorders>
            <w:shd w:val="clear" w:color="auto" w:fill="auto"/>
          </w:tcPr>
          <w:p w14:paraId="233A6A8E" w14:textId="77777777" w:rsidR="008176D6" w:rsidRPr="00477BD7" w:rsidRDefault="008176D6" w:rsidP="009A5BBB">
            <w:pPr>
              <w:spacing w:before="0"/>
              <w:rPr>
                <w:rFonts w:cs="Arial"/>
                <w:b/>
                <w:bCs/>
                <w:i/>
                <w:iCs/>
                <w:lang w:val="ru-RU"/>
              </w:rPr>
            </w:pPr>
            <w:r w:rsidRPr="00477BD7">
              <w:rPr>
                <w:rFonts w:cs="Arial"/>
                <w:i/>
                <w:iCs/>
                <w:lang w:val="ru-RU"/>
              </w:rPr>
              <w:t>Електронска адреса понуђача (</w:t>
            </w:r>
            <w:r w:rsidRPr="00477BD7">
              <w:rPr>
                <w:rFonts w:cs="Arial"/>
                <w:i/>
                <w:iCs/>
              </w:rPr>
              <w:t>e</w:t>
            </w:r>
            <w:r w:rsidRPr="00477BD7">
              <w:rPr>
                <w:rFonts w:cs="Arial"/>
                <w:i/>
                <w:iCs/>
                <w:lang w:val="ru-RU"/>
              </w:rPr>
              <w:t>-</w:t>
            </w:r>
            <w:r w:rsidRPr="00477BD7">
              <w:rPr>
                <w:rFonts w:cs="Arial"/>
                <w:i/>
                <w:iCs/>
              </w:rPr>
              <w:t>mail</w:t>
            </w:r>
            <w:r w:rsidRPr="00477BD7">
              <w:rPr>
                <w:rFonts w:cs="Arial"/>
                <w:i/>
                <w:iCs/>
                <w:lang w:val="ru-RU"/>
              </w:rPr>
              <w:t>):</w:t>
            </w:r>
          </w:p>
          <w:p w14:paraId="1316A0CE" w14:textId="77777777" w:rsidR="008176D6" w:rsidRPr="00477BD7" w:rsidRDefault="008176D6" w:rsidP="009A5BBB">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623C2CB" w14:textId="77777777" w:rsidR="008176D6" w:rsidRPr="00477BD7" w:rsidRDefault="008176D6" w:rsidP="009A5BBB">
            <w:pPr>
              <w:snapToGrid w:val="0"/>
              <w:spacing w:before="0"/>
              <w:rPr>
                <w:rFonts w:cs="Arial"/>
                <w:b/>
                <w:bCs/>
                <w:i/>
                <w:iCs/>
                <w:lang w:val="ru-RU"/>
              </w:rPr>
            </w:pPr>
          </w:p>
        </w:tc>
      </w:tr>
      <w:tr w:rsidR="008176D6" w:rsidRPr="00477BD7" w14:paraId="4F95940A" w14:textId="77777777" w:rsidTr="009A5BBB">
        <w:trPr>
          <w:trHeight w:val="557"/>
        </w:trPr>
        <w:tc>
          <w:tcPr>
            <w:tcW w:w="4621" w:type="dxa"/>
            <w:tcBorders>
              <w:top w:val="single" w:sz="4" w:space="0" w:color="000000"/>
              <w:left w:val="single" w:sz="4" w:space="0" w:color="000000"/>
              <w:bottom w:val="single" w:sz="4" w:space="0" w:color="000000"/>
            </w:tcBorders>
            <w:shd w:val="clear" w:color="auto" w:fill="auto"/>
          </w:tcPr>
          <w:p w14:paraId="40B39DA2" w14:textId="77777777" w:rsidR="008176D6" w:rsidRPr="00477BD7" w:rsidRDefault="008176D6" w:rsidP="009A5BBB">
            <w:pPr>
              <w:spacing w:before="0"/>
              <w:rPr>
                <w:rFonts w:cs="Arial"/>
                <w:b/>
                <w:bCs/>
                <w:i/>
                <w:iCs/>
              </w:rPr>
            </w:pPr>
            <w:r w:rsidRPr="00477BD7">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5B323C5" w14:textId="77777777" w:rsidR="008176D6" w:rsidRPr="00477BD7" w:rsidRDefault="008176D6" w:rsidP="009A5BBB">
            <w:pPr>
              <w:snapToGrid w:val="0"/>
              <w:spacing w:before="0"/>
              <w:rPr>
                <w:rFonts w:cs="Arial"/>
                <w:b/>
                <w:bCs/>
                <w:i/>
                <w:iCs/>
              </w:rPr>
            </w:pPr>
          </w:p>
          <w:p w14:paraId="04702731" w14:textId="77777777" w:rsidR="008176D6" w:rsidRPr="00477BD7" w:rsidRDefault="008176D6" w:rsidP="009A5BBB">
            <w:pPr>
              <w:spacing w:before="0"/>
              <w:rPr>
                <w:rFonts w:cs="Arial"/>
                <w:b/>
                <w:bCs/>
                <w:i/>
                <w:iCs/>
              </w:rPr>
            </w:pPr>
          </w:p>
          <w:p w14:paraId="5D9C487C" w14:textId="77777777" w:rsidR="008176D6" w:rsidRPr="00477BD7" w:rsidRDefault="008176D6" w:rsidP="009A5BBB">
            <w:pPr>
              <w:spacing w:before="0"/>
              <w:rPr>
                <w:rFonts w:cs="Arial"/>
                <w:b/>
                <w:bCs/>
                <w:i/>
                <w:iCs/>
              </w:rPr>
            </w:pPr>
          </w:p>
        </w:tc>
      </w:tr>
      <w:tr w:rsidR="008176D6" w:rsidRPr="00477BD7" w14:paraId="57C36AB6" w14:textId="77777777" w:rsidTr="009A5BBB">
        <w:trPr>
          <w:trHeight w:val="530"/>
        </w:trPr>
        <w:tc>
          <w:tcPr>
            <w:tcW w:w="4621" w:type="dxa"/>
            <w:tcBorders>
              <w:top w:val="single" w:sz="4" w:space="0" w:color="000000"/>
              <w:left w:val="single" w:sz="4" w:space="0" w:color="000000"/>
              <w:bottom w:val="single" w:sz="4" w:space="0" w:color="000000"/>
            </w:tcBorders>
            <w:shd w:val="clear" w:color="auto" w:fill="auto"/>
          </w:tcPr>
          <w:p w14:paraId="385D190D" w14:textId="77777777" w:rsidR="008176D6" w:rsidRPr="00477BD7" w:rsidRDefault="008176D6" w:rsidP="009A5BBB">
            <w:pPr>
              <w:spacing w:before="0"/>
              <w:rPr>
                <w:rFonts w:cs="Arial"/>
                <w:b/>
                <w:bCs/>
                <w:i/>
                <w:iCs/>
              </w:rPr>
            </w:pPr>
            <w:r w:rsidRPr="00477BD7">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696E442" w14:textId="77777777" w:rsidR="008176D6" w:rsidRPr="00477BD7" w:rsidRDefault="008176D6" w:rsidP="009A5BBB">
            <w:pPr>
              <w:snapToGrid w:val="0"/>
              <w:spacing w:before="0"/>
              <w:rPr>
                <w:rFonts w:cs="Arial"/>
                <w:b/>
                <w:bCs/>
                <w:i/>
                <w:iCs/>
              </w:rPr>
            </w:pPr>
          </w:p>
          <w:p w14:paraId="45BF9E54" w14:textId="77777777" w:rsidR="008176D6" w:rsidRPr="00477BD7" w:rsidRDefault="008176D6" w:rsidP="009A5BBB">
            <w:pPr>
              <w:spacing w:before="0"/>
              <w:rPr>
                <w:rFonts w:cs="Arial"/>
                <w:b/>
                <w:bCs/>
                <w:i/>
                <w:iCs/>
              </w:rPr>
            </w:pPr>
          </w:p>
          <w:p w14:paraId="6329DB00" w14:textId="77777777" w:rsidR="008176D6" w:rsidRPr="00477BD7" w:rsidRDefault="008176D6" w:rsidP="009A5BBB">
            <w:pPr>
              <w:spacing w:before="0"/>
              <w:rPr>
                <w:rFonts w:cs="Arial"/>
                <w:b/>
                <w:bCs/>
                <w:i/>
                <w:iCs/>
              </w:rPr>
            </w:pPr>
          </w:p>
        </w:tc>
      </w:tr>
      <w:tr w:rsidR="008176D6" w:rsidRPr="00477BD7" w14:paraId="65ED447D" w14:textId="77777777" w:rsidTr="009A5BBB">
        <w:trPr>
          <w:trHeight w:val="593"/>
        </w:trPr>
        <w:tc>
          <w:tcPr>
            <w:tcW w:w="4621" w:type="dxa"/>
            <w:tcBorders>
              <w:top w:val="single" w:sz="4" w:space="0" w:color="000000"/>
              <w:left w:val="single" w:sz="4" w:space="0" w:color="000000"/>
              <w:bottom w:val="single" w:sz="4" w:space="0" w:color="000000"/>
            </w:tcBorders>
            <w:shd w:val="clear" w:color="auto" w:fill="auto"/>
          </w:tcPr>
          <w:p w14:paraId="7EE1AE8A" w14:textId="77777777" w:rsidR="008176D6" w:rsidRPr="00477BD7" w:rsidRDefault="008176D6" w:rsidP="009A5BBB">
            <w:pPr>
              <w:spacing w:before="0"/>
              <w:rPr>
                <w:rFonts w:cs="Arial"/>
                <w:b/>
                <w:bCs/>
                <w:i/>
                <w:iCs/>
                <w:lang w:val="ru-RU"/>
              </w:rPr>
            </w:pPr>
            <w:r w:rsidRPr="00477BD7">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2F1EFF3" w14:textId="77777777" w:rsidR="008176D6" w:rsidRPr="00477BD7" w:rsidRDefault="008176D6" w:rsidP="009A5BBB">
            <w:pPr>
              <w:snapToGrid w:val="0"/>
              <w:spacing w:before="0"/>
              <w:rPr>
                <w:rFonts w:cs="Arial"/>
                <w:b/>
                <w:bCs/>
                <w:i/>
                <w:iCs/>
                <w:lang w:val="ru-RU"/>
              </w:rPr>
            </w:pPr>
          </w:p>
          <w:p w14:paraId="068F1506" w14:textId="77777777" w:rsidR="008176D6" w:rsidRPr="00477BD7" w:rsidRDefault="008176D6" w:rsidP="009A5BBB">
            <w:pPr>
              <w:spacing w:before="0"/>
              <w:rPr>
                <w:rFonts w:cs="Arial"/>
                <w:b/>
                <w:bCs/>
                <w:i/>
                <w:iCs/>
                <w:lang w:val="ru-RU"/>
              </w:rPr>
            </w:pPr>
          </w:p>
          <w:p w14:paraId="3A262F31" w14:textId="77777777" w:rsidR="008176D6" w:rsidRPr="00477BD7" w:rsidRDefault="008176D6" w:rsidP="009A5BBB">
            <w:pPr>
              <w:spacing w:before="0"/>
              <w:rPr>
                <w:rFonts w:cs="Arial"/>
                <w:b/>
                <w:bCs/>
                <w:i/>
                <w:iCs/>
                <w:lang w:val="ru-RU"/>
              </w:rPr>
            </w:pPr>
          </w:p>
        </w:tc>
      </w:tr>
      <w:tr w:rsidR="008176D6" w:rsidRPr="00477BD7" w14:paraId="33186B19" w14:textId="77777777" w:rsidTr="009A5BBB">
        <w:trPr>
          <w:trHeight w:val="593"/>
        </w:trPr>
        <w:tc>
          <w:tcPr>
            <w:tcW w:w="4621" w:type="dxa"/>
            <w:tcBorders>
              <w:top w:val="single" w:sz="4" w:space="0" w:color="000000"/>
              <w:left w:val="single" w:sz="4" w:space="0" w:color="000000"/>
              <w:bottom w:val="single" w:sz="4" w:space="0" w:color="000000"/>
            </w:tcBorders>
            <w:shd w:val="clear" w:color="auto" w:fill="auto"/>
          </w:tcPr>
          <w:p w14:paraId="5A695982" w14:textId="77777777" w:rsidR="008176D6" w:rsidRPr="00477BD7" w:rsidRDefault="008176D6" w:rsidP="009A5BBB">
            <w:pPr>
              <w:spacing w:before="0"/>
              <w:rPr>
                <w:rFonts w:cs="Arial"/>
                <w:b/>
                <w:bCs/>
                <w:i/>
                <w:iCs/>
                <w:lang w:val="ru-RU"/>
              </w:rPr>
            </w:pPr>
            <w:r w:rsidRPr="00477BD7">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69BB1DC" w14:textId="77777777" w:rsidR="008176D6" w:rsidRPr="00477BD7" w:rsidRDefault="008176D6" w:rsidP="009A5BBB">
            <w:pPr>
              <w:snapToGrid w:val="0"/>
              <w:spacing w:before="0"/>
              <w:ind w:firstLine="708"/>
              <w:rPr>
                <w:rFonts w:cs="Arial"/>
                <w:b/>
                <w:bCs/>
                <w:i/>
                <w:iCs/>
                <w:lang w:val="ru-RU"/>
              </w:rPr>
            </w:pPr>
          </w:p>
          <w:p w14:paraId="6E031265" w14:textId="77777777" w:rsidR="008176D6" w:rsidRPr="00477BD7" w:rsidRDefault="008176D6" w:rsidP="009A5BBB">
            <w:pPr>
              <w:spacing w:before="0"/>
              <w:ind w:firstLine="708"/>
              <w:rPr>
                <w:rFonts w:cs="Arial"/>
                <w:b/>
                <w:bCs/>
                <w:i/>
                <w:iCs/>
                <w:lang w:val="ru-RU"/>
              </w:rPr>
            </w:pPr>
          </w:p>
          <w:p w14:paraId="06E5A5DB" w14:textId="77777777" w:rsidR="008176D6" w:rsidRPr="00477BD7" w:rsidRDefault="008176D6" w:rsidP="009A5BBB">
            <w:pPr>
              <w:spacing w:before="0"/>
              <w:ind w:firstLine="708"/>
              <w:rPr>
                <w:rFonts w:cs="Arial"/>
                <w:b/>
                <w:bCs/>
                <w:i/>
                <w:iCs/>
                <w:lang w:val="ru-RU"/>
              </w:rPr>
            </w:pPr>
          </w:p>
        </w:tc>
      </w:tr>
    </w:tbl>
    <w:p w14:paraId="4AD15BD3" w14:textId="77777777" w:rsidR="008176D6" w:rsidRPr="00477BD7" w:rsidRDefault="008176D6" w:rsidP="008176D6">
      <w:pPr>
        <w:spacing w:before="0"/>
        <w:rPr>
          <w:rFonts w:cs="Arial"/>
        </w:rPr>
      </w:pPr>
    </w:p>
    <w:p w14:paraId="5CBC7AE7" w14:textId="77777777" w:rsidR="008176D6" w:rsidRPr="00477BD7" w:rsidRDefault="008176D6" w:rsidP="008176D6">
      <w:pPr>
        <w:spacing w:before="0"/>
        <w:rPr>
          <w:rFonts w:eastAsia="TimesNewRomanPSMT" w:cs="Arial"/>
          <w:b/>
          <w:bCs/>
          <w:i/>
          <w:iCs/>
        </w:rPr>
      </w:pPr>
      <w:r w:rsidRPr="00477BD7">
        <w:rPr>
          <w:rFonts w:eastAsia="TimesNewRomanPSMT" w:cs="Arial"/>
          <w:b/>
          <w:bCs/>
          <w:i/>
          <w:iCs/>
        </w:rPr>
        <w:t xml:space="preserve">2) ПОНУДУ ПОДНОСИ: </w:t>
      </w:r>
    </w:p>
    <w:p w14:paraId="45C3D42C" w14:textId="77777777" w:rsidR="008176D6" w:rsidRPr="00477BD7" w:rsidRDefault="008176D6" w:rsidP="008176D6">
      <w:pPr>
        <w:spacing w:before="0"/>
        <w:rPr>
          <w:rFonts w:cs="Arial"/>
        </w:rPr>
      </w:pPr>
    </w:p>
    <w:tbl>
      <w:tblPr>
        <w:tblW w:w="0" w:type="auto"/>
        <w:tblInd w:w="-20" w:type="dxa"/>
        <w:tblLayout w:type="fixed"/>
        <w:tblLook w:val="0000" w:firstRow="0" w:lastRow="0" w:firstColumn="0" w:lastColumn="0" w:noHBand="0" w:noVBand="0"/>
      </w:tblPr>
      <w:tblGrid>
        <w:gridCol w:w="9282"/>
      </w:tblGrid>
      <w:tr w:rsidR="008176D6" w:rsidRPr="00477BD7" w14:paraId="55F54893" w14:textId="77777777" w:rsidTr="009A5BB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4AF772D" w14:textId="77777777" w:rsidR="008176D6" w:rsidRPr="00477BD7" w:rsidRDefault="008176D6" w:rsidP="009A5BBB">
            <w:pPr>
              <w:snapToGrid w:val="0"/>
              <w:spacing w:before="0"/>
              <w:jc w:val="center"/>
              <w:rPr>
                <w:rFonts w:cs="Arial"/>
              </w:rPr>
            </w:pPr>
          </w:p>
          <w:p w14:paraId="5A7BAEFF" w14:textId="77777777" w:rsidR="008176D6" w:rsidRPr="00477BD7" w:rsidRDefault="008176D6" w:rsidP="009A5BBB">
            <w:pPr>
              <w:spacing w:before="0"/>
              <w:jc w:val="center"/>
              <w:rPr>
                <w:rFonts w:eastAsia="TimesNewRomanPSMT" w:cs="Arial"/>
                <w:b/>
                <w:bCs/>
              </w:rPr>
            </w:pPr>
            <w:r w:rsidRPr="00477BD7">
              <w:rPr>
                <w:rFonts w:eastAsia="TimesNewRomanPSMT" w:cs="Arial"/>
                <w:b/>
                <w:bCs/>
              </w:rPr>
              <w:t xml:space="preserve">А) САМОСТАЛНО </w:t>
            </w:r>
          </w:p>
        </w:tc>
      </w:tr>
      <w:tr w:rsidR="008176D6" w:rsidRPr="00477BD7" w14:paraId="4DEDB1A9" w14:textId="77777777" w:rsidTr="009A5BB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DEE045F" w14:textId="77777777" w:rsidR="008176D6" w:rsidRPr="00477BD7" w:rsidRDefault="008176D6" w:rsidP="009A5BBB">
            <w:pPr>
              <w:snapToGrid w:val="0"/>
              <w:spacing w:before="0"/>
              <w:jc w:val="center"/>
              <w:rPr>
                <w:rFonts w:eastAsia="TimesNewRomanPSMT" w:cs="Arial"/>
                <w:b/>
                <w:bCs/>
              </w:rPr>
            </w:pPr>
          </w:p>
          <w:p w14:paraId="6F2A8999" w14:textId="77777777" w:rsidR="008176D6" w:rsidRPr="00477BD7" w:rsidRDefault="008176D6" w:rsidP="009A5BBB">
            <w:pPr>
              <w:spacing w:before="0"/>
              <w:jc w:val="center"/>
              <w:rPr>
                <w:rFonts w:eastAsia="TimesNewRomanPSMT" w:cs="Arial"/>
                <w:b/>
                <w:bCs/>
              </w:rPr>
            </w:pPr>
            <w:r w:rsidRPr="00477BD7">
              <w:rPr>
                <w:rFonts w:eastAsia="TimesNewRomanPSMT" w:cs="Arial"/>
                <w:b/>
                <w:bCs/>
              </w:rPr>
              <w:t>Б) СА ПОДИЗВОЂАЧЕМ</w:t>
            </w:r>
          </w:p>
        </w:tc>
      </w:tr>
      <w:tr w:rsidR="008176D6" w:rsidRPr="00477BD7" w14:paraId="25B10E7D" w14:textId="77777777" w:rsidTr="009A5BB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2C57CA2" w14:textId="77777777" w:rsidR="008176D6" w:rsidRPr="00477BD7" w:rsidRDefault="008176D6" w:rsidP="009A5BBB">
            <w:pPr>
              <w:snapToGrid w:val="0"/>
              <w:spacing w:before="0"/>
              <w:jc w:val="center"/>
              <w:rPr>
                <w:rFonts w:eastAsia="TimesNewRomanPSMT" w:cs="Arial"/>
                <w:b/>
                <w:bCs/>
              </w:rPr>
            </w:pPr>
          </w:p>
          <w:p w14:paraId="5D4B1D54" w14:textId="77777777" w:rsidR="008176D6" w:rsidRPr="00477BD7" w:rsidRDefault="008176D6" w:rsidP="009A5BBB">
            <w:pPr>
              <w:spacing w:before="0"/>
              <w:jc w:val="center"/>
              <w:rPr>
                <w:rFonts w:cs="Arial"/>
                <w:b/>
                <w:i/>
                <w:iCs/>
                <w:lang w:val="ru-RU"/>
              </w:rPr>
            </w:pPr>
            <w:r w:rsidRPr="00477BD7">
              <w:rPr>
                <w:rFonts w:eastAsia="TimesNewRomanPSMT" w:cs="Arial"/>
                <w:b/>
                <w:bCs/>
              </w:rPr>
              <w:t>В) КАО ЗАЈЕДНИЧКУ ПОНУДУ</w:t>
            </w:r>
          </w:p>
        </w:tc>
      </w:tr>
    </w:tbl>
    <w:p w14:paraId="14858543" w14:textId="77777777" w:rsidR="008176D6" w:rsidRPr="00477BD7" w:rsidRDefault="008176D6" w:rsidP="008176D6">
      <w:pPr>
        <w:spacing w:before="0"/>
        <w:rPr>
          <w:rFonts w:cs="Arial"/>
          <w:b/>
          <w:i/>
          <w:iCs/>
          <w:lang w:val="ru-RU"/>
        </w:rPr>
      </w:pPr>
    </w:p>
    <w:p w14:paraId="6156297D" w14:textId="77777777" w:rsidR="008176D6" w:rsidRPr="00477BD7" w:rsidRDefault="008176D6" w:rsidP="008176D6">
      <w:pPr>
        <w:spacing w:before="0"/>
        <w:rPr>
          <w:rFonts w:eastAsia="TimesNewRomanPSMT" w:cs="Arial"/>
          <w:bCs/>
        </w:rPr>
      </w:pPr>
      <w:r w:rsidRPr="00477BD7">
        <w:rPr>
          <w:rFonts w:cs="Arial"/>
          <w:b/>
          <w:i/>
          <w:iCs/>
          <w:lang w:val="ru-RU"/>
        </w:rPr>
        <w:t>Напомена:</w:t>
      </w:r>
      <w:r w:rsidRPr="00477BD7">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41828B8F" w14:textId="77777777" w:rsidR="008176D6" w:rsidRPr="00477BD7" w:rsidRDefault="008176D6" w:rsidP="008176D6">
      <w:pPr>
        <w:spacing w:before="0"/>
        <w:rPr>
          <w:rFonts w:eastAsia="TimesNewRomanPSMT" w:cs="Arial"/>
          <w:bCs/>
        </w:rPr>
      </w:pPr>
    </w:p>
    <w:p w14:paraId="4830BD0C" w14:textId="77777777" w:rsidR="008176D6" w:rsidRPr="00477BD7" w:rsidRDefault="008176D6" w:rsidP="008176D6">
      <w:pPr>
        <w:spacing w:before="0"/>
        <w:rPr>
          <w:rFonts w:eastAsia="TimesNewRomanPSMT" w:cs="Arial"/>
          <w:b/>
          <w:bCs/>
          <w:i/>
        </w:rPr>
      </w:pPr>
      <w:r w:rsidRPr="00477BD7">
        <w:rPr>
          <w:rFonts w:eastAsia="TimesNewRomanPSMT" w:cs="Arial"/>
          <w:b/>
          <w:bCs/>
          <w:i/>
          <w:lang w:val="sr-Cyrl-CS"/>
        </w:rPr>
        <w:t xml:space="preserve">3) </w:t>
      </w:r>
      <w:r w:rsidRPr="00477BD7">
        <w:rPr>
          <w:rFonts w:eastAsia="TimesNewRomanPSMT" w:cs="Arial"/>
          <w:b/>
          <w:bCs/>
          <w:i/>
        </w:rPr>
        <w:t xml:space="preserve">ПОДАЦИ О ПОДИЗВОЂАЧУ </w:t>
      </w:r>
    </w:p>
    <w:p w14:paraId="10D155DF" w14:textId="77777777" w:rsidR="008176D6" w:rsidRPr="00477BD7" w:rsidRDefault="008176D6" w:rsidP="008176D6">
      <w:pPr>
        <w:spacing w:before="0"/>
        <w:rPr>
          <w:rFonts w:eastAsia="TimesNewRomanPSMT" w:cs="Arial"/>
          <w:b/>
          <w:bCs/>
          <w:i/>
        </w:rPr>
      </w:pPr>
    </w:p>
    <w:p w14:paraId="49D7FDB0" w14:textId="77777777" w:rsidR="008176D6" w:rsidRPr="00477BD7" w:rsidRDefault="008176D6" w:rsidP="008176D6">
      <w:pPr>
        <w:spacing w:before="0"/>
        <w:rPr>
          <w:rFonts w:cs="Arial"/>
        </w:rPr>
      </w:pPr>
      <w:r w:rsidRPr="00477BD7">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8176D6" w:rsidRPr="00477BD7" w14:paraId="34851419" w14:textId="77777777" w:rsidTr="009A5BBB">
        <w:tc>
          <w:tcPr>
            <w:tcW w:w="465" w:type="dxa"/>
            <w:tcBorders>
              <w:top w:val="single" w:sz="4" w:space="0" w:color="000000"/>
              <w:left w:val="single" w:sz="4" w:space="0" w:color="000000"/>
              <w:bottom w:val="single" w:sz="4" w:space="0" w:color="000000"/>
            </w:tcBorders>
            <w:shd w:val="clear" w:color="auto" w:fill="auto"/>
          </w:tcPr>
          <w:p w14:paraId="7E2C332F" w14:textId="77777777" w:rsidR="008176D6" w:rsidRPr="00477BD7" w:rsidRDefault="008176D6" w:rsidP="009A5BBB">
            <w:pPr>
              <w:snapToGrid w:val="0"/>
              <w:spacing w:before="0"/>
              <w:rPr>
                <w:rFonts w:cs="Arial"/>
              </w:rPr>
            </w:pPr>
          </w:p>
          <w:p w14:paraId="00B481A6" w14:textId="77777777" w:rsidR="008176D6" w:rsidRPr="00477BD7" w:rsidRDefault="008176D6" w:rsidP="009A5BBB">
            <w:pPr>
              <w:spacing w:before="0"/>
              <w:rPr>
                <w:rFonts w:eastAsia="TimesNewRomanPSMT" w:cs="Arial"/>
                <w:bCs/>
                <w:i/>
              </w:rPr>
            </w:pPr>
            <w:r w:rsidRPr="00477BD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27DE5C40" w14:textId="77777777" w:rsidR="008176D6" w:rsidRPr="00477BD7" w:rsidRDefault="008176D6" w:rsidP="009A5BBB">
            <w:pPr>
              <w:snapToGrid w:val="0"/>
              <w:spacing w:before="0"/>
              <w:rPr>
                <w:rFonts w:eastAsia="TimesNewRomanPSMT" w:cs="Arial"/>
                <w:bCs/>
                <w:i/>
              </w:rPr>
            </w:pPr>
          </w:p>
          <w:p w14:paraId="1885DDC4" w14:textId="77777777" w:rsidR="008176D6" w:rsidRPr="00477BD7" w:rsidRDefault="008176D6" w:rsidP="009A5BBB">
            <w:pPr>
              <w:spacing w:before="0"/>
              <w:rPr>
                <w:rFonts w:eastAsia="TimesNewRomanPSMT" w:cs="Arial"/>
                <w:b/>
                <w:bCs/>
              </w:rPr>
            </w:pPr>
            <w:r w:rsidRPr="00477BD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99775D" w14:textId="77777777" w:rsidR="008176D6" w:rsidRPr="00477BD7" w:rsidRDefault="008176D6" w:rsidP="009A5BBB">
            <w:pPr>
              <w:snapToGrid w:val="0"/>
              <w:spacing w:before="0"/>
              <w:rPr>
                <w:rFonts w:eastAsia="TimesNewRomanPSMT" w:cs="Arial"/>
                <w:b/>
                <w:bCs/>
              </w:rPr>
            </w:pPr>
          </w:p>
        </w:tc>
      </w:tr>
      <w:tr w:rsidR="008176D6" w:rsidRPr="00477BD7" w14:paraId="00E3E6CB" w14:textId="77777777" w:rsidTr="009A5BBB">
        <w:trPr>
          <w:trHeight w:val="557"/>
        </w:trPr>
        <w:tc>
          <w:tcPr>
            <w:tcW w:w="465" w:type="dxa"/>
            <w:tcBorders>
              <w:top w:val="single" w:sz="4" w:space="0" w:color="000000"/>
              <w:left w:val="single" w:sz="4" w:space="0" w:color="000000"/>
              <w:bottom w:val="single" w:sz="4" w:space="0" w:color="000000"/>
            </w:tcBorders>
            <w:shd w:val="clear" w:color="auto" w:fill="auto"/>
          </w:tcPr>
          <w:p w14:paraId="7060D50D" w14:textId="77777777" w:rsidR="008176D6" w:rsidRPr="00477BD7" w:rsidRDefault="008176D6"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DDA48FC" w14:textId="77777777" w:rsidR="008176D6" w:rsidRPr="00477BD7" w:rsidRDefault="008176D6" w:rsidP="009A5BBB">
            <w:pPr>
              <w:snapToGrid w:val="0"/>
              <w:spacing w:before="0"/>
              <w:rPr>
                <w:rFonts w:eastAsia="TimesNewRomanPSMT" w:cs="Arial"/>
                <w:bCs/>
                <w:i/>
              </w:rPr>
            </w:pPr>
            <w:r w:rsidRPr="00477BD7">
              <w:rPr>
                <w:rFonts w:eastAsia="TimesNewRomanPSMT" w:cs="Arial"/>
                <w:bCs/>
                <w:i/>
              </w:rPr>
              <w:t xml:space="preserve">Врста правног лица: </w:t>
            </w:r>
            <w:r w:rsidRPr="00477BD7">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A2ECFBA" w14:textId="77777777" w:rsidR="008176D6" w:rsidRPr="00477BD7" w:rsidRDefault="008176D6" w:rsidP="009A5BBB">
            <w:pPr>
              <w:snapToGrid w:val="0"/>
              <w:spacing w:before="0"/>
              <w:rPr>
                <w:rFonts w:eastAsia="TimesNewRomanPSMT" w:cs="Arial"/>
                <w:b/>
                <w:bCs/>
              </w:rPr>
            </w:pPr>
          </w:p>
        </w:tc>
      </w:tr>
      <w:tr w:rsidR="008176D6" w:rsidRPr="00477BD7" w14:paraId="36CBE5B8" w14:textId="77777777" w:rsidTr="009A5BBB">
        <w:tc>
          <w:tcPr>
            <w:tcW w:w="465" w:type="dxa"/>
            <w:tcBorders>
              <w:top w:val="single" w:sz="4" w:space="0" w:color="000000"/>
              <w:left w:val="single" w:sz="4" w:space="0" w:color="000000"/>
              <w:bottom w:val="single" w:sz="4" w:space="0" w:color="000000"/>
            </w:tcBorders>
            <w:shd w:val="clear" w:color="auto" w:fill="auto"/>
          </w:tcPr>
          <w:p w14:paraId="4219B384" w14:textId="77777777" w:rsidR="008176D6" w:rsidRPr="00477BD7" w:rsidRDefault="008176D6" w:rsidP="009A5BBB">
            <w:pPr>
              <w:snapToGrid w:val="0"/>
              <w:spacing w:before="0"/>
              <w:rPr>
                <w:rFonts w:eastAsia="TimesNewRomanPSMT" w:cs="Arial"/>
                <w:bCs/>
                <w:i/>
              </w:rPr>
            </w:pPr>
          </w:p>
          <w:p w14:paraId="6F08AA84" w14:textId="77777777" w:rsidR="008176D6" w:rsidRPr="00477BD7" w:rsidRDefault="008176D6"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A826DE8" w14:textId="77777777" w:rsidR="008176D6" w:rsidRPr="00477BD7" w:rsidRDefault="008176D6" w:rsidP="009A5BBB">
            <w:pPr>
              <w:snapToGrid w:val="0"/>
              <w:spacing w:before="0"/>
              <w:rPr>
                <w:rFonts w:eastAsia="TimesNewRomanPSMT" w:cs="Arial"/>
                <w:bCs/>
                <w:i/>
              </w:rPr>
            </w:pPr>
          </w:p>
          <w:p w14:paraId="38BF431C" w14:textId="77777777" w:rsidR="008176D6" w:rsidRPr="00477BD7" w:rsidRDefault="008176D6"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7E5D3E" w14:textId="77777777" w:rsidR="008176D6" w:rsidRPr="00477BD7" w:rsidRDefault="008176D6" w:rsidP="009A5BBB">
            <w:pPr>
              <w:snapToGrid w:val="0"/>
              <w:spacing w:before="0"/>
              <w:rPr>
                <w:rFonts w:eastAsia="TimesNewRomanPSMT" w:cs="Arial"/>
                <w:b/>
                <w:bCs/>
              </w:rPr>
            </w:pPr>
          </w:p>
        </w:tc>
      </w:tr>
      <w:tr w:rsidR="008176D6" w:rsidRPr="00477BD7" w14:paraId="19A53693" w14:textId="77777777" w:rsidTr="009A5BBB">
        <w:tc>
          <w:tcPr>
            <w:tcW w:w="465" w:type="dxa"/>
            <w:tcBorders>
              <w:top w:val="single" w:sz="4" w:space="0" w:color="000000"/>
              <w:left w:val="single" w:sz="4" w:space="0" w:color="000000"/>
              <w:bottom w:val="single" w:sz="4" w:space="0" w:color="000000"/>
            </w:tcBorders>
            <w:shd w:val="clear" w:color="auto" w:fill="auto"/>
          </w:tcPr>
          <w:p w14:paraId="4738A7A6" w14:textId="77777777" w:rsidR="008176D6" w:rsidRPr="00477BD7" w:rsidRDefault="008176D6" w:rsidP="009A5BBB">
            <w:pPr>
              <w:snapToGrid w:val="0"/>
              <w:spacing w:before="0"/>
              <w:rPr>
                <w:rFonts w:eastAsia="TimesNewRomanPSMT" w:cs="Arial"/>
                <w:bCs/>
                <w:i/>
              </w:rPr>
            </w:pPr>
          </w:p>
          <w:p w14:paraId="6384630B" w14:textId="77777777" w:rsidR="008176D6" w:rsidRPr="00477BD7" w:rsidRDefault="008176D6"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8D891BB" w14:textId="77777777" w:rsidR="008176D6" w:rsidRPr="00477BD7" w:rsidRDefault="008176D6" w:rsidP="009A5BBB">
            <w:pPr>
              <w:snapToGrid w:val="0"/>
              <w:spacing w:before="0"/>
              <w:rPr>
                <w:rFonts w:eastAsia="TimesNewRomanPSMT" w:cs="Arial"/>
                <w:bCs/>
                <w:i/>
              </w:rPr>
            </w:pPr>
          </w:p>
          <w:p w14:paraId="575BB2FC" w14:textId="77777777" w:rsidR="008176D6" w:rsidRPr="00477BD7" w:rsidRDefault="008176D6"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EE57A4" w14:textId="77777777" w:rsidR="008176D6" w:rsidRPr="00477BD7" w:rsidRDefault="008176D6" w:rsidP="009A5BBB">
            <w:pPr>
              <w:snapToGrid w:val="0"/>
              <w:spacing w:before="0"/>
              <w:rPr>
                <w:rFonts w:eastAsia="TimesNewRomanPSMT" w:cs="Arial"/>
                <w:b/>
                <w:bCs/>
              </w:rPr>
            </w:pPr>
          </w:p>
        </w:tc>
      </w:tr>
      <w:tr w:rsidR="008176D6" w:rsidRPr="00477BD7" w14:paraId="604C0D27" w14:textId="77777777" w:rsidTr="009A5BBB">
        <w:tc>
          <w:tcPr>
            <w:tcW w:w="465" w:type="dxa"/>
            <w:tcBorders>
              <w:top w:val="single" w:sz="4" w:space="0" w:color="000000"/>
              <w:left w:val="single" w:sz="4" w:space="0" w:color="000000"/>
              <w:bottom w:val="single" w:sz="4" w:space="0" w:color="000000"/>
            </w:tcBorders>
            <w:shd w:val="clear" w:color="auto" w:fill="auto"/>
          </w:tcPr>
          <w:p w14:paraId="722B72F3" w14:textId="77777777" w:rsidR="008176D6" w:rsidRPr="00477BD7" w:rsidRDefault="008176D6" w:rsidP="009A5BBB">
            <w:pPr>
              <w:snapToGrid w:val="0"/>
              <w:spacing w:before="0"/>
              <w:rPr>
                <w:rFonts w:eastAsia="TimesNewRomanPSMT" w:cs="Arial"/>
                <w:bCs/>
                <w:i/>
              </w:rPr>
            </w:pPr>
          </w:p>
          <w:p w14:paraId="07E5D469" w14:textId="77777777" w:rsidR="008176D6" w:rsidRPr="00477BD7" w:rsidRDefault="008176D6"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71264A3" w14:textId="77777777" w:rsidR="008176D6" w:rsidRPr="00477BD7" w:rsidRDefault="008176D6" w:rsidP="009A5BBB">
            <w:pPr>
              <w:snapToGrid w:val="0"/>
              <w:spacing w:before="0"/>
              <w:rPr>
                <w:rFonts w:eastAsia="TimesNewRomanPSMT" w:cs="Arial"/>
                <w:bCs/>
                <w:i/>
              </w:rPr>
            </w:pPr>
          </w:p>
          <w:p w14:paraId="37AB864D" w14:textId="77777777" w:rsidR="008176D6" w:rsidRPr="00477BD7" w:rsidRDefault="008176D6"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A4BFD95" w14:textId="77777777" w:rsidR="008176D6" w:rsidRPr="00477BD7" w:rsidRDefault="008176D6" w:rsidP="009A5BBB">
            <w:pPr>
              <w:snapToGrid w:val="0"/>
              <w:spacing w:before="0"/>
              <w:rPr>
                <w:rFonts w:eastAsia="TimesNewRomanPSMT" w:cs="Arial"/>
                <w:b/>
                <w:bCs/>
              </w:rPr>
            </w:pPr>
          </w:p>
        </w:tc>
      </w:tr>
      <w:tr w:rsidR="008176D6" w:rsidRPr="00477BD7" w14:paraId="6CE71BDA" w14:textId="77777777" w:rsidTr="009A5BBB">
        <w:tc>
          <w:tcPr>
            <w:tcW w:w="465" w:type="dxa"/>
            <w:tcBorders>
              <w:top w:val="single" w:sz="4" w:space="0" w:color="000000"/>
              <w:left w:val="single" w:sz="4" w:space="0" w:color="000000"/>
              <w:bottom w:val="single" w:sz="4" w:space="0" w:color="000000"/>
            </w:tcBorders>
            <w:shd w:val="clear" w:color="auto" w:fill="auto"/>
          </w:tcPr>
          <w:p w14:paraId="60A16AB5" w14:textId="77777777" w:rsidR="008176D6" w:rsidRPr="00477BD7" w:rsidRDefault="008176D6"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B877DEB" w14:textId="77777777" w:rsidR="008176D6" w:rsidRPr="00477BD7" w:rsidRDefault="008176D6" w:rsidP="009A5BBB">
            <w:pPr>
              <w:snapToGrid w:val="0"/>
              <w:spacing w:before="0"/>
              <w:rPr>
                <w:rFonts w:eastAsia="TimesNewRomanPSMT" w:cs="Arial"/>
                <w:bCs/>
                <w:i/>
              </w:rPr>
            </w:pPr>
          </w:p>
          <w:p w14:paraId="07F663E3" w14:textId="77777777" w:rsidR="008176D6" w:rsidRPr="00477BD7" w:rsidRDefault="008176D6"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62A1D5" w14:textId="77777777" w:rsidR="008176D6" w:rsidRPr="00477BD7" w:rsidRDefault="008176D6" w:rsidP="009A5BBB">
            <w:pPr>
              <w:snapToGrid w:val="0"/>
              <w:spacing w:before="0"/>
              <w:rPr>
                <w:rFonts w:eastAsia="TimesNewRomanPSMT" w:cs="Arial"/>
                <w:b/>
                <w:bCs/>
              </w:rPr>
            </w:pPr>
          </w:p>
        </w:tc>
      </w:tr>
      <w:tr w:rsidR="008176D6" w:rsidRPr="00477BD7" w14:paraId="667E9D0B" w14:textId="77777777" w:rsidTr="009A5BBB">
        <w:tc>
          <w:tcPr>
            <w:tcW w:w="465" w:type="dxa"/>
            <w:tcBorders>
              <w:top w:val="single" w:sz="4" w:space="0" w:color="000000"/>
              <w:left w:val="single" w:sz="4" w:space="0" w:color="000000"/>
              <w:bottom w:val="single" w:sz="4" w:space="0" w:color="000000"/>
            </w:tcBorders>
            <w:shd w:val="clear" w:color="auto" w:fill="auto"/>
          </w:tcPr>
          <w:p w14:paraId="7924723A" w14:textId="77777777" w:rsidR="008176D6" w:rsidRPr="00477BD7" w:rsidRDefault="008176D6"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63F1AFA" w14:textId="77777777" w:rsidR="008176D6" w:rsidRPr="00477BD7" w:rsidRDefault="008176D6" w:rsidP="009A5BBB">
            <w:pPr>
              <w:snapToGrid w:val="0"/>
              <w:spacing w:before="0"/>
              <w:rPr>
                <w:rFonts w:eastAsia="TimesNewRomanPSMT" w:cs="Arial"/>
                <w:bCs/>
                <w:i/>
                <w:lang w:val="ru-RU"/>
              </w:rPr>
            </w:pPr>
          </w:p>
          <w:p w14:paraId="3DFA9EB2" w14:textId="77777777" w:rsidR="008176D6" w:rsidRPr="00477BD7" w:rsidRDefault="008176D6" w:rsidP="009A5BBB">
            <w:pPr>
              <w:spacing w:before="0"/>
              <w:rPr>
                <w:rFonts w:eastAsia="TimesNewRomanPSMT" w:cs="Arial"/>
                <w:b/>
                <w:bCs/>
                <w:lang w:val="ru-RU"/>
              </w:rPr>
            </w:pPr>
            <w:r w:rsidRPr="00477BD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2A6DD24" w14:textId="77777777" w:rsidR="008176D6" w:rsidRPr="00477BD7" w:rsidRDefault="008176D6" w:rsidP="009A5BBB">
            <w:pPr>
              <w:snapToGrid w:val="0"/>
              <w:spacing w:before="0"/>
              <w:rPr>
                <w:rFonts w:eastAsia="TimesNewRomanPSMT" w:cs="Arial"/>
                <w:b/>
                <w:bCs/>
                <w:lang w:val="ru-RU"/>
              </w:rPr>
            </w:pPr>
          </w:p>
        </w:tc>
      </w:tr>
      <w:tr w:rsidR="008176D6" w:rsidRPr="00477BD7" w14:paraId="79B0112D" w14:textId="77777777" w:rsidTr="009A5BBB">
        <w:tc>
          <w:tcPr>
            <w:tcW w:w="465" w:type="dxa"/>
            <w:tcBorders>
              <w:top w:val="single" w:sz="4" w:space="0" w:color="000000"/>
              <w:left w:val="single" w:sz="4" w:space="0" w:color="000000"/>
              <w:bottom w:val="single" w:sz="4" w:space="0" w:color="000000"/>
            </w:tcBorders>
            <w:shd w:val="clear" w:color="auto" w:fill="auto"/>
          </w:tcPr>
          <w:p w14:paraId="225BAF93" w14:textId="77777777" w:rsidR="008176D6" w:rsidRPr="00477BD7" w:rsidRDefault="008176D6"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26B688E" w14:textId="77777777" w:rsidR="008176D6" w:rsidRPr="00477BD7" w:rsidRDefault="008176D6" w:rsidP="009A5BBB">
            <w:pPr>
              <w:snapToGrid w:val="0"/>
              <w:spacing w:before="0"/>
              <w:rPr>
                <w:rFonts w:eastAsia="TimesNewRomanPSMT" w:cs="Arial"/>
                <w:bCs/>
                <w:i/>
                <w:lang w:val="ru-RU"/>
              </w:rPr>
            </w:pPr>
          </w:p>
          <w:p w14:paraId="5D96D45E" w14:textId="77777777" w:rsidR="008176D6" w:rsidRPr="00477BD7" w:rsidRDefault="008176D6" w:rsidP="009A5BBB">
            <w:pPr>
              <w:spacing w:before="0"/>
              <w:rPr>
                <w:rFonts w:eastAsia="TimesNewRomanPSMT" w:cs="Arial"/>
                <w:b/>
                <w:bCs/>
                <w:lang w:val="ru-RU"/>
              </w:rPr>
            </w:pPr>
            <w:r w:rsidRPr="00477BD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5E109B" w14:textId="77777777" w:rsidR="008176D6" w:rsidRPr="00477BD7" w:rsidRDefault="008176D6" w:rsidP="009A5BBB">
            <w:pPr>
              <w:snapToGrid w:val="0"/>
              <w:spacing w:before="0"/>
              <w:rPr>
                <w:rFonts w:eastAsia="TimesNewRomanPSMT" w:cs="Arial"/>
                <w:b/>
                <w:bCs/>
                <w:lang w:val="ru-RU"/>
              </w:rPr>
            </w:pPr>
          </w:p>
        </w:tc>
      </w:tr>
      <w:tr w:rsidR="008176D6" w:rsidRPr="00477BD7" w14:paraId="44C1745B" w14:textId="77777777" w:rsidTr="009A5BBB">
        <w:tc>
          <w:tcPr>
            <w:tcW w:w="465" w:type="dxa"/>
            <w:tcBorders>
              <w:top w:val="single" w:sz="4" w:space="0" w:color="000000"/>
              <w:left w:val="single" w:sz="4" w:space="0" w:color="000000"/>
              <w:bottom w:val="single" w:sz="4" w:space="0" w:color="000000"/>
            </w:tcBorders>
            <w:shd w:val="clear" w:color="auto" w:fill="auto"/>
          </w:tcPr>
          <w:p w14:paraId="728FE9C0" w14:textId="77777777" w:rsidR="008176D6" w:rsidRPr="00477BD7" w:rsidRDefault="008176D6" w:rsidP="009A5BBB">
            <w:pPr>
              <w:snapToGrid w:val="0"/>
              <w:spacing w:before="0"/>
              <w:rPr>
                <w:rFonts w:eastAsia="TimesNewRomanPSMT" w:cs="Arial"/>
                <w:bCs/>
                <w:i/>
                <w:lang w:val="ru-RU"/>
              </w:rPr>
            </w:pPr>
          </w:p>
          <w:p w14:paraId="16075513" w14:textId="77777777" w:rsidR="008176D6" w:rsidRPr="00477BD7" w:rsidRDefault="008176D6" w:rsidP="009A5BBB">
            <w:pPr>
              <w:spacing w:before="0"/>
              <w:rPr>
                <w:rFonts w:eastAsia="TimesNewRomanPSMT" w:cs="Arial"/>
                <w:bCs/>
                <w:i/>
              </w:rPr>
            </w:pPr>
            <w:r w:rsidRPr="00477BD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32578A27" w14:textId="77777777" w:rsidR="008176D6" w:rsidRPr="00477BD7" w:rsidRDefault="008176D6" w:rsidP="009A5BBB">
            <w:pPr>
              <w:snapToGrid w:val="0"/>
              <w:spacing w:before="0"/>
              <w:rPr>
                <w:rFonts w:eastAsia="TimesNewRomanPSMT" w:cs="Arial"/>
                <w:bCs/>
                <w:i/>
              </w:rPr>
            </w:pPr>
          </w:p>
          <w:p w14:paraId="635BC23F" w14:textId="77777777" w:rsidR="008176D6" w:rsidRPr="00477BD7" w:rsidRDefault="008176D6" w:rsidP="009A5BBB">
            <w:pPr>
              <w:spacing w:before="0"/>
              <w:rPr>
                <w:rFonts w:eastAsia="TimesNewRomanPSMT" w:cs="Arial"/>
                <w:b/>
                <w:bCs/>
              </w:rPr>
            </w:pPr>
            <w:r w:rsidRPr="00477BD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237E10C" w14:textId="77777777" w:rsidR="008176D6" w:rsidRPr="00477BD7" w:rsidRDefault="008176D6" w:rsidP="009A5BBB">
            <w:pPr>
              <w:snapToGrid w:val="0"/>
              <w:spacing w:before="0"/>
              <w:rPr>
                <w:rFonts w:eastAsia="TimesNewRomanPSMT" w:cs="Arial"/>
                <w:b/>
                <w:bCs/>
              </w:rPr>
            </w:pPr>
          </w:p>
        </w:tc>
      </w:tr>
      <w:tr w:rsidR="008176D6" w:rsidRPr="00477BD7" w14:paraId="46E077D6" w14:textId="77777777" w:rsidTr="009A5BBB">
        <w:trPr>
          <w:trHeight w:val="512"/>
        </w:trPr>
        <w:tc>
          <w:tcPr>
            <w:tcW w:w="465" w:type="dxa"/>
            <w:tcBorders>
              <w:top w:val="single" w:sz="4" w:space="0" w:color="000000"/>
              <w:left w:val="single" w:sz="4" w:space="0" w:color="000000"/>
              <w:bottom w:val="single" w:sz="4" w:space="0" w:color="000000"/>
            </w:tcBorders>
            <w:shd w:val="clear" w:color="auto" w:fill="auto"/>
          </w:tcPr>
          <w:p w14:paraId="4C99AF95" w14:textId="77777777" w:rsidR="008176D6" w:rsidRPr="00477BD7" w:rsidRDefault="008176D6"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EF1CFE1" w14:textId="77777777" w:rsidR="008176D6" w:rsidRPr="00477BD7" w:rsidRDefault="008176D6" w:rsidP="009A5BBB">
            <w:pPr>
              <w:snapToGrid w:val="0"/>
              <w:spacing w:before="0"/>
              <w:rPr>
                <w:rFonts w:eastAsia="TimesNewRomanPSMT" w:cs="Arial"/>
                <w:bCs/>
                <w:i/>
              </w:rPr>
            </w:pPr>
            <w:r w:rsidRPr="00477BD7">
              <w:rPr>
                <w:rFonts w:eastAsia="TimesNewRomanPSMT" w:cs="Arial"/>
                <w:bCs/>
                <w:i/>
              </w:rPr>
              <w:t xml:space="preserve">Врста правног лица: </w:t>
            </w:r>
            <w:r w:rsidRPr="00477BD7">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C0C207" w14:textId="77777777" w:rsidR="008176D6" w:rsidRPr="00477BD7" w:rsidRDefault="008176D6" w:rsidP="009A5BBB">
            <w:pPr>
              <w:snapToGrid w:val="0"/>
              <w:spacing w:before="0"/>
              <w:rPr>
                <w:rFonts w:eastAsia="TimesNewRomanPSMT" w:cs="Arial"/>
                <w:b/>
                <w:bCs/>
              </w:rPr>
            </w:pPr>
          </w:p>
        </w:tc>
      </w:tr>
      <w:tr w:rsidR="008176D6" w:rsidRPr="00477BD7" w14:paraId="0D55022A" w14:textId="77777777" w:rsidTr="009A5BBB">
        <w:tc>
          <w:tcPr>
            <w:tcW w:w="465" w:type="dxa"/>
            <w:tcBorders>
              <w:top w:val="single" w:sz="4" w:space="0" w:color="000000"/>
              <w:left w:val="single" w:sz="4" w:space="0" w:color="000000"/>
              <w:bottom w:val="single" w:sz="4" w:space="0" w:color="000000"/>
            </w:tcBorders>
            <w:shd w:val="clear" w:color="auto" w:fill="auto"/>
          </w:tcPr>
          <w:p w14:paraId="2C6218CC" w14:textId="77777777" w:rsidR="008176D6" w:rsidRPr="00477BD7" w:rsidRDefault="008176D6" w:rsidP="009A5BBB">
            <w:pPr>
              <w:snapToGrid w:val="0"/>
              <w:spacing w:before="0"/>
              <w:rPr>
                <w:rFonts w:eastAsia="TimesNewRomanPSMT" w:cs="Arial"/>
                <w:bCs/>
                <w:i/>
              </w:rPr>
            </w:pPr>
          </w:p>
          <w:p w14:paraId="4A5E0B99" w14:textId="77777777" w:rsidR="008176D6" w:rsidRPr="00477BD7" w:rsidRDefault="008176D6"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4EFBCFC" w14:textId="77777777" w:rsidR="008176D6" w:rsidRPr="00477BD7" w:rsidRDefault="008176D6" w:rsidP="009A5BBB">
            <w:pPr>
              <w:snapToGrid w:val="0"/>
              <w:spacing w:before="0"/>
              <w:rPr>
                <w:rFonts w:eastAsia="TimesNewRomanPSMT" w:cs="Arial"/>
                <w:bCs/>
                <w:i/>
              </w:rPr>
            </w:pPr>
          </w:p>
          <w:p w14:paraId="4C31BF33" w14:textId="77777777" w:rsidR="008176D6" w:rsidRPr="00477BD7" w:rsidRDefault="008176D6"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80F573" w14:textId="77777777" w:rsidR="008176D6" w:rsidRPr="00477BD7" w:rsidRDefault="008176D6" w:rsidP="009A5BBB">
            <w:pPr>
              <w:snapToGrid w:val="0"/>
              <w:spacing w:before="0"/>
              <w:rPr>
                <w:rFonts w:eastAsia="TimesNewRomanPSMT" w:cs="Arial"/>
                <w:b/>
                <w:bCs/>
              </w:rPr>
            </w:pPr>
          </w:p>
        </w:tc>
      </w:tr>
      <w:tr w:rsidR="008176D6" w:rsidRPr="00477BD7" w14:paraId="70BE1D66" w14:textId="77777777" w:rsidTr="009A5BBB">
        <w:tc>
          <w:tcPr>
            <w:tcW w:w="465" w:type="dxa"/>
            <w:tcBorders>
              <w:top w:val="single" w:sz="4" w:space="0" w:color="000000"/>
              <w:left w:val="single" w:sz="4" w:space="0" w:color="000000"/>
              <w:bottom w:val="single" w:sz="4" w:space="0" w:color="000000"/>
            </w:tcBorders>
            <w:shd w:val="clear" w:color="auto" w:fill="auto"/>
          </w:tcPr>
          <w:p w14:paraId="1140C061" w14:textId="77777777" w:rsidR="008176D6" w:rsidRPr="00477BD7" w:rsidRDefault="008176D6" w:rsidP="009A5BBB">
            <w:pPr>
              <w:snapToGrid w:val="0"/>
              <w:spacing w:before="0"/>
              <w:rPr>
                <w:rFonts w:eastAsia="TimesNewRomanPSMT" w:cs="Arial"/>
                <w:bCs/>
                <w:i/>
              </w:rPr>
            </w:pPr>
          </w:p>
          <w:p w14:paraId="7C2108C6" w14:textId="77777777" w:rsidR="008176D6" w:rsidRPr="00477BD7" w:rsidRDefault="008176D6"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A5A9555" w14:textId="77777777" w:rsidR="008176D6" w:rsidRPr="00477BD7" w:rsidRDefault="008176D6" w:rsidP="009A5BBB">
            <w:pPr>
              <w:snapToGrid w:val="0"/>
              <w:spacing w:before="0"/>
              <w:rPr>
                <w:rFonts w:eastAsia="TimesNewRomanPSMT" w:cs="Arial"/>
                <w:bCs/>
                <w:i/>
              </w:rPr>
            </w:pPr>
          </w:p>
          <w:p w14:paraId="201FAC08" w14:textId="77777777" w:rsidR="008176D6" w:rsidRPr="00477BD7" w:rsidRDefault="008176D6"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1773B0" w14:textId="77777777" w:rsidR="008176D6" w:rsidRPr="00477BD7" w:rsidRDefault="008176D6" w:rsidP="009A5BBB">
            <w:pPr>
              <w:snapToGrid w:val="0"/>
              <w:spacing w:before="0"/>
              <w:rPr>
                <w:rFonts w:eastAsia="TimesNewRomanPSMT" w:cs="Arial"/>
                <w:b/>
                <w:bCs/>
              </w:rPr>
            </w:pPr>
          </w:p>
        </w:tc>
      </w:tr>
      <w:tr w:rsidR="008176D6" w:rsidRPr="00477BD7" w14:paraId="0263A0F6" w14:textId="77777777" w:rsidTr="009A5BBB">
        <w:tc>
          <w:tcPr>
            <w:tcW w:w="465" w:type="dxa"/>
            <w:tcBorders>
              <w:top w:val="single" w:sz="4" w:space="0" w:color="000000"/>
              <w:left w:val="single" w:sz="4" w:space="0" w:color="000000"/>
              <w:bottom w:val="single" w:sz="4" w:space="0" w:color="000000"/>
            </w:tcBorders>
            <w:shd w:val="clear" w:color="auto" w:fill="auto"/>
          </w:tcPr>
          <w:p w14:paraId="487AB2A3" w14:textId="77777777" w:rsidR="008176D6" w:rsidRPr="00477BD7" w:rsidRDefault="008176D6" w:rsidP="009A5BBB">
            <w:pPr>
              <w:snapToGrid w:val="0"/>
              <w:spacing w:before="0"/>
              <w:rPr>
                <w:rFonts w:eastAsia="TimesNewRomanPSMT" w:cs="Arial"/>
                <w:bCs/>
                <w:i/>
              </w:rPr>
            </w:pPr>
          </w:p>
          <w:p w14:paraId="2623F64D" w14:textId="77777777" w:rsidR="008176D6" w:rsidRPr="00477BD7" w:rsidRDefault="008176D6"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CACAEB4" w14:textId="77777777" w:rsidR="008176D6" w:rsidRPr="00477BD7" w:rsidRDefault="008176D6" w:rsidP="009A5BBB">
            <w:pPr>
              <w:snapToGrid w:val="0"/>
              <w:spacing w:before="0"/>
              <w:rPr>
                <w:rFonts w:eastAsia="TimesNewRomanPSMT" w:cs="Arial"/>
                <w:bCs/>
                <w:i/>
              </w:rPr>
            </w:pPr>
          </w:p>
          <w:p w14:paraId="17B71B37" w14:textId="77777777" w:rsidR="008176D6" w:rsidRPr="00477BD7" w:rsidRDefault="008176D6"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9BCF11" w14:textId="77777777" w:rsidR="008176D6" w:rsidRPr="00477BD7" w:rsidRDefault="008176D6" w:rsidP="009A5BBB">
            <w:pPr>
              <w:snapToGrid w:val="0"/>
              <w:spacing w:before="0"/>
              <w:rPr>
                <w:rFonts w:eastAsia="TimesNewRomanPSMT" w:cs="Arial"/>
                <w:b/>
                <w:bCs/>
              </w:rPr>
            </w:pPr>
          </w:p>
        </w:tc>
      </w:tr>
      <w:tr w:rsidR="008176D6" w:rsidRPr="00477BD7" w14:paraId="75703E39" w14:textId="77777777" w:rsidTr="009A5BBB">
        <w:tc>
          <w:tcPr>
            <w:tcW w:w="465" w:type="dxa"/>
            <w:tcBorders>
              <w:top w:val="single" w:sz="4" w:space="0" w:color="000000"/>
              <w:left w:val="single" w:sz="4" w:space="0" w:color="000000"/>
              <w:bottom w:val="single" w:sz="4" w:space="0" w:color="000000"/>
            </w:tcBorders>
            <w:shd w:val="clear" w:color="auto" w:fill="auto"/>
          </w:tcPr>
          <w:p w14:paraId="4322B26B" w14:textId="77777777" w:rsidR="008176D6" w:rsidRPr="00477BD7" w:rsidRDefault="008176D6"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5237D6E" w14:textId="77777777" w:rsidR="008176D6" w:rsidRPr="00477BD7" w:rsidRDefault="008176D6" w:rsidP="009A5BBB">
            <w:pPr>
              <w:snapToGrid w:val="0"/>
              <w:spacing w:before="0"/>
              <w:rPr>
                <w:rFonts w:eastAsia="TimesNewRomanPSMT" w:cs="Arial"/>
                <w:bCs/>
                <w:i/>
              </w:rPr>
            </w:pPr>
          </w:p>
          <w:p w14:paraId="5D8FA52C" w14:textId="77777777" w:rsidR="008176D6" w:rsidRPr="00477BD7" w:rsidRDefault="008176D6"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C07C5F" w14:textId="77777777" w:rsidR="008176D6" w:rsidRPr="00477BD7" w:rsidRDefault="008176D6" w:rsidP="009A5BBB">
            <w:pPr>
              <w:snapToGrid w:val="0"/>
              <w:spacing w:before="0"/>
              <w:rPr>
                <w:rFonts w:eastAsia="TimesNewRomanPSMT" w:cs="Arial"/>
                <w:b/>
                <w:bCs/>
              </w:rPr>
            </w:pPr>
          </w:p>
        </w:tc>
      </w:tr>
      <w:tr w:rsidR="008176D6" w:rsidRPr="00477BD7" w14:paraId="4C0CFDB0" w14:textId="77777777" w:rsidTr="009A5BBB">
        <w:tc>
          <w:tcPr>
            <w:tcW w:w="465" w:type="dxa"/>
            <w:tcBorders>
              <w:top w:val="single" w:sz="4" w:space="0" w:color="000000"/>
              <w:left w:val="single" w:sz="4" w:space="0" w:color="000000"/>
              <w:bottom w:val="single" w:sz="4" w:space="0" w:color="000000"/>
            </w:tcBorders>
            <w:shd w:val="clear" w:color="auto" w:fill="auto"/>
          </w:tcPr>
          <w:p w14:paraId="6E0FF841" w14:textId="77777777" w:rsidR="008176D6" w:rsidRPr="00477BD7" w:rsidRDefault="008176D6"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5B3D703" w14:textId="77777777" w:rsidR="008176D6" w:rsidRPr="00477BD7" w:rsidRDefault="008176D6" w:rsidP="009A5BBB">
            <w:pPr>
              <w:snapToGrid w:val="0"/>
              <w:spacing w:before="0"/>
              <w:rPr>
                <w:rFonts w:eastAsia="TimesNewRomanPSMT" w:cs="Arial"/>
                <w:bCs/>
                <w:i/>
                <w:lang w:val="ru-RU"/>
              </w:rPr>
            </w:pPr>
          </w:p>
          <w:p w14:paraId="0F4C829B" w14:textId="77777777" w:rsidR="008176D6" w:rsidRPr="00477BD7" w:rsidRDefault="008176D6" w:rsidP="009A5BBB">
            <w:pPr>
              <w:spacing w:before="0"/>
              <w:rPr>
                <w:rFonts w:eastAsia="TimesNewRomanPSMT" w:cs="Arial"/>
                <w:b/>
                <w:bCs/>
                <w:lang w:val="ru-RU"/>
              </w:rPr>
            </w:pPr>
            <w:r w:rsidRPr="00477BD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3B392C" w14:textId="77777777" w:rsidR="008176D6" w:rsidRPr="00477BD7" w:rsidRDefault="008176D6" w:rsidP="009A5BBB">
            <w:pPr>
              <w:snapToGrid w:val="0"/>
              <w:spacing w:before="0"/>
              <w:rPr>
                <w:rFonts w:eastAsia="TimesNewRomanPSMT" w:cs="Arial"/>
                <w:b/>
                <w:bCs/>
                <w:lang w:val="ru-RU"/>
              </w:rPr>
            </w:pPr>
          </w:p>
        </w:tc>
      </w:tr>
      <w:tr w:rsidR="008176D6" w:rsidRPr="00477BD7" w14:paraId="21285EB6" w14:textId="77777777" w:rsidTr="009A5BBB">
        <w:tc>
          <w:tcPr>
            <w:tcW w:w="465" w:type="dxa"/>
            <w:tcBorders>
              <w:top w:val="single" w:sz="4" w:space="0" w:color="000000"/>
              <w:left w:val="single" w:sz="4" w:space="0" w:color="000000"/>
              <w:bottom w:val="single" w:sz="4" w:space="0" w:color="000000"/>
            </w:tcBorders>
            <w:shd w:val="clear" w:color="auto" w:fill="auto"/>
          </w:tcPr>
          <w:p w14:paraId="296D2553" w14:textId="77777777" w:rsidR="008176D6" w:rsidRPr="00477BD7" w:rsidRDefault="008176D6"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B3DB991" w14:textId="77777777" w:rsidR="008176D6" w:rsidRPr="00477BD7" w:rsidRDefault="008176D6" w:rsidP="009A5BBB">
            <w:pPr>
              <w:snapToGrid w:val="0"/>
              <w:spacing w:before="0"/>
              <w:rPr>
                <w:rFonts w:eastAsia="TimesNewRomanPSMT" w:cs="Arial"/>
                <w:bCs/>
                <w:i/>
                <w:lang w:val="ru-RU"/>
              </w:rPr>
            </w:pPr>
          </w:p>
          <w:p w14:paraId="6A04D666" w14:textId="77777777" w:rsidR="008176D6" w:rsidRPr="00477BD7" w:rsidRDefault="008176D6" w:rsidP="009A5BBB">
            <w:pPr>
              <w:spacing w:before="0"/>
              <w:rPr>
                <w:rFonts w:eastAsia="TimesNewRomanPSMT" w:cs="Arial"/>
                <w:b/>
                <w:bCs/>
                <w:lang w:val="ru-RU"/>
              </w:rPr>
            </w:pPr>
            <w:r w:rsidRPr="00477BD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A20861" w14:textId="77777777" w:rsidR="008176D6" w:rsidRPr="00477BD7" w:rsidRDefault="008176D6" w:rsidP="009A5BBB">
            <w:pPr>
              <w:snapToGrid w:val="0"/>
              <w:spacing w:before="0"/>
              <w:rPr>
                <w:rFonts w:eastAsia="TimesNewRomanPSMT" w:cs="Arial"/>
                <w:b/>
                <w:bCs/>
                <w:lang w:val="ru-RU"/>
              </w:rPr>
            </w:pPr>
          </w:p>
        </w:tc>
      </w:tr>
    </w:tbl>
    <w:p w14:paraId="24C62E0E" w14:textId="77777777" w:rsidR="008176D6" w:rsidRPr="00477BD7" w:rsidRDefault="008176D6" w:rsidP="008176D6">
      <w:pPr>
        <w:spacing w:before="0"/>
        <w:rPr>
          <w:rFonts w:cs="Arial"/>
          <w:b/>
          <w:bCs/>
          <w:i/>
          <w:iCs/>
          <w:u w:val="single"/>
          <w:lang w:val="ru-RU"/>
        </w:rPr>
      </w:pPr>
    </w:p>
    <w:p w14:paraId="61E1A2EE" w14:textId="77777777" w:rsidR="008176D6" w:rsidRPr="00477BD7" w:rsidRDefault="008176D6" w:rsidP="008176D6">
      <w:pPr>
        <w:spacing w:before="0"/>
        <w:rPr>
          <w:rFonts w:cs="Arial"/>
          <w:b/>
          <w:bCs/>
          <w:i/>
          <w:iCs/>
          <w:u w:val="single"/>
          <w:lang w:val="ru-RU"/>
        </w:rPr>
      </w:pPr>
    </w:p>
    <w:p w14:paraId="2834681E" w14:textId="77777777" w:rsidR="008176D6" w:rsidRPr="00477BD7" w:rsidRDefault="008176D6" w:rsidP="008176D6">
      <w:pPr>
        <w:spacing w:before="0"/>
        <w:rPr>
          <w:rFonts w:cs="Arial"/>
          <w:i/>
          <w:iCs/>
          <w:lang w:val="ru-RU"/>
        </w:rPr>
      </w:pPr>
      <w:r w:rsidRPr="00477BD7">
        <w:rPr>
          <w:rFonts w:cs="Arial"/>
          <w:b/>
          <w:bCs/>
          <w:i/>
          <w:iCs/>
          <w:u w:val="single"/>
          <w:lang w:val="ru-RU"/>
        </w:rPr>
        <w:t>Напомена:</w:t>
      </w:r>
    </w:p>
    <w:p w14:paraId="7D8B10B3" w14:textId="77777777" w:rsidR="008176D6" w:rsidRPr="00477BD7" w:rsidRDefault="008176D6" w:rsidP="008176D6">
      <w:pPr>
        <w:spacing w:before="0"/>
        <w:rPr>
          <w:rFonts w:eastAsia="TimesNewRomanPSMT" w:cs="Arial"/>
          <w:b/>
          <w:bCs/>
          <w:lang w:val="ru-RU"/>
        </w:rPr>
      </w:pPr>
      <w:r w:rsidRPr="00477BD7">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B0CA002" w14:textId="77777777" w:rsidR="008176D6" w:rsidRPr="00477BD7" w:rsidRDefault="008176D6" w:rsidP="008176D6">
      <w:pPr>
        <w:spacing w:before="0"/>
        <w:rPr>
          <w:rFonts w:eastAsia="TimesNewRomanPSMT" w:cs="Arial"/>
          <w:b/>
          <w:bCs/>
          <w:lang w:val="ru-RU"/>
        </w:rPr>
      </w:pPr>
    </w:p>
    <w:p w14:paraId="0E6345AB" w14:textId="77777777" w:rsidR="008176D6" w:rsidRDefault="008176D6" w:rsidP="008176D6">
      <w:pPr>
        <w:spacing w:before="0"/>
        <w:rPr>
          <w:rFonts w:eastAsia="TimesNewRomanPSMT" w:cs="Arial"/>
          <w:b/>
          <w:bCs/>
          <w:lang w:val="ru-RU"/>
        </w:rPr>
      </w:pPr>
    </w:p>
    <w:p w14:paraId="11747BE7" w14:textId="77777777" w:rsidR="008176D6" w:rsidRDefault="008176D6" w:rsidP="008176D6">
      <w:pPr>
        <w:spacing w:before="0"/>
        <w:rPr>
          <w:rFonts w:eastAsia="TimesNewRomanPSMT" w:cs="Arial"/>
          <w:b/>
          <w:bCs/>
          <w:lang w:val="ru-RU"/>
        </w:rPr>
      </w:pPr>
    </w:p>
    <w:p w14:paraId="3CC20B09" w14:textId="77777777" w:rsidR="008176D6" w:rsidRDefault="008176D6" w:rsidP="008176D6">
      <w:pPr>
        <w:spacing w:before="0"/>
        <w:rPr>
          <w:rFonts w:eastAsia="TimesNewRomanPSMT" w:cs="Arial"/>
          <w:b/>
          <w:bCs/>
          <w:lang w:val="ru-RU"/>
        </w:rPr>
      </w:pPr>
    </w:p>
    <w:p w14:paraId="7B2E21FF" w14:textId="77777777" w:rsidR="008176D6" w:rsidRDefault="008176D6" w:rsidP="008176D6">
      <w:pPr>
        <w:spacing w:before="0"/>
        <w:rPr>
          <w:rFonts w:eastAsia="TimesNewRomanPSMT" w:cs="Arial"/>
          <w:b/>
          <w:bCs/>
          <w:lang w:val="ru-RU"/>
        </w:rPr>
      </w:pPr>
    </w:p>
    <w:p w14:paraId="33DB29A6" w14:textId="77777777" w:rsidR="008176D6" w:rsidRDefault="008176D6" w:rsidP="008176D6">
      <w:pPr>
        <w:spacing w:before="0"/>
        <w:rPr>
          <w:rFonts w:eastAsia="TimesNewRomanPSMT" w:cs="Arial"/>
          <w:b/>
          <w:bCs/>
          <w:lang w:val="ru-RU"/>
        </w:rPr>
      </w:pPr>
    </w:p>
    <w:p w14:paraId="79D9A270" w14:textId="77777777" w:rsidR="008176D6" w:rsidRPr="00477BD7" w:rsidRDefault="008176D6" w:rsidP="008176D6">
      <w:pPr>
        <w:spacing w:before="0"/>
        <w:rPr>
          <w:rFonts w:eastAsia="TimesNewRomanPSMT" w:cs="Arial"/>
          <w:b/>
          <w:bCs/>
          <w:lang w:val="ru-RU"/>
        </w:rPr>
      </w:pPr>
    </w:p>
    <w:p w14:paraId="2D399A6D" w14:textId="77777777" w:rsidR="008176D6" w:rsidRPr="00477BD7" w:rsidRDefault="008176D6" w:rsidP="008176D6">
      <w:pPr>
        <w:spacing w:before="0"/>
        <w:rPr>
          <w:rFonts w:eastAsia="TimesNewRomanPSMT" w:cs="Arial"/>
          <w:b/>
          <w:bCs/>
          <w:i/>
          <w:lang w:val="ru-RU"/>
        </w:rPr>
      </w:pPr>
      <w:r w:rsidRPr="00477BD7">
        <w:rPr>
          <w:rFonts w:eastAsia="TimesNewRomanPSMT" w:cs="Arial"/>
          <w:b/>
          <w:bCs/>
          <w:i/>
          <w:lang w:val="sr-Cyrl-CS"/>
        </w:rPr>
        <w:t xml:space="preserve">4) </w:t>
      </w:r>
      <w:r w:rsidRPr="00477BD7">
        <w:rPr>
          <w:rFonts w:eastAsia="TimesNewRomanPSMT" w:cs="Arial"/>
          <w:b/>
          <w:bCs/>
          <w:i/>
          <w:lang w:val="ru-RU"/>
        </w:rPr>
        <w:t>ПОДАЦИ ЧЛАНУ ГРУПЕ ПОНУЂАЧА</w:t>
      </w:r>
    </w:p>
    <w:p w14:paraId="15E60544" w14:textId="77777777" w:rsidR="008176D6" w:rsidRPr="00477BD7" w:rsidRDefault="008176D6" w:rsidP="008176D6">
      <w:pPr>
        <w:spacing w:before="0"/>
        <w:rPr>
          <w:rFonts w:eastAsia="TimesNewRomanPSMT" w:cs="Arial"/>
          <w:b/>
          <w:bCs/>
          <w:i/>
          <w:lang w:val="ru-RU"/>
        </w:rPr>
      </w:pPr>
    </w:p>
    <w:p w14:paraId="3464C7FD" w14:textId="77777777" w:rsidR="008176D6" w:rsidRPr="00477BD7" w:rsidRDefault="008176D6" w:rsidP="008176D6">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8176D6" w:rsidRPr="00477BD7" w14:paraId="131C8096" w14:textId="77777777" w:rsidTr="009A5BBB">
        <w:tc>
          <w:tcPr>
            <w:tcW w:w="465" w:type="dxa"/>
            <w:tcBorders>
              <w:top w:val="single" w:sz="4" w:space="0" w:color="000000"/>
              <w:left w:val="single" w:sz="4" w:space="0" w:color="000000"/>
              <w:bottom w:val="single" w:sz="4" w:space="0" w:color="000000"/>
            </w:tcBorders>
            <w:shd w:val="clear" w:color="auto" w:fill="auto"/>
          </w:tcPr>
          <w:p w14:paraId="1958F6ED" w14:textId="77777777" w:rsidR="008176D6" w:rsidRPr="00477BD7" w:rsidRDefault="008176D6" w:rsidP="009A5BBB">
            <w:pPr>
              <w:snapToGrid w:val="0"/>
              <w:spacing w:before="0"/>
              <w:rPr>
                <w:rFonts w:cs="Arial"/>
              </w:rPr>
            </w:pPr>
          </w:p>
          <w:p w14:paraId="0505968D" w14:textId="77777777" w:rsidR="008176D6" w:rsidRPr="00477BD7" w:rsidRDefault="008176D6" w:rsidP="009A5BBB">
            <w:pPr>
              <w:spacing w:before="0"/>
              <w:rPr>
                <w:rFonts w:eastAsia="TimesNewRomanPSMT" w:cs="Arial"/>
                <w:bCs/>
                <w:i/>
                <w:lang w:val="ru-RU"/>
              </w:rPr>
            </w:pPr>
            <w:r w:rsidRPr="00477BD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426D5865" w14:textId="77777777" w:rsidR="008176D6" w:rsidRPr="00477BD7" w:rsidRDefault="008176D6" w:rsidP="009A5BBB">
            <w:pPr>
              <w:snapToGrid w:val="0"/>
              <w:spacing w:before="0"/>
              <w:rPr>
                <w:rFonts w:eastAsia="TimesNewRomanPSMT" w:cs="Arial"/>
                <w:bCs/>
                <w:i/>
                <w:lang w:val="ru-RU"/>
              </w:rPr>
            </w:pPr>
          </w:p>
          <w:p w14:paraId="77E4E4DE" w14:textId="77777777" w:rsidR="008176D6" w:rsidRPr="00477BD7" w:rsidRDefault="008176D6" w:rsidP="009A5BB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2D121C" w14:textId="77777777" w:rsidR="008176D6" w:rsidRPr="00477BD7" w:rsidRDefault="008176D6" w:rsidP="009A5BBB">
            <w:pPr>
              <w:snapToGrid w:val="0"/>
              <w:spacing w:before="0"/>
              <w:rPr>
                <w:rFonts w:eastAsia="TimesNewRomanPSMT" w:cs="Arial"/>
                <w:b/>
                <w:bCs/>
                <w:lang w:val="ru-RU"/>
              </w:rPr>
            </w:pPr>
          </w:p>
        </w:tc>
      </w:tr>
      <w:tr w:rsidR="008176D6" w:rsidRPr="00477BD7" w14:paraId="5D35609D" w14:textId="77777777" w:rsidTr="009A5BBB">
        <w:trPr>
          <w:trHeight w:val="557"/>
        </w:trPr>
        <w:tc>
          <w:tcPr>
            <w:tcW w:w="465" w:type="dxa"/>
            <w:tcBorders>
              <w:top w:val="single" w:sz="4" w:space="0" w:color="000000"/>
              <w:left w:val="single" w:sz="4" w:space="0" w:color="000000"/>
              <w:bottom w:val="single" w:sz="4" w:space="0" w:color="000000"/>
            </w:tcBorders>
            <w:shd w:val="clear" w:color="auto" w:fill="auto"/>
          </w:tcPr>
          <w:p w14:paraId="477DA7C0" w14:textId="77777777" w:rsidR="008176D6" w:rsidRPr="00477BD7" w:rsidRDefault="008176D6"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A993F80" w14:textId="77777777" w:rsidR="008176D6" w:rsidRPr="00477BD7" w:rsidRDefault="008176D6" w:rsidP="009A5BB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425E7AB" w14:textId="77777777" w:rsidR="008176D6" w:rsidRPr="00477BD7" w:rsidRDefault="008176D6" w:rsidP="009A5BBB">
            <w:pPr>
              <w:snapToGrid w:val="0"/>
              <w:spacing w:before="0"/>
              <w:rPr>
                <w:rFonts w:eastAsia="TimesNewRomanPSMT" w:cs="Arial"/>
                <w:b/>
                <w:bCs/>
              </w:rPr>
            </w:pPr>
          </w:p>
        </w:tc>
      </w:tr>
      <w:tr w:rsidR="008176D6" w:rsidRPr="00477BD7" w14:paraId="412C3B50" w14:textId="77777777" w:rsidTr="009A5BBB">
        <w:tc>
          <w:tcPr>
            <w:tcW w:w="465" w:type="dxa"/>
            <w:tcBorders>
              <w:top w:val="single" w:sz="4" w:space="0" w:color="000000"/>
              <w:left w:val="single" w:sz="4" w:space="0" w:color="000000"/>
              <w:bottom w:val="single" w:sz="4" w:space="0" w:color="000000"/>
            </w:tcBorders>
            <w:shd w:val="clear" w:color="auto" w:fill="auto"/>
          </w:tcPr>
          <w:p w14:paraId="63C84A8A" w14:textId="77777777" w:rsidR="008176D6" w:rsidRPr="00477BD7" w:rsidRDefault="008176D6" w:rsidP="009A5BBB">
            <w:pPr>
              <w:snapToGrid w:val="0"/>
              <w:spacing w:before="0"/>
              <w:rPr>
                <w:rFonts w:eastAsia="TimesNewRomanPSMT" w:cs="Arial"/>
                <w:bCs/>
                <w:i/>
                <w:lang w:val="ru-RU"/>
              </w:rPr>
            </w:pPr>
          </w:p>
          <w:p w14:paraId="15E0725E" w14:textId="77777777" w:rsidR="008176D6" w:rsidRPr="00477BD7" w:rsidRDefault="008176D6" w:rsidP="009A5BB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E9038A5" w14:textId="77777777" w:rsidR="008176D6" w:rsidRPr="00477BD7" w:rsidRDefault="008176D6" w:rsidP="009A5BBB">
            <w:pPr>
              <w:snapToGrid w:val="0"/>
              <w:spacing w:before="0"/>
              <w:rPr>
                <w:rFonts w:eastAsia="TimesNewRomanPSMT" w:cs="Arial"/>
                <w:bCs/>
                <w:i/>
                <w:lang w:val="ru-RU"/>
              </w:rPr>
            </w:pPr>
          </w:p>
          <w:p w14:paraId="5DD9EA21" w14:textId="77777777" w:rsidR="008176D6" w:rsidRPr="00477BD7" w:rsidRDefault="008176D6"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F7EC2D" w14:textId="77777777" w:rsidR="008176D6" w:rsidRPr="00477BD7" w:rsidRDefault="008176D6" w:rsidP="009A5BBB">
            <w:pPr>
              <w:snapToGrid w:val="0"/>
              <w:spacing w:before="0"/>
              <w:rPr>
                <w:rFonts w:eastAsia="TimesNewRomanPSMT" w:cs="Arial"/>
                <w:b/>
                <w:bCs/>
              </w:rPr>
            </w:pPr>
          </w:p>
        </w:tc>
      </w:tr>
      <w:tr w:rsidR="008176D6" w:rsidRPr="00477BD7" w14:paraId="6B950DA7" w14:textId="77777777" w:rsidTr="009A5BBB">
        <w:tc>
          <w:tcPr>
            <w:tcW w:w="465" w:type="dxa"/>
            <w:tcBorders>
              <w:top w:val="single" w:sz="4" w:space="0" w:color="000000"/>
              <w:left w:val="single" w:sz="4" w:space="0" w:color="000000"/>
              <w:bottom w:val="single" w:sz="4" w:space="0" w:color="000000"/>
            </w:tcBorders>
            <w:shd w:val="clear" w:color="auto" w:fill="auto"/>
          </w:tcPr>
          <w:p w14:paraId="58EC320B" w14:textId="77777777" w:rsidR="008176D6" w:rsidRPr="00477BD7" w:rsidRDefault="008176D6" w:rsidP="009A5BBB">
            <w:pPr>
              <w:snapToGrid w:val="0"/>
              <w:spacing w:before="0"/>
              <w:rPr>
                <w:rFonts w:eastAsia="TimesNewRomanPSMT" w:cs="Arial"/>
                <w:bCs/>
                <w:i/>
              </w:rPr>
            </w:pPr>
          </w:p>
          <w:p w14:paraId="7848C2DC" w14:textId="77777777" w:rsidR="008176D6" w:rsidRPr="00477BD7" w:rsidRDefault="008176D6"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A685D39" w14:textId="77777777" w:rsidR="008176D6" w:rsidRPr="00477BD7" w:rsidRDefault="008176D6" w:rsidP="009A5BBB">
            <w:pPr>
              <w:snapToGrid w:val="0"/>
              <w:spacing w:before="0"/>
              <w:rPr>
                <w:rFonts w:eastAsia="TimesNewRomanPSMT" w:cs="Arial"/>
                <w:bCs/>
                <w:i/>
              </w:rPr>
            </w:pPr>
          </w:p>
          <w:p w14:paraId="30CD0B61" w14:textId="77777777" w:rsidR="008176D6" w:rsidRPr="00477BD7" w:rsidRDefault="008176D6"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3A6081" w14:textId="77777777" w:rsidR="008176D6" w:rsidRPr="00477BD7" w:rsidRDefault="008176D6" w:rsidP="009A5BBB">
            <w:pPr>
              <w:snapToGrid w:val="0"/>
              <w:spacing w:before="0"/>
              <w:rPr>
                <w:rFonts w:eastAsia="TimesNewRomanPSMT" w:cs="Arial"/>
                <w:b/>
                <w:bCs/>
              </w:rPr>
            </w:pPr>
          </w:p>
        </w:tc>
      </w:tr>
      <w:tr w:rsidR="008176D6" w:rsidRPr="00477BD7" w14:paraId="21B535AA" w14:textId="77777777" w:rsidTr="009A5BBB">
        <w:tc>
          <w:tcPr>
            <w:tcW w:w="465" w:type="dxa"/>
            <w:tcBorders>
              <w:top w:val="single" w:sz="4" w:space="0" w:color="000000"/>
              <w:left w:val="single" w:sz="4" w:space="0" w:color="000000"/>
              <w:bottom w:val="single" w:sz="4" w:space="0" w:color="000000"/>
            </w:tcBorders>
            <w:shd w:val="clear" w:color="auto" w:fill="auto"/>
          </w:tcPr>
          <w:p w14:paraId="5039A2DF" w14:textId="77777777" w:rsidR="008176D6" w:rsidRPr="00477BD7" w:rsidRDefault="008176D6" w:rsidP="009A5BBB">
            <w:pPr>
              <w:snapToGrid w:val="0"/>
              <w:spacing w:before="0"/>
              <w:rPr>
                <w:rFonts w:eastAsia="TimesNewRomanPSMT" w:cs="Arial"/>
                <w:bCs/>
                <w:i/>
              </w:rPr>
            </w:pPr>
          </w:p>
          <w:p w14:paraId="4E2A31BB" w14:textId="77777777" w:rsidR="008176D6" w:rsidRPr="00477BD7" w:rsidRDefault="008176D6"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3C2C247" w14:textId="77777777" w:rsidR="008176D6" w:rsidRPr="00477BD7" w:rsidRDefault="008176D6" w:rsidP="009A5BBB">
            <w:pPr>
              <w:snapToGrid w:val="0"/>
              <w:spacing w:before="0"/>
              <w:rPr>
                <w:rFonts w:eastAsia="TimesNewRomanPSMT" w:cs="Arial"/>
                <w:bCs/>
                <w:i/>
              </w:rPr>
            </w:pPr>
          </w:p>
          <w:p w14:paraId="21A3F47D" w14:textId="77777777" w:rsidR="008176D6" w:rsidRPr="00477BD7" w:rsidRDefault="008176D6"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E718F5" w14:textId="77777777" w:rsidR="008176D6" w:rsidRPr="00477BD7" w:rsidRDefault="008176D6" w:rsidP="009A5BBB">
            <w:pPr>
              <w:snapToGrid w:val="0"/>
              <w:spacing w:before="0"/>
              <w:rPr>
                <w:rFonts w:eastAsia="TimesNewRomanPSMT" w:cs="Arial"/>
                <w:b/>
                <w:bCs/>
              </w:rPr>
            </w:pPr>
          </w:p>
        </w:tc>
      </w:tr>
      <w:tr w:rsidR="008176D6" w:rsidRPr="00477BD7" w14:paraId="283C1D00" w14:textId="77777777" w:rsidTr="009A5BBB">
        <w:tc>
          <w:tcPr>
            <w:tcW w:w="465" w:type="dxa"/>
            <w:tcBorders>
              <w:top w:val="single" w:sz="4" w:space="0" w:color="000000"/>
              <w:left w:val="single" w:sz="4" w:space="0" w:color="000000"/>
              <w:bottom w:val="single" w:sz="4" w:space="0" w:color="000000"/>
            </w:tcBorders>
            <w:shd w:val="clear" w:color="auto" w:fill="auto"/>
          </w:tcPr>
          <w:p w14:paraId="3FD87940" w14:textId="77777777" w:rsidR="008176D6" w:rsidRPr="00477BD7" w:rsidRDefault="008176D6"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EB05275" w14:textId="77777777" w:rsidR="008176D6" w:rsidRPr="00477BD7" w:rsidRDefault="008176D6" w:rsidP="009A5BBB">
            <w:pPr>
              <w:snapToGrid w:val="0"/>
              <w:spacing w:before="0"/>
              <w:rPr>
                <w:rFonts w:eastAsia="TimesNewRomanPSMT" w:cs="Arial"/>
                <w:bCs/>
                <w:i/>
              </w:rPr>
            </w:pPr>
          </w:p>
          <w:p w14:paraId="7D5833E8" w14:textId="77777777" w:rsidR="008176D6" w:rsidRPr="00477BD7" w:rsidRDefault="008176D6"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BCC5094" w14:textId="77777777" w:rsidR="008176D6" w:rsidRPr="00477BD7" w:rsidRDefault="008176D6" w:rsidP="009A5BBB">
            <w:pPr>
              <w:snapToGrid w:val="0"/>
              <w:spacing w:before="0"/>
              <w:rPr>
                <w:rFonts w:eastAsia="TimesNewRomanPSMT" w:cs="Arial"/>
                <w:b/>
                <w:bCs/>
              </w:rPr>
            </w:pPr>
          </w:p>
        </w:tc>
      </w:tr>
      <w:tr w:rsidR="008176D6" w:rsidRPr="00477BD7" w14:paraId="523C5181" w14:textId="77777777" w:rsidTr="009A5BBB">
        <w:tc>
          <w:tcPr>
            <w:tcW w:w="465" w:type="dxa"/>
            <w:tcBorders>
              <w:top w:val="single" w:sz="4" w:space="0" w:color="000000"/>
              <w:left w:val="single" w:sz="4" w:space="0" w:color="000000"/>
              <w:bottom w:val="single" w:sz="4" w:space="0" w:color="000000"/>
            </w:tcBorders>
            <w:shd w:val="clear" w:color="auto" w:fill="auto"/>
          </w:tcPr>
          <w:p w14:paraId="25315DAC" w14:textId="77777777" w:rsidR="008176D6" w:rsidRPr="00477BD7" w:rsidRDefault="008176D6" w:rsidP="009A5BBB">
            <w:pPr>
              <w:snapToGrid w:val="0"/>
              <w:spacing w:before="0"/>
              <w:rPr>
                <w:rFonts w:eastAsia="TimesNewRomanPSMT" w:cs="Arial"/>
                <w:bCs/>
                <w:i/>
              </w:rPr>
            </w:pPr>
          </w:p>
          <w:p w14:paraId="71E34CB3" w14:textId="77777777" w:rsidR="008176D6" w:rsidRPr="00477BD7" w:rsidRDefault="008176D6" w:rsidP="009A5BBB">
            <w:pPr>
              <w:spacing w:before="0"/>
              <w:rPr>
                <w:rFonts w:eastAsia="TimesNewRomanPSMT" w:cs="Arial"/>
                <w:bCs/>
                <w:i/>
                <w:lang w:val="ru-RU"/>
              </w:rPr>
            </w:pPr>
            <w:r w:rsidRPr="00477BD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3802583A" w14:textId="77777777" w:rsidR="008176D6" w:rsidRPr="00477BD7" w:rsidRDefault="008176D6" w:rsidP="009A5BBB">
            <w:pPr>
              <w:snapToGrid w:val="0"/>
              <w:spacing w:before="0"/>
              <w:rPr>
                <w:rFonts w:eastAsia="TimesNewRomanPSMT" w:cs="Arial"/>
                <w:bCs/>
                <w:i/>
                <w:lang w:val="ru-RU"/>
              </w:rPr>
            </w:pPr>
          </w:p>
          <w:p w14:paraId="4CFF83CF" w14:textId="77777777" w:rsidR="008176D6" w:rsidRPr="00477BD7" w:rsidRDefault="008176D6" w:rsidP="009A5BB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7074C5" w14:textId="77777777" w:rsidR="008176D6" w:rsidRPr="00477BD7" w:rsidRDefault="008176D6" w:rsidP="009A5BBB">
            <w:pPr>
              <w:snapToGrid w:val="0"/>
              <w:spacing w:before="0"/>
              <w:rPr>
                <w:rFonts w:eastAsia="TimesNewRomanPSMT" w:cs="Arial"/>
                <w:b/>
                <w:bCs/>
                <w:lang w:val="ru-RU"/>
              </w:rPr>
            </w:pPr>
          </w:p>
        </w:tc>
      </w:tr>
      <w:tr w:rsidR="008176D6" w:rsidRPr="00477BD7" w14:paraId="273F6C20" w14:textId="77777777" w:rsidTr="009A5BBB">
        <w:trPr>
          <w:trHeight w:val="602"/>
        </w:trPr>
        <w:tc>
          <w:tcPr>
            <w:tcW w:w="465" w:type="dxa"/>
            <w:tcBorders>
              <w:top w:val="single" w:sz="4" w:space="0" w:color="000000"/>
              <w:left w:val="single" w:sz="4" w:space="0" w:color="000000"/>
              <w:bottom w:val="single" w:sz="4" w:space="0" w:color="000000"/>
            </w:tcBorders>
            <w:shd w:val="clear" w:color="auto" w:fill="auto"/>
          </w:tcPr>
          <w:p w14:paraId="6F0F9495" w14:textId="77777777" w:rsidR="008176D6" w:rsidRPr="00477BD7" w:rsidRDefault="008176D6"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3C411D0" w14:textId="77777777" w:rsidR="008176D6" w:rsidRPr="00477BD7" w:rsidRDefault="008176D6" w:rsidP="009A5BB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EC31CD" w14:textId="77777777" w:rsidR="008176D6" w:rsidRPr="00477BD7" w:rsidRDefault="008176D6" w:rsidP="009A5BBB">
            <w:pPr>
              <w:snapToGrid w:val="0"/>
              <w:spacing w:before="0"/>
              <w:rPr>
                <w:rFonts w:eastAsia="TimesNewRomanPSMT" w:cs="Arial"/>
                <w:b/>
                <w:bCs/>
              </w:rPr>
            </w:pPr>
          </w:p>
        </w:tc>
      </w:tr>
      <w:tr w:rsidR="008176D6" w:rsidRPr="00477BD7" w14:paraId="79E0B178" w14:textId="77777777" w:rsidTr="009A5BBB">
        <w:tc>
          <w:tcPr>
            <w:tcW w:w="465" w:type="dxa"/>
            <w:tcBorders>
              <w:top w:val="single" w:sz="4" w:space="0" w:color="000000"/>
              <w:left w:val="single" w:sz="4" w:space="0" w:color="000000"/>
              <w:bottom w:val="single" w:sz="4" w:space="0" w:color="000000"/>
            </w:tcBorders>
            <w:shd w:val="clear" w:color="auto" w:fill="auto"/>
          </w:tcPr>
          <w:p w14:paraId="4723DB9F" w14:textId="77777777" w:rsidR="008176D6" w:rsidRPr="00477BD7" w:rsidRDefault="008176D6" w:rsidP="009A5BBB">
            <w:pPr>
              <w:snapToGrid w:val="0"/>
              <w:spacing w:before="0"/>
              <w:rPr>
                <w:rFonts w:eastAsia="TimesNewRomanPSMT" w:cs="Arial"/>
                <w:bCs/>
                <w:i/>
                <w:lang w:val="ru-RU"/>
              </w:rPr>
            </w:pPr>
          </w:p>
          <w:p w14:paraId="45AD2DFD" w14:textId="77777777" w:rsidR="008176D6" w:rsidRPr="00477BD7" w:rsidRDefault="008176D6" w:rsidP="009A5BB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FCA2AD7" w14:textId="77777777" w:rsidR="008176D6" w:rsidRPr="00477BD7" w:rsidRDefault="008176D6" w:rsidP="009A5BBB">
            <w:pPr>
              <w:snapToGrid w:val="0"/>
              <w:spacing w:before="0"/>
              <w:rPr>
                <w:rFonts w:eastAsia="TimesNewRomanPSMT" w:cs="Arial"/>
                <w:bCs/>
                <w:i/>
                <w:lang w:val="ru-RU"/>
              </w:rPr>
            </w:pPr>
          </w:p>
          <w:p w14:paraId="29DA2B1C" w14:textId="77777777" w:rsidR="008176D6" w:rsidRPr="00477BD7" w:rsidRDefault="008176D6"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1B4A312" w14:textId="77777777" w:rsidR="008176D6" w:rsidRPr="00477BD7" w:rsidRDefault="008176D6" w:rsidP="009A5BBB">
            <w:pPr>
              <w:snapToGrid w:val="0"/>
              <w:spacing w:before="0"/>
              <w:rPr>
                <w:rFonts w:eastAsia="TimesNewRomanPSMT" w:cs="Arial"/>
                <w:b/>
                <w:bCs/>
              </w:rPr>
            </w:pPr>
          </w:p>
        </w:tc>
      </w:tr>
      <w:tr w:rsidR="008176D6" w:rsidRPr="00477BD7" w14:paraId="1D2B5F2D" w14:textId="77777777" w:rsidTr="009A5BBB">
        <w:tc>
          <w:tcPr>
            <w:tcW w:w="465" w:type="dxa"/>
            <w:tcBorders>
              <w:top w:val="single" w:sz="4" w:space="0" w:color="000000"/>
              <w:left w:val="single" w:sz="4" w:space="0" w:color="000000"/>
              <w:bottom w:val="single" w:sz="4" w:space="0" w:color="000000"/>
            </w:tcBorders>
            <w:shd w:val="clear" w:color="auto" w:fill="auto"/>
          </w:tcPr>
          <w:p w14:paraId="3C0530D2" w14:textId="77777777" w:rsidR="008176D6" w:rsidRPr="00477BD7" w:rsidRDefault="008176D6" w:rsidP="009A5BBB">
            <w:pPr>
              <w:snapToGrid w:val="0"/>
              <w:spacing w:before="0"/>
              <w:rPr>
                <w:rFonts w:eastAsia="TimesNewRomanPSMT" w:cs="Arial"/>
                <w:bCs/>
                <w:i/>
              </w:rPr>
            </w:pPr>
          </w:p>
          <w:p w14:paraId="2E2EB53E" w14:textId="77777777" w:rsidR="008176D6" w:rsidRPr="00477BD7" w:rsidRDefault="008176D6"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0EBD3E7" w14:textId="77777777" w:rsidR="008176D6" w:rsidRPr="00477BD7" w:rsidRDefault="008176D6" w:rsidP="009A5BBB">
            <w:pPr>
              <w:snapToGrid w:val="0"/>
              <w:spacing w:before="0"/>
              <w:rPr>
                <w:rFonts w:eastAsia="TimesNewRomanPSMT" w:cs="Arial"/>
                <w:bCs/>
                <w:i/>
              </w:rPr>
            </w:pPr>
          </w:p>
          <w:p w14:paraId="022D3098" w14:textId="77777777" w:rsidR="008176D6" w:rsidRPr="00477BD7" w:rsidRDefault="008176D6"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AADEB5F" w14:textId="77777777" w:rsidR="008176D6" w:rsidRPr="00477BD7" w:rsidRDefault="008176D6" w:rsidP="009A5BBB">
            <w:pPr>
              <w:snapToGrid w:val="0"/>
              <w:spacing w:before="0"/>
              <w:rPr>
                <w:rFonts w:eastAsia="TimesNewRomanPSMT" w:cs="Arial"/>
                <w:b/>
                <w:bCs/>
              </w:rPr>
            </w:pPr>
          </w:p>
        </w:tc>
      </w:tr>
      <w:tr w:rsidR="008176D6" w:rsidRPr="00477BD7" w14:paraId="06D0ACAC" w14:textId="77777777" w:rsidTr="009A5BBB">
        <w:tc>
          <w:tcPr>
            <w:tcW w:w="465" w:type="dxa"/>
            <w:tcBorders>
              <w:top w:val="single" w:sz="4" w:space="0" w:color="000000"/>
              <w:left w:val="single" w:sz="4" w:space="0" w:color="000000"/>
              <w:bottom w:val="single" w:sz="4" w:space="0" w:color="000000"/>
            </w:tcBorders>
            <w:shd w:val="clear" w:color="auto" w:fill="auto"/>
          </w:tcPr>
          <w:p w14:paraId="23EF0CA7" w14:textId="77777777" w:rsidR="008176D6" w:rsidRPr="00477BD7" w:rsidRDefault="008176D6" w:rsidP="009A5BBB">
            <w:pPr>
              <w:snapToGrid w:val="0"/>
              <w:spacing w:before="0"/>
              <w:rPr>
                <w:rFonts w:eastAsia="TimesNewRomanPSMT" w:cs="Arial"/>
                <w:bCs/>
                <w:i/>
              </w:rPr>
            </w:pPr>
          </w:p>
          <w:p w14:paraId="24C52B33" w14:textId="77777777" w:rsidR="008176D6" w:rsidRPr="00477BD7" w:rsidRDefault="008176D6"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B1716C6" w14:textId="77777777" w:rsidR="008176D6" w:rsidRPr="00477BD7" w:rsidRDefault="008176D6" w:rsidP="009A5BBB">
            <w:pPr>
              <w:snapToGrid w:val="0"/>
              <w:spacing w:before="0"/>
              <w:rPr>
                <w:rFonts w:eastAsia="TimesNewRomanPSMT" w:cs="Arial"/>
                <w:bCs/>
                <w:i/>
              </w:rPr>
            </w:pPr>
          </w:p>
          <w:p w14:paraId="7FD17C33" w14:textId="77777777" w:rsidR="008176D6" w:rsidRPr="00477BD7" w:rsidRDefault="008176D6"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969B4D" w14:textId="77777777" w:rsidR="008176D6" w:rsidRPr="00477BD7" w:rsidRDefault="008176D6" w:rsidP="009A5BBB">
            <w:pPr>
              <w:snapToGrid w:val="0"/>
              <w:spacing w:before="0"/>
              <w:rPr>
                <w:rFonts w:eastAsia="TimesNewRomanPSMT" w:cs="Arial"/>
                <w:b/>
                <w:bCs/>
              </w:rPr>
            </w:pPr>
          </w:p>
        </w:tc>
      </w:tr>
      <w:tr w:rsidR="008176D6" w:rsidRPr="00477BD7" w14:paraId="1880D13E" w14:textId="77777777" w:rsidTr="009A5BBB">
        <w:tc>
          <w:tcPr>
            <w:tcW w:w="465" w:type="dxa"/>
            <w:tcBorders>
              <w:top w:val="single" w:sz="4" w:space="0" w:color="000000"/>
              <w:left w:val="single" w:sz="4" w:space="0" w:color="000000"/>
              <w:bottom w:val="single" w:sz="4" w:space="0" w:color="000000"/>
            </w:tcBorders>
            <w:shd w:val="clear" w:color="auto" w:fill="auto"/>
          </w:tcPr>
          <w:p w14:paraId="0E7CF1D8" w14:textId="77777777" w:rsidR="008176D6" w:rsidRPr="00477BD7" w:rsidRDefault="008176D6"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A569726" w14:textId="77777777" w:rsidR="008176D6" w:rsidRPr="00477BD7" w:rsidRDefault="008176D6" w:rsidP="009A5BBB">
            <w:pPr>
              <w:snapToGrid w:val="0"/>
              <w:spacing w:before="0"/>
              <w:rPr>
                <w:rFonts w:eastAsia="TimesNewRomanPSMT" w:cs="Arial"/>
                <w:bCs/>
                <w:i/>
              </w:rPr>
            </w:pPr>
          </w:p>
          <w:p w14:paraId="16F1890A" w14:textId="77777777" w:rsidR="008176D6" w:rsidRPr="00477BD7" w:rsidRDefault="008176D6"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22FE41" w14:textId="77777777" w:rsidR="008176D6" w:rsidRPr="00477BD7" w:rsidRDefault="008176D6" w:rsidP="009A5BBB">
            <w:pPr>
              <w:snapToGrid w:val="0"/>
              <w:spacing w:before="0"/>
              <w:rPr>
                <w:rFonts w:eastAsia="TimesNewRomanPSMT" w:cs="Arial"/>
                <w:b/>
                <w:bCs/>
              </w:rPr>
            </w:pPr>
          </w:p>
        </w:tc>
      </w:tr>
      <w:tr w:rsidR="008176D6" w:rsidRPr="00477BD7" w14:paraId="51AAF949" w14:textId="77777777" w:rsidTr="009A5BBB">
        <w:tc>
          <w:tcPr>
            <w:tcW w:w="465" w:type="dxa"/>
            <w:tcBorders>
              <w:top w:val="single" w:sz="4" w:space="0" w:color="000000"/>
              <w:left w:val="single" w:sz="4" w:space="0" w:color="000000"/>
              <w:bottom w:val="single" w:sz="4" w:space="0" w:color="000000"/>
            </w:tcBorders>
            <w:shd w:val="clear" w:color="auto" w:fill="auto"/>
          </w:tcPr>
          <w:p w14:paraId="20E7F1E5" w14:textId="77777777" w:rsidR="008176D6" w:rsidRPr="00477BD7" w:rsidRDefault="008176D6" w:rsidP="009A5BBB">
            <w:pPr>
              <w:snapToGrid w:val="0"/>
              <w:spacing w:before="0"/>
              <w:rPr>
                <w:rFonts w:eastAsia="TimesNewRomanPSMT" w:cs="Arial"/>
                <w:bCs/>
                <w:i/>
              </w:rPr>
            </w:pPr>
          </w:p>
          <w:p w14:paraId="7D37A4C5" w14:textId="77777777" w:rsidR="008176D6" w:rsidRPr="00477BD7" w:rsidRDefault="008176D6" w:rsidP="009A5BBB">
            <w:pPr>
              <w:spacing w:before="0"/>
              <w:rPr>
                <w:rFonts w:eastAsia="TimesNewRomanPSMT" w:cs="Arial"/>
                <w:bCs/>
                <w:i/>
                <w:lang w:val="ru-RU"/>
              </w:rPr>
            </w:pPr>
            <w:r w:rsidRPr="00477BD7">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5AB91DD0" w14:textId="77777777" w:rsidR="008176D6" w:rsidRPr="00477BD7" w:rsidRDefault="008176D6" w:rsidP="009A5BBB">
            <w:pPr>
              <w:snapToGrid w:val="0"/>
              <w:spacing w:before="0"/>
              <w:rPr>
                <w:rFonts w:eastAsia="TimesNewRomanPSMT" w:cs="Arial"/>
                <w:bCs/>
                <w:i/>
                <w:lang w:val="ru-RU"/>
              </w:rPr>
            </w:pPr>
          </w:p>
          <w:p w14:paraId="0AB9A555" w14:textId="77777777" w:rsidR="008176D6" w:rsidRPr="00477BD7" w:rsidRDefault="008176D6" w:rsidP="009A5BB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086F85" w14:textId="77777777" w:rsidR="008176D6" w:rsidRPr="00477BD7" w:rsidRDefault="008176D6" w:rsidP="009A5BBB">
            <w:pPr>
              <w:snapToGrid w:val="0"/>
              <w:spacing w:before="0"/>
              <w:rPr>
                <w:rFonts w:eastAsia="TimesNewRomanPSMT" w:cs="Arial"/>
                <w:b/>
                <w:bCs/>
                <w:lang w:val="ru-RU"/>
              </w:rPr>
            </w:pPr>
          </w:p>
        </w:tc>
      </w:tr>
      <w:tr w:rsidR="008176D6" w:rsidRPr="00477BD7" w14:paraId="29F64F92" w14:textId="77777777" w:rsidTr="009A5BBB">
        <w:trPr>
          <w:trHeight w:val="503"/>
        </w:trPr>
        <w:tc>
          <w:tcPr>
            <w:tcW w:w="465" w:type="dxa"/>
            <w:tcBorders>
              <w:top w:val="single" w:sz="4" w:space="0" w:color="000000"/>
              <w:left w:val="single" w:sz="4" w:space="0" w:color="000000"/>
              <w:bottom w:val="single" w:sz="4" w:space="0" w:color="000000"/>
            </w:tcBorders>
            <w:shd w:val="clear" w:color="auto" w:fill="auto"/>
          </w:tcPr>
          <w:p w14:paraId="272A59A9" w14:textId="77777777" w:rsidR="008176D6" w:rsidRPr="00477BD7" w:rsidRDefault="008176D6"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EBE70B4" w14:textId="77777777" w:rsidR="008176D6" w:rsidRPr="00477BD7" w:rsidRDefault="008176D6" w:rsidP="009A5BB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F667BC" w14:textId="77777777" w:rsidR="008176D6" w:rsidRPr="00477BD7" w:rsidRDefault="008176D6" w:rsidP="009A5BBB">
            <w:pPr>
              <w:snapToGrid w:val="0"/>
              <w:spacing w:before="0"/>
              <w:rPr>
                <w:rFonts w:eastAsia="TimesNewRomanPSMT" w:cs="Arial"/>
                <w:b/>
                <w:bCs/>
              </w:rPr>
            </w:pPr>
          </w:p>
        </w:tc>
      </w:tr>
      <w:tr w:rsidR="008176D6" w:rsidRPr="00477BD7" w14:paraId="47AF3F9E" w14:textId="77777777" w:rsidTr="009A5BBB">
        <w:tc>
          <w:tcPr>
            <w:tcW w:w="465" w:type="dxa"/>
            <w:tcBorders>
              <w:top w:val="single" w:sz="4" w:space="0" w:color="000000"/>
              <w:left w:val="single" w:sz="4" w:space="0" w:color="000000"/>
              <w:bottom w:val="single" w:sz="4" w:space="0" w:color="000000"/>
            </w:tcBorders>
            <w:shd w:val="clear" w:color="auto" w:fill="auto"/>
          </w:tcPr>
          <w:p w14:paraId="69575753" w14:textId="77777777" w:rsidR="008176D6" w:rsidRPr="00477BD7" w:rsidRDefault="008176D6" w:rsidP="009A5BBB">
            <w:pPr>
              <w:snapToGrid w:val="0"/>
              <w:spacing w:before="0"/>
              <w:rPr>
                <w:rFonts w:eastAsia="TimesNewRomanPSMT" w:cs="Arial"/>
                <w:bCs/>
                <w:i/>
                <w:lang w:val="ru-RU"/>
              </w:rPr>
            </w:pPr>
          </w:p>
          <w:p w14:paraId="56BDE956" w14:textId="77777777" w:rsidR="008176D6" w:rsidRPr="00477BD7" w:rsidRDefault="008176D6" w:rsidP="009A5BB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EAD6E72" w14:textId="77777777" w:rsidR="008176D6" w:rsidRPr="00477BD7" w:rsidRDefault="008176D6" w:rsidP="009A5BBB">
            <w:pPr>
              <w:snapToGrid w:val="0"/>
              <w:spacing w:before="0"/>
              <w:rPr>
                <w:rFonts w:eastAsia="TimesNewRomanPSMT" w:cs="Arial"/>
                <w:bCs/>
                <w:i/>
                <w:lang w:val="ru-RU"/>
              </w:rPr>
            </w:pPr>
          </w:p>
          <w:p w14:paraId="6E72DBF6" w14:textId="77777777" w:rsidR="008176D6" w:rsidRPr="00477BD7" w:rsidRDefault="008176D6"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6D5052" w14:textId="77777777" w:rsidR="008176D6" w:rsidRPr="00477BD7" w:rsidRDefault="008176D6" w:rsidP="009A5BBB">
            <w:pPr>
              <w:snapToGrid w:val="0"/>
              <w:spacing w:before="0"/>
              <w:rPr>
                <w:rFonts w:eastAsia="TimesNewRomanPSMT" w:cs="Arial"/>
                <w:b/>
                <w:bCs/>
              </w:rPr>
            </w:pPr>
          </w:p>
        </w:tc>
      </w:tr>
      <w:tr w:rsidR="008176D6" w:rsidRPr="00477BD7" w14:paraId="117EFBAF" w14:textId="77777777" w:rsidTr="009A5BBB">
        <w:tc>
          <w:tcPr>
            <w:tcW w:w="465" w:type="dxa"/>
            <w:tcBorders>
              <w:top w:val="single" w:sz="4" w:space="0" w:color="000000"/>
              <w:left w:val="single" w:sz="4" w:space="0" w:color="000000"/>
              <w:bottom w:val="single" w:sz="4" w:space="0" w:color="000000"/>
            </w:tcBorders>
            <w:shd w:val="clear" w:color="auto" w:fill="auto"/>
          </w:tcPr>
          <w:p w14:paraId="29286478" w14:textId="77777777" w:rsidR="008176D6" w:rsidRPr="00477BD7" w:rsidRDefault="008176D6" w:rsidP="009A5BBB">
            <w:pPr>
              <w:snapToGrid w:val="0"/>
              <w:spacing w:before="0"/>
              <w:rPr>
                <w:rFonts w:eastAsia="TimesNewRomanPSMT" w:cs="Arial"/>
                <w:bCs/>
                <w:i/>
              </w:rPr>
            </w:pPr>
          </w:p>
          <w:p w14:paraId="0DA321CB" w14:textId="77777777" w:rsidR="008176D6" w:rsidRPr="00477BD7" w:rsidRDefault="008176D6"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6542630" w14:textId="77777777" w:rsidR="008176D6" w:rsidRPr="00477BD7" w:rsidRDefault="008176D6" w:rsidP="009A5BBB">
            <w:pPr>
              <w:snapToGrid w:val="0"/>
              <w:spacing w:before="0"/>
              <w:rPr>
                <w:rFonts w:eastAsia="TimesNewRomanPSMT" w:cs="Arial"/>
                <w:bCs/>
                <w:i/>
              </w:rPr>
            </w:pPr>
          </w:p>
          <w:p w14:paraId="2549D72E" w14:textId="77777777" w:rsidR="008176D6" w:rsidRPr="00477BD7" w:rsidRDefault="008176D6"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D0CE17" w14:textId="77777777" w:rsidR="008176D6" w:rsidRPr="00477BD7" w:rsidRDefault="008176D6" w:rsidP="009A5BBB">
            <w:pPr>
              <w:snapToGrid w:val="0"/>
              <w:spacing w:before="0"/>
              <w:rPr>
                <w:rFonts w:eastAsia="TimesNewRomanPSMT" w:cs="Arial"/>
                <w:b/>
                <w:bCs/>
              </w:rPr>
            </w:pPr>
          </w:p>
        </w:tc>
      </w:tr>
      <w:tr w:rsidR="008176D6" w:rsidRPr="00477BD7" w14:paraId="2CC8A809" w14:textId="77777777" w:rsidTr="009A5BBB">
        <w:tc>
          <w:tcPr>
            <w:tcW w:w="465" w:type="dxa"/>
            <w:tcBorders>
              <w:top w:val="single" w:sz="4" w:space="0" w:color="000000"/>
              <w:left w:val="single" w:sz="4" w:space="0" w:color="000000"/>
              <w:bottom w:val="single" w:sz="4" w:space="0" w:color="000000"/>
            </w:tcBorders>
            <w:shd w:val="clear" w:color="auto" w:fill="auto"/>
          </w:tcPr>
          <w:p w14:paraId="4F8A2C4F" w14:textId="77777777" w:rsidR="008176D6" w:rsidRPr="00477BD7" w:rsidRDefault="008176D6" w:rsidP="009A5BBB">
            <w:pPr>
              <w:snapToGrid w:val="0"/>
              <w:spacing w:before="0"/>
              <w:rPr>
                <w:rFonts w:eastAsia="TimesNewRomanPSMT" w:cs="Arial"/>
                <w:bCs/>
                <w:i/>
              </w:rPr>
            </w:pPr>
          </w:p>
          <w:p w14:paraId="02D2B456" w14:textId="77777777" w:rsidR="008176D6" w:rsidRPr="00477BD7" w:rsidRDefault="008176D6"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85CEE5A" w14:textId="77777777" w:rsidR="008176D6" w:rsidRPr="00477BD7" w:rsidRDefault="008176D6" w:rsidP="009A5BBB">
            <w:pPr>
              <w:snapToGrid w:val="0"/>
              <w:spacing w:before="0"/>
              <w:rPr>
                <w:rFonts w:eastAsia="TimesNewRomanPSMT" w:cs="Arial"/>
                <w:bCs/>
                <w:i/>
              </w:rPr>
            </w:pPr>
          </w:p>
          <w:p w14:paraId="5030EBDB" w14:textId="77777777" w:rsidR="008176D6" w:rsidRPr="00477BD7" w:rsidRDefault="008176D6"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D51662" w14:textId="77777777" w:rsidR="008176D6" w:rsidRPr="00477BD7" w:rsidRDefault="008176D6" w:rsidP="009A5BBB">
            <w:pPr>
              <w:snapToGrid w:val="0"/>
              <w:spacing w:before="0"/>
              <w:rPr>
                <w:rFonts w:eastAsia="TimesNewRomanPSMT" w:cs="Arial"/>
                <w:b/>
                <w:bCs/>
              </w:rPr>
            </w:pPr>
          </w:p>
        </w:tc>
      </w:tr>
      <w:tr w:rsidR="008176D6" w:rsidRPr="00477BD7" w14:paraId="694BB3A8" w14:textId="77777777" w:rsidTr="009A5BBB">
        <w:tc>
          <w:tcPr>
            <w:tcW w:w="465" w:type="dxa"/>
            <w:tcBorders>
              <w:top w:val="single" w:sz="4" w:space="0" w:color="000000"/>
              <w:left w:val="single" w:sz="4" w:space="0" w:color="000000"/>
              <w:bottom w:val="single" w:sz="4" w:space="0" w:color="000000"/>
            </w:tcBorders>
            <w:shd w:val="clear" w:color="auto" w:fill="auto"/>
          </w:tcPr>
          <w:p w14:paraId="28E3339E" w14:textId="77777777" w:rsidR="008176D6" w:rsidRPr="00477BD7" w:rsidRDefault="008176D6"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F3FFFC7" w14:textId="77777777" w:rsidR="008176D6" w:rsidRPr="00477BD7" w:rsidRDefault="008176D6" w:rsidP="009A5BBB">
            <w:pPr>
              <w:snapToGrid w:val="0"/>
              <w:spacing w:before="0"/>
              <w:rPr>
                <w:rFonts w:eastAsia="TimesNewRomanPSMT" w:cs="Arial"/>
                <w:bCs/>
                <w:i/>
              </w:rPr>
            </w:pPr>
          </w:p>
          <w:p w14:paraId="454444CB" w14:textId="77777777" w:rsidR="008176D6" w:rsidRPr="00477BD7" w:rsidRDefault="008176D6"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0FEEDE" w14:textId="77777777" w:rsidR="008176D6" w:rsidRPr="00477BD7" w:rsidRDefault="008176D6" w:rsidP="009A5BBB">
            <w:pPr>
              <w:snapToGrid w:val="0"/>
              <w:spacing w:before="0"/>
              <w:rPr>
                <w:rFonts w:eastAsia="TimesNewRomanPSMT" w:cs="Arial"/>
                <w:b/>
                <w:bCs/>
              </w:rPr>
            </w:pPr>
          </w:p>
        </w:tc>
      </w:tr>
    </w:tbl>
    <w:p w14:paraId="18381B49" w14:textId="77777777" w:rsidR="008176D6" w:rsidRPr="00477BD7" w:rsidRDefault="008176D6" w:rsidP="008176D6">
      <w:pPr>
        <w:spacing w:before="0"/>
        <w:rPr>
          <w:rFonts w:cs="Arial"/>
          <w:b/>
          <w:bCs/>
          <w:i/>
          <w:iCs/>
          <w:u w:val="single"/>
        </w:rPr>
      </w:pPr>
    </w:p>
    <w:p w14:paraId="3B7B7E89" w14:textId="77777777" w:rsidR="008176D6" w:rsidRPr="00477BD7" w:rsidRDefault="008176D6" w:rsidP="008176D6">
      <w:pPr>
        <w:spacing w:before="0"/>
        <w:rPr>
          <w:rFonts w:cs="Arial"/>
          <w:i/>
          <w:iCs/>
          <w:lang w:val="ru-RU"/>
        </w:rPr>
      </w:pPr>
      <w:r w:rsidRPr="00477BD7">
        <w:rPr>
          <w:rFonts w:cs="Arial"/>
          <w:b/>
          <w:bCs/>
          <w:i/>
          <w:iCs/>
          <w:u w:val="single"/>
        </w:rPr>
        <w:t>Напомена:</w:t>
      </w:r>
    </w:p>
    <w:p w14:paraId="0BB21E65" w14:textId="77777777" w:rsidR="008176D6" w:rsidRPr="00477BD7" w:rsidRDefault="008176D6" w:rsidP="008176D6">
      <w:pPr>
        <w:spacing w:before="0"/>
        <w:rPr>
          <w:rFonts w:cs="Arial"/>
          <w:i/>
          <w:iCs/>
          <w:lang w:val="ru-RU"/>
        </w:rPr>
      </w:pPr>
      <w:r w:rsidRPr="00477BD7">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4B44CD40" w14:textId="77777777" w:rsidR="008176D6" w:rsidRPr="00477BD7" w:rsidRDefault="008176D6" w:rsidP="008176D6">
      <w:pPr>
        <w:spacing w:before="0"/>
        <w:rPr>
          <w:rFonts w:cs="Arial"/>
          <w:i/>
          <w:iCs/>
          <w:lang w:val="ru-RU"/>
        </w:rPr>
      </w:pPr>
    </w:p>
    <w:p w14:paraId="2982F1CF" w14:textId="77777777" w:rsidR="008176D6" w:rsidRPr="00477BD7" w:rsidRDefault="008176D6" w:rsidP="008176D6">
      <w:pPr>
        <w:spacing w:before="0"/>
        <w:rPr>
          <w:rFonts w:cs="Arial"/>
          <w:i/>
          <w:iCs/>
          <w:lang w:val="ru-RU"/>
        </w:rPr>
      </w:pPr>
    </w:p>
    <w:p w14:paraId="1F8358B6" w14:textId="77777777" w:rsidR="008176D6" w:rsidRDefault="008176D6" w:rsidP="008176D6">
      <w:pPr>
        <w:spacing w:before="0"/>
        <w:rPr>
          <w:rFonts w:cs="Arial"/>
          <w:i/>
          <w:iCs/>
          <w:lang w:val="ru-RU"/>
        </w:rPr>
      </w:pPr>
    </w:p>
    <w:p w14:paraId="0CEEEEAD" w14:textId="77777777" w:rsidR="008176D6" w:rsidRDefault="008176D6" w:rsidP="008176D6">
      <w:pPr>
        <w:spacing w:before="0"/>
        <w:rPr>
          <w:rFonts w:cs="Arial"/>
          <w:i/>
          <w:iCs/>
          <w:lang w:val="ru-RU"/>
        </w:rPr>
      </w:pPr>
    </w:p>
    <w:p w14:paraId="45470AEF" w14:textId="77777777" w:rsidR="008176D6" w:rsidRDefault="008176D6" w:rsidP="008176D6">
      <w:pPr>
        <w:spacing w:before="0"/>
        <w:rPr>
          <w:rFonts w:cs="Arial"/>
          <w:i/>
          <w:iCs/>
          <w:lang w:val="ru-RU"/>
        </w:rPr>
      </w:pPr>
    </w:p>
    <w:p w14:paraId="517B537B" w14:textId="77777777" w:rsidR="008176D6" w:rsidRPr="00477BD7" w:rsidRDefault="008176D6" w:rsidP="008176D6">
      <w:pPr>
        <w:spacing w:before="0"/>
        <w:rPr>
          <w:rFonts w:eastAsia="TimesNewRomanPSMT" w:cs="Arial"/>
          <w:b/>
          <w:bCs/>
          <w:i/>
          <w:lang w:val="sr-Cyrl-CS"/>
        </w:rPr>
      </w:pPr>
      <w:r w:rsidRPr="00477BD7">
        <w:rPr>
          <w:rFonts w:eastAsia="TimesNewRomanPSMT" w:cs="Arial"/>
          <w:b/>
          <w:bCs/>
          <w:i/>
          <w:lang w:val="sr-Cyrl-CS"/>
        </w:rPr>
        <w:lastRenderedPageBreak/>
        <w:t>5) ЦЕНА И КОМЕРЦИЈАЛНИ УСЛОВИ ПОНУДЕ</w:t>
      </w:r>
    </w:p>
    <w:p w14:paraId="033E7BAA" w14:textId="77777777" w:rsidR="008176D6" w:rsidRPr="00477BD7" w:rsidRDefault="008176D6" w:rsidP="008176D6">
      <w:pPr>
        <w:spacing w:before="0"/>
        <w:jc w:val="center"/>
        <w:rPr>
          <w:rFonts w:cs="Arial"/>
          <w:b/>
          <w:bCs/>
          <w:i/>
          <w:iCs/>
          <w:u w:val="single"/>
          <w:lang w:val="sr-Cyrl-CS"/>
        </w:rPr>
      </w:pPr>
      <w:r w:rsidRPr="00477BD7">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779"/>
      </w:tblGrid>
      <w:tr w:rsidR="008176D6" w:rsidRPr="00477BD7" w14:paraId="5E27072B" w14:textId="77777777" w:rsidTr="009A5BBB">
        <w:trPr>
          <w:trHeight w:val="485"/>
        </w:trPr>
        <w:tc>
          <w:tcPr>
            <w:tcW w:w="5920" w:type="dxa"/>
            <w:shd w:val="clear" w:color="auto" w:fill="C6D9F1" w:themeFill="text2" w:themeFillTint="33"/>
            <w:vAlign w:val="center"/>
          </w:tcPr>
          <w:p w14:paraId="0F1AE467" w14:textId="77777777" w:rsidR="008176D6" w:rsidRPr="00477BD7" w:rsidRDefault="008176D6" w:rsidP="009A5BBB">
            <w:pPr>
              <w:spacing w:before="0"/>
              <w:jc w:val="center"/>
              <w:rPr>
                <w:rFonts w:cs="Arial"/>
                <w:b/>
                <w:bCs/>
                <w:i/>
                <w:iCs/>
                <w:lang w:val="sr-Cyrl-CS"/>
              </w:rPr>
            </w:pPr>
            <w:r w:rsidRPr="00477BD7">
              <w:rPr>
                <w:rFonts w:eastAsia="TimesNewRomanPSMT" w:cs="Arial"/>
                <w:b/>
                <w:bCs/>
              </w:rPr>
              <w:t xml:space="preserve">ПРЕДМЕТ </w:t>
            </w:r>
            <w:r w:rsidRPr="00477BD7">
              <w:rPr>
                <w:rFonts w:eastAsia="TimesNewRomanPSMT" w:cs="Arial"/>
                <w:b/>
                <w:bCs/>
                <w:lang w:val="sr-Cyrl-CS"/>
              </w:rPr>
              <w:t xml:space="preserve">И БРОЈ </w:t>
            </w:r>
            <w:r w:rsidRPr="00477BD7">
              <w:rPr>
                <w:rFonts w:eastAsia="TimesNewRomanPSMT" w:cs="Arial"/>
                <w:b/>
                <w:bCs/>
              </w:rPr>
              <w:t>НАБАВКЕ</w:t>
            </w:r>
          </w:p>
        </w:tc>
        <w:tc>
          <w:tcPr>
            <w:tcW w:w="4394" w:type="dxa"/>
            <w:shd w:val="clear" w:color="auto" w:fill="C6D9F1" w:themeFill="text2" w:themeFillTint="33"/>
            <w:vAlign w:val="center"/>
          </w:tcPr>
          <w:p w14:paraId="15B90D61" w14:textId="77777777" w:rsidR="008176D6" w:rsidRPr="00041008" w:rsidRDefault="008176D6" w:rsidP="009A5BBB">
            <w:pPr>
              <w:spacing w:before="0"/>
              <w:jc w:val="center"/>
              <w:rPr>
                <w:rFonts w:cs="Arial"/>
                <w:b/>
                <w:bCs/>
                <w:i/>
                <w:iCs/>
                <w:color w:val="00B0F0"/>
              </w:rPr>
            </w:pPr>
            <w:r w:rsidRPr="00477BD7">
              <w:rPr>
                <w:rFonts w:cs="Arial"/>
                <w:b/>
                <w:bCs/>
                <w:i/>
                <w:iCs/>
                <w:lang w:val="sr-Cyrl-CS"/>
              </w:rPr>
              <w:t xml:space="preserve">УКУПНА ЦЕНА </w:t>
            </w:r>
            <w:r>
              <w:rPr>
                <w:rFonts w:eastAsia="Arial Unicode MS" w:cs="Arial"/>
                <w:b/>
                <w:bCs/>
                <w:i/>
                <w:iCs/>
                <w:kern w:val="1"/>
                <w:lang w:val="sr-Cyrl-CS" w:eastAsia="ar-SA"/>
              </w:rPr>
              <w:t>динара</w:t>
            </w:r>
          </w:p>
          <w:p w14:paraId="7742F111" w14:textId="77777777" w:rsidR="008176D6" w:rsidRPr="00477BD7" w:rsidRDefault="008176D6" w:rsidP="009A5BBB">
            <w:pPr>
              <w:spacing w:before="0"/>
              <w:jc w:val="center"/>
              <w:rPr>
                <w:rFonts w:cs="Arial"/>
                <w:b/>
                <w:bCs/>
                <w:i/>
                <w:iCs/>
                <w:lang w:val="sr-Cyrl-CS"/>
              </w:rPr>
            </w:pPr>
            <w:r>
              <w:rPr>
                <w:rFonts w:cs="Arial"/>
                <w:b/>
                <w:bCs/>
                <w:i/>
                <w:iCs/>
                <w:lang w:val="sr-Cyrl-CS"/>
              </w:rPr>
              <w:t>без ПДВ</w:t>
            </w:r>
          </w:p>
        </w:tc>
      </w:tr>
      <w:tr w:rsidR="008176D6" w:rsidRPr="00477BD7" w14:paraId="48F5ED2F" w14:textId="77777777" w:rsidTr="009A5BBB">
        <w:trPr>
          <w:trHeight w:val="440"/>
        </w:trPr>
        <w:tc>
          <w:tcPr>
            <w:tcW w:w="5920" w:type="dxa"/>
            <w:vAlign w:val="center"/>
          </w:tcPr>
          <w:p w14:paraId="1A4AEF57" w14:textId="77777777" w:rsidR="008176D6" w:rsidRDefault="008176D6" w:rsidP="009A5BBB">
            <w:pPr>
              <w:spacing w:before="0"/>
              <w:ind w:left="157"/>
              <w:jc w:val="center"/>
              <w:rPr>
                <w:rFonts w:cs="Arial"/>
                <w:b/>
                <w:color w:val="000000"/>
                <w:lang w:val="ru-RU"/>
              </w:rPr>
            </w:pPr>
            <w:r>
              <w:rPr>
                <w:rFonts w:cs="Arial"/>
                <w:b/>
                <w:color w:val="000000"/>
                <w:lang w:val="ru-RU"/>
              </w:rPr>
              <w:t xml:space="preserve">ЈН/2000/0299/2016 </w:t>
            </w:r>
          </w:p>
          <w:p w14:paraId="47CC939A" w14:textId="77777777" w:rsidR="008176D6" w:rsidRDefault="008176D6" w:rsidP="009A5BBB">
            <w:pPr>
              <w:spacing w:before="0"/>
              <w:ind w:left="157"/>
              <w:jc w:val="center"/>
              <w:rPr>
                <w:rFonts w:cs="Arial"/>
                <w:b/>
                <w:color w:val="000000"/>
                <w:lang w:val="ru-RU"/>
              </w:rPr>
            </w:pPr>
            <w:r>
              <w:rPr>
                <w:rFonts w:cs="Arial"/>
                <w:lang w:val="sr-Cyrl-RS"/>
              </w:rPr>
              <w:t>''Пројекти заштите приобаља ХЕ ''Ђердап 1'' и ХЕ ''Ђердап 2''</w:t>
            </w:r>
            <w:r w:rsidRPr="00041008">
              <w:rPr>
                <w:rFonts w:cs="Arial"/>
                <w:b/>
                <w:color w:val="000000"/>
                <w:lang w:val="ru-RU"/>
              </w:rPr>
              <w:t>''</w:t>
            </w:r>
          </w:p>
          <w:p w14:paraId="0E47613A" w14:textId="51CC2DAF" w:rsidR="008176D6" w:rsidRPr="008176D6" w:rsidRDefault="00795069" w:rsidP="00795069">
            <w:pPr>
              <w:jc w:val="center"/>
              <w:rPr>
                <w:rFonts w:cs="Arial"/>
                <w:b/>
                <w:lang w:val="ru-RU"/>
              </w:rPr>
            </w:pPr>
            <w:r w:rsidRPr="00795069">
              <w:rPr>
                <w:rFonts w:cs="Arial"/>
                <w:b/>
                <w:lang w:val="ru-RU"/>
              </w:rPr>
              <w:t>Партија 12 – Пројекат изведеног објеката за заштиту насеља од бујичних вода у Текији и доградње постојеће заштите</w:t>
            </w:r>
          </w:p>
        </w:tc>
        <w:tc>
          <w:tcPr>
            <w:tcW w:w="4394" w:type="dxa"/>
          </w:tcPr>
          <w:p w14:paraId="63699F39" w14:textId="77777777" w:rsidR="008176D6" w:rsidRPr="00477BD7" w:rsidRDefault="008176D6" w:rsidP="009A5BBB">
            <w:pPr>
              <w:spacing w:before="0"/>
              <w:jc w:val="center"/>
              <w:rPr>
                <w:rFonts w:cs="Arial"/>
                <w:b/>
                <w:bCs/>
                <w:i/>
                <w:iCs/>
                <w:lang w:val="sr-Cyrl-CS"/>
              </w:rPr>
            </w:pPr>
          </w:p>
          <w:p w14:paraId="660E2D8A" w14:textId="77777777" w:rsidR="008176D6" w:rsidRPr="00477BD7" w:rsidRDefault="008176D6" w:rsidP="009A5BBB">
            <w:pPr>
              <w:spacing w:before="0"/>
              <w:jc w:val="center"/>
              <w:rPr>
                <w:rFonts w:cs="Arial"/>
                <w:b/>
                <w:bCs/>
                <w:i/>
                <w:iCs/>
                <w:lang w:val="sr-Cyrl-CS"/>
              </w:rPr>
            </w:pPr>
          </w:p>
        </w:tc>
      </w:tr>
    </w:tbl>
    <w:p w14:paraId="1D990D0D" w14:textId="77777777" w:rsidR="008176D6" w:rsidRPr="00477BD7" w:rsidRDefault="008176D6" w:rsidP="008176D6">
      <w:pPr>
        <w:spacing w:before="0"/>
        <w:jc w:val="center"/>
        <w:rPr>
          <w:rFonts w:cs="Arial"/>
          <w:b/>
          <w:bCs/>
          <w:i/>
          <w:iCs/>
          <w:u w:val="single"/>
          <w:lang w:val="sr-Cyrl-CS"/>
        </w:rPr>
      </w:pPr>
      <w:r w:rsidRPr="00477BD7">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4"/>
        <w:gridCol w:w="3815"/>
      </w:tblGrid>
      <w:tr w:rsidR="008176D6" w:rsidRPr="00477BD7" w14:paraId="4A9E4A21" w14:textId="77777777" w:rsidTr="009A5BBB">
        <w:trPr>
          <w:trHeight w:val="647"/>
        </w:trPr>
        <w:tc>
          <w:tcPr>
            <w:tcW w:w="5204" w:type="dxa"/>
            <w:shd w:val="clear" w:color="auto" w:fill="C6D9F1" w:themeFill="text2" w:themeFillTint="33"/>
            <w:vAlign w:val="center"/>
          </w:tcPr>
          <w:p w14:paraId="1396718F" w14:textId="77777777" w:rsidR="008176D6" w:rsidRPr="003806A7" w:rsidRDefault="008176D6" w:rsidP="009A5BBB">
            <w:pPr>
              <w:spacing w:before="0"/>
              <w:jc w:val="center"/>
              <w:rPr>
                <w:rFonts w:cs="Arial"/>
                <w:b/>
                <w:bCs/>
                <w:iCs/>
                <w:lang w:val="sr-Cyrl-CS"/>
              </w:rPr>
            </w:pPr>
            <w:r w:rsidRPr="003806A7">
              <w:rPr>
                <w:rFonts w:cs="Arial"/>
                <w:b/>
                <w:bCs/>
                <w:iCs/>
                <w:lang w:val="sr-Cyrl-CS"/>
              </w:rPr>
              <w:t>УСЛОВ НАРУЧИОЦА</w:t>
            </w:r>
          </w:p>
        </w:tc>
        <w:tc>
          <w:tcPr>
            <w:tcW w:w="3815" w:type="dxa"/>
            <w:shd w:val="clear" w:color="auto" w:fill="C6D9F1" w:themeFill="text2" w:themeFillTint="33"/>
            <w:vAlign w:val="center"/>
          </w:tcPr>
          <w:p w14:paraId="0D8F3985" w14:textId="77777777" w:rsidR="008176D6" w:rsidRPr="003806A7" w:rsidRDefault="008176D6" w:rsidP="009A5BBB">
            <w:pPr>
              <w:spacing w:before="0"/>
              <w:jc w:val="center"/>
              <w:rPr>
                <w:rFonts w:cs="Arial"/>
                <w:b/>
                <w:bCs/>
                <w:iCs/>
                <w:lang w:val="sr-Cyrl-CS"/>
              </w:rPr>
            </w:pPr>
            <w:r w:rsidRPr="003806A7">
              <w:rPr>
                <w:rFonts w:cs="Arial"/>
                <w:b/>
                <w:bCs/>
                <w:iCs/>
                <w:lang w:val="sr-Cyrl-CS"/>
              </w:rPr>
              <w:t>ПОНУДА ПОНУЂАЧА</w:t>
            </w:r>
          </w:p>
        </w:tc>
      </w:tr>
      <w:tr w:rsidR="008176D6" w:rsidRPr="00477BD7" w14:paraId="369297F8" w14:textId="77777777" w:rsidTr="009A5BBB">
        <w:trPr>
          <w:trHeight w:val="1691"/>
        </w:trPr>
        <w:tc>
          <w:tcPr>
            <w:tcW w:w="5204" w:type="dxa"/>
            <w:vAlign w:val="center"/>
          </w:tcPr>
          <w:p w14:paraId="358EB146" w14:textId="77777777" w:rsidR="008176D6" w:rsidRPr="003806A7" w:rsidRDefault="008176D6" w:rsidP="009A5BBB">
            <w:pPr>
              <w:spacing w:before="0"/>
              <w:jc w:val="center"/>
              <w:rPr>
                <w:rFonts w:cs="Arial"/>
                <w:b/>
                <w:bCs/>
                <w:iCs/>
                <w:lang w:val="sr-Cyrl-CS"/>
              </w:rPr>
            </w:pPr>
            <w:r w:rsidRPr="003806A7">
              <w:rPr>
                <w:rFonts w:cs="Arial"/>
                <w:b/>
                <w:bCs/>
                <w:iCs/>
                <w:lang w:val="sr-Cyrl-CS"/>
              </w:rPr>
              <w:t>РОК И НАЧИН ПЛАЋАЊА:</w:t>
            </w:r>
          </w:p>
          <w:p w14:paraId="3E33A9BD" w14:textId="77777777" w:rsidR="008176D6" w:rsidRPr="00A72D54" w:rsidRDefault="008176D6" w:rsidP="003C3350">
            <w:pPr>
              <w:numPr>
                <w:ilvl w:val="0"/>
                <w:numId w:val="87"/>
              </w:numPr>
              <w:tabs>
                <w:tab w:val="left" w:pos="567"/>
              </w:tabs>
              <w:spacing w:before="0"/>
              <w:ind w:left="0" w:firstLine="0"/>
              <w:rPr>
                <w:rFonts w:eastAsia="Calibri" w:cs="Arial"/>
              </w:rPr>
            </w:pPr>
            <w:r w:rsidRPr="00A72D54">
              <w:rPr>
                <w:rFonts w:eastAsia="Calibri" w:cs="Arial"/>
              </w:rPr>
              <w:t xml:space="preserve">90% (словима:деведесет одсто) од уговорене цене сукцесивно по месецима, у зависности од извршења уговорених услуга у једном месецу, у року </w:t>
            </w:r>
            <w:r w:rsidRPr="00A72D54">
              <w:rPr>
                <w:rFonts w:eastAsia="Calibri" w:cs="Arial"/>
                <w:lang w:val="sr-Cyrl-RS"/>
              </w:rPr>
              <w:t>до</w:t>
            </w:r>
            <w:r w:rsidRPr="00A72D54">
              <w:rPr>
                <w:rFonts w:eastAsia="Calibri" w:cs="Arial"/>
              </w:rPr>
              <w:t xml:space="preserve"> 45 (словима: четрдесетпет) дана од дана пријема рачуна, издатог на основу прихваћених и одобрених месечних Извештаја.</w:t>
            </w:r>
            <w:r w:rsidRPr="00A72D54">
              <w:rPr>
                <w:rFonts w:eastAsia="Calibri" w:cs="Arial"/>
                <w:color w:val="000000"/>
                <w:lang w:val="sr-Cyrl-CS"/>
              </w:rPr>
              <w:t xml:space="preserve"> Уз рачун, Извршилац је дужан да достави </w:t>
            </w:r>
            <w:r w:rsidRPr="00A72D54">
              <w:rPr>
                <w:rFonts w:cs="Arial"/>
                <w:bCs/>
                <w:color w:val="000000"/>
                <w:lang w:val="sr-Cyrl-CS"/>
              </w:rPr>
              <w:t>Записник о извршеним услугама, потписаним од овлашћених представника обе уговорне стране</w:t>
            </w:r>
            <w:r w:rsidRPr="00A72D54">
              <w:rPr>
                <w:rFonts w:cs="Arial"/>
                <w:bCs/>
                <w:color w:val="000000"/>
              </w:rPr>
              <w:t>.</w:t>
            </w:r>
          </w:p>
          <w:p w14:paraId="5F03934C" w14:textId="77777777" w:rsidR="008176D6" w:rsidRPr="00A72D54" w:rsidRDefault="008176D6" w:rsidP="003C3350">
            <w:pPr>
              <w:pStyle w:val="ListParagraph"/>
              <w:numPr>
                <w:ilvl w:val="0"/>
                <w:numId w:val="87"/>
              </w:numPr>
              <w:spacing w:before="0" w:after="0" w:line="240" w:lineRule="auto"/>
              <w:ind w:left="0" w:firstLine="0"/>
              <w:rPr>
                <w:rFonts w:cs="Arial"/>
                <w:bCs/>
                <w:iCs/>
                <w:lang w:val="sr-Cyrl-CS"/>
              </w:rPr>
            </w:pPr>
            <w:r w:rsidRPr="00A72D54">
              <w:rPr>
                <w:rFonts w:ascii="Arial" w:hAnsi="Arial" w:cs="Arial"/>
              </w:rPr>
              <w:t>10%</w:t>
            </w:r>
            <w:r>
              <w:rPr>
                <w:rFonts w:ascii="Arial" w:hAnsi="Arial" w:cs="Arial"/>
                <w:lang w:val="sr-Cyrl-RS"/>
              </w:rPr>
              <w:t xml:space="preserve"> (словима: десет одсто) </w:t>
            </w:r>
            <w:r w:rsidRPr="00A72D54">
              <w:rPr>
                <w:rFonts w:ascii="Arial" w:hAnsi="Arial" w:cs="Arial"/>
              </w:rPr>
              <w:t xml:space="preserve"> од уговорене цене по извршеној услузи и пријема Коначног извештаја о извршеној услузи, и то у року до 45 (словима: четрдесетпет) дана од дана пријема исправног рачуна од стране овлашћеног лица Корисника услуге.</w:t>
            </w:r>
          </w:p>
        </w:tc>
        <w:tc>
          <w:tcPr>
            <w:tcW w:w="3815" w:type="dxa"/>
            <w:vAlign w:val="center"/>
          </w:tcPr>
          <w:p w14:paraId="2736AA12" w14:textId="77777777" w:rsidR="008176D6" w:rsidRPr="003806A7" w:rsidRDefault="008176D6" w:rsidP="009A5BBB">
            <w:pPr>
              <w:spacing w:before="0"/>
              <w:jc w:val="center"/>
              <w:rPr>
                <w:rFonts w:cs="Arial"/>
                <w:bCs/>
                <w:iCs/>
                <w:lang w:val="sr-Cyrl-CS"/>
              </w:rPr>
            </w:pPr>
            <w:r w:rsidRPr="003806A7">
              <w:rPr>
                <w:rFonts w:cs="Arial"/>
                <w:bCs/>
                <w:iCs/>
                <w:lang w:val="sr-Cyrl-CS"/>
              </w:rPr>
              <w:t>Сагласан за захтевом наручиоца</w:t>
            </w:r>
          </w:p>
          <w:p w14:paraId="772737BF" w14:textId="77777777" w:rsidR="008176D6" w:rsidRPr="003806A7" w:rsidRDefault="008176D6" w:rsidP="009A5BBB">
            <w:pPr>
              <w:spacing w:before="0"/>
              <w:jc w:val="center"/>
              <w:rPr>
                <w:rFonts w:cs="Arial"/>
                <w:bCs/>
                <w:iCs/>
                <w:lang w:val="sr-Cyrl-CS"/>
              </w:rPr>
            </w:pPr>
            <w:r w:rsidRPr="003806A7">
              <w:rPr>
                <w:rFonts w:cs="Arial"/>
                <w:bCs/>
                <w:iCs/>
                <w:lang w:val="sr-Cyrl-CS"/>
              </w:rPr>
              <w:t>ДА/НЕ (заокружити)</w:t>
            </w:r>
          </w:p>
        </w:tc>
      </w:tr>
      <w:tr w:rsidR="008176D6" w:rsidRPr="00477BD7" w14:paraId="6E5B8B95" w14:textId="77777777" w:rsidTr="009A5BBB">
        <w:tc>
          <w:tcPr>
            <w:tcW w:w="5204" w:type="dxa"/>
            <w:vAlign w:val="center"/>
          </w:tcPr>
          <w:p w14:paraId="30DCC90E" w14:textId="77777777" w:rsidR="008176D6" w:rsidRPr="00A72D54" w:rsidRDefault="008176D6" w:rsidP="009A5BBB">
            <w:pPr>
              <w:spacing w:before="0"/>
              <w:jc w:val="center"/>
              <w:rPr>
                <w:rFonts w:cs="Arial"/>
                <w:b/>
                <w:bCs/>
                <w:iCs/>
                <w:lang w:val="sr-Cyrl-CS"/>
              </w:rPr>
            </w:pPr>
            <w:r w:rsidRPr="00A72D54">
              <w:rPr>
                <w:rFonts w:cs="Arial"/>
                <w:b/>
                <w:bCs/>
                <w:iCs/>
                <w:lang w:val="sr-Cyrl-CS"/>
              </w:rPr>
              <w:t>РОК ИЗВРШЕЊА:</w:t>
            </w:r>
          </w:p>
          <w:p w14:paraId="2119EE43" w14:textId="77777777" w:rsidR="008176D6" w:rsidRPr="00A82EE2" w:rsidRDefault="008176D6" w:rsidP="009A5BBB">
            <w:pPr>
              <w:pStyle w:val="ListParagraph"/>
              <w:autoSpaceDE w:val="0"/>
              <w:autoSpaceDN w:val="0"/>
              <w:adjustRightInd w:val="0"/>
              <w:spacing w:before="0" w:after="0" w:line="240" w:lineRule="auto"/>
              <w:ind w:left="0"/>
              <w:contextualSpacing w:val="0"/>
              <w:rPr>
                <w:rFonts w:ascii="Arial" w:hAnsi="Arial" w:cs="Arial"/>
                <w:color w:val="FF0000"/>
                <w:lang w:val="sr-Cyrl-RS"/>
              </w:rPr>
            </w:pPr>
            <w:r w:rsidRPr="00231FA0">
              <w:rPr>
                <w:rFonts w:ascii="Arial" w:hAnsi="Arial" w:cs="Arial"/>
                <w:lang w:val="sr-Cyrl-RS"/>
              </w:rPr>
              <w:t xml:space="preserve">максимално </w:t>
            </w:r>
            <w:r w:rsidRPr="00231FA0">
              <w:rPr>
                <w:rFonts w:ascii="Arial" w:hAnsi="Arial" w:cs="Arial"/>
                <w:color w:val="000000"/>
              </w:rPr>
              <w:t xml:space="preserve">365 </w:t>
            </w:r>
            <w:r w:rsidRPr="00231FA0">
              <w:rPr>
                <w:rFonts w:ascii="Arial" w:hAnsi="Arial" w:cs="Arial"/>
                <w:color w:val="000000"/>
                <w:lang w:val="sr-Cyrl-RS"/>
              </w:rPr>
              <w:t xml:space="preserve">(словима: тристашездесетпет) </w:t>
            </w:r>
            <w:r w:rsidRPr="00231FA0">
              <w:rPr>
                <w:rFonts w:ascii="Arial" w:hAnsi="Arial" w:cs="Arial"/>
                <w:color w:val="000000"/>
              </w:rPr>
              <w:t>дана од дана ступања Уговора на снагу</w:t>
            </w:r>
            <w:r w:rsidRPr="00A82EE2">
              <w:rPr>
                <w:rFonts w:ascii="Arial" w:hAnsi="Arial" w:cs="Arial"/>
                <w:color w:val="FF0000"/>
                <w:lang w:val="sr-Cyrl-RS"/>
              </w:rPr>
              <w:t>.</w:t>
            </w:r>
          </w:p>
          <w:p w14:paraId="7AD64173" w14:textId="77777777" w:rsidR="008176D6" w:rsidRPr="00A82EE2" w:rsidRDefault="008176D6" w:rsidP="009A5BBB">
            <w:pPr>
              <w:spacing w:before="0"/>
              <w:jc w:val="center"/>
              <w:rPr>
                <w:rFonts w:cs="Arial"/>
                <w:bCs/>
                <w:iCs/>
                <w:color w:val="FF0000"/>
                <w:lang w:val="sr-Cyrl-CS"/>
              </w:rPr>
            </w:pPr>
          </w:p>
        </w:tc>
        <w:tc>
          <w:tcPr>
            <w:tcW w:w="3815" w:type="dxa"/>
            <w:vAlign w:val="center"/>
          </w:tcPr>
          <w:p w14:paraId="0899D310" w14:textId="77777777" w:rsidR="008176D6" w:rsidRPr="003806A7" w:rsidRDefault="008176D6" w:rsidP="009A5BBB">
            <w:pPr>
              <w:spacing w:before="0"/>
              <w:jc w:val="center"/>
              <w:rPr>
                <w:rFonts w:cs="Arial"/>
                <w:b/>
                <w:bCs/>
                <w:iCs/>
                <w:lang w:val="sr-Cyrl-CS"/>
              </w:rPr>
            </w:pPr>
          </w:p>
          <w:p w14:paraId="1042D113" w14:textId="77777777" w:rsidR="008176D6" w:rsidRPr="003806A7" w:rsidRDefault="008176D6" w:rsidP="009A5BBB">
            <w:pPr>
              <w:spacing w:before="0"/>
              <w:jc w:val="center"/>
              <w:rPr>
                <w:rFonts w:cs="Arial"/>
                <w:bCs/>
                <w:iCs/>
              </w:rPr>
            </w:pPr>
            <w:r w:rsidRPr="003806A7">
              <w:rPr>
                <w:rFonts w:cs="Arial"/>
                <w:bCs/>
                <w:iCs/>
                <w:lang w:val="sr-Cyrl-CS"/>
              </w:rPr>
              <w:t xml:space="preserve">____ </w:t>
            </w:r>
            <w:r>
              <w:rPr>
                <w:rFonts w:cs="Arial"/>
                <w:bCs/>
                <w:iCs/>
                <w:lang w:val="sr-Cyrl-CS"/>
              </w:rPr>
              <w:t>дана</w:t>
            </w:r>
            <w:r w:rsidRPr="003806A7">
              <w:rPr>
                <w:rFonts w:cs="Arial"/>
                <w:bCs/>
                <w:iCs/>
                <w:lang w:val="sr-Cyrl-CS"/>
              </w:rPr>
              <w:t xml:space="preserve"> од дана ступања уговора на снагу</w:t>
            </w:r>
          </w:p>
        </w:tc>
      </w:tr>
      <w:tr w:rsidR="008176D6" w:rsidRPr="00477BD7" w14:paraId="127A6247" w14:textId="77777777" w:rsidTr="009A5BBB">
        <w:trPr>
          <w:trHeight w:val="800"/>
        </w:trPr>
        <w:tc>
          <w:tcPr>
            <w:tcW w:w="5204" w:type="dxa"/>
            <w:vAlign w:val="center"/>
          </w:tcPr>
          <w:p w14:paraId="4906D07C" w14:textId="77777777" w:rsidR="008176D6" w:rsidRPr="003806A7" w:rsidRDefault="008176D6" w:rsidP="009A5BBB">
            <w:pPr>
              <w:spacing w:before="0"/>
              <w:jc w:val="center"/>
              <w:rPr>
                <w:rFonts w:cs="Arial"/>
                <w:b/>
                <w:bCs/>
                <w:iCs/>
                <w:lang w:val="sr-Cyrl-CS"/>
              </w:rPr>
            </w:pPr>
            <w:r w:rsidRPr="003806A7">
              <w:rPr>
                <w:rFonts w:cs="Arial"/>
                <w:b/>
                <w:bCs/>
                <w:iCs/>
                <w:lang w:val="sr-Cyrl-CS"/>
              </w:rPr>
              <w:t>РОК ВАЖЕЊА ПОНУДЕ:</w:t>
            </w:r>
          </w:p>
          <w:p w14:paraId="2578FA8B" w14:textId="77777777" w:rsidR="008176D6" w:rsidRPr="003806A7" w:rsidRDefault="008176D6" w:rsidP="009A5BBB">
            <w:pPr>
              <w:spacing w:before="0"/>
              <w:jc w:val="center"/>
              <w:rPr>
                <w:rFonts w:cs="Arial"/>
                <w:b/>
                <w:bCs/>
                <w:iCs/>
                <w:lang w:val="sr-Cyrl-CS"/>
              </w:rPr>
            </w:pPr>
            <w:r w:rsidRPr="003806A7">
              <w:rPr>
                <w:rFonts w:cs="Arial"/>
                <w:bCs/>
                <w:iCs/>
                <w:lang w:val="sr-Cyrl-CS"/>
              </w:rPr>
              <w:t>не може бити краћ</w:t>
            </w:r>
            <w:r w:rsidRPr="003806A7">
              <w:rPr>
                <w:rFonts w:cs="Arial"/>
                <w:bCs/>
                <w:iCs/>
              </w:rPr>
              <w:t>и</w:t>
            </w:r>
            <w:r w:rsidRPr="003806A7">
              <w:rPr>
                <w:rFonts w:cs="Arial"/>
                <w:bCs/>
                <w:iCs/>
                <w:lang w:val="sr-Cyrl-CS"/>
              </w:rPr>
              <w:t xml:space="preserve"> од 90 дана од дана отварања понуда</w:t>
            </w:r>
          </w:p>
        </w:tc>
        <w:tc>
          <w:tcPr>
            <w:tcW w:w="3815" w:type="dxa"/>
            <w:vAlign w:val="center"/>
          </w:tcPr>
          <w:p w14:paraId="2D3063A4" w14:textId="77777777" w:rsidR="008176D6" w:rsidRPr="003806A7" w:rsidRDefault="008176D6" w:rsidP="009A5BBB">
            <w:pPr>
              <w:spacing w:before="0"/>
              <w:jc w:val="center"/>
              <w:rPr>
                <w:rFonts w:cs="Arial"/>
                <w:b/>
                <w:bCs/>
                <w:iCs/>
                <w:lang w:val="sr-Cyrl-CS"/>
              </w:rPr>
            </w:pPr>
          </w:p>
          <w:p w14:paraId="346B4672" w14:textId="77777777" w:rsidR="008176D6" w:rsidRPr="003806A7" w:rsidRDefault="008176D6" w:rsidP="009A5BBB">
            <w:pPr>
              <w:spacing w:before="0"/>
              <w:jc w:val="center"/>
              <w:rPr>
                <w:rFonts w:cs="Arial"/>
                <w:b/>
                <w:bCs/>
                <w:iCs/>
                <w:lang w:val="sr-Cyrl-CS"/>
              </w:rPr>
            </w:pPr>
            <w:r w:rsidRPr="003806A7">
              <w:rPr>
                <w:rFonts w:cs="Arial"/>
                <w:bCs/>
                <w:iCs/>
                <w:lang w:val="sr-Cyrl-CS"/>
              </w:rPr>
              <w:t>_____ дана од дана отварања понуда</w:t>
            </w:r>
          </w:p>
        </w:tc>
      </w:tr>
      <w:tr w:rsidR="008176D6" w:rsidRPr="00477BD7" w14:paraId="63AD7895" w14:textId="77777777" w:rsidTr="009A5BBB">
        <w:tc>
          <w:tcPr>
            <w:tcW w:w="9019" w:type="dxa"/>
            <w:gridSpan w:val="2"/>
          </w:tcPr>
          <w:p w14:paraId="7C18EF9E" w14:textId="77777777" w:rsidR="008176D6" w:rsidRPr="003806A7" w:rsidRDefault="008176D6" w:rsidP="009A5BBB">
            <w:pPr>
              <w:spacing w:before="0"/>
              <w:rPr>
                <w:rFonts w:cs="Arial"/>
                <w:bCs/>
                <w:iCs/>
                <w:lang w:val="sr-Cyrl-CS"/>
              </w:rPr>
            </w:pPr>
            <w:r w:rsidRPr="003806A7">
              <w:rPr>
                <w:rFonts w:cs="Arial"/>
                <w:bCs/>
                <w:iCs/>
                <w:lang w:val="sr-Cyrl-CS"/>
              </w:rPr>
              <w:t>Понуда понуђача који не прихвата услове наручиоца за рок и начин плаћања, рок извршења</w:t>
            </w:r>
            <w:r>
              <w:rPr>
                <w:rFonts w:cs="Arial"/>
                <w:bCs/>
                <w:iCs/>
                <w:lang w:val="sr-Cyrl-CS"/>
              </w:rPr>
              <w:t xml:space="preserve"> </w:t>
            </w:r>
            <w:r w:rsidRPr="003806A7">
              <w:rPr>
                <w:rFonts w:cs="Arial"/>
                <w:bCs/>
                <w:iCs/>
                <w:lang w:val="sr-Cyrl-CS"/>
              </w:rPr>
              <w:t>и рок важења понуде сматраће се неприхватљивом.</w:t>
            </w:r>
          </w:p>
        </w:tc>
      </w:tr>
    </w:tbl>
    <w:p w14:paraId="10F7D375" w14:textId="77777777" w:rsidR="008176D6" w:rsidRPr="00477BD7" w:rsidRDefault="008176D6" w:rsidP="008176D6">
      <w:pPr>
        <w:spacing w:before="0"/>
        <w:rPr>
          <w:rFonts w:cs="Arial"/>
          <w:b/>
          <w:bCs/>
          <w:i/>
          <w:iCs/>
          <w:lang w:val="sr-Cyrl-CS"/>
        </w:rPr>
      </w:pPr>
    </w:p>
    <w:p w14:paraId="0E77F57E" w14:textId="77777777" w:rsidR="008176D6" w:rsidRPr="00477BD7" w:rsidRDefault="008176D6" w:rsidP="008176D6">
      <w:pPr>
        <w:spacing w:before="0"/>
        <w:rPr>
          <w:rFonts w:eastAsia="TimesNewRomanPSMT" w:cs="Arial"/>
          <w:bCs/>
          <w:lang w:val="sr-Cyrl-CS"/>
        </w:rPr>
      </w:pPr>
      <w:r w:rsidRPr="00477BD7">
        <w:rPr>
          <w:rFonts w:cs="Arial"/>
          <w:b/>
          <w:bCs/>
          <w:i/>
          <w:iCs/>
          <w:lang w:val="sr-Cyrl-CS"/>
        </w:rPr>
        <w:t xml:space="preserve">               </w:t>
      </w:r>
      <w:r w:rsidRPr="00477BD7">
        <w:rPr>
          <w:rFonts w:eastAsia="TimesNewRomanPSMT" w:cs="Arial"/>
          <w:bCs/>
        </w:rPr>
        <w:t xml:space="preserve">Датум </w:t>
      </w:r>
      <w:r w:rsidRPr="00477BD7">
        <w:rPr>
          <w:rFonts w:eastAsia="TimesNewRomanPSMT" w:cs="Arial"/>
          <w:bCs/>
        </w:rPr>
        <w:tab/>
      </w:r>
      <w:r w:rsidRPr="00477BD7">
        <w:rPr>
          <w:rFonts w:eastAsia="TimesNewRomanPSMT" w:cs="Arial"/>
          <w:bCs/>
        </w:rPr>
        <w:tab/>
      </w:r>
      <w:r w:rsidRPr="00477BD7">
        <w:rPr>
          <w:rFonts w:eastAsia="TimesNewRomanPSMT" w:cs="Arial"/>
          <w:bCs/>
        </w:rPr>
        <w:tab/>
      </w:r>
      <w:r w:rsidRPr="00477BD7">
        <w:rPr>
          <w:rFonts w:eastAsia="TimesNewRomanPSMT" w:cs="Arial"/>
          <w:bCs/>
        </w:rPr>
        <w:tab/>
        <w:t xml:space="preserve">             </w:t>
      </w:r>
      <w:r w:rsidRPr="00477BD7">
        <w:rPr>
          <w:rFonts w:eastAsia="TimesNewRomanPSMT" w:cs="Arial"/>
          <w:bCs/>
          <w:lang w:val="sr-Cyrl-CS"/>
        </w:rPr>
        <w:t xml:space="preserve">                         </w:t>
      </w:r>
      <w:r w:rsidRPr="00477BD7">
        <w:rPr>
          <w:rFonts w:eastAsia="TimesNewRomanPSMT" w:cs="Arial"/>
          <w:bCs/>
        </w:rPr>
        <w:t>Понуђач</w:t>
      </w:r>
    </w:p>
    <w:p w14:paraId="2B1188EA" w14:textId="77777777" w:rsidR="008176D6" w:rsidRPr="00477BD7" w:rsidRDefault="008176D6" w:rsidP="008176D6">
      <w:pPr>
        <w:spacing w:before="0"/>
        <w:ind w:left="720" w:firstLine="720"/>
        <w:rPr>
          <w:rFonts w:eastAsia="TimesNewRomanPSMT" w:cs="Arial"/>
          <w:bCs/>
          <w:lang w:val="sr-Cyrl-CS"/>
        </w:rPr>
      </w:pPr>
    </w:p>
    <w:p w14:paraId="5ABE3DF1" w14:textId="77777777" w:rsidR="008176D6" w:rsidRPr="00477BD7" w:rsidRDefault="008176D6" w:rsidP="008176D6">
      <w:pPr>
        <w:spacing w:before="0"/>
        <w:rPr>
          <w:rFonts w:eastAsia="TimesNewRomanPS-BoldMT" w:cs="Arial"/>
          <w:b/>
          <w:bCs/>
          <w:i/>
          <w:iCs/>
          <w:lang w:val="sr-Cyrl-CS"/>
        </w:rPr>
      </w:pPr>
      <w:r w:rsidRPr="00477BD7">
        <w:rPr>
          <w:rFonts w:eastAsia="TimesNewRomanPS-BoldMT" w:cs="Arial"/>
          <w:b/>
          <w:bCs/>
          <w:i/>
          <w:iCs/>
        </w:rPr>
        <w:t>________________________</w:t>
      </w:r>
      <w:r w:rsidRPr="00477BD7">
        <w:rPr>
          <w:rFonts w:eastAsia="TimesNewRomanPS-BoldMT" w:cs="Arial"/>
          <w:b/>
          <w:bCs/>
          <w:i/>
          <w:iCs/>
          <w:lang w:val="sr-Cyrl-CS"/>
        </w:rPr>
        <w:t xml:space="preserve">                  М.П.</w:t>
      </w:r>
      <w:r w:rsidRPr="00477BD7">
        <w:rPr>
          <w:rFonts w:eastAsia="TimesNewRomanPS-BoldMT" w:cs="Arial"/>
          <w:b/>
          <w:bCs/>
          <w:i/>
          <w:iCs/>
        </w:rPr>
        <w:tab/>
      </w:r>
      <w:r w:rsidRPr="00477BD7">
        <w:rPr>
          <w:rFonts w:eastAsia="TimesNewRomanPS-BoldMT" w:cs="Arial"/>
          <w:b/>
          <w:bCs/>
          <w:i/>
          <w:iCs/>
          <w:lang w:val="sr-Cyrl-CS"/>
        </w:rPr>
        <w:t xml:space="preserve">              _____________________                                      </w:t>
      </w:r>
    </w:p>
    <w:p w14:paraId="4F5B2496" w14:textId="77777777" w:rsidR="008176D6" w:rsidRPr="00477BD7" w:rsidRDefault="008176D6" w:rsidP="008176D6">
      <w:pPr>
        <w:spacing w:before="0"/>
        <w:rPr>
          <w:rFonts w:cs="Arial"/>
          <w:b/>
          <w:bCs/>
          <w:i/>
          <w:iCs/>
          <w:u w:val="single"/>
        </w:rPr>
      </w:pPr>
    </w:p>
    <w:p w14:paraId="769766C1" w14:textId="77777777" w:rsidR="008176D6" w:rsidRPr="00477BD7" w:rsidRDefault="008176D6" w:rsidP="008176D6">
      <w:pPr>
        <w:spacing w:before="0"/>
        <w:rPr>
          <w:rFonts w:cs="Arial"/>
          <w:b/>
          <w:bCs/>
          <w:i/>
          <w:iCs/>
          <w:u w:val="single"/>
          <w:lang w:val="sr-Cyrl-RS"/>
        </w:rPr>
      </w:pPr>
      <w:r w:rsidRPr="00477BD7">
        <w:rPr>
          <w:rFonts w:cs="Arial"/>
          <w:b/>
          <w:bCs/>
          <w:i/>
          <w:iCs/>
          <w:u w:val="single"/>
        </w:rPr>
        <w:t>Напомене:</w:t>
      </w:r>
    </w:p>
    <w:p w14:paraId="5288A390" w14:textId="77777777" w:rsidR="00795069" w:rsidRDefault="008176D6" w:rsidP="00795069">
      <w:pPr>
        <w:autoSpaceDE w:val="0"/>
        <w:autoSpaceDN w:val="0"/>
        <w:adjustRightInd w:val="0"/>
        <w:rPr>
          <w:rFonts w:eastAsia="TimesNewRomanPS-BoldMT" w:cs="Arial"/>
          <w:bCs/>
          <w:i/>
          <w:iCs/>
          <w:lang w:val="sr-Cyrl-RS"/>
        </w:rPr>
      </w:pPr>
      <w:r w:rsidRPr="00477BD7">
        <w:rPr>
          <w:rFonts w:eastAsia="TimesNewRomanPS-BoldMT" w:cs="Arial"/>
          <w:bCs/>
          <w:i/>
          <w:iCs/>
          <w:lang w:val="sr-Cyrl-RS"/>
        </w:rPr>
        <w:t>-  Понуђач је обавезан да у обрасцу понуде попуни све комерцијалне услове (сва празна поља).</w:t>
      </w:r>
    </w:p>
    <w:p w14:paraId="40BEAF63" w14:textId="5EF7A261" w:rsidR="008176D6" w:rsidRPr="00795069" w:rsidRDefault="008176D6" w:rsidP="00795069">
      <w:pPr>
        <w:autoSpaceDE w:val="0"/>
        <w:autoSpaceDN w:val="0"/>
        <w:adjustRightInd w:val="0"/>
        <w:rPr>
          <w:rFonts w:eastAsia="TimesNewRomanPS-BoldMT" w:cs="Arial"/>
          <w:bCs/>
          <w:i/>
          <w:iCs/>
          <w:lang w:val="sr-Cyrl-RS"/>
        </w:rPr>
      </w:pPr>
      <w:r>
        <w:rPr>
          <w:rFonts w:eastAsia="TimesNewRomanPS-BoldMT" w:cs="Arial"/>
          <w:bCs/>
          <w:i/>
          <w:iCs/>
          <w:lang w:val="sr-Cyrl-RS"/>
        </w:rPr>
        <w:t>-</w:t>
      </w:r>
      <w:r w:rsidRPr="00DC542B">
        <w:rPr>
          <w:rFonts w:eastAsia="TimesNewRomanPS-BoldMT" w:cs="Arial"/>
          <w:bCs/>
          <w:i/>
          <w:iCs/>
          <w:lang w:val="ru-RU"/>
        </w:rPr>
        <w:t>Уколико понуђачи подносе заједничку понуду,</w:t>
      </w:r>
      <w:r w:rsidRPr="00DC542B">
        <w:rPr>
          <w:rFonts w:eastAsia="TimesNewRomanPS-BoldMT" w:cs="Arial"/>
          <w:bCs/>
          <w:i/>
          <w:iCs/>
          <w:lang w:val="sr-Cyrl-RS"/>
        </w:rPr>
        <w:t xml:space="preserve"> </w:t>
      </w:r>
      <w:r w:rsidRPr="00DC542B">
        <w:rPr>
          <w:rFonts w:eastAsia="TimesNewRomanPS-BoldMT" w:cs="Arial"/>
          <w:bCs/>
          <w:i/>
          <w:iCs/>
          <w:lang w:val="ru-RU"/>
        </w:rPr>
        <w:t>група понуђача може да о</w:t>
      </w:r>
      <w:r w:rsidRPr="00DC542B">
        <w:rPr>
          <w:rFonts w:eastAsia="TimesNewRomanPS-BoldMT" w:cs="Arial"/>
          <w:bCs/>
          <w:i/>
          <w:iCs/>
          <w:lang w:val="sr-Cyrl-RS"/>
        </w:rPr>
        <w:t>власти</w:t>
      </w:r>
      <w:r w:rsidRPr="00DC542B">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53136C86" w14:textId="77777777" w:rsidR="00795069" w:rsidRPr="00477BD7" w:rsidRDefault="00795069" w:rsidP="00795069">
      <w:pPr>
        <w:pStyle w:val="KDObrazac"/>
        <w:spacing w:before="0"/>
        <w:rPr>
          <w:noProof/>
        </w:rPr>
      </w:pPr>
      <w:r w:rsidRPr="00477BD7">
        <w:lastRenderedPageBreak/>
        <w:t xml:space="preserve">ОБРАЗАЦ </w:t>
      </w:r>
      <w:r>
        <w:rPr>
          <w:lang w:val="sr-Cyrl-RS"/>
        </w:rPr>
        <w:t>1</w:t>
      </w:r>
      <w:r w:rsidRPr="00477BD7">
        <w:rPr>
          <w:noProof/>
        </w:rPr>
        <w:t>.</w:t>
      </w:r>
    </w:p>
    <w:p w14:paraId="2B373A55" w14:textId="77777777" w:rsidR="00795069" w:rsidRPr="00477BD7" w:rsidRDefault="00795069" w:rsidP="00795069">
      <w:pPr>
        <w:spacing w:before="0"/>
        <w:jc w:val="center"/>
        <w:rPr>
          <w:rStyle w:val="BookTitle"/>
          <w:rFonts w:cs="Arial"/>
        </w:rPr>
      </w:pPr>
      <w:r w:rsidRPr="00477BD7">
        <w:rPr>
          <w:rStyle w:val="BookTitle"/>
          <w:rFonts w:cs="Arial"/>
        </w:rPr>
        <w:t>ОБРАЗАЦ ПОНУДЕ</w:t>
      </w:r>
    </w:p>
    <w:p w14:paraId="00C586B4" w14:textId="77777777" w:rsidR="00795069" w:rsidRPr="00477BD7" w:rsidRDefault="00795069" w:rsidP="00795069">
      <w:pPr>
        <w:spacing w:before="0"/>
        <w:rPr>
          <w:rStyle w:val="BookTitle"/>
          <w:rFonts w:cs="Arial"/>
        </w:rPr>
      </w:pPr>
    </w:p>
    <w:p w14:paraId="34CD673B" w14:textId="77777777" w:rsidR="00795069" w:rsidRDefault="00795069" w:rsidP="00795069">
      <w:pPr>
        <w:spacing w:before="0"/>
        <w:rPr>
          <w:rFonts w:eastAsia="TimesNewRomanPS-BoldMT" w:cs="Arial"/>
          <w:bCs/>
          <w:color w:val="000000" w:themeColor="text1"/>
          <w:lang w:val="sr-Cyrl-RS"/>
        </w:rPr>
      </w:pPr>
      <w:r w:rsidRPr="00477BD7">
        <w:rPr>
          <w:rFonts w:eastAsia="TimesNewRomanPS-BoldMT" w:cs="Arial"/>
          <w:bCs/>
          <w:color w:val="000000"/>
        </w:rPr>
        <w:t xml:space="preserve">Понуда бр._________ од _______________ за  </w:t>
      </w:r>
      <w:r w:rsidRPr="00477BD7">
        <w:rPr>
          <w:rFonts w:eastAsia="TimesNewRomanPS-BoldMT" w:cs="Arial"/>
          <w:bCs/>
          <w:color w:val="000000"/>
          <w:lang w:val="sr-Cyrl-RS"/>
        </w:rPr>
        <w:t xml:space="preserve">отворени </w:t>
      </w:r>
      <w:r w:rsidRPr="00477BD7">
        <w:rPr>
          <w:rFonts w:eastAsia="TimesNewRomanPS-BoldMT" w:cs="Arial"/>
          <w:bCs/>
          <w:color w:val="000000"/>
        </w:rPr>
        <w:t xml:space="preserve">поступак јавне набавке– </w:t>
      </w:r>
      <w:r w:rsidRPr="00477BD7">
        <w:rPr>
          <w:rFonts w:eastAsia="TimesNewRomanPS-BoldMT" w:cs="Arial"/>
          <w:bCs/>
          <w:color w:val="000000" w:themeColor="text1"/>
        </w:rPr>
        <w:t xml:space="preserve">услуге </w:t>
      </w:r>
      <w:r>
        <w:rPr>
          <w:rFonts w:eastAsia="TimesNewRomanPS-BoldMT" w:cs="Arial"/>
          <w:bCs/>
          <w:color w:val="000000" w:themeColor="text1"/>
          <w:lang w:val="sr-Cyrl-RS"/>
        </w:rPr>
        <w:t>''</w:t>
      </w:r>
      <w:r>
        <w:rPr>
          <w:rFonts w:cs="Arial"/>
          <w:lang w:val="sr-Cyrl-RS"/>
        </w:rPr>
        <w:t>Пројекти заштите приобаља ХЕ ''Ђердап 1'' и ХЕ ''Ђердап 2''</w:t>
      </w:r>
      <w:r>
        <w:rPr>
          <w:rFonts w:cs="Arial"/>
          <w:color w:val="000000"/>
          <w:lang w:val="ru-RU"/>
        </w:rPr>
        <w:t>''</w:t>
      </w:r>
      <w:r w:rsidRPr="003A14CB">
        <w:rPr>
          <w:rFonts w:cs="Arial"/>
        </w:rPr>
        <w:t xml:space="preserve"> </w:t>
      </w:r>
      <w:r w:rsidRPr="00477BD7">
        <w:rPr>
          <w:rFonts w:eastAsia="TimesNewRomanPS-BoldMT" w:cs="Arial"/>
          <w:bCs/>
          <w:color w:val="000000" w:themeColor="text1"/>
        </w:rPr>
        <w:t>ЈН бр.</w:t>
      </w:r>
      <w:r>
        <w:rPr>
          <w:rFonts w:eastAsia="TimesNewRomanPS-BoldMT" w:cs="Arial"/>
          <w:bCs/>
          <w:color w:val="000000" w:themeColor="text1"/>
          <w:lang w:val="sr-Cyrl-RS"/>
        </w:rPr>
        <w:t xml:space="preserve"> ЈН/2000/0299/2016</w:t>
      </w:r>
    </w:p>
    <w:p w14:paraId="46FE12FC" w14:textId="1FD43541" w:rsidR="00795069" w:rsidRPr="00F361DD" w:rsidRDefault="00795069" w:rsidP="00795069">
      <w:pPr>
        <w:spacing w:before="0"/>
        <w:rPr>
          <w:rFonts w:cs="Arial"/>
          <w:b/>
          <w:lang w:val="ru-RU"/>
        </w:rPr>
      </w:pPr>
      <w:r w:rsidRPr="00F361DD">
        <w:rPr>
          <w:rFonts w:cs="Arial"/>
          <w:b/>
          <w:lang w:val="ru-RU"/>
        </w:rPr>
        <w:t>Партија 13 – Пројекат извођења даљинског управљања ЦС ''Дубовац''</w:t>
      </w:r>
    </w:p>
    <w:p w14:paraId="1C2B16A4" w14:textId="77777777" w:rsidR="00795069" w:rsidRDefault="00795069" w:rsidP="00795069">
      <w:pPr>
        <w:spacing w:before="0"/>
        <w:rPr>
          <w:rFonts w:cs="Arial"/>
          <w:lang w:val="ru-RU"/>
        </w:rPr>
      </w:pPr>
    </w:p>
    <w:p w14:paraId="3C105F81" w14:textId="77777777" w:rsidR="00795069" w:rsidRPr="00477BD7" w:rsidRDefault="00795069" w:rsidP="00795069">
      <w:pPr>
        <w:spacing w:before="0"/>
        <w:rPr>
          <w:rFonts w:cs="Arial"/>
          <w:b/>
          <w:bCs/>
          <w:i/>
          <w:iCs/>
        </w:rPr>
      </w:pPr>
      <w:r w:rsidRPr="00477BD7">
        <w:rPr>
          <w:rFonts w:cs="Arial"/>
          <w:b/>
          <w:bCs/>
          <w:i/>
          <w:iCs/>
        </w:rPr>
        <w:t>1)ОПШТИ ПОДАЦИ О ПОНУЂАЧУ</w:t>
      </w:r>
    </w:p>
    <w:p w14:paraId="5B2CAE1B" w14:textId="77777777" w:rsidR="00795069" w:rsidRPr="00477BD7" w:rsidRDefault="00795069" w:rsidP="00795069">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795069" w:rsidRPr="00477BD7" w14:paraId="51EE4A62" w14:textId="77777777" w:rsidTr="009A5BBB">
        <w:trPr>
          <w:trHeight w:val="620"/>
        </w:trPr>
        <w:tc>
          <w:tcPr>
            <w:tcW w:w="4621" w:type="dxa"/>
            <w:tcBorders>
              <w:top w:val="single" w:sz="4" w:space="0" w:color="000000"/>
              <w:left w:val="single" w:sz="4" w:space="0" w:color="000000"/>
              <w:bottom w:val="single" w:sz="4" w:space="0" w:color="000000"/>
            </w:tcBorders>
            <w:shd w:val="clear" w:color="auto" w:fill="auto"/>
          </w:tcPr>
          <w:p w14:paraId="5C201E45" w14:textId="77777777" w:rsidR="00795069" w:rsidRPr="00477BD7" w:rsidRDefault="00795069" w:rsidP="009A5BBB">
            <w:pPr>
              <w:spacing w:before="0"/>
              <w:rPr>
                <w:rFonts w:cs="Arial"/>
                <w:i/>
                <w:iCs/>
              </w:rPr>
            </w:pPr>
            <w:r w:rsidRPr="00477BD7">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361C73" w14:textId="77777777" w:rsidR="00795069" w:rsidRPr="00477BD7" w:rsidRDefault="00795069" w:rsidP="009A5BBB">
            <w:pPr>
              <w:snapToGrid w:val="0"/>
              <w:spacing w:before="0"/>
              <w:rPr>
                <w:rFonts w:cs="Arial"/>
                <w:b/>
                <w:bCs/>
                <w:i/>
                <w:iCs/>
              </w:rPr>
            </w:pPr>
          </w:p>
        </w:tc>
      </w:tr>
      <w:tr w:rsidR="00795069" w:rsidRPr="00477BD7" w14:paraId="7D3F5BD4" w14:textId="77777777" w:rsidTr="009A5BBB">
        <w:trPr>
          <w:trHeight w:val="620"/>
        </w:trPr>
        <w:tc>
          <w:tcPr>
            <w:tcW w:w="4621" w:type="dxa"/>
            <w:tcBorders>
              <w:top w:val="single" w:sz="4" w:space="0" w:color="000000"/>
              <w:left w:val="single" w:sz="4" w:space="0" w:color="000000"/>
              <w:bottom w:val="single" w:sz="4" w:space="0" w:color="000000"/>
            </w:tcBorders>
            <w:shd w:val="clear" w:color="auto" w:fill="auto"/>
          </w:tcPr>
          <w:p w14:paraId="3DA86CF1" w14:textId="77777777" w:rsidR="00795069" w:rsidRPr="00477BD7" w:rsidRDefault="00795069" w:rsidP="009A5BBB">
            <w:pPr>
              <w:spacing w:before="0"/>
              <w:rPr>
                <w:rFonts w:cs="Arial"/>
                <w:b/>
                <w:bCs/>
                <w:i/>
                <w:iCs/>
              </w:rPr>
            </w:pPr>
            <w:r w:rsidRPr="00477BD7">
              <w:rPr>
                <w:rFonts w:cs="Arial"/>
                <w:i/>
                <w:iCs/>
              </w:rPr>
              <w:t xml:space="preserve">Врста правног лица: </w:t>
            </w:r>
            <w:r w:rsidRPr="00477BD7">
              <w:rPr>
                <w:rFonts w:cs="Arial"/>
                <w:i/>
                <w:iCs/>
                <w:color w:val="00B0F0"/>
              </w:rPr>
              <w:t>(микро,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1681D24" w14:textId="77777777" w:rsidR="00795069" w:rsidRPr="00477BD7" w:rsidRDefault="00795069" w:rsidP="009A5BBB">
            <w:pPr>
              <w:snapToGrid w:val="0"/>
              <w:spacing w:before="0"/>
              <w:rPr>
                <w:rFonts w:cs="Arial"/>
                <w:b/>
                <w:bCs/>
                <w:i/>
                <w:iCs/>
              </w:rPr>
            </w:pPr>
          </w:p>
          <w:p w14:paraId="12329B6A" w14:textId="77777777" w:rsidR="00795069" w:rsidRPr="00477BD7" w:rsidRDefault="00795069" w:rsidP="009A5BBB">
            <w:pPr>
              <w:spacing w:before="0"/>
              <w:rPr>
                <w:rFonts w:cs="Arial"/>
                <w:b/>
                <w:bCs/>
                <w:i/>
                <w:iCs/>
              </w:rPr>
            </w:pPr>
          </w:p>
          <w:p w14:paraId="3A80E0DD" w14:textId="77777777" w:rsidR="00795069" w:rsidRPr="00477BD7" w:rsidRDefault="00795069" w:rsidP="009A5BBB">
            <w:pPr>
              <w:spacing w:before="0"/>
              <w:rPr>
                <w:rFonts w:cs="Arial"/>
                <w:b/>
                <w:bCs/>
                <w:i/>
                <w:iCs/>
              </w:rPr>
            </w:pPr>
          </w:p>
        </w:tc>
      </w:tr>
      <w:tr w:rsidR="00795069" w:rsidRPr="00477BD7" w14:paraId="68997EE3" w14:textId="77777777" w:rsidTr="009A5BBB">
        <w:trPr>
          <w:trHeight w:val="683"/>
        </w:trPr>
        <w:tc>
          <w:tcPr>
            <w:tcW w:w="4621" w:type="dxa"/>
            <w:tcBorders>
              <w:top w:val="single" w:sz="4" w:space="0" w:color="000000"/>
              <w:left w:val="single" w:sz="4" w:space="0" w:color="000000"/>
              <w:bottom w:val="single" w:sz="4" w:space="0" w:color="000000"/>
            </w:tcBorders>
            <w:shd w:val="clear" w:color="auto" w:fill="auto"/>
          </w:tcPr>
          <w:p w14:paraId="02B2DEF0" w14:textId="77777777" w:rsidR="00795069" w:rsidRPr="00477BD7" w:rsidRDefault="00795069" w:rsidP="009A5BBB">
            <w:pPr>
              <w:spacing w:before="0"/>
              <w:rPr>
                <w:rFonts w:cs="Arial"/>
                <w:b/>
                <w:bCs/>
                <w:i/>
                <w:iCs/>
              </w:rPr>
            </w:pPr>
            <w:r w:rsidRPr="00477BD7">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31F47AD" w14:textId="77777777" w:rsidR="00795069" w:rsidRPr="00477BD7" w:rsidRDefault="00795069" w:rsidP="009A5BBB">
            <w:pPr>
              <w:snapToGrid w:val="0"/>
              <w:spacing w:before="0"/>
              <w:rPr>
                <w:rFonts w:cs="Arial"/>
                <w:b/>
                <w:bCs/>
                <w:i/>
                <w:iCs/>
              </w:rPr>
            </w:pPr>
          </w:p>
          <w:p w14:paraId="020D6AF5" w14:textId="77777777" w:rsidR="00795069" w:rsidRPr="00477BD7" w:rsidRDefault="00795069" w:rsidP="009A5BBB">
            <w:pPr>
              <w:spacing w:before="0"/>
              <w:rPr>
                <w:rFonts w:cs="Arial"/>
                <w:b/>
                <w:bCs/>
                <w:i/>
                <w:iCs/>
              </w:rPr>
            </w:pPr>
          </w:p>
          <w:p w14:paraId="57CCD879" w14:textId="77777777" w:rsidR="00795069" w:rsidRPr="00477BD7" w:rsidRDefault="00795069" w:rsidP="009A5BBB">
            <w:pPr>
              <w:spacing w:before="0"/>
              <w:rPr>
                <w:rFonts w:cs="Arial"/>
                <w:b/>
                <w:bCs/>
                <w:i/>
                <w:iCs/>
              </w:rPr>
            </w:pPr>
          </w:p>
        </w:tc>
      </w:tr>
      <w:tr w:rsidR="00795069" w:rsidRPr="00477BD7" w14:paraId="331EED73" w14:textId="77777777" w:rsidTr="009A5BBB">
        <w:trPr>
          <w:trHeight w:val="647"/>
        </w:trPr>
        <w:tc>
          <w:tcPr>
            <w:tcW w:w="4621" w:type="dxa"/>
            <w:tcBorders>
              <w:top w:val="single" w:sz="4" w:space="0" w:color="000000"/>
              <w:left w:val="single" w:sz="4" w:space="0" w:color="000000"/>
              <w:bottom w:val="single" w:sz="4" w:space="0" w:color="000000"/>
            </w:tcBorders>
            <w:shd w:val="clear" w:color="auto" w:fill="auto"/>
          </w:tcPr>
          <w:p w14:paraId="63A5AEA4" w14:textId="77777777" w:rsidR="00795069" w:rsidRPr="00477BD7" w:rsidRDefault="00795069" w:rsidP="009A5BBB">
            <w:pPr>
              <w:spacing w:before="0"/>
              <w:rPr>
                <w:rFonts w:cs="Arial"/>
                <w:b/>
                <w:bCs/>
                <w:i/>
                <w:iCs/>
              </w:rPr>
            </w:pPr>
            <w:r w:rsidRPr="00477BD7">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629C429" w14:textId="77777777" w:rsidR="00795069" w:rsidRPr="00477BD7" w:rsidRDefault="00795069" w:rsidP="009A5BBB">
            <w:pPr>
              <w:snapToGrid w:val="0"/>
              <w:spacing w:before="0"/>
              <w:rPr>
                <w:rFonts w:cs="Arial"/>
                <w:b/>
                <w:bCs/>
                <w:i/>
                <w:iCs/>
              </w:rPr>
            </w:pPr>
          </w:p>
          <w:p w14:paraId="6B573906" w14:textId="77777777" w:rsidR="00795069" w:rsidRPr="00477BD7" w:rsidRDefault="00795069" w:rsidP="009A5BBB">
            <w:pPr>
              <w:spacing w:before="0"/>
              <w:rPr>
                <w:rFonts w:cs="Arial"/>
                <w:b/>
                <w:bCs/>
                <w:i/>
                <w:iCs/>
              </w:rPr>
            </w:pPr>
          </w:p>
          <w:p w14:paraId="0C339D1C" w14:textId="77777777" w:rsidR="00795069" w:rsidRPr="00477BD7" w:rsidRDefault="00795069" w:rsidP="009A5BBB">
            <w:pPr>
              <w:spacing w:before="0"/>
              <w:rPr>
                <w:rFonts w:cs="Arial"/>
                <w:b/>
                <w:bCs/>
                <w:i/>
                <w:iCs/>
              </w:rPr>
            </w:pPr>
          </w:p>
        </w:tc>
      </w:tr>
      <w:tr w:rsidR="00795069" w:rsidRPr="00477BD7" w14:paraId="46469199" w14:textId="77777777" w:rsidTr="009A5BBB">
        <w:tc>
          <w:tcPr>
            <w:tcW w:w="4621" w:type="dxa"/>
            <w:tcBorders>
              <w:top w:val="single" w:sz="4" w:space="0" w:color="000000"/>
              <w:left w:val="single" w:sz="4" w:space="0" w:color="000000"/>
              <w:bottom w:val="single" w:sz="4" w:space="0" w:color="000000"/>
            </w:tcBorders>
            <w:shd w:val="clear" w:color="auto" w:fill="auto"/>
          </w:tcPr>
          <w:p w14:paraId="44882A0C" w14:textId="77777777" w:rsidR="00795069" w:rsidRPr="00477BD7" w:rsidRDefault="00795069" w:rsidP="009A5BBB">
            <w:pPr>
              <w:spacing w:before="0"/>
              <w:rPr>
                <w:rFonts w:cs="Arial"/>
                <w:b/>
                <w:bCs/>
                <w:i/>
                <w:iCs/>
                <w:lang w:val="ru-RU"/>
              </w:rPr>
            </w:pPr>
            <w:r w:rsidRPr="00477BD7">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6C1DCF6" w14:textId="77777777" w:rsidR="00795069" w:rsidRPr="00477BD7" w:rsidRDefault="00795069" w:rsidP="009A5BBB">
            <w:pPr>
              <w:snapToGrid w:val="0"/>
              <w:spacing w:before="0"/>
              <w:rPr>
                <w:rFonts w:cs="Arial"/>
                <w:b/>
                <w:bCs/>
                <w:i/>
                <w:iCs/>
                <w:lang w:val="ru-RU"/>
              </w:rPr>
            </w:pPr>
          </w:p>
        </w:tc>
      </w:tr>
      <w:tr w:rsidR="00795069" w:rsidRPr="00477BD7" w14:paraId="77D0A41F" w14:textId="77777777" w:rsidTr="009A5BBB">
        <w:trPr>
          <w:trHeight w:val="512"/>
        </w:trPr>
        <w:tc>
          <w:tcPr>
            <w:tcW w:w="4621" w:type="dxa"/>
            <w:tcBorders>
              <w:top w:val="single" w:sz="4" w:space="0" w:color="000000"/>
              <w:left w:val="single" w:sz="4" w:space="0" w:color="000000"/>
              <w:bottom w:val="single" w:sz="4" w:space="0" w:color="000000"/>
            </w:tcBorders>
            <w:shd w:val="clear" w:color="auto" w:fill="auto"/>
          </w:tcPr>
          <w:p w14:paraId="1C4C7852" w14:textId="77777777" w:rsidR="00795069" w:rsidRPr="00477BD7" w:rsidRDefault="00795069" w:rsidP="009A5BBB">
            <w:pPr>
              <w:spacing w:before="0"/>
              <w:rPr>
                <w:rFonts w:cs="Arial"/>
                <w:i/>
                <w:iCs/>
              </w:rPr>
            </w:pPr>
          </w:p>
          <w:p w14:paraId="3CB09E2F" w14:textId="77777777" w:rsidR="00795069" w:rsidRPr="00477BD7" w:rsidRDefault="00795069" w:rsidP="009A5BBB">
            <w:pPr>
              <w:spacing w:before="0"/>
              <w:rPr>
                <w:rFonts w:cs="Arial"/>
                <w:b/>
                <w:bCs/>
                <w:i/>
                <w:iCs/>
              </w:rPr>
            </w:pPr>
            <w:r w:rsidRPr="00477BD7">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EB133FC" w14:textId="77777777" w:rsidR="00795069" w:rsidRPr="00477BD7" w:rsidRDefault="00795069" w:rsidP="009A5BBB">
            <w:pPr>
              <w:snapToGrid w:val="0"/>
              <w:spacing w:before="0"/>
              <w:rPr>
                <w:rFonts w:cs="Arial"/>
                <w:b/>
                <w:bCs/>
                <w:i/>
                <w:iCs/>
              </w:rPr>
            </w:pPr>
          </w:p>
          <w:p w14:paraId="4F242C41" w14:textId="77777777" w:rsidR="00795069" w:rsidRPr="00477BD7" w:rsidRDefault="00795069" w:rsidP="009A5BBB">
            <w:pPr>
              <w:spacing w:before="0"/>
              <w:rPr>
                <w:rFonts w:cs="Arial"/>
                <w:b/>
                <w:bCs/>
                <w:i/>
                <w:iCs/>
              </w:rPr>
            </w:pPr>
          </w:p>
          <w:p w14:paraId="39C28E0F" w14:textId="77777777" w:rsidR="00795069" w:rsidRPr="00477BD7" w:rsidRDefault="00795069" w:rsidP="009A5BBB">
            <w:pPr>
              <w:spacing w:before="0"/>
              <w:rPr>
                <w:rFonts w:cs="Arial"/>
                <w:b/>
                <w:bCs/>
                <w:i/>
                <w:iCs/>
              </w:rPr>
            </w:pPr>
          </w:p>
        </w:tc>
      </w:tr>
      <w:tr w:rsidR="00795069" w:rsidRPr="00477BD7" w14:paraId="79234005" w14:textId="77777777" w:rsidTr="009A5BBB">
        <w:tc>
          <w:tcPr>
            <w:tcW w:w="4621" w:type="dxa"/>
            <w:tcBorders>
              <w:top w:val="single" w:sz="4" w:space="0" w:color="000000"/>
              <w:left w:val="single" w:sz="4" w:space="0" w:color="000000"/>
              <w:bottom w:val="single" w:sz="4" w:space="0" w:color="000000"/>
            </w:tcBorders>
            <w:shd w:val="clear" w:color="auto" w:fill="auto"/>
          </w:tcPr>
          <w:p w14:paraId="1A352ED4" w14:textId="77777777" w:rsidR="00795069" w:rsidRPr="00477BD7" w:rsidRDefault="00795069" w:rsidP="009A5BBB">
            <w:pPr>
              <w:spacing w:before="0"/>
              <w:rPr>
                <w:rFonts w:cs="Arial"/>
                <w:b/>
                <w:bCs/>
                <w:i/>
                <w:iCs/>
                <w:lang w:val="ru-RU"/>
              </w:rPr>
            </w:pPr>
            <w:r w:rsidRPr="00477BD7">
              <w:rPr>
                <w:rFonts w:cs="Arial"/>
                <w:i/>
                <w:iCs/>
                <w:lang w:val="ru-RU"/>
              </w:rPr>
              <w:t>Електронска адреса понуђача (</w:t>
            </w:r>
            <w:r w:rsidRPr="00477BD7">
              <w:rPr>
                <w:rFonts w:cs="Arial"/>
                <w:i/>
                <w:iCs/>
              </w:rPr>
              <w:t>e</w:t>
            </w:r>
            <w:r w:rsidRPr="00477BD7">
              <w:rPr>
                <w:rFonts w:cs="Arial"/>
                <w:i/>
                <w:iCs/>
                <w:lang w:val="ru-RU"/>
              </w:rPr>
              <w:t>-</w:t>
            </w:r>
            <w:r w:rsidRPr="00477BD7">
              <w:rPr>
                <w:rFonts w:cs="Arial"/>
                <w:i/>
                <w:iCs/>
              </w:rPr>
              <w:t>mail</w:t>
            </w:r>
            <w:r w:rsidRPr="00477BD7">
              <w:rPr>
                <w:rFonts w:cs="Arial"/>
                <w:i/>
                <w:iCs/>
                <w:lang w:val="ru-RU"/>
              </w:rPr>
              <w:t>):</w:t>
            </w:r>
          </w:p>
          <w:p w14:paraId="05522E58" w14:textId="77777777" w:rsidR="00795069" w:rsidRPr="00477BD7" w:rsidRDefault="00795069" w:rsidP="009A5BBB">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CC8A9B4" w14:textId="77777777" w:rsidR="00795069" w:rsidRPr="00477BD7" w:rsidRDefault="00795069" w:rsidP="009A5BBB">
            <w:pPr>
              <w:snapToGrid w:val="0"/>
              <w:spacing w:before="0"/>
              <w:rPr>
                <w:rFonts w:cs="Arial"/>
                <w:b/>
                <w:bCs/>
                <w:i/>
                <w:iCs/>
                <w:lang w:val="ru-RU"/>
              </w:rPr>
            </w:pPr>
          </w:p>
        </w:tc>
      </w:tr>
      <w:tr w:rsidR="00795069" w:rsidRPr="00477BD7" w14:paraId="0380264E" w14:textId="77777777" w:rsidTr="009A5BBB">
        <w:trPr>
          <w:trHeight w:val="557"/>
        </w:trPr>
        <w:tc>
          <w:tcPr>
            <w:tcW w:w="4621" w:type="dxa"/>
            <w:tcBorders>
              <w:top w:val="single" w:sz="4" w:space="0" w:color="000000"/>
              <w:left w:val="single" w:sz="4" w:space="0" w:color="000000"/>
              <w:bottom w:val="single" w:sz="4" w:space="0" w:color="000000"/>
            </w:tcBorders>
            <w:shd w:val="clear" w:color="auto" w:fill="auto"/>
          </w:tcPr>
          <w:p w14:paraId="585BF3A8" w14:textId="77777777" w:rsidR="00795069" w:rsidRPr="00477BD7" w:rsidRDefault="00795069" w:rsidP="009A5BBB">
            <w:pPr>
              <w:spacing w:before="0"/>
              <w:rPr>
                <w:rFonts w:cs="Arial"/>
                <w:b/>
                <w:bCs/>
                <w:i/>
                <w:iCs/>
              </w:rPr>
            </w:pPr>
            <w:r w:rsidRPr="00477BD7">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A9F46FA" w14:textId="77777777" w:rsidR="00795069" w:rsidRPr="00477BD7" w:rsidRDefault="00795069" w:rsidP="009A5BBB">
            <w:pPr>
              <w:snapToGrid w:val="0"/>
              <w:spacing w:before="0"/>
              <w:rPr>
                <w:rFonts w:cs="Arial"/>
                <w:b/>
                <w:bCs/>
                <w:i/>
                <w:iCs/>
              </w:rPr>
            </w:pPr>
          </w:p>
          <w:p w14:paraId="2B72C195" w14:textId="77777777" w:rsidR="00795069" w:rsidRPr="00477BD7" w:rsidRDefault="00795069" w:rsidP="009A5BBB">
            <w:pPr>
              <w:spacing w:before="0"/>
              <w:rPr>
                <w:rFonts w:cs="Arial"/>
                <w:b/>
                <w:bCs/>
                <w:i/>
                <w:iCs/>
              </w:rPr>
            </w:pPr>
          </w:p>
          <w:p w14:paraId="6C794605" w14:textId="77777777" w:rsidR="00795069" w:rsidRPr="00477BD7" w:rsidRDefault="00795069" w:rsidP="009A5BBB">
            <w:pPr>
              <w:spacing w:before="0"/>
              <w:rPr>
                <w:rFonts w:cs="Arial"/>
                <w:b/>
                <w:bCs/>
                <w:i/>
                <w:iCs/>
              </w:rPr>
            </w:pPr>
          </w:p>
        </w:tc>
      </w:tr>
      <w:tr w:rsidR="00795069" w:rsidRPr="00477BD7" w14:paraId="28135046" w14:textId="77777777" w:rsidTr="009A5BBB">
        <w:trPr>
          <w:trHeight w:val="530"/>
        </w:trPr>
        <w:tc>
          <w:tcPr>
            <w:tcW w:w="4621" w:type="dxa"/>
            <w:tcBorders>
              <w:top w:val="single" w:sz="4" w:space="0" w:color="000000"/>
              <w:left w:val="single" w:sz="4" w:space="0" w:color="000000"/>
              <w:bottom w:val="single" w:sz="4" w:space="0" w:color="000000"/>
            </w:tcBorders>
            <w:shd w:val="clear" w:color="auto" w:fill="auto"/>
          </w:tcPr>
          <w:p w14:paraId="664A34CF" w14:textId="77777777" w:rsidR="00795069" w:rsidRPr="00477BD7" w:rsidRDefault="00795069" w:rsidP="009A5BBB">
            <w:pPr>
              <w:spacing w:before="0"/>
              <w:rPr>
                <w:rFonts w:cs="Arial"/>
                <w:b/>
                <w:bCs/>
                <w:i/>
                <w:iCs/>
              </w:rPr>
            </w:pPr>
            <w:r w:rsidRPr="00477BD7">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7D8C510" w14:textId="77777777" w:rsidR="00795069" w:rsidRPr="00477BD7" w:rsidRDefault="00795069" w:rsidP="009A5BBB">
            <w:pPr>
              <w:snapToGrid w:val="0"/>
              <w:spacing w:before="0"/>
              <w:rPr>
                <w:rFonts w:cs="Arial"/>
                <w:b/>
                <w:bCs/>
                <w:i/>
                <w:iCs/>
              </w:rPr>
            </w:pPr>
          </w:p>
          <w:p w14:paraId="620CC4D0" w14:textId="77777777" w:rsidR="00795069" w:rsidRPr="00477BD7" w:rsidRDefault="00795069" w:rsidP="009A5BBB">
            <w:pPr>
              <w:spacing w:before="0"/>
              <w:rPr>
                <w:rFonts w:cs="Arial"/>
                <w:b/>
                <w:bCs/>
                <w:i/>
                <w:iCs/>
              </w:rPr>
            </w:pPr>
          </w:p>
          <w:p w14:paraId="1EE73CC7" w14:textId="77777777" w:rsidR="00795069" w:rsidRPr="00477BD7" w:rsidRDefault="00795069" w:rsidP="009A5BBB">
            <w:pPr>
              <w:spacing w:before="0"/>
              <w:rPr>
                <w:rFonts w:cs="Arial"/>
                <w:b/>
                <w:bCs/>
                <w:i/>
                <w:iCs/>
              </w:rPr>
            </w:pPr>
          </w:p>
        </w:tc>
      </w:tr>
      <w:tr w:rsidR="00795069" w:rsidRPr="00477BD7" w14:paraId="18341A42" w14:textId="77777777" w:rsidTr="009A5BBB">
        <w:trPr>
          <w:trHeight w:val="593"/>
        </w:trPr>
        <w:tc>
          <w:tcPr>
            <w:tcW w:w="4621" w:type="dxa"/>
            <w:tcBorders>
              <w:top w:val="single" w:sz="4" w:space="0" w:color="000000"/>
              <w:left w:val="single" w:sz="4" w:space="0" w:color="000000"/>
              <w:bottom w:val="single" w:sz="4" w:space="0" w:color="000000"/>
            </w:tcBorders>
            <w:shd w:val="clear" w:color="auto" w:fill="auto"/>
          </w:tcPr>
          <w:p w14:paraId="07FB46D4" w14:textId="77777777" w:rsidR="00795069" w:rsidRPr="00477BD7" w:rsidRDefault="00795069" w:rsidP="009A5BBB">
            <w:pPr>
              <w:spacing w:before="0"/>
              <w:rPr>
                <w:rFonts w:cs="Arial"/>
                <w:b/>
                <w:bCs/>
                <w:i/>
                <w:iCs/>
                <w:lang w:val="ru-RU"/>
              </w:rPr>
            </w:pPr>
            <w:r w:rsidRPr="00477BD7">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DD8EBBC" w14:textId="77777777" w:rsidR="00795069" w:rsidRPr="00477BD7" w:rsidRDefault="00795069" w:rsidP="009A5BBB">
            <w:pPr>
              <w:snapToGrid w:val="0"/>
              <w:spacing w:before="0"/>
              <w:rPr>
                <w:rFonts w:cs="Arial"/>
                <w:b/>
                <w:bCs/>
                <w:i/>
                <w:iCs/>
                <w:lang w:val="ru-RU"/>
              </w:rPr>
            </w:pPr>
          </w:p>
          <w:p w14:paraId="15D87865" w14:textId="77777777" w:rsidR="00795069" w:rsidRPr="00477BD7" w:rsidRDefault="00795069" w:rsidP="009A5BBB">
            <w:pPr>
              <w:spacing w:before="0"/>
              <w:rPr>
                <w:rFonts w:cs="Arial"/>
                <w:b/>
                <w:bCs/>
                <w:i/>
                <w:iCs/>
                <w:lang w:val="ru-RU"/>
              </w:rPr>
            </w:pPr>
          </w:p>
          <w:p w14:paraId="2C8F8027" w14:textId="77777777" w:rsidR="00795069" w:rsidRPr="00477BD7" w:rsidRDefault="00795069" w:rsidP="009A5BBB">
            <w:pPr>
              <w:spacing w:before="0"/>
              <w:rPr>
                <w:rFonts w:cs="Arial"/>
                <w:b/>
                <w:bCs/>
                <w:i/>
                <w:iCs/>
                <w:lang w:val="ru-RU"/>
              </w:rPr>
            </w:pPr>
          </w:p>
        </w:tc>
      </w:tr>
      <w:tr w:rsidR="00795069" w:rsidRPr="00477BD7" w14:paraId="7322DF83" w14:textId="77777777" w:rsidTr="009A5BBB">
        <w:trPr>
          <w:trHeight w:val="593"/>
        </w:trPr>
        <w:tc>
          <w:tcPr>
            <w:tcW w:w="4621" w:type="dxa"/>
            <w:tcBorders>
              <w:top w:val="single" w:sz="4" w:space="0" w:color="000000"/>
              <w:left w:val="single" w:sz="4" w:space="0" w:color="000000"/>
              <w:bottom w:val="single" w:sz="4" w:space="0" w:color="000000"/>
            </w:tcBorders>
            <w:shd w:val="clear" w:color="auto" w:fill="auto"/>
          </w:tcPr>
          <w:p w14:paraId="21E01166" w14:textId="77777777" w:rsidR="00795069" w:rsidRPr="00477BD7" w:rsidRDefault="00795069" w:rsidP="009A5BBB">
            <w:pPr>
              <w:spacing w:before="0"/>
              <w:rPr>
                <w:rFonts w:cs="Arial"/>
                <w:b/>
                <w:bCs/>
                <w:i/>
                <w:iCs/>
                <w:lang w:val="ru-RU"/>
              </w:rPr>
            </w:pPr>
            <w:r w:rsidRPr="00477BD7">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082B1B" w14:textId="77777777" w:rsidR="00795069" w:rsidRPr="00477BD7" w:rsidRDefault="00795069" w:rsidP="009A5BBB">
            <w:pPr>
              <w:snapToGrid w:val="0"/>
              <w:spacing w:before="0"/>
              <w:ind w:firstLine="708"/>
              <w:rPr>
                <w:rFonts w:cs="Arial"/>
                <w:b/>
                <w:bCs/>
                <w:i/>
                <w:iCs/>
                <w:lang w:val="ru-RU"/>
              </w:rPr>
            </w:pPr>
          </w:p>
          <w:p w14:paraId="506A755D" w14:textId="77777777" w:rsidR="00795069" w:rsidRPr="00477BD7" w:rsidRDefault="00795069" w:rsidP="009A5BBB">
            <w:pPr>
              <w:spacing w:before="0"/>
              <w:ind w:firstLine="708"/>
              <w:rPr>
                <w:rFonts w:cs="Arial"/>
                <w:b/>
                <w:bCs/>
                <w:i/>
                <w:iCs/>
                <w:lang w:val="ru-RU"/>
              </w:rPr>
            </w:pPr>
          </w:p>
          <w:p w14:paraId="1F25405D" w14:textId="77777777" w:rsidR="00795069" w:rsidRPr="00477BD7" w:rsidRDefault="00795069" w:rsidP="009A5BBB">
            <w:pPr>
              <w:spacing w:before="0"/>
              <w:ind w:firstLine="708"/>
              <w:rPr>
                <w:rFonts w:cs="Arial"/>
                <w:b/>
                <w:bCs/>
                <w:i/>
                <w:iCs/>
                <w:lang w:val="ru-RU"/>
              </w:rPr>
            </w:pPr>
          </w:p>
        </w:tc>
      </w:tr>
    </w:tbl>
    <w:p w14:paraId="1BE5997B" w14:textId="77777777" w:rsidR="00795069" w:rsidRPr="00477BD7" w:rsidRDefault="00795069" w:rsidP="00795069">
      <w:pPr>
        <w:spacing w:before="0"/>
        <w:rPr>
          <w:rFonts w:cs="Arial"/>
        </w:rPr>
      </w:pPr>
    </w:p>
    <w:p w14:paraId="523DC4F2" w14:textId="77777777" w:rsidR="00795069" w:rsidRPr="00477BD7" w:rsidRDefault="00795069" w:rsidP="00795069">
      <w:pPr>
        <w:spacing w:before="0"/>
        <w:rPr>
          <w:rFonts w:eastAsia="TimesNewRomanPSMT" w:cs="Arial"/>
          <w:b/>
          <w:bCs/>
          <w:i/>
          <w:iCs/>
        </w:rPr>
      </w:pPr>
      <w:r w:rsidRPr="00477BD7">
        <w:rPr>
          <w:rFonts w:eastAsia="TimesNewRomanPSMT" w:cs="Arial"/>
          <w:b/>
          <w:bCs/>
          <w:i/>
          <w:iCs/>
        </w:rPr>
        <w:t xml:space="preserve">2) ПОНУДУ ПОДНОСИ: </w:t>
      </w:r>
    </w:p>
    <w:p w14:paraId="26B959C6" w14:textId="77777777" w:rsidR="00795069" w:rsidRPr="00477BD7" w:rsidRDefault="00795069" w:rsidP="00795069">
      <w:pPr>
        <w:spacing w:before="0"/>
        <w:rPr>
          <w:rFonts w:cs="Arial"/>
        </w:rPr>
      </w:pPr>
    </w:p>
    <w:tbl>
      <w:tblPr>
        <w:tblW w:w="0" w:type="auto"/>
        <w:tblInd w:w="-20" w:type="dxa"/>
        <w:tblLayout w:type="fixed"/>
        <w:tblLook w:val="0000" w:firstRow="0" w:lastRow="0" w:firstColumn="0" w:lastColumn="0" w:noHBand="0" w:noVBand="0"/>
      </w:tblPr>
      <w:tblGrid>
        <w:gridCol w:w="9282"/>
      </w:tblGrid>
      <w:tr w:rsidR="00795069" w:rsidRPr="00477BD7" w14:paraId="2EA32211" w14:textId="77777777" w:rsidTr="009A5BB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FB5BCF3" w14:textId="77777777" w:rsidR="00795069" w:rsidRPr="00477BD7" w:rsidRDefault="00795069" w:rsidP="009A5BBB">
            <w:pPr>
              <w:snapToGrid w:val="0"/>
              <w:spacing w:before="0"/>
              <w:jc w:val="center"/>
              <w:rPr>
                <w:rFonts w:cs="Arial"/>
              </w:rPr>
            </w:pPr>
          </w:p>
          <w:p w14:paraId="6A1E7CB5" w14:textId="77777777" w:rsidR="00795069" w:rsidRPr="00477BD7" w:rsidRDefault="00795069" w:rsidP="009A5BBB">
            <w:pPr>
              <w:spacing w:before="0"/>
              <w:jc w:val="center"/>
              <w:rPr>
                <w:rFonts w:eastAsia="TimesNewRomanPSMT" w:cs="Arial"/>
                <w:b/>
                <w:bCs/>
              </w:rPr>
            </w:pPr>
            <w:r w:rsidRPr="00477BD7">
              <w:rPr>
                <w:rFonts w:eastAsia="TimesNewRomanPSMT" w:cs="Arial"/>
                <w:b/>
                <w:bCs/>
              </w:rPr>
              <w:t xml:space="preserve">А) САМОСТАЛНО </w:t>
            </w:r>
          </w:p>
        </w:tc>
      </w:tr>
      <w:tr w:rsidR="00795069" w:rsidRPr="00477BD7" w14:paraId="3D4A249F" w14:textId="77777777" w:rsidTr="009A5BB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35EB8BF" w14:textId="77777777" w:rsidR="00795069" w:rsidRPr="00477BD7" w:rsidRDefault="00795069" w:rsidP="009A5BBB">
            <w:pPr>
              <w:snapToGrid w:val="0"/>
              <w:spacing w:before="0"/>
              <w:jc w:val="center"/>
              <w:rPr>
                <w:rFonts w:eastAsia="TimesNewRomanPSMT" w:cs="Arial"/>
                <w:b/>
                <w:bCs/>
              </w:rPr>
            </w:pPr>
          </w:p>
          <w:p w14:paraId="23E257AC" w14:textId="77777777" w:rsidR="00795069" w:rsidRPr="00477BD7" w:rsidRDefault="00795069" w:rsidP="009A5BBB">
            <w:pPr>
              <w:spacing w:before="0"/>
              <w:jc w:val="center"/>
              <w:rPr>
                <w:rFonts w:eastAsia="TimesNewRomanPSMT" w:cs="Arial"/>
                <w:b/>
                <w:bCs/>
              </w:rPr>
            </w:pPr>
            <w:r w:rsidRPr="00477BD7">
              <w:rPr>
                <w:rFonts w:eastAsia="TimesNewRomanPSMT" w:cs="Arial"/>
                <w:b/>
                <w:bCs/>
              </w:rPr>
              <w:t>Б) СА ПОДИЗВОЂАЧЕМ</w:t>
            </w:r>
          </w:p>
        </w:tc>
      </w:tr>
      <w:tr w:rsidR="00795069" w:rsidRPr="00477BD7" w14:paraId="690F4EC8" w14:textId="77777777" w:rsidTr="009A5BB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06BB802" w14:textId="77777777" w:rsidR="00795069" w:rsidRPr="00477BD7" w:rsidRDefault="00795069" w:rsidP="009A5BBB">
            <w:pPr>
              <w:snapToGrid w:val="0"/>
              <w:spacing w:before="0"/>
              <w:jc w:val="center"/>
              <w:rPr>
                <w:rFonts w:eastAsia="TimesNewRomanPSMT" w:cs="Arial"/>
                <w:b/>
                <w:bCs/>
              </w:rPr>
            </w:pPr>
          </w:p>
          <w:p w14:paraId="1F7F132C" w14:textId="77777777" w:rsidR="00795069" w:rsidRPr="00477BD7" w:rsidRDefault="00795069" w:rsidP="009A5BBB">
            <w:pPr>
              <w:spacing w:before="0"/>
              <w:jc w:val="center"/>
              <w:rPr>
                <w:rFonts w:cs="Arial"/>
                <w:b/>
                <w:i/>
                <w:iCs/>
                <w:lang w:val="ru-RU"/>
              </w:rPr>
            </w:pPr>
            <w:r w:rsidRPr="00477BD7">
              <w:rPr>
                <w:rFonts w:eastAsia="TimesNewRomanPSMT" w:cs="Arial"/>
                <w:b/>
                <w:bCs/>
              </w:rPr>
              <w:t>В) КАО ЗАЈЕДНИЧКУ ПОНУДУ</w:t>
            </w:r>
          </w:p>
        </w:tc>
      </w:tr>
    </w:tbl>
    <w:p w14:paraId="0B4E39A8" w14:textId="77777777" w:rsidR="00795069" w:rsidRPr="00477BD7" w:rsidRDefault="00795069" w:rsidP="00795069">
      <w:pPr>
        <w:spacing w:before="0"/>
        <w:rPr>
          <w:rFonts w:cs="Arial"/>
          <w:b/>
          <w:i/>
          <w:iCs/>
          <w:lang w:val="ru-RU"/>
        </w:rPr>
      </w:pPr>
    </w:p>
    <w:p w14:paraId="5306A431" w14:textId="77777777" w:rsidR="00795069" w:rsidRPr="00477BD7" w:rsidRDefault="00795069" w:rsidP="00795069">
      <w:pPr>
        <w:spacing w:before="0"/>
        <w:rPr>
          <w:rFonts w:eastAsia="TimesNewRomanPSMT" w:cs="Arial"/>
          <w:bCs/>
        </w:rPr>
      </w:pPr>
      <w:r w:rsidRPr="00477BD7">
        <w:rPr>
          <w:rFonts w:cs="Arial"/>
          <w:b/>
          <w:i/>
          <w:iCs/>
          <w:lang w:val="ru-RU"/>
        </w:rPr>
        <w:t>Напомена:</w:t>
      </w:r>
      <w:r w:rsidRPr="00477BD7">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40D5D48D" w14:textId="77777777" w:rsidR="00795069" w:rsidRPr="00477BD7" w:rsidRDefault="00795069" w:rsidP="00795069">
      <w:pPr>
        <w:spacing w:before="0"/>
        <w:rPr>
          <w:rFonts w:eastAsia="TimesNewRomanPSMT" w:cs="Arial"/>
          <w:bCs/>
        </w:rPr>
      </w:pPr>
    </w:p>
    <w:p w14:paraId="6647FC83" w14:textId="77777777" w:rsidR="00795069" w:rsidRPr="00477BD7" w:rsidRDefault="00795069" w:rsidP="00795069">
      <w:pPr>
        <w:spacing w:before="0"/>
        <w:rPr>
          <w:rFonts w:eastAsia="TimesNewRomanPSMT" w:cs="Arial"/>
          <w:b/>
          <w:bCs/>
          <w:i/>
        </w:rPr>
      </w:pPr>
      <w:r w:rsidRPr="00477BD7">
        <w:rPr>
          <w:rFonts w:eastAsia="TimesNewRomanPSMT" w:cs="Arial"/>
          <w:b/>
          <w:bCs/>
          <w:i/>
          <w:lang w:val="sr-Cyrl-CS"/>
        </w:rPr>
        <w:lastRenderedPageBreak/>
        <w:t xml:space="preserve">3) </w:t>
      </w:r>
      <w:r w:rsidRPr="00477BD7">
        <w:rPr>
          <w:rFonts w:eastAsia="TimesNewRomanPSMT" w:cs="Arial"/>
          <w:b/>
          <w:bCs/>
          <w:i/>
        </w:rPr>
        <w:t xml:space="preserve">ПОДАЦИ О ПОДИЗВОЂАЧУ </w:t>
      </w:r>
    </w:p>
    <w:p w14:paraId="72AF1EE1" w14:textId="77777777" w:rsidR="00795069" w:rsidRPr="00477BD7" w:rsidRDefault="00795069" w:rsidP="00795069">
      <w:pPr>
        <w:spacing w:before="0"/>
        <w:rPr>
          <w:rFonts w:eastAsia="TimesNewRomanPSMT" w:cs="Arial"/>
          <w:b/>
          <w:bCs/>
          <w:i/>
        </w:rPr>
      </w:pPr>
    </w:p>
    <w:p w14:paraId="43409027" w14:textId="77777777" w:rsidR="00795069" w:rsidRPr="00477BD7" w:rsidRDefault="00795069" w:rsidP="00795069">
      <w:pPr>
        <w:spacing w:before="0"/>
        <w:rPr>
          <w:rFonts w:cs="Arial"/>
        </w:rPr>
      </w:pPr>
      <w:r w:rsidRPr="00477BD7">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795069" w:rsidRPr="00477BD7" w14:paraId="29276B45" w14:textId="77777777" w:rsidTr="009A5BBB">
        <w:tc>
          <w:tcPr>
            <w:tcW w:w="465" w:type="dxa"/>
            <w:tcBorders>
              <w:top w:val="single" w:sz="4" w:space="0" w:color="000000"/>
              <w:left w:val="single" w:sz="4" w:space="0" w:color="000000"/>
              <w:bottom w:val="single" w:sz="4" w:space="0" w:color="000000"/>
            </w:tcBorders>
            <w:shd w:val="clear" w:color="auto" w:fill="auto"/>
          </w:tcPr>
          <w:p w14:paraId="1EE71019" w14:textId="77777777" w:rsidR="00795069" w:rsidRPr="00477BD7" w:rsidRDefault="00795069" w:rsidP="009A5BBB">
            <w:pPr>
              <w:snapToGrid w:val="0"/>
              <w:spacing w:before="0"/>
              <w:rPr>
                <w:rFonts w:cs="Arial"/>
              </w:rPr>
            </w:pPr>
          </w:p>
          <w:p w14:paraId="21614016" w14:textId="77777777" w:rsidR="00795069" w:rsidRPr="00477BD7" w:rsidRDefault="00795069" w:rsidP="009A5BBB">
            <w:pPr>
              <w:spacing w:before="0"/>
              <w:rPr>
                <w:rFonts w:eastAsia="TimesNewRomanPSMT" w:cs="Arial"/>
                <w:bCs/>
                <w:i/>
              </w:rPr>
            </w:pPr>
            <w:r w:rsidRPr="00477BD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2AE45DE4" w14:textId="77777777" w:rsidR="00795069" w:rsidRPr="00477BD7" w:rsidRDefault="00795069" w:rsidP="009A5BBB">
            <w:pPr>
              <w:snapToGrid w:val="0"/>
              <w:spacing w:before="0"/>
              <w:rPr>
                <w:rFonts w:eastAsia="TimesNewRomanPSMT" w:cs="Arial"/>
                <w:bCs/>
                <w:i/>
              </w:rPr>
            </w:pPr>
          </w:p>
          <w:p w14:paraId="15F2BBC3" w14:textId="77777777" w:rsidR="00795069" w:rsidRPr="00477BD7" w:rsidRDefault="00795069" w:rsidP="009A5BBB">
            <w:pPr>
              <w:spacing w:before="0"/>
              <w:rPr>
                <w:rFonts w:eastAsia="TimesNewRomanPSMT" w:cs="Arial"/>
                <w:b/>
                <w:bCs/>
              </w:rPr>
            </w:pPr>
            <w:r w:rsidRPr="00477BD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19E9B4" w14:textId="77777777" w:rsidR="00795069" w:rsidRPr="00477BD7" w:rsidRDefault="00795069" w:rsidP="009A5BBB">
            <w:pPr>
              <w:snapToGrid w:val="0"/>
              <w:spacing w:before="0"/>
              <w:rPr>
                <w:rFonts w:eastAsia="TimesNewRomanPSMT" w:cs="Arial"/>
                <w:b/>
                <w:bCs/>
              </w:rPr>
            </w:pPr>
          </w:p>
        </w:tc>
      </w:tr>
      <w:tr w:rsidR="00795069" w:rsidRPr="00477BD7" w14:paraId="4D1BA907" w14:textId="77777777" w:rsidTr="009A5BBB">
        <w:trPr>
          <w:trHeight w:val="557"/>
        </w:trPr>
        <w:tc>
          <w:tcPr>
            <w:tcW w:w="465" w:type="dxa"/>
            <w:tcBorders>
              <w:top w:val="single" w:sz="4" w:space="0" w:color="000000"/>
              <w:left w:val="single" w:sz="4" w:space="0" w:color="000000"/>
              <w:bottom w:val="single" w:sz="4" w:space="0" w:color="000000"/>
            </w:tcBorders>
            <w:shd w:val="clear" w:color="auto" w:fill="auto"/>
          </w:tcPr>
          <w:p w14:paraId="684AF77A" w14:textId="77777777" w:rsidR="00795069" w:rsidRPr="00477BD7" w:rsidRDefault="00795069"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F04F31E" w14:textId="77777777" w:rsidR="00795069" w:rsidRPr="00477BD7" w:rsidRDefault="00795069" w:rsidP="009A5BBB">
            <w:pPr>
              <w:snapToGrid w:val="0"/>
              <w:spacing w:before="0"/>
              <w:rPr>
                <w:rFonts w:eastAsia="TimesNewRomanPSMT" w:cs="Arial"/>
                <w:bCs/>
                <w:i/>
              </w:rPr>
            </w:pPr>
            <w:r w:rsidRPr="00477BD7">
              <w:rPr>
                <w:rFonts w:eastAsia="TimesNewRomanPSMT" w:cs="Arial"/>
                <w:bCs/>
                <w:i/>
              </w:rPr>
              <w:t xml:space="preserve">Врста правног лица: </w:t>
            </w:r>
            <w:r w:rsidRPr="00477BD7">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EF79AD" w14:textId="77777777" w:rsidR="00795069" w:rsidRPr="00477BD7" w:rsidRDefault="00795069" w:rsidP="009A5BBB">
            <w:pPr>
              <w:snapToGrid w:val="0"/>
              <w:spacing w:before="0"/>
              <w:rPr>
                <w:rFonts w:eastAsia="TimesNewRomanPSMT" w:cs="Arial"/>
                <w:b/>
                <w:bCs/>
              </w:rPr>
            </w:pPr>
          </w:p>
        </w:tc>
      </w:tr>
      <w:tr w:rsidR="00795069" w:rsidRPr="00477BD7" w14:paraId="474875F9" w14:textId="77777777" w:rsidTr="009A5BBB">
        <w:tc>
          <w:tcPr>
            <w:tcW w:w="465" w:type="dxa"/>
            <w:tcBorders>
              <w:top w:val="single" w:sz="4" w:space="0" w:color="000000"/>
              <w:left w:val="single" w:sz="4" w:space="0" w:color="000000"/>
              <w:bottom w:val="single" w:sz="4" w:space="0" w:color="000000"/>
            </w:tcBorders>
            <w:shd w:val="clear" w:color="auto" w:fill="auto"/>
          </w:tcPr>
          <w:p w14:paraId="393060D0" w14:textId="77777777" w:rsidR="00795069" w:rsidRPr="00477BD7" w:rsidRDefault="00795069" w:rsidP="009A5BBB">
            <w:pPr>
              <w:snapToGrid w:val="0"/>
              <w:spacing w:before="0"/>
              <w:rPr>
                <w:rFonts w:eastAsia="TimesNewRomanPSMT" w:cs="Arial"/>
                <w:bCs/>
                <w:i/>
              </w:rPr>
            </w:pPr>
          </w:p>
          <w:p w14:paraId="0FFEDB4A" w14:textId="77777777" w:rsidR="00795069" w:rsidRPr="00477BD7" w:rsidRDefault="00795069"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F2F638D" w14:textId="77777777" w:rsidR="00795069" w:rsidRPr="00477BD7" w:rsidRDefault="00795069" w:rsidP="009A5BBB">
            <w:pPr>
              <w:snapToGrid w:val="0"/>
              <w:spacing w:before="0"/>
              <w:rPr>
                <w:rFonts w:eastAsia="TimesNewRomanPSMT" w:cs="Arial"/>
                <w:bCs/>
                <w:i/>
              </w:rPr>
            </w:pPr>
          </w:p>
          <w:p w14:paraId="180ADE82" w14:textId="77777777" w:rsidR="00795069" w:rsidRPr="00477BD7" w:rsidRDefault="00795069"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06E33C" w14:textId="77777777" w:rsidR="00795069" w:rsidRPr="00477BD7" w:rsidRDefault="00795069" w:rsidP="009A5BBB">
            <w:pPr>
              <w:snapToGrid w:val="0"/>
              <w:spacing w:before="0"/>
              <w:rPr>
                <w:rFonts w:eastAsia="TimesNewRomanPSMT" w:cs="Arial"/>
                <w:b/>
                <w:bCs/>
              </w:rPr>
            </w:pPr>
          </w:p>
        </w:tc>
      </w:tr>
      <w:tr w:rsidR="00795069" w:rsidRPr="00477BD7" w14:paraId="0A043755" w14:textId="77777777" w:rsidTr="009A5BBB">
        <w:tc>
          <w:tcPr>
            <w:tcW w:w="465" w:type="dxa"/>
            <w:tcBorders>
              <w:top w:val="single" w:sz="4" w:space="0" w:color="000000"/>
              <w:left w:val="single" w:sz="4" w:space="0" w:color="000000"/>
              <w:bottom w:val="single" w:sz="4" w:space="0" w:color="000000"/>
            </w:tcBorders>
            <w:shd w:val="clear" w:color="auto" w:fill="auto"/>
          </w:tcPr>
          <w:p w14:paraId="41E2B0FE" w14:textId="77777777" w:rsidR="00795069" w:rsidRPr="00477BD7" w:rsidRDefault="00795069" w:rsidP="009A5BBB">
            <w:pPr>
              <w:snapToGrid w:val="0"/>
              <w:spacing w:before="0"/>
              <w:rPr>
                <w:rFonts w:eastAsia="TimesNewRomanPSMT" w:cs="Arial"/>
                <w:bCs/>
                <w:i/>
              </w:rPr>
            </w:pPr>
          </w:p>
          <w:p w14:paraId="30ACCA74" w14:textId="77777777" w:rsidR="00795069" w:rsidRPr="00477BD7" w:rsidRDefault="00795069"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FDF973C" w14:textId="77777777" w:rsidR="00795069" w:rsidRPr="00477BD7" w:rsidRDefault="00795069" w:rsidP="009A5BBB">
            <w:pPr>
              <w:snapToGrid w:val="0"/>
              <w:spacing w:before="0"/>
              <w:rPr>
                <w:rFonts w:eastAsia="TimesNewRomanPSMT" w:cs="Arial"/>
                <w:bCs/>
                <w:i/>
              </w:rPr>
            </w:pPr>
          </w:p>
          <w:p w14:paraId="6FB9C37E" w14:textId="77777777" w:rsidR="00795069" w:rsidRPr="00477BD7" w:rsidRDefault="00795069"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8DABCA" w14:textId="77777777" w:rsidR="00795069" w:rsidRPr="00477BD7" w:rsidRDefault="00795069" w:rsidP="009A5BBB">
            <w:pPr>
              <w:snapToGrid w:val="0"/>
              <w:spacing w:before="0"/>
              <w:rPr>
                <w:rFonts w:eastAsia="TimesNewRomanPSMT" w:cs="Arial"/>
                <w:b/>
                <w:bCs/>
              </w:rPr>
            </w:pPr>
          </w:p>
        </w:tc>
      </w:tr>
      <w:tr w:rsidR="00795069" w:rsidRPr="00477BD7" w14:paraId="1CF35D9B" w14:textId="77777777" w:rsidTr="009A5BBB">
        <w:tc>
          <w:tcPr>
            <w:tcW w:w="465" w:type="dxa"/>
            <w:tcBorders>
              <w:top w:val="single" w:sz="4" w:space="0" w:color="000000"/>
              <w:left w:val="single" w:sz="4" w:space="0" w:color="000000"/>
              <w:bottom w:val="single" w:sz="4" w:space="0" w:color="000000"/>
            </w:tcBorders>
            <w:shd w:val="clear" w:color="auto" w:fill="auto"/>
          </w:tcPr>
          <w:p w14:paraId="5ECB6E46" w14:textId="77777777" w:rsidR="00795069" w:rsidRPr="00477BD7" w:rsidRDefault="00795069" w:rsidP="009A5BBB">
            <w:pPr>
              <w:snapToGrid w:val="0"/>
              <w:spacing w:before="0"/>
              <w:rPr>
                <w:rFonts w:eastAsia="TimesNewRomanPSMT" w:cs="Arial"/>
                <w:bCs/>
                <w:i/>
              </w:rPr>
            </w:pPr>
          </w:p>
          <w:p w14:paraId="3D526EB0" w14:textId="77777777" w:rsidR="00795069" w:rsidRPr="00477BD7" w:rsidRDefault="00795069"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E6D2810" w14:textId="77777777" w:rsidR="00795069" w:rsidRPr="00477BD7" w:rsidRDefault="00795069" w:rsidP="009A5BBB">
            <w:pPr>
              <w:snapToGrid w:val="0"/>
              <w:spacing w:before="0"/>
              <w:rPr>
                <w:rFonts w:eastAsia="TimesNewRomanPSMT" w:cs="Arial"/>
                <w:bCs/>
                <w:i/>
              </w:rPr>
            </w:pPr>
          </w:p>
          <w:p w14:paraId="5CA6A449" w14:textId="77777777" w:rsidR="00795069" w:rsidRPr="00477BD7" w:rsidRDefault="00795069"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F96061" w14:textId="77777777" w:rsidR="00795069" w:rsidRPr="00477BD7" w:rsidRDefault="00795069" w:rsidP="009A5BBB">
            <w:pPr>
              <w:snapToGrid w:val="0"/>
              <w:spacing w:before="0"/>
              <w:rPr>
                <w:rFonts w:eastAsia="TimesNewRomanPSMT" w:cs="Arial"/>
                <w:b/>
                <w:bCs/>
              </w:rPr>
            </w:pPr>
          </w:p>
        </w:tc>
      </w:tr>
      <w:tr w:rsidR="00795069" w:rsidRPr="00477BD7" w14:paraId="1F751AC6" w14:textId="77777777" w:rsidTr="009A5BBB">
        <w:tc>
          <w:tcPr>
            <w:tcW w:w="465" w:type="dxa"/>
            <w:tcBorders>
              <w:top w:val="single" w:sz="4" w:space="0" w:color="000000"/>
              <w:left w:val="single" w:sz="4" w:space="0" w:color="000000"/>
              <w:bottom w:val="single" w:sz="4" w:space="0" w:color="000000"/>
            </w:tcBorders>
            <w:shd w:val="clear" w:color="auto" w:fill="auto"/>
          </w:tcPr>
          <w:p w14:paraId="3F5ABA3B" w14:textId="77777777" w:rsidR="00795069" w:rsidRPr="00477BD7" w:rsidRDefault="00795069"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6A748BF" w14:textId="77777777" w:rsidR="00795069" w:rsidRPr="00477BD7" w:rsidRDefault="00795069" w:rsidP="009A5BBB">
            <w:pPr>
              <w:snapToGrid w:val="0"/>
              <w:spacing w:before="0"/>
              <w:rPr>
                <w:rFonts w:eastAsia="TimesNewRomanPSMT" w:cs="Arial"/>
                <w:bCs/>
                <w:i/>
              </w:rPr>
            </w:pPr>
          </w:p>
          <w:p w14:paraId="2A9E7CAA" w14:textId="77777777" w:rsidR="00795069" w:rsidRPr="00477BD7" w:rsidRDefault="00795069"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213EDB" w14:textId="77777777" w:rsidR="00795069" w:rsidRPr="00477BD7" w:rsidRDefault="00795069" w:rsidP="009A5BBB">
            <w:pPr>
              <w:snapToGrid w:val="0"/>
              <w:spacing w:before="0"/>
              <w:rPr>
                <w:rFonts w:eastAsia="TimesNewRomanPSMT" w:cs="Arial"/>
                <w:b/>
                <w:bCs/>
              </w:rPr>
            </w:pPr>
          </w:p>
        </w:tc>
      </w:tr>
      <w:tr w:rsidR="00795069" w:rsidRPr="00477BD7" w14:paraId="1DD2AAB1" w14:textId="77777777" w:rsidTr="009A5BBB">
        <w:tc>
          <w:tcPr>
            <w:tcW w:w="465" w:type="dxa"/>
            <w:tcBorders>
              <w:top w:val="single" w:sz="4" w:space="0" w:color="000000"/>
              <w:left w:val="single" w:sz="4" w:space="0" w:color="000000"/>
              <w:bottom w:val="single" w:sz="4" w:space="0" w:color="000000"/>
            </w:tcBorders>
            <w:shd w:val="clear" w:color="auto" w:fill="auto"/>
          </w:tcPr>
          <w:p w14:paraId="6A90CEC8" w14:textId="77777777" w:rsidR="00795069" w:rsidRPr="00477BD7" w:rsidRDefault="00795069"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059B8FB" w14:textId="77777777" w:rsidR="00795069" w:rsidRPr="00477BD7" w:rsidRDefault="00795069" w:rsidP="009A5BBB">
            <w:pPr>
              <w:snapToGrid w:val="0"/>
              <w:spacing w:before="0"/>
              <w:rPr>
                <w:rFonts w:eastAsia="TimesNewRomanPSMT" w:cs="Arial"/>
                <w:bCs/>
                <w:i/>
                <w:lang w:val="ru-RU"/>
              </w:rPr>
            </w:pPr>
          </w:p>
          <w:p w14:paraId="1D1A455C" w14:textId="77777777" w:rsidR="00795069" w:rsidRPr="00477BD7" w:rsidRDefault="00795069" w:rsidP="009A5BBB">
            <w:pPr>
              <w:spacing w:before="0"/>
              <w:rPr>
                <w:rFonts w:eastAsia="TimesNewRomanPSMT" w:cs="Arial"/>
                <w:b/>
                <w:bCs/>
                <w:lang w:val="ru-RU"/>
              </w:rPr>
            </w:pPr>
            <w:r w:rsidRPr="00477BD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E39B8A" w14:textId="77777777" w:rsidR="00795069" w:rsidRPr="00477BD7" w:rsidRDefault="00795069" w:rsidP="009A5BBB">
            <w:pPr>
              <w:snapToGrid w:val="0"/>
              <w:spacing w:before="0"/>
              <w:rPr>
                <w:rFonts w:eastAsia="TimesNewRomanPSMT" w:cs="Arial"/>
                <w:b/>
                <w:bCs/>
                <w:lang w:val="ru-RU"/>
              </w:rPr>
            </w:pPr>
          </w:p>
        </w:tc>
      </w:tr>
      <w:tr w:rsidR="00795069" w:rsidRPr="00477BD7" w14:paraId="01955FD2" w14:textId="77777777" w:rsidTr="009A5BBB">
        <w:tc>
          <w:tcPr>
            <w:tcW w:w="465" w:type="dxa"/>
            <w:tcBorders>
              <w:top w:val="single" w:sz="4" w:space="0" w:color="000000"/>
              <w:left w:val="single" w:sz="4" w:space="0" w:color="000000"/>
              <w:bottom w:val="single" w:sz="4" w:space="0" w:color="000000"/>
            </w:tcBorders>
            <w:shd w:val="clear" w:color="auto" w:fill="auto"/>
          </w:tcPr>
          <w:p w14:paraId="35EB0C90" w14:textId="77777777" w:rsidR="00795069" w:rsidRPr="00477BD7" w:rsidRDefault="00795069"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54DB600" w14:textId="77777777" w:rsidR="00795069" w:rsidRPr="00477BD7" w:rsidRDefault="00795069" w:rsidP="009A5BBB">
            <w:pPr>
              <w:snapToGrid w:val="0"/>
              <w:spacing w:before="0"/>
              <w:rPr>
                <w:rFonts w:eastAsia="TimesNewRomanPSMT" w:cs="Arial"/>
                <w:bCs/>
                <w:i/>
                <w:lang w:val="ru-RU"/>
              </w:rPr>
            </w:pPr>
          </w:p>
          <w:p w14:paraId="614BCEA0" w14:textId="77777777" w:rsidR="00795069" w:rsidRPr="00477BD7" w:rsidRDefault="00795069" w:rsidP="009A5BBB">
            <w:pPr>
              <w:spacing w:before="0"/>
              <w:rPr>
                <w:rFonts w:eastAsia="TimesNewRomanPSMT" w:cs="Arial"/>
                <w:b/>
                <w:bCs/>
                <w:lang w:val="ru-RU"/>
              </w:rPr>
            </w:pPr>
            <w:r w:rsidRPr="00477BD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42CBE8" w14:textId="77777777" w:rsidR="00795069" w:rsidRPr="00477BD7" w:rsidRDefault="00795069" w:rsidP="009A5BBB">
            <w:pPr>
              <w:snapToGrid w:val="0"/>
              <w:spacing w:before="0"/>
              <w:rPr>
                <w:rFonts w:eastAsia="TimesNewRomanPSMT" w:cs="Arial"/>
                <w:b/>
                <w:bCs/>
                <w:lang w:val="ru-RU"/>
              </w:rPr>
            </w:pPr>
          </w:p>
        </w:tc>
      </w:tr>
      <w:tr w:rsidR="00795069" w:rsidRPr="00477BD7" w14:paraId="79FAAEBE" w14:textId="77777777" w:rsidTr="009A5BBB">
        <w:tc>
          <w:tcPr>
            <w:tcW w:w="465" w:type="dxa"/>
            <w:tcBorders>
              <w:top w:val="single" w:sz="4" w:space="0" w:color="000000"/>
              <w:left w:val="single" w:sz="4" w:space="0" w:color="000000"/>
              <w:bottom w:val="single" w:sz="4" w:space="0" w:color="000000"/>
            </w:tcBorders>
            <w:shd w:val="clear" w:color="auto" w:fill="auto"/>
          </w:tcPr>
          <w:p w14:paraId="5A89BB47" w14:textId="77777777" w:rsidR="00795069" w:rsidRPr="00477BD7" w:rsidRDefault="00795069" w:rsidP="009A5BBB">
            <w:pPr>
              <w:snapToGrid w:val="0"/>
              <w:spacing w:before="0"/>
              <w:rPr>
                <w:rFonts w:eastAsia="TimesNewRomanPSMT" w:cs="Arial"/>
                <w:bCs/>
                <w:i/>
                <w:lang w:val="ru-RU"/>
              </w:rPr>
            </w:pPr>
          </w:p>
          <w:p w14:paraId="70E27147" w14:textId="77777777" w:rsidR="00795069" w:rsidRPr="00477BD7" w:rsidRDefault="00795069" w:rsidP="009A5BBB">
            <w:pPr>
              <w:spacing w:before="0"/>
              <w:rPr>
                <w:rFonts w:eastAsia="TimesNewRomanPSMT" w:cs="Arial"/>
                <w:bCs/>
                <w:i/>
              </w:rPr>
            </w:pPr>
            <w:r w:rsidRPr="00477BD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3A2097F8" w14:textId="77777777" w:rsidR="00795069" w:rsidRPr="00477BD7" w:rsidRDefault="00795069" w:rsidP="009A5BBB">
            <w:pPr>
              <w:snapToGrid w:val="0"/>
              <w:spacing w:before="0"/>
              <w:rPr>
                <w:rFonts w:eastAsia="TimesNewRomanPSMT" w:cs="Arial"/>
                <w:bCs/>
                <w:i/>
              </w:rPr>
            </w:pPr>
          </w:p>
          <w:p w14:paraId="0F72E395" w14:textId="77777777" w:rsidR="00795069" w:rsidRPr="00477BD7" w:rsidRDefault="00795069" w:rsidP="009A5BBB">
            <w:pPr>
              <w:spacing w:before="0"/>
              <w:rPr>
                <w:rFonts w:eastAsia="TimesNewRomanPSMT" w:cs="Arial"/>
                <w:b/>
                <w:bCs/>
              </w:rPr>
            </w:pPr>
            <w:r w:rsidRPr="00477BD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91807A" w14:textId="77777777" w:rsidR="00795069" w:rsidRPr="00477BD7" w:rsidRDefault="00795069" w:rsidP="009A5BBB">
            <w:pPr>
              <w:snapToGrid w:val="0"/>
              <w:spacing w:before="0"/>
              <w:rPr>
                <w:rFonts w:eastAsia="TimesNewRomanPSMT" w:cs="Arial"/>
                <w:b/>
                <w:bCs/>
              </w:rPr>
            </w:pPr>
          </w:p>
        </w:tc>
      </w:tr>
      <w:tr w:rsidR="00795069" w:rsidRPr="00477BD7" w14:paraId="74EB5AF1" w14:textId="77777777" w:rsidTr="009A5BBB">
        <w:trPr>
          <w:trHeight w:val="512"/>
        </w:trPr>
        <w:tc>
          <w:tcPr>
            <w:tcW w:w="465" w:type="dxa"/>
            <w:tcBorders>
              <w:top w:val="single" w:sz="4" w:space="0" w:color="000000"/>
              <w:left w:val="single" w:sz="4" w:space="0" w:color="000000"/>
              <w:bottom w:val="single" w:sz="4" w:space="0" w:color="000000"/>
            </w:tcBorders>
            <w:shd w:val="clear" w:color="auto" w:fill="auto"/>
          </w:tcPr>
          <w:p w14:paraId="210EBAD8" w14:textId="77777777" w:rsidR="00795069" w:rsidRPr="00477BD7" w:rsidRDefault="00795069"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D22A1D9" w14:textId="77777777" w:rsidR="00795069" w:rsidRPr="00477BD7" w:rsidRDefault="00795069" w:rsidP="009A5BBB">
            <w:pPr>
              <w:snapToGrid w:val="0"/>
              <w:spacing w:before="0"/>
              <w:rPr>
                <w:rFonts w:eastAsia="TimesNewRomanPSMT" w:cs="Arial"/>
                <w:bCs/>
                <w:i/>
              </w:rPr>
            </w:pPr>
            <w:r w:rsidRPr="00477BD7">
              <w:rPr>
                <w:rFonts w:eastAsia="TimesNewRomanPSMT" w:cs="Arial"/>
                <w:bCs/>
                <w:i/>
              </w:rPr>
              <w:t xml:space="preserve">Врста правног лица: </w:t>
            </w:r>
            <w:r w:rsidRPr="00477BD7">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A7D035" w14:textId="77777777" w:rsidR="00795069" w:rsidRPr="00477BD7" w:rsidRDefault="00795069" w:rsidP="009A5BBB">
            <w:pPr>
              <w:snapToGrid w:val="0"/>
              <w:spacing w:before="0"/>
              <w:rPr>
                <w:rFonts w:eastAsia="TimesNewRomanPSMT" w:cs="Arial"/>
                <w:b/>
                <w:bCs/>
              </w:rPr>
            </w:pPr>
          </w:p>
        </w:tc>
      </w:tr>
      <w:tr w:rsidR="00795069" w:rsidRPr="00477BD7" w14:paraId="2AADC110" w14:textId="77777777" w:rsidTr="009A5BBB">
        <w:tc>
          <w:tcPr>
            <w:tcW w:w="465" w:type="dxa"/>
            <w:tcBorders>
              <w:top w:val="single" w:sz="4" w:space="0" w:color="000000"/>
              <w:left w:val="single" w:sz="4" w:space="0" w:color="000000"/>
              <w:bottom w:val="single" w:sz="4" w:space="0" w:color="000000"/>
            </w:tcBorders>
            <w:shd w:val="clear" w:color="auto" w:fill="auto"/>
          </w:tcPr>
          <w:p w14:paraId="040CB9A7" w14:textId="77777777" w:rsidR="00795069" w:rsidRPr="00477BD7" w:rsidRDefault="00795069" w:rsidP="009A5BBB">
            <w:pPr>
              <w:snapToGrid w:val="0"/>
              <w:spacing w:before="0"/>
              <w:rPr>
                <w:rFonts w:eastAsia="TimesNewRomanPSMT" w:cs="Arial"/>
                <w:bCs/>
                <w:i/>
              </w:rPr>
            </w:pPr>
          </w:p>
          <w:p w14:paraId="773AF6EF" w14:textId="77777777" w:rsidR="00795069" w:rsidRPr="00477BD7" w:rsidRDefault="00795069"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C2022AA" w14:textId="77777777" w:rsidR="00795069" w:rsidRPr="00477BD7" w:rsidRDefault="00795069" w:rsidP="009A5BBB">
            <w:pPr>
              <w:snapToGrid w:val="0"/>
              <w:spacing w:before="0"/>
              <w:rPr>
                <w:rFonts w:eastAsia="TimesNewRomanPSMT" w:cs="Arial"/>
                <w:bCs/>
                <w:i/>
              </w:rPr>
            </w:pPr>
          </w:p>
          <w:p w14:paraId="67DEA6B4" w14:textId="77777777" w:rsidR="00795069" w:rsidRPr="00477BD7" w:rsidRDefault="00795069"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AE2426" w14:textId="77777777" w:rsidR="00795069" w:rsidRPr="00477BD7" w:rsidRDefault="00795069" w:rsidP="009A5BBB">
            <w:pPr>
              <w:snapToGrid w:val="0"/>
              <w:spacing w:before="0"/>
              <w:rPr>
                <w:rFonts w:eastAsia="TimesNewRomanPSMT" w:cs="Arial"/>
                <w:b/>
                <w:bCs/>
              </w:rPr>
            </w:pPr>
          </w:p>
        </w:tc>
      </w:tr>
      <w:tr w:rsidR="00795069" w:rsidRPr="00477BD7" w14:paraId="1FEA4808" w14:textId="77777777" w:rsidTr="009A5BBB">
        <w:tc>
          <w:tcPr>
            <w:tcW w:w="465" w:type="dxa"/>
            <w:tcBorders>
              <w:top w:val="single" w:sz="4" w:space="0" w:color="000000"/>
              <w:left w:val="single" w:sz="4" w:space="0" w:color="000000"/>
              <w:bottom w:val="single" w:sz="4" w:space="0" w:color="000000"/>
            </w:tcBorders>
            <w:shd w:val="clear" w:color="auto" w:fill="auto"/>
          </w:tcPr>
          <w:p w14:paraId="66D454EF" w14:textId="77777777" w:rsidR="00795069" w:rsidRPr="00477BD7" w:rsidRDefault="00795069" w:rsidP="009A5BBB">
            <w:pPr>
              <w:snapToGrid w:val="0"/>
              <w:spacing w:before="0"/>
              <w:rPr>
                <w:rFonts w:eastAsia="TimesNewRomanPSMT" w:cs="Arial"/>
                <w:bCs/>
                <w:i/>
              </w:rPr>
            </w:pPr>
          </w:p>
          <w:p w14:paraId="7ACB31A8" w14:textId="77777777" w:rsidR="00795069" w:rsidRPr="00477BD7" w:rsidRDefault="00795069"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03CFC41" w14:textId="77777777" w:rsidR="00795069" w:rsidRPr="00477BD7" w:rsidRDefault="00795069" w:rsidP="009A5BBB">
            <w:pPr>
              <w:snapToGrid w:val="0"/>
              <w:spacing w:before="0"/>
              <w:rPr>
                <w:rFonts w:eastAsia="TimesNewRomanPSMT" w:cs="Arial"/>
                <w:bCs/>
                <w:i/>
              </w:rPr>
            </w:pPr>
          </w:p>
          <w:p w14:paraId="1EA63E21" w14:textId="77777777" w:rsidR="00795069" w:rsidRPr="00477BD7" w:rsidRDefault="00795069"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AA3CC5" w14:textId="77777777" w:rsidR="00795069" w:rsidRPr="00477BD7" w:rsidRDefault="00795069" w:rsidP="009A5BBB">
            <w:pPr>
              <w:snapToGrid w:val="0"/>
              <w:spacing w:before="0"/>
              <w:rPr>
                <w:rFonts w:eastAsia="TimesNewRomanPSMT" w:cs="Arial"/>
                <w:b/>
                <w:bCs/>
              </w:rPr>
            </w:pPr>
          </w:p>
        </w:tc>
      </w:tr>
      <w:tr w:rsidR="00795069" w:rsidRPr="00477BD7" w14:paraId="2646905A" w14:textId="77777777" w:rsidTr="009A5BBB">
        <w:tc>
          <w:tcPr>
            <w:tcW w:w="465" w:type="dxa"/>
            <w:tcBorders>
              <w:top w:val="single" w:sz="4" w:space="0" w:color="000000"/>
              <w:left w:val="single" w:sz="4" w:space="0" w:color="000000"/>
              <w:bottom w:val="single" w:sz="4" w:space="0" w:color="000000"/>
            </w:tcBorders>
            <w:shd w:val="clear" w:color="auto" w:fill="auto"/>
          </w:tcPr>
          <w:p w14:paraId="79DA150C" w14:textId="77777777" w:rsidR="00795069" w:rsidRPr="00477BD7" w:rsidRDefault="00795069" w:rsidP="009A5BBB">
            <w:pPr>
              <w:snapToGrid w:val="0"/>
              <w:spacing w:before="0"/>
              <w:rPr>
                <w:rFonts w:eastAsia="TimesNewRomanPSMT" w:cs="Arial"/>
                <w:bCs/>
                <w:i/>
              </w:rPr>
            </w:pPr>
          </w:p>
          <w:p w14:paraId="3E666BC4" w14:textId="77777777" w:rsidR="00795069" w:rsidRPr="00477BD7" w:rsidRDefault="00795069"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A410229" w14:textId="77777777" w:rsidR="00795069" w:rsidRPr="00477BD7" w:rsidRDefault="00795069" w:rsidP="009A5BBB">
            <w:pPr>
              <w:snapToGrid w:val="0"/>
              <w:spacing w:before="0"/>
              <w:rPr>
                <w:rFonts w:eastAsia="TimesNewRomanPSMT" w:cs="Arial"/>
                <w:bCs/>
                <w:i/>
              </w:rPr>
            </w:pPr>
          </w:p>
          <w:p w14:paraId="2AFCD56F" w14:textId="77777777" w:rsidR="00795069" w:rsidRPr="00477BD7" w:rsidRDefault="00795069"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94C496" w14:textId="77777777" w:rsidR="00795069" w:rsidRPr="00477BD7" w:rsidRDefault="00795069" w:rsidP="009A5BBB">
            <w:pPr>
              <w:snapToGrid w:val="0"/>
              <w:spacing w:before="0"/>
              <w:rPr>
                <w:rFonts w:eastAsia="TimesNewRomanPSMT" w:cs="Arial"/>
                <w:b/>
                <w:bCs/>
              </w:rPr>
            </w:pPr>
          </w:p>
        </w:tc>
      </w:tr>
      <w:tr w:rsidR="00795069" w:rsidRPr="00477BD7" w14:paraId="1A4D6EA2" w14:textId="77777777" w:rsidTr="009A5BBB">
        <w:tc>
          <w:tcPr>
            <w:tcW w:w="465" w:type="dxa"/>
            <w:tcBorders>
              <w:top w:val="single" w:sz="4" w:space="0" w:color="000000"/>
              <w:left w:val="single" w:sz="4" w:space="0" w:color="000000"/>
              <w:bottom w:val="single" w:sz="4" w:space="0" w:color="000000"/>
            </w:tcBorders>
            <w:shd w:val="clear" w:color="auto" w:fill="auto"/>
          </w:tcPr>
          <w:p w14:paraId="7C1C88B6" w14:textId="77777777" w:rsidR="00795069" w:rsidRPr="00477BD7" w:rsidRDefault="00795069"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DB59AE9" w14:textId="77777777" w:rsidR="00795069" w:rsidRPr="00477BD7" w:rsidRDefault="00795069" w:rsidP="009A5BBB">
            <w:pPr>
              <w:snapToGrid w:val="0"/>
              <w:spacing w:before="0"/>
              <w:rPr>
                <w:rFonts w:eastAsia="TimesNewRomanPSMT" w:cs="Arial"/>
                <w:bCs/>
                <w:i/>
              </w:rPr>
            </w:pPr>
          </w:p>
          <w:p w14:paraId="6B04D2F4" w14:textId="77777777" w:rsidR="00795069" w:rsidRPr="00477BD7" w:rsidRDefault="00795069"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1DD3A7" w14:textId="77777777" w:rsidR="00795069" w:rsidRPr="00477BD7" w:rsidRDefault="00795069" w:rsidP="009A5BBB">
            <w:pPr>
              <w:snapToGrid w:val="0"/>
              <w:spacing w:before="0"/>
              <w:rPr>
                <w:rFonts w:eastAsia="TimesNewRomanPSMT" w:cs="Arial"/>
                <w:b/>
                <w:bCs/>
              </w:rPr>
            </w:pPr>
          </w:p>
        </w:tc>
      </w:tr>
      <w:tr w:rsidR="00795069" w:rsidRPr="00477BD7" w14:paraId="5E631B7E" w14:textId="77777777" w:rsidTr="009A5BBB">
        <w:tc>
          <w:tcPr>
            <w:tcW w:w="465" w:type="dxa"/>
            <w:tcBorders>
              <w:top w:val="single" w:sz="4" w:space="0" w:color="000000"/>
              <w:left w:val="single" w:sz="4" w:space="0" w:color="000000"/>
              <w:bottom w:val="single" w:sz="4" w:space="0" w:color="000000"/>
            </w:tcBorders>
            <w:shd w:val="clear" w:color="auto" w:fill="auto"/>
          </w:tcPr>
          <w:p w14:paraId="279A02D6" w14:textId="77777777" w:rsidR="00795069" w:rsidRPr="00477BD7" w:rsidRDefault="00795069"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A6B983E" w14:textId="77777777" w:rsidR="00795069" w:rsidRPr="00477BD7" w:rsidRDefault="00795069" w:rsidP="009A5BBB">
            <w:pPr>
              <w:snapToGrid w:val="0"/>
              <w:spacing w:before="0"/>
              <w:rPr>
                <w:rFonts w:eastAsia="TimesNewRomanPSMT" w:cs="Arial"/>
                <w:bCs/>
                <w:i/>
                <w:lang w:val="ru-RU"/>
              </w:rPr>
            </w:pPr>
          </w:p>
          <w:p w14:paraId="6CBC6DD1" w14:textId="77777777" w:rsidR="00795069" w:rsidRPr="00477BD7" w:rsidRDefault="00795069" w:rsidP="009A5BBB">
            <w:pPr>
              <w:spacing w:before="0"/>
              <w:rPr>
                <w:rFonts w:eastAsia="TimesNewRomanPSMT" w:cs="Arial"/>
                <w:b/>
                <w:bCs/>
                <w:lang w:val="ru-RU"/>
              </w:rPr>
            </w:pPr>
            <w:r w:rsidRPr="00477BD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CDEF54" w14:textId="77777777" w:rsidR="00795069" w:rsidRPr="00477BD7" w:rsidRDefault="00795069" w:rsidP="009A5BBB">
            <w:pPr>
              <w:snapToGrid w:val="0"/>
              <w:spacing w:before="0"/>
              <w:rPr>
                <w:rFonts w:eastAsia="TimesNewRomanPSMT" w:cs="Arial"/>
                <w:b/>
                <w:bCs/>
                <w:lang w:val="ru-RU"/>
              </w:rPr>
            </w:pPr>
          </w:p>
        </w:tc>
      </w:tr>
      <w:tr w:rsidR="00795069" w:rsidRPr="00477BD7" w14:paraId="130F1A07" w14:textId="77777777" w:rsidTr="009A5BBB">
        <w:tc>
          <w:tcPr>
            <w:tcW w:w="465" w:type="dxa"/>
            <w:tcBorders>
              <w:top w:val="single" w:sz="4" w:space="0" w:color="000000"/>
              <w:left w:val="single" w:sz="4" w:space="0" w:color="000000"/>
              <w:bottom w:val="single" w:sz="4" w:space="0" w:color="000000"/>
            </w:tcBorders>
            <w:shd w:val="clear" w:color="auto" w:fill="auto"/>
          </w:tcPr>
          <w:p w14:paraId="1B229089" w14:textId="77777777" w:rsidR="00795069" w:rsidRPr="00477BD7" w:rsidRDefault="00795069"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80F907E" w14:textId="77777777" w:rsidR="00795069" w:rsidRPr="00477BD7" w:rsidRDefault="00795069" w:rsidP="009A5BBB">
            <w:pPr>
              <w:snapToGrid w:val="0"/>
              <w:spacing w:before="0"/>
              <w:rPr>
                <w:rFonts w:eastAsia="TimesNewRomanPSMT" w:cs="Arial"/>
                <w:bCs/>
                <w:i/>
                <w:lang w:val="ru-RU"/>
              </w:rPr>
            </w:pPr>
          </w:p>
          <w:p w14:paraId="2826F882" w14:textId="77777777" w:rsidR="00795069" w:rsidRPr="00477BD7" w:rsidRDefault="00795069" w:rsidP="009A5BBB">
            <w:pPr>
              <w:spacing w:before="0"/>
              <w:rPr>
                <w:rFonts w:eastAsia="TimesNewRomanPSMT" w:cs="Arial"/>
                <w:b/>
                <w:bCs/>
                <w:lang w:val="ru-RU"/>
              </w:rPr>
            </w:pPr>
            <w:r w:rsidRPr="00477BD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1858AF" w14:textId="77777777" w:rsidR="00795069" w:rsidRPr="00477BD7" w:rsidRDefault="00795069" w:rsidP="009A5BBB">
            <w:pPr>
              <w:snapToGrid w:val="0"/>
              <w:spacing w:before="0"/>
              <w:rPr>
                <w:rFonts w:eastAsia="TimesNewRomanPSMT" w:cs="Arial"/>
                <w:b/>
                <w:bCs/>
                <w:lang w:val="ru-RU"/>
              </w:rPr>
            </w:pPr>
          </w:p>
        </w:tc>
      </w:tr>
    </w:tbl>
    <w:p w14:paraId="45663A1C" w14:textId="77777777" w:rsidR="00795069" w:rsidRPr="00477BD7" w:rsidRDefault="00795069" w:rsidP="00795069">
      <w:pPr>
        <w:spacing w:before="0"/>
        <w:rPr>
          <w:rFonts w:cs="Arial"/>
          <w:b/>
          <w:bCs/>
          <w:i/>
          <w:iCs/>
          <w:u w:val="single"/>
          <w:lang w:val="ru-RU"/>
        </w:rPr>
      </w:pPr>
    </w:p>
    <w:p w14:paraId="7DD02D85" w14:textId="77777777" w:rsidR="00795069" w:rsidRPr="00477BD7" w:rsidRDefault="00795069" w:rsidP="00795069">
      <w:pPr>
        <w:spacing w:before="0"/>
        <w:rPr>
          <w:rFonts w:cs="Arial"/>
          <w:b/>
          <w:bCs/>
          <w:i/>
          <w:iCs/>
          <w:u w:val="single"/>
          <w:lang w:val="ru-RU"/>
        </w:rPr>
      </w:pPr>
    </w:p>
    <w:p w14:paraId="366F2FFE" w14:textId="77777777" w:rsidR="00795069" w:rsidRPr="00477BD7" w:rsidRDefault="00795069" w:rsidP="00795069">
      <w:pPr>
        <w:spacing w:before="0"/>
        <w:rPr>
          <w:rFonts w:cs="Arial"/>
          <w:i/>
          <w:iCs/>
          <w:lang w:val="ru-RU"/>
        </w:rPr>
      </w:pPr>
      <w:r w:rsidRPr="00477BD7">
        <w:rPr>
          <w:rFonts w:cs="Arial"/>
          <w:b/>
          <w:bCs/>
          <w:i/>
          <w:iCs/>
          <w:u w:val="single"/>
          <w:lang w:val="ru-RU"/>
        </w:rPr>
        <w:t>Напомена:</w:t>
      </w:r>
    </w:p>
    <w:p w14:paraId="6290F3AB" w14:textId="77777777" w:rsidR="00795069" w:rsidRPr="00477BD7" w:rsidRDefault="00795069" w:rsidP="00795069">
      <w:pPr>
        <w:spacing w:before="0"/>
        <w:rPr>
          <w:rFonts w:eastAsia="TimesNewRomanPSMT" w:cs="Arial"/>
          <w:b/>
          <w:bCs/>
          <w:lang w:val="ru-RU"/>
        </w:rPr>
      </w:pPr>
      <w:r w:rsidRPr="00477BD7">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6DE0E380" w14:textId="77777777" w:rsidR="00795069" w:rsidRPr="00477BD7" w:rsidRDefault="00795069" w:rsidP="00795069">
      <w:pPr>
        <w:spacing w:before="0"/>
        <w:rPr>
          <w:rFonts w:eastAsia="TimesNewRomanPSMT" w:cs="Arial"/>
          <w:b/>
          <w:bCs/>
          <w:lang w:val="ru-RU"/>
        </w:rPr>
      </w:pPr>
    </w:p>
    <w:p w14:paraId="6784936B" w14:textId="77777777" w:rsidR="00795069" w:rsidRDefault="00795069" w:rsidP="00795069">
      <w:pPr>
        <w:spacing w:before="0"/>
        <w:rPr>
          <w:rFonts w:eastAsia="TimesNewRomanPSMT" w:cs="Arial"/>
          <w:b/>
          <w:bCs/>
          <w:lang w:val="ru-RU"/>
        </w:rPr>
      </w:pPr>
    </w:p>
    <w:p w14:paraId="64185BB1" w14:textId="77777777" w:rsidR="00795069" w:rsidRDefault="00795069" w:rsidP="00795069">
      <w:pPr>
        <w:spacing w:before="0"/>
        <w:rPr>
          <w:rFonts w:eastAsia="TimesNewRomanPSMT" w:cs="Arial"/>
          <w:b/>
          <w:bCs/>
          <w:lang w:val="ru-RU"/>
        </w:rPr>
      </w:pPr>
    </w:p>
    <w:p w14:paraId="15827DC1" w14:textId="77777777" w:rsidR="00795069" w:rsidRDefault="00795069" w:rsidP="00795069">
      <w:pPr>
        <w:spacing w:before="0"/>
        <w:rPr>
          <w:rFonts w:eastAsia="TimesNewRomanPSMT" w:cs="Arial"/>
          <w:b/>
          <w:bCs/>
          <w:lang w:val="ru-RU"/>
        </w:rPr>
      </w:pPr>
    </w:p>
    <w:p w14:paraId="4A1F1088" w14:textId="77777777" w:rsidR="00795069" w:rsidRDefault="00795069" w:rsidP="00795069">
      <w:pPr>
        <w:spacing w:before="0"/>
        <w:rPr>
          <w:rFonts w:eastAsia="TimesNewRomanPSMT" w:cs="Arial"/>
          <w:b/>
          <w:bCs/>
          <w:lang w:val="ru-RU"/>
        </w:rPr>
      </w:pPr>
    </w:p>
    <w:p w14:paraId="24CA0CD2" w14:textId="77777777" w:rsidR="00795069" w:rsidRDefault="00795069" w:rsidP="00795069">
      <w:pPr>
        <w:spacing w:before="0"/>
        <w:rPr>
          <w:rFonts w:eastAsia="TimesNewRomanPSMT" w:cs="Arial"/>
          <w:b/>
          <w:bCs/>
          <w:lang w:val="ru-RU"/>
        </w:rPr>
      </w:pPr>
    </w:p>
    <w:p w14:paraId="765A9ED7" w14:textId="77777777" w:rsidR="00795069" w:rsidRPr="00477BD7" w:rsidRDefault="00795069" w:rsidP="00795069">
      <w:pPr>
        <w:spacing w:before="0"/>
        <w:rPr>
          <w:rFonts w:eastAsia="TimesNewRomanPSMT" w:cs="Arial"/>
          <w:b/>
          <w:bCs/>
          <w:lang w:val="ru-RU"/>
        </w:rPr>
      </w:pPr>
    </w:p>
    <w:p w14:paraId="0D8C940C" w14:textId="77777777" w:rsidR="00795069" w:rsidRPr="00477BD7" w:rsidRDefault="00795069" w:rsidP="00795069">
      <w:pPr>
        <w:spacing w:before="0"/>
        <w:rPr>
          <w:rFonts w:eastAsia="TimesNewRomanPSMT" w:cs="Arial"/>
          <w:b/>
          <w:bCs/>
          <w:i/>
          <w:lang w:val="ru-RU"/>
        </w:rPr>
      </w:pPr>
      <w:r w:rsidRPr="00477BD7">
        <w:rPr>
          <w:rFonts w:eastAsia="TimesNewRomanPSMT" w:cs="Arial"/>
          <w:b/>
          <w:bCs/>
          <w:i/>
          <w:lang w:val="sr-Cyrl-CS"/>
        </w:rPr>
        <w:lastRenderedPageBreak/>
        <w:t xml:space="preserve">4) </w:t>
      </w:r>
      <w:r w:rsidRPr="00477BD7">
        <w:rPr>
          <w:rFonts w:eastAsia="TimesNewRomanPSMT" w:cs="Arial"/>
          <w:b/>
          <w:bCs/>
          <w:i/>
          <w:lang w:val="ru-RU"/>
        </w:rPr>
        <w:t>ПОДАЦИ ЧЛАНУ ГРУПЕ ПОНУЂАЧА</w:t>
      </w:r>
    </w:p>
    <w:p w14:paraId="6518403D" w14:textId="77777777" w:rsidR="00795069" w:rsidRPr="00477BD7" w:rsidRDefault="00795069" w:rsidP="00795069">
      <w:pPr>
        <w:spacing w:before="0"/>
        <w:rPr>
          <w:rFonts w:eastAsia="TimesNewRomanPSMT" w:cs="Arial"/>
          <w:b/>
          <w:bCs/>
          <w:i/>
          <w:lang w:val="ru-RU"/>
        </w:rPr>
      </w:pPr>
    </w:p>
    <w:p w14:paraId="6E65409F" w14:textId="77777777" w:rsidR="00795069" w:rsidRPr="00477BD7" w:rsidRDefault="00795069" w:rsidP="00795069">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795069" w:rsidRPr="00477BD7" w14:paraId="468D3305" w14:textId="77777777" w:rsidTr="009A5BBB">
        <w:tc>
          <w:tcPr>
            <w:tcW w:w="465" w:type="dxa"/>
            <w:tcBorders>
              <w:top w:val="single" w:sz="4" w:space="0" w:color="000000"/>
              <w:left w:val="single" w:sz="4" w:space="0" w:color="000000"/>
              <w:bottom w:val="single" w:sz="4" w:space="0" w:color="000000"/>
            </w:tcBorders>
            <w:shd w:val="clear" w:color="auto" w:fill="auto"/>
          </w:tcPr>
          <w:p w14:paraId="3D6CF325" w14:textId="77777777" w:rsidR="00795069" w:rsidRPr="00477BD7" w:rsidRDefault="00795069" w:rsidP="009A5BBB">
            <w:pPr>
              <w:snapToGrid w:val="0"/>
              <w:spacing w:before="0"/>
              <w:rPr>
                <w:rFonts w:cs="Arial"/>
              </w:rPr>
            </w:pPr>
          </w:p>
          <w:p w14:paraId="17B8B520" w14:textId="77777777" w:rsidR="00795069" w:rsidRPr="00477BD7" w:rsidRDefault="00795069" w:rsidP="009A5BBB">
            <w:pPr>
              <w:spacing w:before="0"/>
              <w:rPr>
                <w:rFonts w:eastAsia="TimesNewRomanPSMT" w:cs="Arial"/>
                <w:bCs/>
                <w:i/>
                <w:lang w:val="ru-RU"/>
              </w:rPr>
            </w:pPr>
            <w:r w:rsidRPr="00477BD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24094892" w14:textId="77777777" w:rsidR="00795069" w:rsidRPr="00477BD7" w:rsidRDefault="00795069" w:rsidP="009A5BBB">
            <w:pPr>
              <w:snapToGrid w:val="0"/>
              <w:spacing w:before="0"/>
              <w:rPr>
                <w:rFonts w:eastAsia="TimesNewRomanPSMT" w:cs="Arial"/>
                <w:bCs/>
                <w:i/>
                <w:lang w:val="ru-RU"/>
              </w:rPr>
            </w:pPr>
          </w:p>
          <w:p w14:paraId="1331C882" w14:textId="77777777" w:rsidR="00795069" w:rsidRPr="00477BD7" w:rsidRDefault="00795069" w:rsidP="009A5BB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E5D0EE" w14:textId="77777777" w:rsidR="00795069" w:rsidRPr="00477BD7" w:rsidRDefault="00795069" w:rsidP="009A5BBB">
            <w:pPr>
              <w:snapToGrid w:val="0"/>
              <w:spacing w:before="0"/>
              <w:rPr>
                <w:rFonts w:eastAsia="TimesNewRomanPSMT" w:cs="Arial"/>
                <w:b/>
                <w:bCs/>
                <w:lang w:val="ru-RU"/>
              </w:rPr>
            </w:pPr>
          </w:p>
        </w:tc>
      </w:tr>
      <w:tr w:rsidR="00795069" w:rsidRPr="00477BD7" w14:paraId="05B21A0E" w14:textId="77777777" w:rsidTr="009A5BBB">
        <w:trPr>
          <w:trHeight w:val="557"/>
        </w:trPr>
        <w:tc>
          <w:tcPr>
            <w:tcW w:w="465" w:type="dxa"/>
            <w:tcBorders>
              <w:top w:val="single" w:sz="4" w:space="0" w:color="000000"/>
              <w:left w:val="single" w:sz="4" w:space="0" w:color="000000"/>
              <w:bottom w:val="single" w:sz="4" w:space="0" w:color="000000"/>
            </w:tcBorders>
            <w:shd w:val="clear" w:color="auto" w:fill="auto"/>
          </w:tcPr>
          <w:p w14:paraId="31EB2AB2" w14:textId="77777777" w:rsidR="00795069" w:rsidRPr="00477BD7" w:rsidRDefault="00795069"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5D1CD60" w14:textId="77777777" w:rsidR="00795069" w:rsidRPr="00477BD7" w:rsidRDefault="00795069" w:rsidP="009A5BB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C0A620" w14:textId="77777777" w:rsidR="00795069" w:rsidRPr="00477BD7" w:rsidRDefault="00795069" w:rsidP="009A5BBB">
            <w:pPr>
              <w:snapToGrid w:val="0"/>
              <w:spacing w:before="0"/>
              <w:rPr>
                <w:rFonts w:eastAsia="TimesNewRomanPSMT" w:cs="Arial"/>
                <w:b/>
                <w:bCs/>
              </w:rPr>
            </w:pPr>
          </w:p>
        </w:tc>
      </w:tr>
      <w:tr w:rsidR="00795069" w:rsidRPr="00477BD7" w14:paraId="3AA8FE1E" w14:textId="77777777" w:rsidTr="009A5BBB">
        <w:tc>
          <w:tcPr>
            <w:tcW w:w="465" w:type="dxa"/>
            <w:tcBorders>
              <w:top w:val="single" w:sz="4" w:space="0" w:color="000000"/>
              <w:left w:val="single" w:sz="4" w:space="0" w:color="000000"/>
              <w:bottom w:val="single" w:sz="4" w:space="0" w:color="000000"/>
            </w:tcBorders>
            <w:shd w:val="clear" w:color="auto" w:fill="auto"/>
          </w:tcPr>
          <w:p w14:paraId="1C9E4B74" w14:textId="77777777" w:rsidR="00795069" w:rsidRPr="00477BD7" w:rsidRDefault="00795069" w:rsidP="009A5BBB">
            <w:pPr>
              <w:snapToGrid w:val="0"/>
              <w:spacing w:before="0"/>
              <w:rPr>
                <w:rFonts w:eastAsia="TimesNewRomanPSMT" w:cs="Arial"/>
                <w:bCs/>
                <w:i/>
                <w:lang w:val="ru-RU"/>
              </w:rPr>
            </w:pPr>
          </w:p>
          <w:p w14:paraId="7FC155BD" w14:textId="77777777" w:rsidR="00795069" w:rsidRPr="00477BD7" w:rsidRDefault="00795069" w:rsidP="009A5BB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7032122" w14:textId="77777777" w:rsidR="00795069" w:rsidRPr="00477BD7" w:rsidRDefault="00795069" w:rsidP="009A5BBB">
            <w:pPr>
              <w:snapToGrid w:val="0"/>
              <w:spacing w:before="0"/>
              <w:rPr>
                <w:rFonts w:eastAsia="TimesNewRomanPSMT" w:cs="Arial"/>
                <w:bCs/>
                <w:i/>
                <w:lang w:val="ru-RU"/>
              </w:rPr>
            </w:pPr>
          </w:p>
          <w:p w14:paraId="0E1AD75E" w14:textId="77777777" w:rsidR="00795069" w:rsidRPr="00477BD7" w:rsidRDefault="00795069"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6C4E599" w14:textId="77777777" w:rsidR="00795069" w:rsidRPr="00477BD7" w:rsidRDefault="00795069" w:rsidP="009A5BBB">
            <w:pPr>
              <w:snapToGrid w:val="0"/>
              <w:spacing w:before="0"/>
              <w:rPr>
                <w:rFonts w:eastAsia="TimesNewRomanPSMT" w:cs="Arial"/>
                <w:b/>
                <w:bCs/>
              </w:rPr>
            </w:pPr>
          </w:p>
        </w:tc>
      </w:tr>
      <w:tr w:rsidR="00795069" w:rsidRPr="00477BD7" w14:paraId="0F3F818B" w14:textId="77777777" w:rsidTr="009A5BBB">
        <w:tc>
          <w:tcPr>
            <w:tcW w:w="465" w:type="dxa"/>
            <w:tcBorders>
              <w:top w:val="single" w:sz="4" w:space="0" w:color="000000"/>
              <w:left w:val="single" w:sz="4" w:space="0" w:color="000000"/>
              <w:bottom w:val="single" w:sz="4" w:space="0" w:color="000000"/>
            </w:tcBorders>
            <w:shd w:val="clear" w:color="auto" w:fill="auto"/>
          </w:tcPr>
          <w:p w14:paraId="00298F15" w14:textId="77777777" w:rsidR="00795069" w:rsidRPr="00477BD7" w:rsidRDefault="00795069" w:rsidP="009A5BBB">
            <w:pPr>
              <w:snapToGrid w:val="0"/>
              <w:spacing w:before="0"/>
              <w:rPr>
                <w:rFonts w:eastAsia="TimesNewRomanPSMT" w:cs="Arial"/>
                <w:bCs/>
                <w:i/>
              </w:rPr>
            </w:pPr>
          </w:p>
          <w:p w14:paraId="5562C55C" w14:textId="77777777" w:rsidR="00795069" w:rsidRPr="00477BD7" w:rsidRDefault="00795069"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93A451F" w14:textId="77777777" w:rsidR="00795069" w:rsidRPr="00477BD7" w:rsidRDefault="00795069" w:rsidP="009A5BBB">
            <w:pPr>
              <w:snapToGrid w:val="0"/>
              <w:spacing w:before="0"/>
              <w:rPr>
                <w:rFonts w:eastAsia="TimesNewRomanPSMT" w:cs="Arial"/>
                <w:bCs/>
                <w:i/>
              </w:rPr>
            </w:pPr>
          </w:p>
          <w:p w14:paraId="5B7A914C" w14:textId="77777777" w:rsidR="00795069" w:rsidRPr="00477BD7" w:rsidRDefault="00795069"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25050D" w14:textId="77777777" w:rsidR="00795069" w:rsidRPr="00477BD7" w:rsidRDefault="00795069" w:rsidP="009A5BBB">
            <w:pPr>
              <w:snapToGrid w:val="0"/>
              <w:spacing w:before="0"/>
              <w:rPr>
                <w:rFonts w:eastAsia="TimesNewRomanPSMT" w:cs="Arial"/>
                <w:b/>
                <w:bCs/>
              </w:rPr>
            </w:pPr>
          </w:p>
        </w:tc>
      </w:tr>
      <w:tr w:rsidR="00795069" w:rsidRPr="00477BD7" w14:paraId="248DB18B" w14:textId="77777777" w:rsidTr="009A5BBB">
        <w:tc>
          <w:tcPr>
            <w:tcW w:w="465" w:type="dxa"/>
            <w:tcBorders>
              <w:top w:val="single" w:sz="4" w:space="0" w:color="000000"/>
              <w:left w:val="single" w:sz="4" w:space="0" w:color="000000"/>
              <w:bottom w:val="single" w:sz="4" w:space="0" w:color="000000"/>
            </w:tcBorders>
            <w:shd w:val="clear" w:color="auto" w:fill="auto"/>
          </w:tcPr>
          <w:p w14:paraId="12595F5B" w14:textId="77777777" w:rsidR="00795069" w:rsidRPr="00477BD7" w:rsidRDefault="00795069" w:rsidP="009A5BBB">
            <w:pPr>
              <w:snapToGrid w:val="0"/>
              <w:spacing w:before="0"/>
              <w:rPr>
                <w:rFonts w:eastAsia="TimesNewRomanPSMT" w:cs="Arial"/>
                <w:bCs/>
                <w:i/>
              </w:rPr>
            </w:pPr>
          </w:p>
          <w:p w14:paraId="09ABDFD5" w14:textId="77777777" w:rsidR="00795069" w:rsidRPr="00477BD7" w:rsidRDefault="00795069"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1B6A395" w14:textId="77777777" w:rsidR="00795069" w:rsidRPr="00477BD7" w:rsidRDefault="00795069" w:rsidP="009A5BBB">
            <w:pPr>
              <w:snapToGrid w:val="0"/>
              <w:spacing w:before="0"/>
              <w:rPr>
                <w:rFonts w:eastAsia="TimesNewRomanPSMT" w:cs="Arial"/>
                <w:bCs/>
                <w:i/>
              </w:rPr>
            </w:pPr>
          </w:p>
          <w:p w14:paraId="76AE3D41" w14:textId="77777777" w:rsidR="00795069" w:rsidRPr="00477BD7" w:rsidRDefault="00795069"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70D450" w14:textId="77777777" w:rsidR="00795069" w:rsidRPr="00477BD7" w:rsidRDefault="00795069" w:rsidP="009A5BBB">
            <w:pPr>
              <w:snapToGrid w:val="0"/>
              <w:spacing w:before="0"/>
              <w:rPr>
                <w:rFonts w:eastAsia="TimesNewRomanPSMT" w:cs="Arial"/>
                <w:b/>
                <w:bCs/>
              </w:rPr>
            </w:pPr>
          </w:p>
        </w:tc>
      </w:tr>
      <w:tr w:rsidR="00795069" w:rsidRPr="00477BD7" w14:paraId="23396666" w14:textId="77777777" w:rsidTr="009A5BBB">
        <w:tc>
          <w:tcPr>
            <w:tcW w:w="465" w:type="dxa"/>
            <w:tcBorders>
              <w:top w:val="single" w:sz="4" w:space="0" w:color="000000"/>
              <w:left w:val="single" w:sz="4" w:space="0" w:color="000000"/>
              <w:bottom w:val="single" w:sz="4" w:space="0" w:color="000000"/>
            </w:tcBorders>
            <w:shd w:val="clear" w:color="auto" w:fill="auto"/>
          </w:tcPr>
          <w:p w14:paraId="6AE0E8FA" w14:textId="77777777" w:rsidR="00795069" w:rsidRPr="00477BD7" w:rsidRDefault="00795069"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156A399" w14:textId="77777777" w:rsidR="00795069" w:rsidRPr="00477BD7" w:rsidRDefault="00795069" w:rsidP="009A5BBB">
            <w:pPr>
              <w:snapToGrid w:val="0"/>
              <w:spacing w:before="0"/>
              <w:rPr>
                <w:rFonts w:eastAsia="TimesNewRomanPSMT" w:cs="Arial"/>
                <w:bCs/>
                <w:i/>
              </w:rPr>
            </w:pPr>
          </w:p>
          <w:p w14:paraId="03CF0A44" w14:textId="77777777" w:rsidR="00795069" w:rsidRPr="00477BD7" w:rsidRDefault="00795069"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8C97279" w14:textId="77777777" w:rsidR="00795069" w:rsidRPr="00477BD7" w:rsidRDefault="00795069" w:rsidP="009A5BBB">
            <w:pPr>
              <w:snapToGrid w:val="0"/>
              <w:spacing w:before="0"/>
              <w:rPr>
                <w:rFonts w:eastAsia="TimesNewRomanPSMT" w:cs="Arial"/>
                <w:b/>
                <w:bCs/>
              </w:rPr>
            </w:pPr>
          </w:p>
        </w:tc>
      </w:tr>
      <w:tr w:rsidR="00795069" w:rsidRPr="00477BD7" w14:paraId="0E120AAF" w14:textId="77777777" w:rsidTr="009A5BBB">
        <w:tc>
          <w:tcPr>
            <w:tcW w:w="465" w:type="dxa"/>
            <w:tcBorders>
              <w:top w:val="single" w:sz="4" w:space="0" w:color="000000"/>
              <w:left w:val="single" w:sz="4" w:space="0" w:color="000000"/>
              <w:bottom w:val="single" w:sz="4" w:space="0" w:color="000000"/>
            </w:tcBorders>
            <w:shd w:val="clear" w:color="auto" w:fill="auto"/>
          </w:tcPr>
          <w:p w14:paraId="6C1A13BF" w14:textId="77777777" w:rsidR="00795069" w:rsidRPr="00477BD7" w:rsidRDefault="00795069" w:rsidP="009A5BBB">
            <w:pPr>
              <w:snapToGrid w:val="0"/>
              <w:spacing w:before="0"/>
              <w:rPr>
                <w:rFonts w:eastAsia="TimesNewRomanPSMT" w:cs="Arial"/>
                <w:bCs/>
                <w:i/>
              </w:rPr>
            </w:pPr>
          </w:p>
          <w:p w14:paraId="3F74652C" w14:textId="77777777" w:rsidR="00795069" w:rsidRPr="00477BD7" w:rsidRDefault="00795069" w:rsidP="009A5BBB">
            <w:pPr>
              <w:spacing w:before="0"/>
              <w:rPr>
                <w:rFonts w:eastAsia="TimesNewRomanPSMT" w:cs="Arial"/>
                <w:bCs/>
                <w:i/>
                <w:lang w:val="ru-RU"/>
              </w:rPr>
            </w:pPr>
            <w:r w:rsidRPr="00477BD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6F5A1A47" w14:textId="77777777" w:rsidR="00795069" w:rsidRPr="00477BD7" w:rsidRDefault="00795069" w:rsidP="009A5BBB">
            <w:pPr>
              <w:snapToGrid w:val="0"/>
              <w:spacing w:before="0"/>
              <w:rPr>
                <w:rFonts w:eastAsia="TimesNewRomanPSMT" w:cs="Arial"/>
                <w:bCs/>
                <w:i/>
                <w:lang w:val="ru-RU"/>
              </w:rPr>
            </w:pPr>
          </w:p>
          <w:p w14:paraId="6EAF1911" w14:textId="77777777" w:rsidR="00795069" w:rsidRPr="00477BD7" w:rsidRDefault="00795069" w:rsidP="009A5BB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618401" w14:textId="77777777" w:rsidR="00795069" w:rsidRPr="00477BD7" w:rsidRDefault="00795069" w:rsidP="009A5BBB">
            <w:pPr>
              <w:snapToGrid w:val="0"/>
              <w:spacing w:before="0"/>
              <w:rPr>
                <w:rFonts w:eastAsia="TimesNewRomanPSMT" w:cs="Arial"/>
                <w:b/>
                <w:bCs/>
                <w:lang w:val="ru-RU"/>
              </w:rPr>
            </w:pPr>
          </w:p>
        </w:tc>
      </w:tr>
      <w:tr w:rsidR="00795069" w:rsidRPr="00477BD7" w14:paraId="1B39FBDA" w14:textId="77777777" w:rsidTr="009A5BBB">
        <w:trPr>
          <w:trHeight w:val="602"/>
        </w:trPr>
        <w:tc>
          <w:tcPr>
            <w:tcW w:w="465" w:type="dxa"/>
            <w:tcBorders>
              <w:top w:val="single" w:sz="4" w:space="0" w:color="000000"/>
              <w:left w:val="single" w:sz="4" w:space="0" w:color="000000"/>
              <w:bottom w:val="single" w:sz="4" w:space="0" w:color="000000"/>
            </w:tcBorders>
            <w:shd w:val="clear" w:color="auto" w:fill="auto"/>
          </w:tcPr>
          <w:p w14:paraId="653099C3" w14:textId="77777777" w:rsidR="00795069" w:rsidRPr="00477BD7" w:rsidRDefault="00795069"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487C4E7" w14:textId="77777777" w:rsidR="00795069" w:rsidRPr="00477BD7" w:rsidRDefault="00795069" w:rsidP="009A5BB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999D72" w14:textId="77777777" w:rsidR="00795069" w:rsidRPr="00477BD7" w:rsidRDefault="00795069" w:rsidP="009A5BBB">
            <w:pPr>
              <w:snapToGrid w:val="0"/>
              <w:spacing w:before="0"/>
              <w:rPr>
                <w:rFonts w:eastAsia="TimesNewRomanPSMT" w:cs="Arial"/>
                <w:b/>
                <w:bCs/>
              </w:rPr>
            </w:pPr>
          </w:p>
        </w:tc>
      </w:tr>
      <w:tr w:rsidR="00795069" w:rsidRPr="00477BD7" w14:paraId="47DCFDE1" w14:textId="77777777" w:rsidTr="009A5BBB">
        <w:tc>
          <w:tcPr>
            <w:tcW w:w="465" w:type="dxa"/>
            <w:tcBorders>
              <w:top w:val="single" w:sz="4" w:space="0" w:color="000000"/>
              <w:left w:val="single" w:sz="4" w:space="0" w:color="000000"/>
              <w:bottom w:val="single" w:sz="4" w:space="0" w:color="000000"/>
            </w:tcBorders>
            <w:shd w:val="clear" w:color="auto" w:fill="auto"/>
          </w:tcPr>
          <w:p w14:paraId="1A7FA115" w14:textId="77777777" w:rsidR="00795069" w:rsidRPr="00477BD7" w:rsidRDefault="00795069" w:rsidP="009A5BBB">
            <w:pPr>
              <w:snapToGrid w:val="0"/>
              <w:spacing w:before="0"/>
              <w:rPr>
                <w:rFonts w:eastAsia="TimesNewRomanPSMT" w:cs="Arial"/>
                <w:bCs/>
                <w:i/>
                <w:lang w:val="ru-RU"/>
              </w:rPr>
            </w:pPr>
          </w:p>
          <w:p w14:paraId="2D534FAA" w14:textId="77777777" w:rsidR="00795069" w:rsidRPr="00477BD7" w:rsidRDefault="00795069" w:rsidP="009A5BB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023E69A" w14:textId="77777777" w:rsidR="00795069" w:rsidRPr="00477BD7" w:rsidRDefault="00795069" w:rsidP="009A5BBB">
            <w:pPr>
              <w:snapToGrid w:val="0"/>
              <w:spacing w:before="0"/>
              <w:rPr>
                <w:rFonts w:eastAsia="TimesNewRomanPSMT" w:cs="Arial"/>
                <w:bCs/>
                <w:i/>
                <w:lang w:val="ru-RU"/>
              </w:rPr>
            </w:pPr>
          </w:p>
          <w:p w14:paraId="2C52847A" w14:textId="77777777" w:rsidR="00795069" w:rsidRPr="00477BD7" w:rsidRDefault="00795069"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B110C3" w14:textId="77777777" w:rsidR="00795069" w:rsidRPr="00477BD7" w:rsidRDefault="00795069" w:rsidP="009A5BBB">
            <w:pPr>
              <w:snapToGrid w:val="0"/>
              <w:spacing w:before="0"/>
              <w:rPr>
                <w:rFonts w:eastAsia="TimesNewRomanPSMT" w:cs="Arial"/>
                <w:b/>
                <w:bCs/>
              </w:rPr>
            </w:pPr>
          </w:p>
        </w:tc>
      </w:tr>
      <w:tr w:rsidR="00795069" w:rsidRPr="00477BD7" w14:paraId="2C31891F" w14:textId="77777777" w:rsidTr="009A5BBB">
        <w:tc>
          <w:tcPr>
            <w:tcW w:w="465" w:type="dxa"/>
            <w:tcBorders>
              <w:top w:val="single" w:sz="4" w:space="0" w:color="000000"/>
              <w:left w:val="single" w:sz="4" w:space="0" w:color="000000"/>
              <w:bottom w:val="single" w:sz="4" w:space="0" w:color="000000"/>
            </w:tcBorders>
            <w:shd w:val="clear" w:color="auto" w:fill="auto"/>
          </w:tcPr>
          <w:p w14:paraId="04047017" w14:textId="77777777" w:rsidR="00795069" w:rsidRPr="00477BD7" w:rsidRDefault="00795069" w:rsidP="009A5BBB">
            <w:pPr>
              <w:snapToGrid w:val="0"/>
              <w:spacing w:before="0"/>
              <w:rPr>
                <w:rFonts w:eastAsia="TimesNewRomanPSMT" w:cs="Arial"/>
                <w:bCs/>
                <w:i/>
              </w:rPr>
            </w:pPr>
          </w:p>
          <w:p w14:paraId="394CE38B" w14:textId="77777777" w:rsidR="00795069" w:rsidRPr="00477BD7" w:rsidRDefault="00795069"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5C22662" w14:textId="77777777" w:rsidR="00795069" w:rsidRPr="00477BD7" w:rsidRDefault="00795069" w:rsidP="009A5BBB">
            <w:pPr>
              <w:snapToGrid w:val="0"/>
              <w:spacing w:before="0"/>
              <w:rPr>
                <w:rFonts w:eastAsia="TimesNewRomanPSMT" w:cs="Arial"/>
                <w:bCs/>
                <w:i/>
              </w:rPr>
            </w:pPr>
          </w:p>
          <w:p w14:paraId="1447641B" w14:textId="77777777" w:rsidR="00795069" w:rsidRPr="00477BD7" w:rsidRDefault="00795069"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D825DF" w14:textId="77777777" w:rsidR="00795069" w:rsidRPr="00477BD7" w:rsidRDefault="00795069" w:rsidP="009A5BBB">
            <w:pPr>
              <w:snapToGrid w:val="0"/>
              <w:spacing w:before="0"/>
              <w:rPr>
                <w:rFonts w:eastAsia="TimesNewRomanPSMT" w:cs="Arial"/>
                <w:b/>
                <w:bCs/>
              </w:rPr>
            </w:pPr>
          </w:p>
        </w:tc>
      </w:tr>
      <w:tr w:rsidR="00795069" w:rsidRPr="00477BD7" w14:paraId="0D077A69" w14:textId="77777777" w:rsidTr="009A5BBB">
        <w:tc>
          <w:tcPr>
            <w:tcW w:w="465" w:type="dxa"/>
            <w:tcBorders>
              <w:top w:val="single" w:sz="4" w:space="0" w:color="000000"/>
              <w:left w:val="single" w:sz="4" w:space="0" w:color="000000"/>
              <w:bottom w:val="single" w:sz="4" w:space="0" w:color="000000"/>
            </w:tcBorders>
            <w:shd w:val="clear" w:color="auto" w:fill="auto"/>
          </w:tcPr>
          <w:p w14:paraId="03662B14" w14:textId="77777777" w:rsidR="00795069" w:rsidRPr="00477BD7" w:rsidRDefault="00795069" w:rsidP="009A5BBB">
            <w:pPr>
              <w:snapToGrid w:val="0"/>
              <w:spacing w:before="0"/>
              <w:rPr>
                <w:rFonts w:eastAsia="TimesNewRomanPSMT" w:cs="Arial"/>
                <w:bCs/>
                <w:i/>
              </w:rPr>
            </w:pPr>
          </w:p>
          <w:p w14:paraId="018F5651" w14:textId="77777777" w:rsidR="00795069" w:rsidRPr="00477BD7" w:rsidRDefault="00795069"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2EF0FCE" w14:textId="77777777" w:rsidR="00795069" w:rsidRPr="00477BD7" w:rsidRDefault="00795069" w:rsidP="009A5BBB">
            <w:pPr>
              <w:snapToGrid w:val="0"/>
              <w:spacing w:before="0"/>
              <w:rPr>
                <w:rFonts w:eastAsia="TimesNewRomanPSMT" w:cs="Arial"/>
                <w:bCs/>
                <w:i/>
              </w:rPr>
            </w:pPr>
          </w:p>
          <w:p w14:paraId="583E3C62" w14:textId="77777777" w:rsidR="00795069" w:rsidRPr="00477BD7" w:rsidRDefault="00795069"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9F6C37" w14:textId="77777777" w:rsidR="00795069" w:rsidRPr="00477BD7" w:rsidRDefault="00795069" w:rsidP="009A5BBB">
            <w:pPr>
              <w:snapToGrid w:val="0"/>
              <w:spacing w:before="0"/>
              <w:rPr>
                <w:rFonts w:eastAsia="TimesNewRomanPSMT" w:cs="Arial"/>
                <w:b/>
                <w:bCs/>
              </w:rPr>
            </w:pPr>
          </w:p>
        </w:tc>
      </w:tr>
      <w:tr w:rsidR="00795069" w:rsidRPr="00477BD7" w14:paraId="3F2A3F1B" w14:textId="77777777" w:rsidTr="009A5BBB">
        <w:tc>
          <w:tcPr>
            <w:tcW w:w="465" w:type="dxa"/>
            <w:tcBorders>
              <w:top w:val="single" w:sz="4" w:space="0" w:color="000000"/>
              <w:left w:val="single" w:sz="4" w:space="0" w:color="000000"/>
              <w:bottom w:val="single" w:sz="4" w:space="0" w:color="000000"/>
            </w:tcBorders>
            <w:shd w:val="clear" w:color="auto" w:fill="auto"/>
          </w:tcPr>
          <w:p w14:paraId="72EFCE5B" w14:textId="77777777" w:rsidR="00795069" w:rsidRPr="00477BD7" w:rsidRDefault="00795069"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4CC6C72" w14:textId="77777777" w:rsidR="00795069" w:rsidRPr="00477BD7" w:rsidRDefault="00795069" w:rsidP="009A5BBB">
            <w:pPr>
              <w:snapToGrid w:val="0"/>
              <w:spacing w:before="0"/>
              <w:rPr>
                <w:rFonts w:eastAsia="TimesNewRomanPSMT" w:cs="Arial"/>
                <w:bCs/>
                <w:i/>
              </w:rPr>
            </w:pPr>
          </w:p>
          <w:p w14:paraId="61694720" w14:textId="77777777" w:rsidR="00795069" w:rsidRPr="00477BD7" w:rsidRDefault="00795069"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DA7E41" w14:textId="77777777" w:rsidR="00795069" w:rsidRPr="00477BD7" w:rsidRDefault="00795069" w:rsidP="009A5BBB">
            <w:pPr>
              <w:snapToGrid w:val="0"/>
              <w:spacing w:before="0"/>
              <w:rPr>
                <w:rFonts w:eastAsia="TimesNewRomanPSMT" w:cs="Arial"/>
                <w:b/>
                <w:bCs/>
              </w:rPr>
            </w:pPr>
          </w:p>
        </w:tc>
      </w:tr>
      <w:tr w:rsidR="00795069" w:rsidRPr="00477BD7" w14:paraId="08546A06" w14:textId="77777777" w:rsidTr="009A5BBB">
        <w:tc>
          <w:tcPr>
            <w:tcW w:w="465" w:type="dxa"/>
            <w:tcBorders>
              <w:top w:val="single" w:sz="4" w:space="0" w:color="000000"/>
              <w:left w:val="single" w:sz="4" w:space="0" w:color="000000"/>
              <w:bottom w:val="single" w:sz="4" w:space="0" w:color="000000"/>
            </w:tcBorders>
            <w:shd w:val="clear" w:color="auto" w:fill="auto"/>
          </w:tcPr>
          <w:p w14:paraId="52C3D130" w14:textId="77777777" w:rsidR="00795069" w:rsidRPr="00477BD7" w:rsidRDefault="00795069" w:rsidP="009A5BBB">
            <w:pPr>
              <w:snapToGrid w:val="0"/>
              <w:spacing w:before="0"/>
              <w:rPr>
                <w:rFonts w:eastAsia="TimesNewRomanPSMT" w:cs="Arial"/>
                <w:bCs/>
                <w:i/>
              </w:rPr>
            </w:pPr>
          </w:p>
          <w:p w14:paraId="3D3D0B3C" w14:textId="77777777" w:rsidR="00795069" w:rsidRPr="00477BD7" w:rsidRDefault="00795069" w:rsidP="009A5BBB">
            <w:pPr>
              <w:spacing w:before="0"/>
              <w:rPr>
                <w:rFonts w:eastAsia="TimesNewRomanPSMT" w:cs="Arial"/>
                <w:bCs/>
                <w:i/>
                <w:lang w:val="ru-RU"/>
              </w:rPr>
            </w:pPr>
            <w:r w:rsidRPr="00477BD7">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69E4CCBE" w14:textId="77777777" w:rsidR="00795069" w:rsidRPr="00477BD7" w:rsidRDefault="00795069" w:rsidP="009A5BBB">
            <w:pPr>
              <w:snapToGrid w:val="0"/>
              <w:spacing w:before="0"/>
              <w:rPr>
                <w:rFonts w:eastAsia="TimesNewRomanPSMT" w:cs="Arial"/>
                <w:bCs/>
                <w:i/>
                <w:lang w:val="ru-RU"/>
              </w:rPr>
            </w:pPr>
          </w:p>
          <w:p w14:paraId="098F8DF6" w14:textId="77777777" w:rsidR="00795069" w:rsidRPr="00477BD7" w:rsidRDefault="00795069" w:rsidP="009A5BB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45D049" w14:textId="77777777" w:rsidR="00795069" w:rsidRPr="00477BD7" w:rsidRDefault="00795069" w:rsidP="009A5BBB">
            <w:pPr>
              <w:snapToGrid w:val="0"/>
              <w:spacing w:before="0"/>
              <w:rPr>
                <w:rFonts w:eastAsia="TimesNewRomanPSMT" w:cs="Arial"/>
                <w:b/>
                <w:bCs/>
                <w:lang w:val="ru-RU"/>
              </w:rPr>
            </w:pPr>
          </w:p>
        </w:tc>
      </w:tr>
      <w:tr w:rsidR="00795069" w:rsidRPr="00477BD7" w14:paraId="605CEBED" w14:textId="77777777" w:rsidTr="009A5BBB">
        <w:trPr>
          <w:trHeight w:val="503"/>
        </w:trPr>
        <w:tc>
          <w:tcPr>
            <w:tcW w:w="465" w:type="dxa"/>
            <w:tcBorders>
              <w:top w:val="single" w:sz="4" w:space="0" w:color="000000"/>
              <w:left w:val="single" w:sz="4" w:space="0" w:color="000000"/>
              <w:bottom w:val="single" w:sz="4" w:space="0" w:color="000000"/>
            </w:tcBorders>
            <w:shd w:val="clear" w:color="auto" w:fill="auto"/>
          </w:tcPr>
          <w:p w14:paraId="29741211" w14:textId="77777777" w:rsidR="00795069" w:rsidRPr="00477BD7" w:rsidRDefault="00795069"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4E5DE41" w14:textId="77777777" w:rsidR="00795069" w:rsidRPr="00477BD7" w:rsidRDefault="00795069" w:rsidP="009A5BB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8C59C6" w14:textId="77777777" w:rsidR="00795069" w:rsidRPr="00477BD7" w:rsidRDefault="00795069" w:rsidP="009A5BBB">
            <w:pPr>
              <w:snapToGrid w:val="0"/>
              <w:spacing w:before="0"/>
              <w:rPr>
                <w:rFonts w:eastAsia="TimesNewRomanPSMT" w:cs="Arial"/>
                <w:b/>
                <w:bCs/>
              </w:rPr>
            </w:pPr>
          </w:p>
        </w:tc>
      </w:tr>
      <w:tr w:rsidR="00795069" w:rsidRPr="00477BD7" w14:paraId="448D58DB" w14:textId="77777777" w:rsidTr="009A5BBB">
        <w:tc>
          <w:tcPr>
            <w:tcW w:w="465" w:type="dxa"/>
            <w:tcBorders>
              <w:top w:val="single" w:sz="4" w:space="0" w:color="000000"/>
              <w:left w:val="single" w:sz="4" w:space="0" w:color="000000"/>
              <w:bottom w:val="single" w:sz="4" w:space="0" w:color="000000"/>
            </w:tcBorders>
            <w:shd w:val="clear" w:color="auto" w:fill="auto"/>
          </w:tcPr>
          <w:p w14:paraId="67D3CB9F" w14:textId="77777777" w:rsidR="00795069" w:rsidRPr="00477BD7" w:rsidRDefault="00795069" w:rsidP="009A5BBB">
            <w:pPr>
              <w:snapToGrid w:val="0"/>
              <w:spacing w:before="0"/>
              <w:rPr>
                <w:rFonts w:eastAsia="TimesNewRomanPSMT" w:cs="Arial"/>
                <w:bCs/>
                <w:i/>
                <w:lang w:val="ru-RU"/>
              </w:rPr>
            </w:pPr>
          </w:p>
          <w:p w14:paraId="43377B83" w14:textId="77777777" w:rsidR="00795069" w:rsidRPr="00477BD7" w:rsidRDefault="00795069" w:rsidP="009A5BB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28A27E2" w14:textId="77777777" w:rsidR="00795069" w:rsidRPr="00477BD7" w:rsidRDefault="00795069" w:rsidP="009A5BBB">
            <w:pPr>
              <w:snapToGrid w:val="0"/>
              <w:spacing w:before="0"/>
              <w:rPr>
                <w:rFonts w:eastAsia="TimesNewRomanPSMT" w:cs="Arial"/>
                <w:bCs/>
                <w:i/>
                <w:lang w:val="ru-RU"/>
              </w:rPr>
            </w:pPr>
          </w:p>
          <w:p w14:paraId="4928D408" w14:textId="77777777" w:rsidR="00795069" w:rsidRPr="00477BD7" w:rsidRDefault="00795069"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5B02F5" w14:textId="77777777" w:rsidR="00795069" w:rsidRPr="00477BD7" w:rsidRDefault="00795069" w:rsidP="009A5BBB">
            <w:pPr>
              <w:snapToGrid w:val="0"/>
              <w:spacing w:before="0"/>
              <w:rPr>
                <w:rFonts w:eastAsia="TimesNewRomanPSMT" w:cs="Arial"/>
                <w:b/>
                <w:bCs/>
              </w:rPr>
            </w:pPr>
          </w:p>
        </w:tc>
      </w:tr>
      <w:tr w:rsidR="00795069" w:rsidRPr="00477BD7" w14:paraId="14CF343A" w14:textId="77777777" w:rsidTr="009A5BBB">
        <w:tc>
          <w:tcPr>
            <w:tcW w:w="465" w:type="dxa"/>
            <w:tcBorders>
              <w:top w:val="single" w:sz="4" w:space="0" w:color="000000"/>
              <w:left w:val="single" w:sz="4" w:space="0" w:color="000000"/>
              <w:bottom w:val="single" w:sz="4" w:space="0" w:color="000000"/>
            </w:tcBorders>
            <w:shd w:val="clear" w:color="auto" w:fill="auto"/>
          </w:tcPr>
          <w:p w14:paraId="7D9699F4" w14:textId="77777777" w:rsidR="00795069" w:rsidRPr="00477BD7" w:rsidRDefault="00795069" w:rsidP="009A5BBB">
            <w:pPr>
              <w:snapToGrid w:val="0"/>
              <w:spacing w:before="0"/>
              <w:rPr>
                <w:rFonts w:eastAsia="TimesNewRomanPSMT" w:cs="Arial"/>
                <w:bCs/>
                <w:i/>
              </w:rPr>
            </w:pPr>
          </w:p>
          <w:p w14:paraId="159D2206" w14:textId="77777777" w:rsidR="00795069" w:rsidRPr="00477BD7" w:rsidRDefault="00795069"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82F07BC" w14:textId="77777777" w:rsidR="00795069" w:rsidRPr="00477BD7" w:rsidRDefault="00795069" w:rsidP="009A5BBB">
            <w:pPr>
              <w:snapToGrid w:val="0"/>
              <w:spacing w:before="0"/>
              <w:rPr>
                <w:rFonts w:eastAsia="TimesNewRomanPSMT" w:cs="Arial"/>
                <w:bCs/>
                <w:i/>
              </w:rPr>
            </w:pPr>
          </w:p>
          <w:p w14:paraId="4F48A30B" w14:textId="77777777" w:rsidR="00795069" w:rsidRPr="00477BD7" w:rsidRDefault="00795069"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A3BE7B" w14:textId="77777777" w:rsidR="00795069" w:rsidRPr="00477BD7" w:rsidRDefault="00795069" w:rsidP="009A5BBB">
            <w:pPr>
              <w:snapToGrid w:val="0"/>
              <w:spacing w:before="0"/>
              <w:rPr>
                <w:rFonts w:eastAsia="TimesNewRomanPSMT" w:cs="Arial"/>
                <w:b/>
                <w:bCs/>
              </w:rPr>
            </w:pPr>
          </w:p>
        </w:tc>
      </w:tr>
      <w:tr w:rsidR="00795069" w:rsidRPr="00477BD7" w14:paraId="7CA1BD85" w14:textId="77777777" w:rsidTr="009A5BBB">
        <w:tc>
          <w:tcPr>
            <w:tcW w:w="465" w:type="dxa"/>
            <w:tcBorders>
              <w:top w:val="single" w:sz="4" w:space="0" w:color="000000"/>
              <w:left w:val="single" w:sz="4" w:space="0" w:color="000000"/>
              <w:bottom w:val="single" w:sz="4" w:space="0" w:color="000000"/>
            </w:tcBorders>
            <w:shd w:val="clear" w:color="auto" w:fill="auto"/>
          </w:tcPr>
          <w:p w14:paraId="6C1349BE" w14:textId="77777777" w:rsidR="00795069" w:rsidRPr="00477BD7" w:rsidRDefault="00795069" w:rsidP="009A5BBB">
            <w:pPr>
              <w:snapToGrid w:val="0"/>
              <w:spacing w:before="0"/>
              <w:rPr>
                <w:rFonts w:eastAsia="TimesNewRomanPSMT" w:cs="Arial"/>
                <w:bCs/>
                <w:i/>
              </w:rPr>
            </w:pPr>
          </w:p>
          <w:p w14:paraId="3B00F276" w14:textId="77777777" w:rsidR="00795069" w:rsidRPr="00477BD7" w:rsidRDefault="00795069"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E627D33" w14:textId="77777777" w:rsidR="00795069" w:rsidRPr="00477BD7" w:rsidRDefault="00795069" w:rsidP="009A5BBB">
            <w:pPr>
              <w:snapToGrid w:val="0"/>
              <w:spacing w:before="0"/>
              <w:rPr>
                <w:rFonts w:eastAsia="TimesNewRomanPSMT" w:cs="Arial"/>
                <w:bCs/>
                <w:i/>
              </w:rPr>
            </w:pPr>
          </w:p>
          <w:p w14:paraId="1369C953" w14:textId="77777777" w:rsidR="00795069" w:rsidRPr="00477BD7" w:rsidRDefault="00795069"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5D26AE" w14:textId="77777777" w:rsidR="00795069" w:rsidRPr="00477BD7" w:rsidRDefault="00795069" w:rsidP="009A5BBB">
            <w:pPr>
              <w:snapToGrid w:val="0"/>
              <w:spacing w:before="0"/>
              <w:rPr>
                <w:rFonts w:eastAsia="TimesNewRomanPSMT" w:cs="Arial"/>
                <w:b/>
                <w:bCs/>
              </w:rPr>
            </w:pPr>
          </w:p>
        </w:tc>
      </w:tr>
      <w:tr w:rsidR="00795069" w:rsidRPr="00477BD7" w14:paraId="4CC49C28" w14:textId="77777777" w:rsidTr="009A5BBB">
        <w:tc>
          <w:tcPr>
            <w:tcW w:w="465" w:type="dxa"/>
            <w:tcBorders>
              <w:top w:val="single" w:sz="4" w:space="0" w:color="000000"/>
              <w:left w:val="single" w:sz="4" w:space="0" w:color="000000"/>
              <w:bottom w:val="single" w:sz="4" w:space="0" w:color="000000"/>
            </w:tcBorders>
            <w:shd w:val="clear" w:color="auto" w:fill="auto"/>
          </w:tcPr>
          <w:p w14:paraId="63F08F20" w14:textId="77777777" w:rsidR="00795069" w:rsidRPr="00477BD7" w:rsidRDefault="00795069"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EAFA98D" w14:textId="77777777" w:rsidR="00795069" w:rsidRPr="00477BD7" w:rsidRDefault="00795069" w:rsidP="009A5BBB">
            <w:pPr>
              <w:snapToGrid w:val="0"/>
              <w:spacing w:before="0"/>
              <w:rPr>
                <w:rFonts w:eastAsia="TimesNewRomanPSMT" w:cs="Arial"/>
                <w:bCs/>
                <w:i/>
              </w:rPr>
            </w:pPr>
          </w:p>
          <w:p w14:paraId="5408416A" w14:textId="77777777" w:rsidR="00795069" w:rsidRPr="00477BD7" w:rsidRDefault="00795069"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C26C61" w14:textId="77777777" w:rsidR="00795069" w:rsidRPr="00477BD7" w:rsidRDefault="00795069" w:rsidP="009A5BBB">
            <w:pPr>
              <w:snapToGrid w:val="0"/>
              <w:spacing w:before="0"/>
              <w:rPr>
                <w:rFonts w:eastAsia="TimesNewRomanPSMT" w:cs="Arial"/>
                <w:b/>
                <w:bCs/>
              </w:rPr>
            </w:pPr>
          </w:p>
        </w:tc>
      </w:tr>
    </w:tbl>
    <w:p w14:paraId="2DA778FC" w14:textId="77777777" w:rsidR="00795069" w:rsidRPr="00477BD7" w:rsidRDefault="00795069" w:rsidP="00795069">
      <w:pPr>
        <w:spacing w:before="0"/>
        <w:rPr>
          <w:rFonts w:cs="Arial"/>
          <w:b/>
          <w:bCs/>
          <w:i/>
          <w:iCs/>
          <w:u w:val="single"/>
        </w:rPr>
      </w:pPr>
    </w:p>
    <w:p w14:paraId="0CD915D8" w14:textId="77777777" w:rsidR="00795069" w:rsidRPr="00477BD7" w:rsidRDefault="00795069" w:rsidP="00795069">
      <w:pPr>
        <w:spacing w:before="0"/>
        <w:rPr>
          <w:rFonts w:cs="Arial"/>
          <w:i/>
          <w:iCs/>
          <w:lang w:val="ru-RU"/>
        </w:rPr>
      </w:pPr>
      <w:r w:rsidRPr="00477BD7">
        <w:rPr>
          <w:rFonts w:cs="Arial"/>
          <w:b/>
          <w:bCs/>
          <w:i/>
          <w:iCs/>
          <w:u w:val="single"/>
        </w:rPr>
        <w:t>Напомена:</w:t>
      </w:r>
    </w:p>
    <w:p w14:paraId="7F27BF14" w14:textId="77777777" w:rsidR="00795069" w:rsidRPr="00477BD7" w:rsidRDefault="00795069" w:rsidP="00795069">
      <w:pPr>
        <w:spacing w:before="0"/>
        <w:rPr>
          <w:rFonts w:cs="Arial"/>
          <w:i/>
          <w:iCs/>
          <w:lang w:val="ru-RU"/>
        </w:rPr>
      </w:pPr>
      <w:r w:rsidRPr="00477BD7">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32DA6AA3" w14:textId="77777777" w:rsidR="00795069" w:rsidRPr="00477BD7" w:rsidRDefault="00795069" w:rsidP="00795069">
      <w:pPr>
        <w:spacing w:before="0"/>
        <w:rPr>
          <w:rFonts w:cs="Arial"/>
          <w:i/>
          <w:iCs/>
          <w:lang w:val="ru-RU"/>
        </w:rPr>
      </w:pPr>
    </w:p>
    <w:p w14:paraId="0039B92C" w14:textId="77777777" w:rsidR="00795069" w:rsidRDefault="00795069" w:rsidP="00795069">
      <w:pPr>
        <w:spacing w:before="0"/>
        <w:rPr>
          <w:rFonts w:cs="Arial"/>
          <w:i/>
          <w:iCs/>
          <w:lang w:val="ru-RU"/>
        </w:rPr>
      </w:pPr>
    </w:p>
    <w:p w14:paraId="0B4FC8A1" w14:textId="77777777" w:rsidR="00795069" w:rsidRPr="00477BD7" w:rsidRDefault="00795069" w:rsidP="00795069">
      <w:pPr>
        <w:spacing w:before="0"/>
        <w:rPr>
          <w:rFonts w:cs="Arial"/>
          <w:i/>
          <w:iCs/>
          <w:lang w:val="ru-RU"/>
        </w:rPr>
      </w:pPr>
    </w:p>
    <w:p w14:paraId="41818B2D" w14:textId="77777777" w:rsidR="00795069" w:rsidRDefault="00795069" w:rsidP="00795069">
      <w:pPr>
        <w:spacing w:before="0"/>
        <w:rPr>
          <w:rFonts w:cs="Arial"/>
          <w:i/>
          <w:iCs/>
          <w:lang w:val="ru-RU"/>
        </w:rPr>
      </w:pPr>
    </w:p>
    <w:p w14:paraId="21C50E0D" w14:textId="77777777" w:rsidR="00795069" w:rsidRDefault="00795069" w:rsidP="00795069">
      <w:pPr>
        <w:spacing w:before="0"/>
        <w:rPr>
          <w:rFonts w:cs="Arial"/>
          <w:i/>
          <w:iCs/>
          <w:lang w:val="ru-RU"/>
        </w:rPr>
      </w:pPr>
    </w:p>
    <w:p w14:paraId="1FB8BC47" w14:textId="77777777" w:rsidR="00795069" w:rsidRDefault="00795069" w:rsidP="00795069">
      <w:pPr>
        <w:spacing w:before="0"/>
        <w:rPr>
          <w:rFonts w:cs="Arial"/>
          <w:i/>
          <w:iCs/>
          <w:lang w:val="ru-RU"/>
        </w:rPr>
      </w:pPr>
    </w:p>
    <w:p w14:paraId="0D1BA213" w14:textId="77777777" w:rsidR="00795069" w:rsidRPr="00477BD7" w:rsidRDefault="00795069" w:rsidP="00795069">
      <w:pPr>
        <w:spacing w:before="0"/>
        <w:rPr>
          <w:rFonts w:eastAsia="TimesNewRomanPSMT" w:cs="Arial"/>
          <w:b/>
          <w:bCs/>
          <w:i/>
          <w:lang w:val="sr-Cyrl-CS"/>
        </w:rPr>
      </w:pPr>
      <w:r w:rsidRPr="00477BD7">
        <w:rPr>
          <w:rFonts w:eastAsia="TimesNewRomanPSMT" w:cs="Arial"/>
          <w:b/>
          <w:bCs/>
          <w:i/>
          <w:lang w:val="sr-Cyrl-CS"/>
        </w:rPr>
        <w:lastRenderedPageBreak/>
        <w:t>5) ЦЕНА И КОМЕРЦИЈАЛНИ УСЛОВИ ПОНУДЕ</w:t>
      </w:r>
    </w:p>
    <w:p w14:paraId="782561CE" w14:textId="77777777" w:rsidR="00795069" w:rsidRPr="00477BD7" w:rsidRDefault="00795069" w:rsidP="00795069">
      <w:pPr>
        <w:spacing w:before="0"/>
        <w:jc w:val="center"/>
        <w:rPr>
          <w:rFonts w:cs="Arial"/>
          <w:b/>
          <w:bCs/>
          <w:i/>
          <w:iCs/>
          <w:u w:val="single"/>
          <w:lang w:val="sr-Cyrl-CS"/>
        </w:rPr>
      </w:pPr>
      <w:r w:rsidRPr="00477BD7">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779"/>
      </w:tblGrid>
      <w:tr w:rsidR="00795069" w:rsidRPr="00477BD7" w14:paraId="31A10346" w14:textId="77777777" w:rsidTr="009A5BBB">
        <w:trPr>
          <w:trHeight w:val="485"/>
        </w:trPr>
        <w:tc>
          <w:tcPr>
            <w:tcW w:w="5920" w:type="dxa"/>
            <w:shd w:val="clear" w:color="auto" w:fill="C6D9F1" w:themeFill="text2" w:themeFillTint="33"/>
            <w:vAlign w:val="center"/>
          </w:tcPr>
          <w:p w14:paraId="4D2610CC" w14:textId="77777777" w:rsidR="00795069" w:rsidRPr="00477BD7" w:rsidRDefault="00795069" w:rsidP="009A5BBB">
            <w:pPr>
              <w:spacing w:before="0"/>
              <w:jc w:val="center"/>
              <w:rPr>
                <w:rFonts w:cs="Arial"/>
                <w:b/>
                <w:bCs/>
                <w:i/>
                <w:iCs/>
                <w:lang w:val="sr-Cyrl-CS"/>
              </w:rPr>
            </w:pPr>
            <w:r w:rsidRPr="00477BD7">
              <w:rPr>
                <w:rFonts w:eastAsia="TimesNewRomanPSMT" w:cs="Arial"/>
                <w:b/>
                <w:bCs/>
              </w:rPr>
              <w:t xml:space="preserve">ПРЕДМЕТ </w:t>
            </w:r>
            <w:r w:rsidRPr="00477BD7">
              <w:rPr>
                <w:rFonts w:eastAsia="TimesNewRomanPSMT" w:cs="Arial"/>
                <w:b/>
                <w:bCs/>
                <w:lang w:val="sr-Cyrl-CS"/>
              </w:rPr>
              <w:t xml:space="preserve">И БРОЈ </w:t>
            </w:r>
            <w:r w:rsidRPr="00477BD7">
              <w:rPr>
                <w:rFonts w:eastAsia="TimesNewRomanPSMT" w:cs="Arial"/>
                <w:b/>
                <w:bCs/>
              </w:rPr>
              <w:t>НАБАВКЕ</w:t>
            </w:r>
          </w:p>
        </w:tc>
        <w:tc>
          <w:tcPr>
            <w:tcW w:w="4394" w:type="dxa"/>
            <w:shd w:val="clear" w:color="auto" w:fill="C6D9F1" w:themeFill="text2" w:themeFillTint="33"/>
            <w:vAlign w:val="center"/>
          </w:tcPr>
          <w:p w14:paraId="485F50C7" w14:textId="77777777" w:rsidR="00795069" w:rsidRPr="00041008" w:rsidRDefault="00795069" w:rsidP="009A5BBB">
            <w:pPr>
              <w:spacing w:before="0"/>
              <w:jc w:val="center"/>
              <w:rPr>
                <w:rFonts w:cs="Arial"/>
                <w:b/>
                <w:bCs/>
                <w:i/>
                <w:iCs/>
                <w:color w:val="00B0F0"/>
              </w:rPr>
            </w:pPr>
            <w:r w:rsidRPr="00477BD7">
              <w:rPr>
                <w:rFonts w:cs="Arial"/>
                <w:b/>
                <w:bCs/>
                <w:i/>
                <w:iCs/>
                <w:lang w:val="sr-Cyrl-CS"/>
              </w:rPr>
              <w:t xml:space="preserve">УКУПНА ЦЕНА </w:t>
            </w:r>
            <w:r>
              <w:rPr>
                <w:rFonts w:eastAsia="Arial Unicode MS" w:cs="Arial"/>
                <w:b/>
                <w:bCs/>
                <w:i/>
                <w:iCs/>
                <w:kern w:val="1"/>
                <w:lang w:val="sr-Cyrl-CS" w:eastAsia="ar-SA"/>
              </w:rPr>
              <w:t>динара</w:t>
            </w:r>
          </w:p>
          <w:p w14:paraId="0BAAC700" w14:textId="77777777" w:rsidR="00795069" w:rsidRPr="00477BD7" w:rsidRDefault="00795069" w:rsidP="009A5BBB">
            <w:pPr>
              <w:spacing w:before="0"/>
              <w:jc w:val="center"/>
              <w:rPr>
                <w:rFonts w:cs="Arial"/>
                <w:b/>
                <w:bCs/>
                <w:i/>
                <w:iCs/>
                <w:lang w:val="sr-Cyrl-CS"/>
              </w:rPr>
            </w:pPr>
            <w:r>
              <w:rPr>
                <w:rFonts w:cs="Arial"/>
                <w:b/>
                <w:bCs/>
                <w:i/>
                <w:iCs/>
                <w:lang w:val="sr-Cyrl-CS"/>
              </w:rPr>
              <w:t>без ПДВ</w:t>
            </w:r>
          </w:p>
        </w:tc>
      </w:tr>
      <w:tr w:rsidR="00795069" w:rsidRPr="00477BD7" w14:paraId="05E10C0C" w14:textId="77777777" w:rsidTr="009A5BBB">
        <w:trPr>
          <w:trHeight w:val="440"/>
        </w:trPr>
        <w:tc>
          <w:tcPr>
            <w:tcW w:w="5920" w:type="dxa"/>
            <w:vAlign w:val="center"/>
          </w:tcPr>
          <w:p w14:paraId="090757B8" w14:textId="77777777" w:rsidR="00795069" w:rsidRDefault="00795069" w:rsidP="009A5BBB">
            <w:pPr>
              <w:spacing w:before="0"/>
              <w:ind w:left="157"/>
              <w:jc w:val="center"/>
              <w:rPr>
                <w:rFonts w:cs="Arial"/>
                <w:b/>
                <w:color w:val="000000"/>
                <w:lang w:val="ru-RU"/>
              </w:rPr>
            </w:pPr>
            <w:r>
              <w:rPr>
                <w:rFonts w:cs="Arial"/>
                <w:b/>
                <w:color w:val="000000"/>
                <w:lang w:val="ru-RU"/>
              </w:rPr>
              <w:t xml:space="preserve">ЈН/2000/0299/2016 </w:t>
            </w:r>
          </w:p>
          <w:p w14:paraId="79BCE5AA" w14:textId="77777777" w:rsidR="00795069" w:rsidRDefault="00795069" w:rsidP="009A5BBB">
            <w:pPr>
              <w:spacing w:before="0"/>
              <w:ind w:left="157"/>
              <w:jc w:val="center"/>
              <w:rPr>
                <w:rFonts w:cs="Arial"/>
                <w:b/>
                <w:color w:val="000000"/>
                <w:lang w:val="ru-RU"/>
              </w:rPr>
            </w:pPr>
            <w:r>
              <w:rPr>
                <w:rFonts w:cs="Arial"/>
                <w:lang w:val="sr-Cyrl-RS"/>
              </w:rPr>
              <w:t>''Пројекти заштите приобаља ХЕ ''Ђердап 1'' и ХЕ ''Ђердап 2''</w:t>
            </w:r>
            <w:r w:rsidRPr="00041008">
              <w:rPr>
                <w:rFonts w:cs="Arial"/>
                <w:b/>
                <w:color w:val="000000"/>
                <w:lang w:val="ru-RU"/>
              </w:rPr>
              <w:t>''</w:t>
            </w:r>
          </w:p>
          <w:p w14:paraId="5EC390F5" w14:textId="39444675" w:rsidR="00795069" w:rsidRPr="008176D6" w:rsidRDefault="00795069" w:rsidP="00795069">
            <w:pPr>
              <w:jc w:val="center"/>
              <w:rPr>
                <w:rFonts w:cs="Arial"/>
                <w:b/>
                <w:lang w:val="ru-RU"/>
              </w:rPr>
            </w:pPr>
            <w:r w:rsidRPr="00795069">
              <w:rPr>
                <w:rFonts w:cs="Arial"/>
                <w:b/>
                <w:lang w:val="ru-RU"/>
              </w:rPr>
              <w:t>Партија 1</w:t>
            </w:r>
            <w:r>
              <w:rPr>
                <w:rFonts w:cs="Arial"/>
                <w:b/>
                <w:lang w:val="ru-RU"/>
              </w:rPr>
              <w:t>3</w:t>
            </w:r>
            <w:r w:rsidRPr="00795069">
              <w:rPr>
                <w:rFonts w:cs="Arial"/>
                <w:b/>
                <w:lang w:val="ru-RU"/>
              </w:rPr>
              <w:t xml:space="preserve"> – Пројекат извођења даљинског управљања ЦС ''Дубовац''</w:t>
            </w:r>
          </w:p>
        </w:tc>
        <w:tc>
          <w:tcPr>
            <w:tcW w:w="4394" w:type="dxa"/>
          </w:tcPr>
          <w:p w14:paraId="0F9CFDEB" w14:textId="77777777" w:rsidR="00795069" w:rsidRPr="00477BD7" w:rsidRDefault="00795069" w:rsidP="009A5BBB">
            <w:pPr>
              <w:spacing w:before="0"/>
              <w:jc w:val="center"/>
              <w:rPr>
                <w:rFonts w:cs="Arial"/>
                <w:b/>
                <w:bCs/>
                <w:i/>
                <w:iCs/>
                <w:lang w:val="sr-Cyrl-CS"/>
              </w:rPr>
            </w:pPr>
          </w:p>
          <w:p w14:paraId="14C5DDF7" w14:textId="77777777" w:rsidR="00795069" w:rsidRPr="00477BD7" w:rsidRDefault="00795069" w:rsidP="009A5BBB">
            <w:pPr>
              <w:spacing w:before="0"/>
              <w:jc w:val="center"/>
              <w:rPr>
                <w:rFonts w:cs="Arial"/>
                <w:b/>
                <w:bCs/>
                <w:i/>
                <w:iCs/>
                <w:lang w:val="sr-Cyrl-CS"/>
              </w:rPr>
            </w:pPr>
          </w:p>
        </w:tc>
      </w:tr>
    </w:tbl>
    <w:p w14:paraId="2597EE7F" w14:textId="77777777" w:rsidR="00795069" w:rsidRPr="00477BD7" w:rsidRDefault="00795069" w:rsidP="00795069">
      <w:pPr>
        <w:spacing w:before="0"/>
        <w:jc w:val="center"/>
        <w:rPr>
          <w:rFonts w:cs="Arial"/>
          <w:b/>
          <w:bCs/>
          <w:i/>
          <w:iCs/>
          <w:u w:val="single"/>
          <w:lang w:val="sr-Cyrl-CS"/>
        </w:rPr>
      </w:pPr>
      <w:r w:rsidRPr="00477BD7">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4"/>
        <w:gridCol w:w="3815"/>
      </w:tblGrid>
      <w:tr w:rsidR="00795069" w:rsidRPr="00477BD7" w14:paraId="247FB945" w14:textId="77777777" w:rsidTr="009A5BBB">
        <w:trPr>
          <w:trHeight w:val="647"/>
        </w:trPr>
        <w:tc>
          <w:tcPr>
            <w:tcW w:w="5204" w:type="dxa"/>
            <w:shd w:val="clear" w:color="auto" w:fill="C6D9F1" w:themeFill="text2" w:themeFillTint="33"/>
            <w:vAlign w:val="center"/>
          </w:tcPr>
          <w:p w14:paraId="50A53236" w14:textId="77777777" w:rsidR="00795069" w:rsidRPr="003806A7" w:rsidRDefault="00795069" w:rsidP="009A5BBB">
            <w:pPr>
              <w:spacing w:before="0"/>
              <w:jc w:val="center"/>
              <w:rPr>
                <w:rFonts w:cs="Arial"/>
                <w:b/>
                <w:bCs/>
                <w:iCs/>
                <w:lang w:val="sr-Cyrl-CS"/>
              </w:rPr>
            </w:pPr>
            <w:r w:rsidRPr="003806A7">
              <w:rPr>
                <w:rFonts w:cs="Arial"/>
                <w:b/>
                <w:bCs/>
                <w:iCs/>
                <w:lang w:val="sr-Cyrl-CS"/>
              </w:rPr>
              <w:t>УСЛОВ НАРУЧИОЦА</w:t>
            </w:r>
          </w:p>
        </w:tc>
        <w:tc>
          <w:tcPr>
            <w:tcW w:w="3815" w:type="dxa"/>
            <w:shd w:val="clear" w:color="auto" w:fill="C6D9F1" w:themeFill="text2" w:themeFillTint="33"/>
            <w:vAlign w:val="center"/>
          </w:tcPr>
          <w:p w14:paraId="6C8424AC" w14:textId="77777777" w:rsidR="00795069" w:rsidRPr="003806A7" w:rsidRDefault="00795069" w:rsidP="009A5BBB">
            <w:pPr>
              <w:spacing w:before="0"/>
              <w:jc w:val="center"/>
              <w:rPr>
                <w:rFonts w:cs="Arial"/>
                <w:b/>
                <w:bCs/>
                <w:iCs/>
                <w:lang w:val="sr-Cyrl-CS"/>
              </w:rPr>
            </w:pPr>
            <w:r w:rsidRPr="003806A7">
              <w:rPr>
                <w:rFonts w:cs="Arial"/>
                <w:b/>
                <w:bCs/>
                <w:iCs/>
                <w:lang w:val="sr-Cyrl-CS"/>
              </w:rPr>
              <w:t>ПОНУДА ПОНУЂАЧА</w:t>
            </w:r>
          </w:p>
        </w:tc>
      </w:tr>
      <w:tr w:rsidR="00795069" w:rsidRPr="00477BD7" w14:paraId="55ADE174" w14:textId="77777777" w:rsidTr="009A5BBB">
        <w:trPr>
          <w:trHeight w:val="1691"/>
        </w:trPr>
        <w:tc>
          <w:tcPr>
            <w:tcW w:w="5204" w:type="dxa"/>
            <w:vAlign w:val="center"/>
          </w:tcPr>
          <w:p w14:paraId="52F35D5D" w14:textId="77777777" w:rsidR="00795069" w:rsidRPr="003806A7" w:rsidRDefault="00795069" w:rsidP="009A5BBB">
            <w:pPr>
              <w:spacing w:before="0"/>
              <w:jc w:val="center"/>
              <w:rPr>
                <w:rFonts w:cs="Arial"/>
                <w:b/>
                <w:bCs/>
                <w:iCs/>
                <w:lang w:val="sr-Cyrl-CS"/>
              </w:rPr>
            </w:pPr>
            <w:r w:rsidRPr="003806A7">
              <w:rPr>
                <w:rFonts w:cs="Arial"/>
                <w:b/>
                <w:bCs/>
                <w:iCs/>
                <w:lang w:val="sr-Cyrl-CS"/>
              </w:rPr>
              <w:t>РОК И НАЧИН ПЛАЋАЊА:</w:t>
            </w:r>
          </w:p>
          <w:p w14:paraId="5D5195B2" w14:textId="77777777" w:rsidR="00795069" w:rsidRPr="00A72D54" w:rsidRDefault="00795069" w:rsidP="003C3350">
            <w:pPr>
              <w:numPr>
                <w:ilvl w:val="0"/>
                <w:numId w:val="87"/>
              </w:numPr>
              <w:tabs>
                <w:tab w:val="left" w:pos="567"/>
              </w:tabs>
              <w:spacing w:before="0"/>
              <w:ind w:left="0" w:firstLine="0"/>
              <w:rPr>
                <w:rFonts w:eastAsia="Calibri" w:cs="Arial"/>
              </w:rPr>
            </w:pPr>
            <w:r w:rsidRPr="00A72D54">
              <w:rPr>
                <w:rFonts w:eastAsia="Calibri" w:cs="Arial"/>
              </w:rPr>
              <w:t xml:space="preserve">90% (словима:деведесет одсто) од уговорене цене сукцесивно по месецима, у зависности од извршења уговорених услуга у једном месецу, у року </w:t>
            </w:r>
            <w:r w:rsidRPr="00A72D54">
              <w:rPr>
                <w:rFonts w:eastAsia="Calibri" w:cs="Arial"/>
                <w:lang w:val="sr-Cyrl-RS"/>
              </w:rPr>
              <w:t>до</w:t>
            </w:r>
            <w:r w:rsidRPr="00A72D54">
              <w:rPr>
                <w:rFonts w:eastAsia="Calibri" w:cs="Arial"/>
              </w:rPr>
              <w:t xml:space="preserve"> 45 (словима: четрдесетпет) дана од дана пријема рачуна, издатог на основу прихваћених и одобрених месечних Извештаја.</w:t>
            </w:r>
            <w:r w:rsidRPr="00A72D54">
              <w:rPr>
                <w:rFonts w:eastAsia="Calibri" w:cs="Arial"/>
                <w:color w:val="000000"/>
                <w:lang w:val="sr-Cyrl-CS"/>
              </w:rPr>
              <w:t xml:space="preserve"> Уз рачун, Извршилац је дужан да достави </w:t>
            </w:r>
            <w:r w:rsidRPr="00A72D54">
              <w:rPr>
                <w:rFonts w:cs="Arial"/>
                <w:bCs/>
                <w:color w:val="000000"/>
                <w:lang w:val="sr-Cyrl-CS"/>
              </w:rPr>
              <w:t>Записник о извршеним услугама, потписаним од овлашћених представника обе уговорне стране</w:t>
            </w:r>
            <w:r w:rsidRPr="00A72D54">
              <w:rPr>
                <w:rFonts w:cs="Arial"/>
                <w:bCs/>
                <w:color w:val="000000"/>
              </w:rPr>
              <w:t>.</w:t>
            </w:r>
          </w:p>
          <w:p w14:paraId="1DE8B07F" w14:textId="77777777" w:rsidR="00795069" w:rsidRPr="00A72D54" w:rsidRDefault="00795069" w:rsidP="003C3350">
            <w:pPr>
              <w:pStyle w:val="ListParagraph"/>
              <w:numPr>
                <w:ilvl w:val="0"/>
                <w:numId w:val="87"/>
              </w:numPr>
              <w:spacing w:before="0" w:after="0" w:line="240" w:lineRule="auto"/>
              <w:ind w:left="0" w:firstLine="0"/>
              <w:rPr>
                <w:rFonts w:cs="Arial"/>
                <w:bCs/>
                <w:iCs/>
                <w:lang w:val="sr-Cyrl-CS"/>
              </w:rPr>
            </w:pPr>
            <w:r w:rsidRPr="00A72D54">
              <w:rPr>
                <w:rFonts w:ascii="Arial" w:hAnsi="Arial" w:cs="Arial"/>
              </w:rPr>
              <w:t>10%</w:t>
            </w:r>
            <w:r>
              <w:rPr>
                <w:rFonts w:ascii="Arial" w:hAnsi="Arial" w:cs="Arial"/>
                <w:lang w:val="sr-Cyrl-RS"/>
              </w:rPr>
              <w:t xml:space="preserve"> (словима: десет одсто) </w:t>
            </w:r>
            <w:r w:rsidRPr="00A72D54">
              <w:rPr>
                <w:rFonts w:ascii="Arial" w:hAnsi="Arial" w:cs="Arial"/>
              </w:rPr>
              <w:t xml:space="preserve"> од уговорене цене по извршеној услузи и пријема Коначног извештаја о извршеној услузи, и то у року до 45 (словима: четрдесетпет) дана од дана пријема исправног рачуна од стране овлашћеног лица Корисника услуге.</w:t>
            </w:r>
          </w:p>
        </w:tc>
        <w:tc>
          <w:tcPr>
            <w:tcW w:w="3815" w:type="dxa"/>
            <w:vAlign w:val="center"/>
          </w:tcPr>
          <w:p w14:paraId="02C7C205" w14:textId="77777777" w:rsidR="00795069" w:rsidRPr="003806A7" w:rsidRDefault="00795069" w:rsidP="009A5BBB">
            <w:pPr>
              <w:spacing w:before="0"/>
              <w:jc w:val="center"/>
              <w:rPr>
                <w:rFonts w:cs="Arial"/>
                <w:bCs/>
                <w:iCs/>
                <w:lang w:val="sr-Cyrl-CS"/>
              </w:rPr>
            </w:pPr>
            <w:r w:rsidRPr="003806A7">
              <w:rPr>
                <w:rFonts w:cs="Arial"/>
                <w:bCs/>
                <w:iCs/>
                <w:lang w:val="sr-Cyrl-CS"/>
              </w:rPr>
              <w:t>Сагласан за захтевом наручиоца</w:t>
            </w:r>
          </w:p>
          <w:p w14:paraId="446AF10A" w14:textId="77777777" w:rsidR="00795069" w:rsidRPr="003806A7" w:rsidRDefault="00795069" w:rsidP="009A5BBB">
            <w:pPr>
              <w:spacing w:before="0"/>
              <w:jc w:val="center"/>
              <w:rPr>
                <w:rFonts w:cs="Arial"/>
                <w:bCs/>
                <w:iCs/>
                <w:lang w:val="sr-Cyrl-CS"/>
              </w:rPr>
            </w:pPr>
            <w:r w:rsidRPr="003806A7">
              <w:rPr>
                <w:rFonts w:cs="Arial"/>
                <w:bCs/>
                <w:iCs/>
                <w:lang w:val="sr-Cyrl-CS"/>
              </w:rPr>
              <w:t>ДА/НЕ (заокружити)</w:t>
            </w:r>
          </w:p>
        </w:tc>
      </w:tr>
      <w:tr w:rsidR="00795069" w:rsidRPr="00477BD7" w14:paraId="1A21CBFE" w14:textId="77777777" w:rsidTr="009A5BBB">
        <w:tc>
          <w:tcPr>
            <w:tcW w:w="5204" w:type="dxa"/>
            <w:vAlign w:val="center"/>
          </w:tcPr>
          <w:p w14:paraId="0AAF014D" w14:textId="77777777" w:rsidR="00795069" w:rsidRPr="00A72D54" w:rsidRDefault="00795069" w:rsidP="009A5BBB">
            <w:pPr>
              <w:spacing w:before="0"/>
              <w:jc w:val="center"/>
              <w:rPr>
                <w:rFonts w:cs="Arial"/>
                <w:b/>
                <w:bCs/>
                <w:iCs/>
                <w:lang w:val="sr-Cyrl-CS"/>
              </w:rPr>
            </w:pPr>
            <w:r w:rsidRPr="00A72D54">
              <w:rPr>
                <w:rFonts w:cs="Arial"/>
                <w:b/>
                <w:bCs/>
                <w:iCs/>
                <w:lang w:val="sr-Cyrl-CS"/>
              </w:rPr>
              <w:t>РОК ИЗВРШЕЊА:</w:t>
            </w:r>
          </w:p>
          <w:p w14:paraId="76D1987F" w14:textId="430C0B97" w:rsidR="00795069" w:rsidRPr="00A82EE2" w:rsidRDefault="00795069" w:rsidP="009A5BBB">
            <w:pPr>
              <w:pStyle w:val="ListParagraph"/>
              <w:autoSpaceDE w:val="0"/>
              <w:autoSpaceDN w:val="0"/>
              <w:adjustRightInd w:val="0"/>
              <w:spacing w:before="0" w:after="0" w:line="240" w:lineRule="auto"/>
              <w:ind w:left="0"/>
              <w:contextualSpacing w:val="0"/>
              <w:rPr>
                <w:rFonts w:ascii="Arial" w:hAnsi="Arial" w:cs="Arial"/>
                <w:color w:val="FF0000"/>
                <w:lang w:val="sr-Cyrl-RS"/>
              </w:rPr>
            </w:pPr>
            <w:r w:rsidRPr="00231FA0">
              <w:rPr>
                <w:rFonts w:ascii="Arial" w:hAnsi="Arial" w:cs="Arial"/>
                <w:lang w:val="sr-Cyrl-RS"/>
              </w:rPr>
              <w:t xml:space="preserve">максимално </w:t>
            </w:r>
            <w:r w:rsidR="00455C62">
              <w:rPr>
                <w:rFonts w:ascii="Arial" w:hAnsi="Arial" w:cs="Arial"/>
                <w:color w:val="000000"/>
                <w:lang w:val="sr-Cyrl-RS"/>
              </w:rPr>
              <w:t>90</w:t>
            </w:r>
            <w:r w:rsidRPr="00231FA0">
              <w:rPr>
                <w:rFonts w:ascii="Arial" w:hAnsi="Arial" w:cs="Arial"/>
                <w:color w:val="000000"/>
              </w:rPr>
              <w:t xml:space="preserve"> </w:t>
            </w:r>
            <w:r w:rsidRPr="00231FA0">
              <w:rPr>
                <w:rFonts w:ascii="Arial" w:hAnsi="Arial" w:cs="Arial"/>
                <w:color w:val="000000"/>
                <w:lang w:val="sr-Cyrl-RS"/>
              </w:rPr>
              <w:t xml:space="preserve">(словима: </w:t>
            </w:r>
            <w:r w:rsidR="00455C62">
              <w:rPr>
                <w:rFonts w:ascii="Arial" w:hAnsi="Arial" w:cs="Arial"/>
                <w:color w:val="000000"/>
                <w:lang w:val="sr-Cyrl-RS"/>
              </w:rPr>
              <w:t>деведесет</w:t>
            </w:r>
            <w:r w:rsidRPr="00231FA0">
              <w:rPr>
                <w:rFonts w:ascii="Arial" w:hAnsi="Arial" w:cs="Arial"/>
                <w:color w:val="000000"/>
                <w:lang w:val="sr-Cyrl-RS"/>
              </w:rPr>
              <w:t xml:space="preserve">) </w:t>
            </w:r>
            <w:r w:rsidRPr="00231FA0">
              <w:rPr>
                <w:rFonts w:ascii="Arial" w:hAnsi="Arial" w:cs="Arial"/>
                <w:color w:val="000000"/>
              </w:rPr>
              <w:t>дана од дана ступања Уговора на снагу</w:t>
            </w:r>
            <w:r w:rsidRPr="00A82EE2">
              <w:rPr>
                <w:rFonts w:ascii="Arial" w:hAnsi="Arial" w:cs="Arial"/>
                <w:color w:val="FF0000"/>
                <w:lang w:val="sr-Cyrl-RS"/>
              </w:rPr>
              <w:t>.</w:t>
            </w:r>
          </w:p>
          <w:p w14:paraId="61D442CF" w14:textId="77777777" w:rsidR="00795069" w:rsidRPr="00A82EE2" w:rsidRDefault="00795069" w:rsidP="009A5BBB">
            <w:pPr>
              <w:spacing w:before="0"/>
              <w:jc w:val="center"/>
              <w:rPr>
                <w:rFonts w:cs="Arial"/>
                <w:bCs/>
                <w:iCs/>
                <w:color w:val="FF0000"/>
                <w:lang w:val="sr-Cyrl-CS"/>
              </w:rPr>
            </w:pPr>
          </w:p>
        </w:tc>
        <w:tc>
          <w:tcPr>
            <w:tcW w:w="3815" w:type="dxa"/>
            <w:vAlign w:val="center"/>
          </w:tcPr>
          <w:p w14:paraId="2713F703" w14:textId="77777777" w:rsidR="00795069" w:rsidRPr="003806A7" w:rsidRDefault="00795069" w:rsidP="009A5BBB">
            <w:pPr>
              <w:spacing w:before="0"/>
              <w:jc w:val="center"/>
              <w:rPr>
                <w:rFonts w:cs="Arial"/>
                <w:b/>
                <w:bCs/>
                <w:iCs/>
                <w:lang w:val="sr-Cyrl-CS"/>
              </w:rPr>
            </w:pPr>
          </w:p>
          <w:p w14:paraId="43F7F293" w14:textId="77777777" w:rsidR="00795069" w:rsidRPr="003806A7" w:rsidRDefault="00795069" w:rsidP="009A5BBB">
            <w:pPr>
              <w:spacing w:before="0"/>
              <w:jc w:val="center"/>
              <w:rPr>
                <w:rFonts w:cs="Arial"/>
                <w:bCs/>
                <w:iCs/>
              </w:rPr>
            </w:pPr>
            <w:r w:rsidRPr="003806A7">
              <w:rPr>
                <w:rFonts w:cs="Arial"/>
                <w:bCs/>
                <w:iCs/>
                <w:lang w:val="sr-Cyrl-CS"/>
              </w:rPr>
              <w:t xml:space="preserve">____ </w:t>
            </w:r>
            <w:r>
              <w:rPr>
                <w:rFonts w:cs="Arial"/>
                <w:bCs/>
                <w:iCs/>
                <w:lang w:val="sr-Cyrl-CS"/>
              </w:rPr>
              <w:t>дана</w:t>
            </w:r>
            <w:r w:rsidRPr="003806A7">
              <w:rPr>
                <w:rFonts w:cs="Arial"/>
                <w:bCs/>
                <w:iCs/>
                <w:lang w:val="sr-Cyrl-CS"/>
              </w:rPr>
              <w:t xml:space="preserve"> од дана ступања уговора на снагу</w:t>
            </w:r>
          </w:p>
        </w:tc>
      </w:tr>
      <w:tr w:rsidR="00795069" w:rsidRPr="00477BD7" w14:paraId="160F0236" w14:textId="77777777" w:rsidTr="009A5BBB">
        <w:trPr>
          <w:trHeight w:val="800"/>
        </w:trPr>
        <w:tc>
          <w:tcPr>
            <w:tcW w:w="5204" w:type="dxa"/>
            <w:vAlign w:val="center"/>
          </w:tcPr>
          <w:p w14:paraId="1D9B99E8" w14:textId="77777777" w:rsidR="00795069" w:rsidRPr="003806A7" w:rsidRDefault="00795069" w:rsidP="009A5BBB">
            <w:pPr>
              <w:spacing w:before="0"/>
              <w:jc w:val="center"/>
              <w:rPr>
                <w:rFonts w:cs="Arial"/>
                <w:b/>
                <w:bCs/>
                <w:iCs/>
                <w:lang w:val="sr-Cyrl-CS"/>
              </w:rPr>
            </w:pPr>
            <w:r w:rsidRPr="003806A7">
              <w:rPr>
                <w:rFonts w:cs="Arial"/>
                <w:b/>
                <w:bCs/>
                <w:iCs/>
                <w:lang w:val="sr-Cyrl-CS"/>
              </w:rPr>
              <w:t>РОК ВАЖЕЊА ПОНУДЕ:</w:t>
            </w:r>
          </w:p>
          <w:p w14:paraId="756C0975" w14:textId="77777777" w:rsidR="00795069" w:rsidRPr="003806A7" w:rsidRDefault="00795069" w:rsidP="009A5BBB">
            <w:pPr>
              <w:spacing w:before="0"/>
              <w:jc w:val="center"/>
              <w:rPr>
                <w:rFonts w:cs="Arial"/>
                <w:b/>
                <w:bCs/>
                <w:iCs/>
                <w:lang w:val="sr-Cyrl-CS"/>
              </w:rPr>
            </w:pPr>
            <w:r w:rsidRPr="003806A7">
              <w:rPr>
                <w:rFonts w:cs="Arial"/>
                <w:bCs/>
                <w:iCs/>
                <w:lang w:val="sr-Cyrl-CS"/>
              </w:rPr>
              <w:t>не може бити краћ</w:t>
            </w:r>
            <w:r w:rsidRPr="003806A7">
              <w:rPr>
                <w:rFonts w:cs="Arial"/>
                <w:bCs/>
                <w:iCs/>
              </w:rPr>
              <w:t>и</w:t>
            </w:r>
            <w:r w:rsidRPr="003806A7">
              <w:rPr>
                <w:rFonts w:cs="Arial"/>
                <w:bCs/>
                <w:iCs/>
                <w:lang w:val="sr-Cyrl-CS"/>
              </w:rPr>
              <w:t xml:space="preserve"> од 90 дана од дана отварања понуда</w:t>
            </w:r>
          </w:p>
        </w:tc>
        <w:tc>
          <w:tcPr>
            <w:tcW w:w="3815" w:type="dxa"/>
            <w:vAlign w:val="center"/>
          </w:tcPr>
          <w:p w14:paraId="4CB3C5D7" w14:textId="77777777" w:rsidR="00795069" w:rsidRPr="003806A7" w:rsidRDefault="00795069" w:rsidP="009A5BBB">
            <w:pPr>
              <w:spacing w:before="0"/>
              <w:jc w:val="center"/>
              <w:rPr>
                <w:rFonts w:cs="Arial"/>
                <w:b/>
                <w:bCs/>
                <w:iCs/>
                <w:lang w:val="sr-Cyrl-CS"/>
              </w:rPr>
            </w:pPr>
          </w:p>
          <w:p w14:paraId="27B99828" w14:textId="77777777" w:rsidR="00795069" w:rsidRPr="003806A7" w:rsidRDefault="00795069" w:rsidP="009A5BBB">
            <w:pPr>
              <w:spacing w:before="0"/>
              <w:jc w:val="center"/>
              <w:rPr>
                <w:rFonts w:cs="Arial"/>
                <w:b/>
                <w:bCs/>
                <w:iCs/>
                <w:lang w:val="sr-Cyrl-CS"/>
              </w:rPr>
            </w:pPr>
            <w:r w:rsidRPr="003806A7">
              <w:rPr>
                <w:rFonts w:cs="Arial"/>
                <w:bCs/>
                <w:iCs/>
                <w:lang w:val="sr-Cyrl-CS"/>
              </w:rPr>
              <w:t>_____ дана од дана отварања понуда</w:t>
            </w:r>
          </w:p>
        </w:tc>
      </w:tr>
      <w:tr w:rsidR="00795069" w:rsidRPr="00477BD7" w14:paraId="6EA35D20" w14:textId="77777777" w:rsidTr="009A5BBB">
        <w:tc>
          <w:tcPr>
            <w:tcW w:w="9019" w:type="dxa"/>
            <w:gridSpan w:val="2"/>
          </w:tcPr>
          <w:p w14:paraId="58D496A0" w14:textId="77777777" w:rsidR="00795069" w:rsidRPr="003806A7" w:rsidRDefault="00795069" w:rsidP="009A5BBB">
            <w:pPr>
              <w:spacing w:before="0"/>
              <w:rPr>
                <w:rFonts w:cs="Arial"/>
                <w:bCs/>
                <w:iCs/>
                <w:lang w:val="sr-Cyrl-CS"/>
              </w:rPr>
            </w:pPr>
            <w:r w:rsidRPr="003806A7">
              <w:rPr>
                <w:rFonts w:cs="Arial"/>
                <w:bCs/>
                <w:iCs/>
                <w:lang w:val="sr-Cyrl-CS"/>
              </w:rPr>
              <w:t>Понуда понуђача који не прихвата услове наручиоца за рок и начин плаћања, рок извршења</w:t>
            </w:r>
            <w:r>
              <w:rPr>
                <w:rFonts w:cs="Arial"/>
                <w:bCs/>
                <w:iCs/>
                <w:lang w:val="sr-Cyrl-CS"/>
              </w:rPr>
              <w:t xml:space="preserve"> </w:t>
            </w:r>
            <w:r w:rsidRPr="003806A7">
              <w:rPr>
                <w:rFonts w:cs="Arial"/>
                <w:bCs/>
                <w:iCs/>
                <w:lang w:val="sr-Cyrl-CS"/>
              </w:rPr>
              <w:t>и рок важења понуде сматраће се неприхватљивом.</w:t>
            </w:r>
          </w:p>
        </w:tc>
      </w:tr>
    </w:tbl>
    <w:p w14:paraId="0C388F23" w14:textId="77777777" w:rsidR="00795069" w:rsidRPr="00477BD7" w:rsidRDefault="00795069" w:rsidP="00795069">
      <w:pPr>
        <w:spacing w:before="0"/>
        <w:rPr>
          <w:rFonts w:cs="Arial"/>
          <w:b/>
          <w:bCs/>
          <w:i/>
          <w:iCs/>
          <w:lang w:val="sr-Cyrl-CS"/>
        </w:rPr>
      </w:pPr>
    </w:p>
    <w:p w14:paraId="70D7E497" w14:textId="77777777" w:rsidR="00795069" w:rsidRPr="00477BD7" w:rsidRDefault="00795069" w:rsidP="00795069">
      <w:pPr>
        <w:spacing w:before="0"/>
        <w:rPr>
          <w:rFonts w:eastAsia="TimesNewRomanPSMT" w:cs="Arial"/>
          <w:bCs/>
          <w:lang w:val="sr-Cyrl-CS"/>
        </w:rPr>
      </w:pPr>
      <w:r w:rsidRPr="00477BD7">
        <w:rPr>
          <w:rFonts w:cs="Arial"/>
          <w:b/>
          <w:bCs/>
          <w:i/>
          <w:iCs/>
          <w:lang w:val="sr-Cyrl-CS"/>
        </w:rPr>
        <w:t xml:space="preserve">               </w:t>
      </w:r>
      <w:r w:rsidRPr="00477BD7">
        <w:rPr>
          <w:rFonts w:eastAsia="TimesNewRomanPSMT" w:cs="Arial"/>
          <w:bCs/>
        </w:rPr>
        <w:t xml:space="preserve">Датум </w:t>
      </w:r>
      <w:r w:rsidRPr="00477BD7">
        <w:rPr>
          <w:rFonts w:eastAsia="TimesNewRomanPSMT" w:cs="Arial"/>
          <w:bCs/>
        </w:rPr>
        <w:tab/>
      </w:r>
      <w:r w:rsidRPr="00477BD7">
        <w:rPr>
          <w:rFonts w:eastAsia="TimesNewRomanPSMT" w:cs="Arial"/>
          <w:bCs/>
        </w:rPr>
        <w:tab/>
      </w:r>
      <w:r w:rsidRPr="00477BD7">
        <w:rPr>
          <w:rFonts w:eastAsia="TimesNewRomanPSMT" w:cs="Arial"/>
          <w:bCs/>
        </w:rPr>
        <w:tab/>
      </w:r>
      <w:r w:rsidRPr="00477BD7">
        <w:rPr>
          <w:rFonts w:eastAsia="TimesNewRomanPSMT" w:cs="Arial"/>
          <w:bCs/>
        </w:rPr>
        <w:tab/>
        <w:t xml:space="preserve">             </w:t>
      </w:r>
      <w:r w:rsidRPr="00477BD7">
        <w:rPr>
          <w:rFonts w:eastAsia="TimesNewRomanPSMT" w:cs="Arial"/>
          <w:bCs/>
          <w:lang w:val="sr-Cyrl-CS"/>
        </w:rPr>
        <w:t xml:space="preserve">                         </w:t>
      </w:r>
      <w:r w:rsidRPr="00477BD7">
        <w:rPr>
          <w:rFonts w:eastAsia="TimesNewRomanPSMT" w:cs="Arial"/>
          <w:bCs/>
        </w:rPr>
        <w:t>Понуђач</w:t>
      </w:r>
    </w:p>
    <w:p w14:paraId="25695B82" w14:textId="77777777" w:rsidR="00795069" w:rsidRPr="00477BD7" w:rsidRDefault="00795069" w:rsidP="00795069">
      <w:pPr>
        <w:spacing w:before="0"/>
        <w:ind w:left="720" w:firstLine="720"/>
        <w:rPr>
          <w:rFonts w:eastAsia="TimesNewRomanPSMT" w:cs="Arial"/>
          <w:bCs/>
          <w:lang w:val="sr-Cyrl-CS"/>
        </w:rPr>
      </w:pPr>
    </w:p>
    <w:p w14:paraId="55E85E5F" w14:textId="77777777" w:rsidR="00795069" w:rsidRPr="00477BD7" w:rsidRDefault="00795069" w:rsidP="00795069">
      <w:pPr>
        <w:spacing w:before="0"/>
        <w:rPr>
          <w:rFonts w:eastAsia="TimesNewRomanPS-BoldMT" w:cs="Arial"/>
          <w:b/>
          <w:bCs/>
          <w:i/>
          <w:iCs/>
          <w:lang w:val="sr-Cyrl-CS"/>
        </w:rPr>
      </w:pPr>
      <w:r w:rsidRPr="00477BD7">
        <w:rPr>
          <w:rFonts w:eastAsia="TimesNewRomanPS-BoldMT" w:cs="Arial"/>
          <w:b/>
          <w:bCs/>
          <w:i/>
          <w:iCs/>
        </w:rPr>
        <w:t>________________________</w:t>
      </w:r>
      <w:r w:rsidRPr="00477BD7">
        <w:rPr>
          <w:rFonts w:eastAsia="TimesNewRomanPS-BoldMT" w:cs="Arial"/>
          <w:b/>
          <w:bCs/>
          <w:i/>
          <w:iCs/>
          <w:lang w:val="sr-Cyrl-CS"/>
        </w:rPr>
        <w:t xml:space="preserve">                  М.П.</w:t>
      </w:r>
      <w:r w:rsidRPr="00477BD7">
        <w:rPr>
          <w:rFonts w:eastAsia="TimesNewRomanPS-BoldMT" w:cs="Arial"/>
          <w:b/>
          <w:bCs/>
          <w:i/>
          <w:iCs/>
        </w:rPr>
        <w:tab/>
      </w:r>
      <w:r w:rsidRPr="00477BD7">
        <w:rPr>
          <w:rFonts w:eastAsia="TimesNewRomanPS-BoldMT" w:cs="Arial"/>
          <w:b/>
          <w:bCs/>
          <w:i/>
          <w:iCs/>
          <w:lang w:val="sr-Cyrl-CS"/>
        </w:rPr>
        <w:t xml:space="preserve">              _____________________                                      </w:t>
      </w:r>
    </w:p>
    <w:p w14:paraId="4E793BAD" w14:textId="77777777" w:rsidR="00795069" w:rsidRPr="00477BD7" w:rsidRDefault="00795069" w:rsidP="00795069">
      <w:pPr>
        <w:spacing w:before="0"/>
        <w:rPr>
          <w:rFonts w:cs="Arial"/>
          <w:b/>
          <w:bCs/>
          <w:i/>
          <w:iCs/>
          <w:u w:val="single"/>
        </w:rPr>
      </w:pPr>
    </w:p>
    <w:p w14:paraId="1BF33B89" w14:textId="77777777" w:rsidR="00795069" w:rsidRPr="00477BD7" w:rsidRDefault="00795069" w:rsidP="00795069">
      <w:pPr>
        <w:spacing w:before="0"/>
        <w:rPr>
          <w:rFonts w:cs="Arial"/>
          <w:b/>
          <w:bCs/>
          <w:i/>
          <w:iCs/>
          <w:u w:val="single"/>
          <w:lang w:val="sr-Cyrl-RS"/>
        </w:rPr>
      </w:pPr>
      <w:r w:rsidRPr="00477BD7">
        <w:rPr>
          <w:rFonts w:cs="Arial"/>
          <w:b/>
          <w:bCs/>
          <w:i/>
          <w:iCs/>
          <w:u w:val="single"/>
        </w:rPr>
        <w:t>Напомене:</w:t>
      </w:r>
    </w:p>
    <w:p w14:paraId="5D3FA885" w14:textId="77777777" w:rsidR="00795069" w:rsidRDefault="00795069" w:rsidP="00795069">
      <w:pPr>
        <w:autoSpaceDE w:val="0"/>
        <w:autoSpaceDN w:val="0"/>
        <w:adjustRightInd w:val="0"/>
        <w:rPr>
          <w:rFonts w:eastAsia="TimesNewRomanPS-BoldMT" w:cs="Arial"/>
          <w:bCs/>
          <w:i/>
          <w:iCs/>
          <w:lang w:val="sr-Cyrl-RS"/>
        </w:rPr>
      </w:pPr>
      <w:r w:rsidRPr="00477BD7">
        <w:rPr>
          <w:rFonts w:eastAsia="TimesNewRomanPS-BoldMT" w:cs="Arial"/>
          <w:bCs/>
          <w:i/>
          <w:iCs/>
          <w:lang w:val="sr-Cyrl-RS"/>
        </w:rPr>
        <w:t>-  Понуђач је обавезан да у обрасцу понуде попуни све комерцијалне услове (сва празна поља).</w:t>
      </w:r>
    </w:p>
    <w:p w14:paraId="6E30E788" w14:textId="77777777" w:rsidR="00795069" w:rsidRPr="00795069" w:rsidRDefault="00795069" w:rsidP="00795069">
      <w:pPr>
        <w:autoSpaceDE w:val="0"/>
        <w:autoSpaceDN w:val="0"/>
        <w:adjustRightInd w:val="0"/>
        <w:rPr>
          <w:rFonts w:eastAsia="TimesNewRomanPS-BoldMT" w:cs="Arial"/>
          <w:bCs/>
          <w:i/>
          <w:iCs/>
          <w:lang w:val="sr-Cyrl-RS"/>
        </w:rPr>
      </w:pPr>
      <w:r>
        <w:rPr>
          <w:rFonts w:eastAsia="TimesNewRomanPS-BoldMT" w:cs="Arial"/>
          <w:bCs/>
          <w:i/>
          <w:iCs/>
          <w:lang w:val="sr-Cyrl-RS"/>
        </w:rPr>
        <w:t>-</w:t>
      </w:r>
      <w:r w:rsidRPr="00DC542B">
        <w:rPr>
          <w:rFonts w:eastAsia="TimesNewRomanPS-BoldMT" w:cs="Arial"/>
          <w:bCs/>
          <w:i/>
          <w:iCs/>
          <w:lang w:val="ru-RU"/>
        </w:rPr>
        <w:t>Уколико понуђачи подносе заједничку понуду,</w:t>
      </w:r>
      <w:r w:rsidRPr="00DC542B">
        <w:rPr>
          <w:rFonts w:eastAsia="TimesNewRomanPS-BoldMT" w:cs="Arial"/>
          <w:bCs/>
          <w:i/>
          <w:iCs/>
          <w:lang w:val="sr-Cyrl-RS"/>
        </w:rPr>
        <w:t xml:space="preserve"> </w:t>
      </w:r>
      <w:r w:rsidRPr="00DC542B">
        <w:rPr>
          <w:rFonts w:eastAsia="TimesNewRomanPS-BoldMT" w:cs="Arial"/>
          <w:bCs/>
          <w:i/>
          <w:iCs/>
          <w:lang w:val="ru-RU"/>
        </w:rPr>
        <w:t>група понуђача може да о</w:t>
      </w:r>
      <w:r w:rsidRPr="00DC542B">
        <w:rPr>
          <w:rFonts w:eastAsia="TimesNewRomanPS-BoldMT" w:cs="Arial"/>
          <w:bCs/>
          <w:i/>
          <w:iCs/>
          <w:lang w:val="sr-Cyrl-RS"/>
        </w:rPr>
        <w:t>власти</w:t>
      </w:r>
      <w:r w:rsidRPr="00DC542B">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68279F34" w14:textId="77777777" w:rsidR="00795069" w:rsidRDefault="00795069" w:rsidP="00343A18">
      <w:pPr>
        <w:pStyle w:val="KDObrazac"/>
        <w:spacing w:before="0"/>
      </w:pPr>
    </w:p>
    <w:p w14:paraId="34233950" w14:textId="77777777" w:rsidR="00795069" w:rsidRPr="00477BD7" w:rsidRDefault="00795069" w:rsidP="00795069">
      <w:pPr>
        <w:pStyle w:val="KDObrazac"/>
        <w:spacing w:before="0"/>
        <w:rPr>
          <w:noProof/>
        </w:rPr>
      </w:pPr>
      <w:r w:rsidRPr="00477BD7">
        <w:lastRenderedPageBreak/>
        <w:t xml:space="preserve">ОБРАЗАЦ </w:t>
      </w:r>
      <w:r>
        <w:rPr>
          <w:lang w:val="sr-Cyrl-RS"/>
        </w:rPr>
        <w:t>1</w:t>
      </w:r>
      <w:r w:rsidRPr="00477BD7">
        <w:rPr>
          <w:noProof/>
        </w:rPr>
        <w:t>.</w:t>
      </w:r>
    </w:p>
    <w:p w14:paraId="465A7D84" w14:textId="77777777" w:rsidR="00795069" w:rsidRPr="00477BD7" w:rsidRDefault="00795069" w:rsidP="00795069">
      <w:pPr>
        <w:spacing w:before="0"/>
        <w:jc w:val="center"/>
        <w:rPr>
          <w:rStyle w:val="BookTitle"/>
          <w:rFonts w:cs="Arial"/>
        </w:rPr>
      </w:pPr>
      <w:r w:rsidRPr="00477BD7">
        <w:rPr>
          <w:rStyle w:val="BookTitle"/>
          <w:rFonts w:cs="Arial"/>
        </w:rPr>
        <w:t>ОБРАЗАЦ ПОНУДЕ</w:t>
      </w:r>
    </w:p>
    <w:p w14:paraId="188E076C" w14:textId="77777777" w:rsidR="00795069" w:rsidRPr="00477BD7" w:rsidRDefault="00795069" w:rsidP="00795069">
      <w:pPr>
        <w:spacing w:before="0"/>
        <w:rPr>
          <w:rStyle w:val="BookTitle"/>
          <w:rFonts w:cs="Arial"/>
        </w:rPr>
      </w:pPr>
    </w:p>
    <w:p w14:paraId="1BBF853D" w14:textId="77777777" w:rsidR="00795069" w:rsidRDefault="00795069" w:rsidP="00795069">
      <w:pPr>
        <w:spacing w:before="0"/>
        <w:rPr>
          <w:rFonts w:eastAsia="TimesNewRomanPS-BoldMT" w:cs="Arial"/>
          <w:bCs/>
          <w:color w:val="000000" w:themeColor="text1"/>
          <w:lang w:val="sr-Cyrl-RS"/>
        </w:rPr>
      </w:pPr>
      <w:r w:rsidRPr="00477BD7">
        <w:rPr>
          <w:rFonts w:eastAsia="TimesNewRomanPS-BoldMT" w:cs="Arial"/>
          <w:bCs/>
          <w:color w:val="000000"/>
        </w:rPr>
        <w:t xml:space="preserve">Понуда бр._________ од _______________ за  </w:t>
      </w:r>
      <w:r w:rsidRPr="00477BD7">
        <w:rPr>
          <w:rFonts w:eastAsia="TimesNewRomanPS-BoldMT" w:cs="Arial"/>
          <w:bCs/>
          <w:color w:val="000000"/>
          <w:lang w:val="sr-Cyrl-RS"/>
        </w:rPr>
        <w:t xml:space="preserve">отворени </w:t>
      </w:r>
      <w:r w:rsidRPr="00477BD7">
        <w:rPr>
          <w:rFonts w:eastAsia="TimesNewRomanPS-BoldMT" w:cs="Arial"/>
          <w:bCs/>
          <w:color w:val="000000"/>
        </w:rPr>
        <w:t xml:space="preserve">поступак јавне набавке– </w:t>
      </w:r>
      <w:r w:rsidRPr="00477BD7">
        <w:rPr>
          <w:rFonts w:eastAsia="TimesNewRomanPS-BoldMT" w:cs="Arial"/>
          <w:bCs/>
          <w:color w:val="000000" w:themeColor="text1"/>
        </w:rPr>
        <w:t xml:space="preserve">услуге </w:t>
      </w:r>
      <w:r>
        <w:rPr>
          <w:rFonts w:eastAsia="TimesNewRomanPS-BoldMT" w:cs="Arial"/>
          <w:bCs/>
          <w:color w:val="000000" w:themeColor="text1"/>
          <w:lang w:val="sr-Cyrl-RS"/>
        </w:rPr>
        <w:t>''</w:t>
      </w:r>
      <w:r>
        <w:rPr>
          <w:rFonts w:cs="Arial"/>
          <w:lang w:val="sr-Cyrl-RS"/>
        </w:rPr>
        <w:t>Пројекти заштите приобаља ХЕ ''Ђердап 1'' и ХЕ ''Ђердап 2''</w:t>
      </w:r>
      <w:r>
        <w:rPr>
          <w:rFonts w:cs="Arial"/>
          <w:color w:val="000000"/>
          <w:lang w:val="ru-RU"/>
        </w:rPr>
        <w:t>''</w:t>
      </w:r>
      <w:r w:rsidRPr="003A14CB">
        <w:rPr>
          <w:rFonts w:cs="Arial"/>
        </w:rPr>
        <w:t xml:space="preserve"> </w:t>
      </w:r>
      <w:r w:rsidRPr="00477BD7">
        <w:rPr>
          <w:rFonts w:eastAsia="TimesNewRomanPS-BoldMT" w:cs="Arial"/>
          <w:bCs/>
          <w:color w:val="000000" w:themeColor="text1"/>
        </w:rPr>
        <w:t>ЈН бр.</w:t>
      </w:r>
      <w:r>
        <w:rPr>
          <w:rFonts w:eastAsia="TimesNewRomanPS-BoldMT" w:cs="Arial"/>
          <w:bCs/>
          <w:color w:val="000000" w:themeColor="text1"/>
          <w:lang w:val="sr-Cyrl-RS"/>
        </w:rPr>
        <w:t xml:space="preserve"> ЈН/2000/0299/2016</w:t>
      </w:r>
    </w:p>
    <w:p w14:paraId="1D67482F" w14:textId="215E3A2B" w:rsidR="00795069" w:rsidRPr="00F361DD" w:rsidRDefault="00795069" w:rsidP="00795069">
      <w:pPr>
        <w:spacing w:before="0"/>
        <w:rPr>
          <w:rFonts w:cs="Arial"/>
          <w:b/>
          <w:lang w:val="ru-RU"/>
        </w:rPr>
      </w:pPr>
      <w:r w:rsidRPr="00F361DD">
        <w:rPr>
          <w:rFonts w:cs="Arial"/>
          <w:b/>
          <w:lang w:val="ru-RU"/>
        </w:rPr>
        <w:t xml:space="preserve">Партија 14 – </w:t>
      </w:r>
      <w:r w:rsidR="00455C62" w:rsidRPr="00F361DD">
        <w:rPr>
          <w:rFonts w:cs="Arial"/>
          <w:b/>
          <w:lang w:val="ru-RU"/>
        </w:rPr>
        <w:t>Бунари у насељу Кладушница – пројектовање, студије и експертизе</w:t>
      </w:r>
    </w:p>
    <w:p w14:paraId="1E48F071" w14:textId="77777777" w:rsidR="00795069" w:rsidRDefault="00795069" w:rsidP="00795069">
      <w:pPr>
        <w:spacing w:before="0"/>
        <w:rPr>
          <w:rFonts w:cs="Arial"/>
          <w:lang w:val="ru-RU"/>
        </w:rPr>
      </w:pPr>
    </w:p>
    <w:p w14:paraId="6F3CEFD2" w14:textId="77777777" w:rsidR="00795069" w:rsidRPr="00477BD7" w:rsidRDefault="00795069" w:rsidP="00795069">
      <w:pPr>
        <w:spacing w:before="0"/>
        <w:rPr>
          <w:rFonts w:cs="Arial"/>
          <w:b/>
          <w:bCs/>
          <w:i/>
          <w:iCs/>
        </w:rPr>
      </w:pPr>
      <w:r w:rsidRPr="00477BD7">
        <w:rPr>
          <w:rFonts w:cs="Arial"/>
          <w:b/>
          <w:bCs/>
          <w:i/>
          <w:iCs/>
        </w:rPr>
        <w:t>1)ОПШТИ ПОДАЦИ О ПОНУЂАЧУ</w:t>
      </w:r>
    </w:p>
    <w:p w14:paraId="0FC94427" w14:textId="77777777" w:rsidR="00795069" w:rsidRPr="00477BD7" w:rsidRDefault="00795069" w:rsidP="00795069">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795069" w:rsidRPr="00477BD7" w14:paraId="33FFDB15" w14:textId="77777777" w:rsidTr="009A5BBB">
        <w:trPr>
          <w:trHeight w:val="620"/>
        </w:trPr>
        <w:tc>
          <w:tcPr>
            <w:tcW w:w="4621" w:type="dxa"/>
            <w:tcBorders>
              <w:top w:val="single" w:sz="4" w:space="0" w:color="000000"/>
              <w:left w:val="single" w:sz="4" w:space="0" w:color="000000"/>
              <w:bottom w:val="single" w:sz="4" w:space="0" w:color="000000"/>
            </w:tcBorders>
            <w:shd w:val="clear" w:color="auto" w:fill="auto"/>
          </w:tcPr>
          <w:p w14:paraId="37483F32" w14:textId="77777777" w:rsidR="00795069" w:rsidRPr="00477BD7" w:rsidRDefault="00795069" w:rsidP="009A5BBB">
            <w:pPr>
              <w:spacing w:before="0"/>
              <w:rPr>
                <w:rFonts w:cs="Arial"/>
                <w:i/>
                <w:iCs/>
              </w:rPr>
            </w:pPr>
            <w:r w:rsidRPr="00477BD7">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9AD2F63" w14:textId="77777777" w:rsidR="00795069" w:rsidRPr="00477BD7" w:rsidRDefault="00795069" w:rsidP="009A5BBB">
            <w:pPr>
              <w:snapToGrid w:val="0"/>
              <w:spacing w:before="0"/>
              <w:rPr>
                <w:rFonts w:cs="Arial"/>
                <w:b/>
                <w:bCs/>
                <w:i/>
                <w:iCs/>
              </w:rPr>
            </w:pPr>
          </w:p>
        </w:tc>
      </w:tr>
      <w:tr w:rsidR="00795069" w:rsidRPr="00477BD7" w14:paraId="19EC8D2B" w14:textId="77777777" w:rsidTr="009A5BBB">
        <w:trPr>
          <w:trHeight w:val="620"/>
        </w:trPr>
        <w:tc>
          <w:tcPr>
            <w:tcW w:w="4621" w:type="dxa"/>
            <w:tcBorders>
              <w:top w:val="single" w:sz="4" w:space="0" w:color="000000"/>
              <w:left w:val="single" w:sz="4" w:space="0" w:color="000000"/>
              <w:bottom w:val="single" w:sz="4" w:space="0" w:color="000000"/>
            </w:tcBorders>
            <w:shd w:val="clear" w:color="auto" w:fill="auto"/>
          </w:tcPr>
          <w:p w14:paraId="7984809A" w14:textId="77777777" w:rsidR="00795069" w:rsidRPr="00477BD7" w:rsidRDefault="00795069" w:rsidP="009A5BBB">
            <w:pPr>
              <w:spacing w:before="0"/>
              <w:rPr>
                <w:rFonts w:cs="Arial"/>
                <w:b/>
                <w:bCs/>
                <w:i/>
                <w:iCs/>
              </w:rPr>
            </w:pPr>
            <w:r w:rsidRPr="00477BD7">
              <w:rPr>
                <w:rFonts w:cs="Arial"/>
                <w:i/>
                <w:iCs/>
              </w:rPr>
              <w:t xml:space="preserve">Врста правног лица: </w:t>
            </w:r>
            <w:r w:rsidRPr="00477BD7">
              <w:rPr>
                <w:rFonts w:cs="Arial"/>
                <w:i/>
                <w:iCs/>
                <w:color w:val="00B0F0"/>
              </w:rPr>
              <w:t>(микро,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B469B30" w14:textId="77777777" w:rsidR="00795069" w:rsidRPr="00477BD7" w:rsidRDefault="00795069" w:rsidP="009A5BBB">
            <w:pPr>
              <w:snapToGrid w:val="0"/>
              <w:spacing w:before="0"/>
              <w:rPr>
                <w:rFonts w:cs="Arial"/>
                <w:b/>
                <w:bCs/>
                <w:i/>
                <w:iCs/>
              </w:rPr>
            </w:pPr>
          </w:p>
          <w:p w14:paraId="0EBC7B66" w14:textId="77777777" w:rsidR="00795069" w:rsidRPr="00477BD7" w:rsidRDefault="00795069" w:rsidP="009A5BBB">
            <w:pPr>
              <w:spacing w:before="0"/>
              <w:rPr>
                <w:rFonts w:cs="Arial"/>
                <w:b/>
                <w:bCs/>
                <w:i/>
                <w:iCs/>
              </w:rPr>
            </w:pPr>
          </w:p>
          <w:p w14:paraId="6FD6AE60" w14:textId="77777777" w:rsidR="00795069" w:rsidRPr="00477BD7" w:rsidRDefault="00795069" w:rsidP="009A5BBB">
            <w:pPr>
              <w:spacing w:before="0"/>
              <w:rPr>
                <w:rFonts w:cs="Arial"/>
                <w:b/>
                <w:bCs/>
                <w:i/>
                <w:iCs/>
              </w:rPr>
            </w:pPr>
          </w:p>
        </w:tc>
      </w:tr>
      <w:tr w:rsidR="00795069" w:rsidRPr="00477BD7" w14:paraId="45E7AE44" w14:textId="77777777" w:rsidTr="009A5BBB">
        <w:trPr>
          <w:trHeight w:val="683"/>
        </w:trPr>
        <w:tc>
          <w:tcPr>
            <w:tcW w:w="4621" w:type="dxa"/>
            <w:tcBorders>
              <w:top w:val="single" w:sz="4" w:space="0" w:color="000000"/>
              <w:left w:val="single" w:sz="4" w:space="0" w:color="000000"/>
              <w:bottom w:val="single" w:sz="4" w:space="0" w:color="000000"/>
            </w:tcBorders>
            <w:shd w:val="clear" w:color="auto" w:fill="auto"/>
          </w:tcPr>
          <w:p w14:paraId="22F05A81" w14:textId="77777777" w:rsidR="00795069" w:rsidRPr="00477BD7" w:rsidRDefault="00795069" w:rsidP="009A5BBB">
            <w:pPr>
              <w:spacing w:before="0"/>
              <w:rPr>
                <w:rFonts w:cs="Arial"/>
                <w:b/>
                <w:bCs/>
                <w:i/>
                <w:iCs/>
              </w:rPr>
            </w:pPr>
            <w:r w:rsidRPr="00477BD7">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9CCBCF5" w14:textId="77777777" w:rsidR="00795069" w:rsidRPr="00477BD7" w:rsidRDefault="00795069" w:rsidP="009A5BBB">
            <w:pPr>
              <w:snapToGrid w:val="0"/>
              <w:spacing w:before="0"/>
              <w:rPr>
                <w:rFonts w:cs="Arial"/>
                <w:b/>
                <w:bCs/>
                <w:i/>
                <w:iCs/>
              </w:rPr>
            </w:pPr>
          </w:p>
          <w:p w14:paraId="3E7A08C0" w14:textId="77777777" w:rsidR="00795069" w:rsidRPr="00477BD7" w:rsidRDefault="00795069" w:rsidP="009A5BBB">
            <w:pPr>
              <w:spacing w:before="0"/>
              <w:rPr>
                <w:rFonts w:cs="Arial"/>
                <w:b/>
                <w:bCs/>
                <w:i/>
                <w:iCs/>
              </w:rPr>
            </w:pPr>
          </w:p>
          <w:p w14:paraId="6AAE906E" w14:textId="77777777" w:rsidR="00795069" w:rsidRPr="00477BD7" w:rsidRDefault="00795069" w:rsidP="009A5BBB">
            <w:pPr>
              <w:spacing w:before="0"/>
              <w:rPr>
                <w:rFonts w:cs="Arial"/>
                <w:b/>
                <w:bCs/>
                <w:i/>
                <w:iCs/>
              </w:rPr>
            </w:pPr>
          </w:p>
        </w:tc>
      </w:tr>
      <w:tr w:rsidR="00795069" w:rsidRPr="00477BD7" w14:paraId="660C8837" w14:textId="77777777" w:rsidTr="009A5BBB">
        <w:trPr>
          <w:trHeight w:val="647"/>
        </w:trPr>
        <w:tc>
          <w:tcPr>
            <w:tcW w:w="4621" w:type="dxa"/>
            <w:tcBorders>
              <w:top w:val="single" w:sz="4" w:space="0" w:color="000000"/>
              <w:left w:val="single" w:sz="4" w:space="0" w:color="000000"/>
              <w:bottom w:val="single" w:sz="4" w:space="0" w:color="000000"/>
            </w:tcBorders>
            <w:shd w:val="clear" w:color="auto" w:fill="auto"/>
          </w:tcPr>
          <w:p w14:paraId="64154C87" w14:textId="77777777" w:rsidR="00795069" w:rsidRPr="00477BD7" w:rsidRDefault="00795069" w:rsidP="009A5BBB">
            <w:pPr>
              <w:spacing w:before="0"/>
              <w:rPr>
                <w:rFonts w:cs="Arial"/>
                <w:b/>
                <w:bCs/>
                <w:i/>
                <w:iCs/>
              </w:rPr>
            </w:pPr>
            <w:r w:rsidRPr="00477BD7">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025D17A" w14:textId="77777777" w:rsidR="00795069" w:rsidRPr="00477BD7" w:rsidRDefault="00795069" w:rsidP="009A5BBB">
            <w:pPr>
              <w:snapToGrid w:val="0"/>
              <w:spacing w:before="0"/>
              <w:rPr>
                <w:rFonts w:cs="Arial"/>
                <w:b/>
                <w:bCs/>
                <w:i/>
                <w:iCs/>
              </w:rPr>
            </w:pPr>
          </w:p>
          <w:p w14:paraId="65E20784" w14:textId="77777777" w:rsidR="00795069" w:rsidRPr="00477BD7" w:rsidRDefault="00795069" w:rsidP="009A5BBB">
            <w:pPr>
              <w:spacing w:before="0"/>
              <w:rPr>
                <w:rFonts w:cs="Arial"/>
                <w:b/>
                <w:bCs/>
                <w:i/>
                <w:iCs/>
              </w:rPr>
            </w:pPr>
          </w:p>
          <w:p w14:paraId="2B4736C2" w14:textId="77777777" w:rsidR="00795069" w:rsidRPr="00477BD7" w:rsidRDefault="00795069" w:rsidP="009A5BBB">
            <w:pPr>
              <w:spacing w:before="0"/>
              <w:rPr>
                <w:rFonts w:cs="Arial"/>
                <w:b/>
                <w:bCs/>
                <w:i/>
                <w:iCs/>
              </w:rPr>
            </w:pPr>
          </w:p>
        </w:tc>
      </w:tr>
      <w:tr w:rsidR="00795069" w:rsidRPr="00477BD7" w14:paraId="10E57182" w14:textId="77777777" w:rsidTr="009A5BBB">
        <w:tc>
          <w:tcPr>
            <w:tcW w:w="4621" w:type="dxa"/>
            <w:tcBorders>
              <w:top w:val="single" w:sz="4" w:space="0" w:color="000000"/>
              <w:left w:val="single" w:sz="4" w:space="0" w:color="000000"/>
              <w:bottom w:val="single" w:sz="4" w:space="0" w:color="000000"/>
            </w:tcBorders>
            <w:shd w:val="clear" w:color="auto" w:fill="auto"/>
          </w:tcPr>
          <w:p w14:paraId="09D29AB9" w14:textId="77777777" w:rsidR="00795069" w:rsidRPr="00477BD7" w:rsidRDefault="00795069" w:rsidP="009A5BBB">
            <w:pPr>
              <w:spacing w:before="0"/>
              <w:rPr>
                <w:rFonts w:cs="Arial"/>
                <w:b/>
                <w:bCs/>
                <w:i/>
                <w:iCs/>
                <w:lang w:val="ru-RU"/>
              </w:rPr>
            </w:pPr>
            <w:r w:rsidRPr="00477BD7">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F865E88" w14:textId="77777777" w:rsidR="00795069" w:rsidRPr="00477BD7" w:rsidRDefault="00795069" w:rsidP="009A5BBB">
            <w:pPr>
              <w:snapToGrid w:val="0"/>
              <w:spacing w:before="0"/>
              <w:rPr>
                <w:rFonts w:cs="Arial"/>
                <w:b/>
                <w:bCs/>
                <w:i/>
                <w:iCs/>
                <w:lang w:val="ru-RU"/>
              </w:rPr>
            </w:pPr>
          </w:p>
        </w:tc>
      </w:tr>
      <w:tr w:rsidR="00795069" w:rsidRPr="00477BD7" w14:paraId="3F8E98EA" w14:textId="77777777" w:rsidTr="009A5BBB">
        <w:trPr>
          <w:trHeight w:val="512"/>
        </w:trPr>
        <w:tc>
          <w:tcPr>
            <w:tcW w:w="4621" w:type="dxa"/>
            <w:tcBorders>
              <w:top w:val="single" w:sz="4" w:space="0" w:color="000000"/>
              <w:left w:val="single" w:sz="4" w:space="0" w:color="000000"/>
              <w:bottom w:val="single" w:sz="4" w:space="0" w:color="000000"/>
            </w:tcBorders>
            <w:shd w:val="clear" w:color="auto" w:fill="auto"/>
          </w:tcPr>
          <w:p w14:paraId="4D40437F" w14:textId="77777777" w:rsidR="00795069" w:rsidRPr="00477BD7" w:rsidRDefault="00795069" w:rsidP="009A5BBB">
            <w:pPr>
              <w:spacing w:before="0"/>
              <w:rPr>
                <w:rFonts w:cs="Arial"/>
                <w:i/>
                <w:iCs/>
              </w:rPr>
            </w:pPr>
          </w:p>
          <w:p w14:paraId="356A2C9D" w14:textId="77777777" w:rsidR="00795069" w:rsidRPr="00477BD7" w:rsidRDefault="00795069" w:rsidP="009A5BBB">
            <w:pPr>
              <w:spacing w:before="0"/>
              <w:rPr>
                <w:rFonts w:cs="Arial"/>
                <w:b/>
                <w:bCs/>
                <w:i/>
                <w:iCs/>
              </w:rPr>
            </w:pPr>
            <w:r w:rsidRPr="00477BD7">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53E55D5" w14:textId="77777777" w:rsidR="00795069" w:rsidRPr="00477BD7" w:rsidRDefault="00795069" w:rsidP="009A5BBB">
            <w:pPr>
              <w:snapToGrid w:val="0"/>
              <w:spacing w:before="0"/>
              <w:rPr>
                <w:rFonts w:cs="Arial"/>
                <w:b/>
                <w:bCs/>
                <w:i/>
                <w:iCs/>
              </w:rPr>
            </w:pPr>
          </w:p>
          <w:p w14:paraId="036F9B35" w14:textId="77777777" w:rsidR="00795069" w:rsidRPr="00477BD7" w:rsidRDefault="00795069" w:rsidP="009A5BBB">
            <w:pPr>
              <w:spacing w:before="0"/>
              <w:rPr>
                <w:rFonts w:cs="Arial"/>
                <w:b/>
                <w:bCs/>
                <w:i/>
                <w:iCs/>
              </w:rPr>
            </w:pPr>
          </w:p>
          <w:p w14:paraId="6BA1F706" w14:textId="77777777" w:rsidR="00795069" w:rsidRPr="00477BD7" w:rsidRDefault="00795069" w:rsidP="009A5BBB">
            <w:pPr>
              <w:spacing w:before="0"/>
              <w:rPr>
                <w:rFonts w:cs="Arial"/>
                <w:b/>
                <w:bCs/>
                <w:i/>
                <w:iCs/>
              </w:rPr>
            </w:pPr>
          </w:p>
        </w:tc>
      </w:tr>
      <w:tr w:rsidR="00795069" w:rsidRPr="00477BD7" w14:paraId="0D8E0D6B" w14:textId="77777777" w:rsidTr="009A5BBB">
        <w:tc>
          <w:tcPr>
            <w:tcW w:w="4621" w:type="dxa"/>
            <w:tcBorders>
              <w:top w:val="single" w:sz="4" w:space="0" w:color="000000"/>
              <w:left w:val="single" w:sz="4" w:space="0" w:color="000000"/>
              <w:bottom w:val="single" w:sz="4" w:space="0" w:color="000000"/>
            </w:tcBorders>
            <w:shd w:val="clear" w:color="auto" w:fill="auto"/>
          </w:tcPr>
          <w:p w14:paraId="5C8D2D09" w14:textId="77777777" w:rsidR="00795069" w:rsidRPr="00477BD7" w:rsidRDefault="00795069" w:rsidP="009A5BBB">
            <w:pPr>
              <w:spacing w:before="0"/>
              <w:rPr>
                <w:rFonts w:cs="Arial"/>
                <w:b/>
                <w:bCs/>
                <w:i/>
                <w:iCs/>
                <w:lang w:val="ru-RU"/>
              </w:rPr>
            </w:pPr>
            <w:r w:rsidRPr="00477BD7">
              <w:rPr>
                <w:rFonts w:cs="Arial"/>
                <w:i/>
                <w:iCs/>
                <w:lang w:val="ru-RU"/>
              </w:rPr>
              <w:t>Електронска адреса понуђача (</w:t>
            </w:r>
            <w:r w:rsidRPr="00477BD7">
              <w:rPr>
                <w:rFonts w:cs="Arial"/>
                <w:i/>
                <w:iCs/>
              </w:rPr>
              <w:t>e</w:t>
            </w:r>
            <w:r w:rsidRPr="00477BD7">
              <w:rPr>
                <w:rFonts w:cs="Arial"/>
                <w:i/>
                <w:iCs/>
                <w:lang w:val="ru-RU"/>
              </w:rPr>
              <w:t>-</w:t>
            </w:r>
            <w:r w:rsidRPr="00477BD7">
              <w:rPr>
                <w:rFonts w:cs="Arial"/>
                <w:i/>
                <w:iCs/>
              </w:rPr>
              <w:t>mail</w:t>
            </w:r>
            <w:r w:rsidRPr="00477BD7">
              <w:rPr>
                <w:rFonts w:cs="Arial"/>
                <w:i/>
                <w:iCs/>
                <w:lang w:val="ru-RU"/>
              </w:rPr>
              <w:t>):</w:t>
            </w:r>
          </w:p>
          <w:p w14:paraId="2F059EEB" w14:textId="77777777" w:rsidR="00795069" w:rsidRPr="00477BD7" w:rsidRDefault="00795069" w:rsidP="009A5BBB">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5AE5F63" w14:textId="77777777" w:rsidR="00795069" w:rsidRPr="00477BD7" w:rsidRDefault="00795069" w:rsidP="009A5BBB">
            <w:pPr>
              <w:snapToGrid w:val="0"/>
              <w:spacing w:before="0"/>
              <w:rPr>
                <w:rFonts w:cs="Arial"/>
                <w:b/>
                <w:bCs/>
                <w:i/>
                <w:iCs/>
                <w:lang w:val="ru-RU"/>
              </w:rPr>
            </w:pPr>
          </w:p>
        </w:tc>
      </w:tr>
      <w:tr w:rsidR="00795069" w:rsidRPr="00477BD7" w14:paraId="0E02BB47" w14:textId="77777777" w:rsidTr="009A5BBB">
        <w:trPr>
          <w:trHeight w:val="557"/>
        </w:trPr>
        <w:tc>
          <w:tcPr>
            <w:tcW w:w="4621" w:type="dxa"/>
            <w:tcBorders>
              <w:top w:val="single" w:sz="4" w:space="0" w:color="000000"/>
              <w:left w:val="single" w:sz="4" w:space="0" w:color="000000"/>
              <w:bottom w:val="single" w:sz="4" w:space="0" w:color="000000"/>
            </w:tcBorders>
            <w:shd w:val="clear" w:color="auto" w:fill="auto"/>
          </w:tcPr>
          <w:p w14:paraId="1DA57B0B" w14:textId="77777777" w:rsidR="00795069" w:rsidRPr="00477BD7" w:rsidRDefault="00795069" w:rsidP="009A5BBB">
            <w:pPr>
              <w:spacing w:before="0"/>
              <w:rPr>
                <w:rFonts w:cs="Arial"/>
                <w:b/>
                <w:bCs/>
                <w:i/>
                <w:iCs/>
              </w:rPr>
            </w:pPr>
            <w:r w:rsidRPr="00477BD7">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06E1F2C" w14:textId="77777777" w:rsidR="00795069" w:rsidRPr="00477BD7" w:rsidRDefault="00795069" w:rsidP="009A5BBB">
            <w:pPr>
              <w:snapToGrid w:val="0"/>
              <w:spacing w:before="0"/>
              <w:rPr>
                <w:rFonts w:cs="Arial"/>
                <w:b/>
                <w:bCs/>
                <w:i/>
                <w:iCs/>
              </w:rPr>
            </w:pPr>
          </w:p>
          <w:p w14:paraId="4BAED471" w14:textId="77777777" w:rsidR="00795069" w:rsidRPr="00477BD7" w:rsidRDefault="00795069" w:rsidP="009A5BBB">
            <w:pPr>
              <w:spacing w:before="0"/>
              <w:rPr>
                <w:rFonts w:cs="Arial"/>
                <w:b/>
                <w:bCs/>
                <w:i/>
                <w:iCs/>
              </w:rPr>
            </w:pPr>
          </w:p>
          <w:p w14:paraId="0D18DDD4" w14:textId="77777777" w:rsidR="00795069" w:rsidRPr="00477BD7" w:rsidRDefault="00795069" w:rsidP="009A5BBB">
            <w:pPr>
              <w:spacing w:before="0"/>
              <w:rPr>
                <w:rFonts w:cs="Arial"/>
                <w:b/>
                <w:bCs/>
                <w:i/>
                <w:iCs/>
              </w:rPr>
            </w:pPr>
          </w:p>
        </w:tc>
      </w:tr>
      <w:tr w:rsidR="00795069" w:rsidRPr="00477BD7" w14:paraId="6480CD4A" w14:textId="77777777" w:rsidTr="009A5BBB">
        <w:trPr>
          <w:trHeight w:val="530"/>
        </w:trPr>
        <w:tc>
          <w:tcPr>
            <w:tcW w:w="4621" w:type="dxa"/>
            <w:tcBorders>
              <w:top w:val="single" w:sz="4" w:space="0" w:color="000000"/>
              <w:left w:val="single" w:sz="4" w:space="0" w:color="000000"/>
              <w:bottom w:val="single" w:sz="4" w:space="0" w:color="000000"/>
            </w:tcBorders>
            <w:shd w:val="clear" w:color="auto" w:fill="auto"/>
          </w:tcPr>
          <w:p w14:paraId="19D73B2F" w14:textId="77777777" w:rsidR="00795069" w:rsidRPr="00477BD7" w:rsidRDefault="00795069" w:rsidP="009A5BBB">
            <w:pPr>
              <w:spacing w:before="0"/>
              <w:rPr>
                <w:rFonts w:cs="Arial"/>
                <w:b/>
                <w:bCs/>
                <w:i/>
                <w:iCs/>
              </w:rPr>
            </w:pPr>
            <w:r w:rsidRPr="00477BD7">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10629E0" w14:textId="77777777" w:rsidR="00795069" w:rsidRPr="00477BD7" w:rsidRDefault="00795069" w:rsidP="009A5BBB">
            <w:pPr>
              <w:snapToGrid w:val="0"/>
              <w:spacing w:before="0"/>
              <w:rPr>
                <w:rFonts w:cs="Arial"/>
                <w:b/>
                <w:bCs/>
                <w:i/>
                <w:iCs/>
              </w:rPr>
            </w:pPr>
          </w:p>
          <w:p w14:paraId="1481723C" w14:textId="77777777" w:rsidR="00795069" w:rsidRPr="00477BD7" w:rsidRDefault="00795069" w:rsidP="009A5BBB">
            <w:pPr>
              <w:spacing w:before="0"/>
              <w:rPr>
                <w:rFonts w:cs="Arial"/>
                <w:b/>
                <w:bCs/>
                <w:i/>
                <w:iCs/>
              </w:rPr>
            </w:pPr>
          </w:p>
          <w:p w14:paraId="45082503" w14:textId="77777777" w:rsidR="00795069" w:rsidRPr="00477BD7" w:rsidRDefault="00795069" w:rsidP="009A5BBB">
            <w:pPr>
              <w:spacing w:before="0"/>
              <w:rPr>
                <w:rFonts w:cs="Arial"/>
                <w:b/>
                <w:bCs/>
                <w:i/>
                <w:iCs/>
              </w:rPr>
            </w:pPr>
          </w:p>
        </w:tc>
      </w:tr>
      <w:tr w:rsidR="00795069" w:rsidRPr="00477BD7" w14:paraId="73B10607" w14:textId="77777777" w:rsidTr="009A5BBB">
        <w:trPr>
          <w:trHeight w:val="593"/>
        </w:trPr>
        <w:tc>
          <w:tcPr>
            <w:tcW w:w="4621" w:type="dxa"/>
            <w:tcBorders>
              <w:top w:val="single" w:sz="4" w:space="0" w:color="000000"/>
              <w:left w:val="single" w:sz="4" w:space="0" w:color="000000"/>
              <w:bottom w:val="single" w:sz="4" w:space="0" w:color="000000"/>
            </w:tcBorders>
            <w:shd w:val="clear" w:color="auto" w:fill="auto"/>
          </w:tcPr>
          <w:p w14:paraId="3C506A9F" w14:textId="77777777" w:rsidR="00795069" w:rsidRPr="00477BD7" w:rsidRDefault="00795069" w:rsidP="009A5BBB">
            <w:pPr>
              <w:spacing w:before="0"/>
              <w:rPr>
                <w:rFonts w:cs="Arial"/>
                <w:b/>
                <w:bCs/>
                <w:i/>
                <w:iCs/>
                <w:lang w:val="ru-RU"/>
              </w:rPr>
            </w:pPr>
            <w:r w:rsidRPr="00477BD7">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4172E53" w14:textId="77777777" w:rsidR="00795069" w:rsidRPr="00477BD7" w:rsidRDefault="00795069" w:rsidP="009A5BBB">
            <w:pPr>
              <w:snapToGrid w:val="0"/>
              <w:spacing w:before="0"/>
              <w:rPr>
                <w:rFonts w:cs="Arial"/>
                <w:b/>
                <w:bCs/>
                <w:i/>
                <w:iCs/>
                <w:lang w:val="ru-RU"/>
              </w:rPr>
            </w:pPr>
          </w:p>
          <w:p w14:paraId="38591AD1" w14:textId="77777777" w:rsidR="00795069" w:rsidRPr="00477BD7" w:rsidRDefault="00795069" w:rsidP="009A5BBB">
            <w:pPr>
              <w:spacing w:before="0"/>
              <w:rPr>
                <w:rFonts w:cs="Arial"/>
                <w:b/>
                <w:bCs/>
                <w:i/>
                <w:iCs/>
                <w:lang w:val="ru-RU"/>
              </w:rPr>
            </w:pPr>
          </w:p>
          <w:p w14:paraId="4D6696B9" w14:textId="77777777" w:rsidR="00795069" w:rsidRPr="00477BD7" w:rsidRDefault="00795069" w:rsidP="009A5BBB">
            <w:pPr>
              <w:spacing w:before="0"/>
              <w:rPr>
                <w:rFonts w:cs="Arial"/>
                <w:b/>
                <w:bCs/>
                <w:i/>
                <w:iCs/>
                <w:lang w:val="ru-RU"/>
              </w:rPr>
            </w:pPr>
          </w:p>
        </w:tc>
      </w:tr>
      <w:tr w:rsidR="00795069" w:rsidRPr="00477BD7" w14:paraId="13897213" w14:textId="77777777" w:rsidTr="009A5BBB">
        <w:trPr>
          <w:trHeight w:val="593"/>
        </w:trPr>
        <w:tc>
          <w:tcPr>
            <w:tcW w:w="4621" w:type="dxa"/>
            <w:tcBorders>
              <w:top w:val="single" w:sz="4" w:space="0" w:color="000000"/>
              <w:left w:val="single" w:sz="4" w:space="0" w:color="000000"/>
              <w:bottom w:val="single" w:sz="4" w:space="0" w:color="000000"/>
            </w:tcBorders>
            <w:shd w:val="clear" w:color="auto" w:fill="auto"/>
          </w:tcPr>
          <w:p w14:paraId="69413E0A" w14:textId="77777777" w:rsidR="00795069" w:rsidRPr="00477BD7" w:rsidRDefault="00795069" w:rsidP="009A5BBB">
            <w:pPr>
              <w:spacing w:before="0"/>
              <w:rPr>
                <w:rFonts w:cs="Arial"/>
                <w:b/>
                <w:bCs/>
                <w:i/>
                <w:iCs/>
                <w:lang w:val="ru-RU"/>
              </w:rPr>
            </w:pPr>
            <w:r w:rsidRPr="00477BD7">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6F5FD72" w14:textId="77777777" w:rsidR="00795069" w:rsidRPr="00477BD7" w:rsidRDefault="00795069" w:rsidP="009A5BBB">
            <w:pPr>
              <w:snapToGrid w:val="0"/>
              <w:spacing w:before="0"/>
              <w:ind w:firstLine="708"/>
              <w:rPr>
                <w:rFonts w:cs="Arial"/>
                <w:b/>
                <w:bCs/>
                <w:i/>
                <w:iCs/>
                <w:lang w:val="ru-RU"/>
              </w:rPr>
            </w:pPr>
          </w:p>
          <w:p w14:paraId="2608C2E7" w14:textId="77777777" w:rsidR="00795069" w:rsidRPr="00477BD7" w:rsidRDefault="00795069" w:rsidP="009A5BBB">
            <w:pPr>
              <w:spacing w:before="0"/>
              <w:ind w:firstLine="708"/>
              <w:rPr>
                <w:rFonts w:cs="Arial"/>
                <w:b/>
                <w:bCs/>
                <w:i/>
                <w:iCs/>
                <w:lang w:val="ru-RU"/>
              </w:rPr>
            </w:pPr>
          </w:p>
          <w:p w14:paraId="3929CC25" w14:textId="77777777" w:rsidR="00795069" w:rsidRPr="00477BD7" w:rsidRDefault="00795069" w:rsidP="009A5BBB">
            <w:pPr>
              <w:spacing w:before="0"/>
              <w:ind w:firstLine="708"/>
              <w:rPr>
                <w:rFonts w:cs="Arial"/>
                <w:b/>
                <w:bCs/>
                <w:i/>
                <w:iCs/>
                <w:lang w:val="ru-RU"/>
              </w:rPr>
            </w:pPr>
          </w:p>
        </w:tc>
      </w:tr>
    </w:tbl>
    <w:p w14:paraId="1AE9F315" w14:textId="77777777" w:rsidR="00795069" w:rsidRPr="00477BD7" w:rsidRDefault="00795069" w:rsidP="00795069">
      <w:pPr>
        <w:spacing w:before="0"/>
        <w:rPr>
          <w:rFonts w:cs="Arial"/>
        </w:rPr>
      </w:pPr>
    </w:p>
    <w:p w14:paraId="1C1F3E9A" w14:textId="77777777" w:rsidR="00795069" w:rsidRPr="00477BD7" w:rsidRDefault="00795069" w:rsidP="00795069">
      <w:pPr>
        <w:spacing w:before="0"/>
        <w:rPr>
          <w:rFonts w:eastAsia="TimesNewRomanPSMT" w:cs="Arial"/>
          <w:b/>
          <w:bCs/>
          <w:i/>
          <w:iCs/>
        </w:rPr>
      </w:pPr>
      <w:r w:rsidRPr="00477BD7">
        <w:rPr>
          <w:rFonts w:eastAsia="TimesNewRomanPSMT" w:cs="Arial"/>
          <w:b/>
          <w:bCs/>
          <w:i/>
          <w:iCs/>
        </w:rPr>
        <w:t xml:space="preserve">2) ПОНУДУ ПОДНОСИ: </w:t>
      </w:r>
    </w:p>
    <w:p w14:paraId="75B168D8" w14:textId="77777777" w:rsidR="00795069" w:rsidRPr="00477BD7" w:rsidRDefault="00795069" w:rsidP="00795069">
      <w:pPr>
        <w:spacing w:before="0"/>
        <w:rPr>
          <w:rFonts w:cs="Arial"/>
        </w:rPr>
      </w:pPr>
    </w:p>
    <w:tbl>
      <w:tblPr>
        <w:tblW w:w="0" w:type="auto"/>
        <w:tblInd w:w="-20" w:type="dxa"/>
        <w:tblLayout w:type="fixed"/>
        <w:tblLook w:val="0000" w:firstRow="0" w:lastRow="0" w:firstColumn="0" w:lastColumn="0" w:noHBand="0" w:noVBand="0"/>
      </w:tblPr>
      <w:tblGrid>
        <w:gridCol w:w="9282"/>
      </w:tblGrid>
      <w:tr w:rsidR="00795069" w:rsidRPr="00477BD7" w14:paraId="3E3EC8EC" w14:textId="77777777" w:rsidTr="009A5BB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2100A93" w14:textId="77777777" w:rsidR="00795069" w:rsidRPr="00477BD7" w:rsidRDefault="00795069" w:rsidP="009A5BBB">
            <w:pPr>
              <w:snapToGrid w:val="0"/>
              <w:spacing w:before="0"/>
              <w:jc w:val="center"/>
              <w:rPr>
                <w:rFonts w:cs="Arial"/>
              </w:rPr>
            </w:pPr>
          </w:p>
          <w:p w14:paraId="2C7276A8" w14:textId="77777777" w:rsidR="00795069" w:rsidRPr="00477BD7" w:rsidRDefault="00795069" w:rsidP="009A5BBB">
            <w:pPr>
              <w:spacing w:before="0"/>
              <w:jc w:val="center"/>
              <w:rPr>
                <w:rFonts w:eastAsia="TimesNewRomanPSMT" w:cs="Arial"/>
                <w:b/>
                <w:bCs/>
              </w:rPr>
            </w:pPr>
            <w:r w:rsidRPr="00477BD7">
              <w:rPr>
                <w:rFonts w:eastAsia="TimesNewRomanPSMT" w:cs="Arial"/>
                <w:b/>
                <w:bCs/>
              </w:rPr>
              <w:t xml:space="preserve">А) САМОСТАЛНО </w:t>
            </w:r>
          </w:p>
        </w:tc>
      </w:tr>
      <w:tr w:rsidR="00795069" w:rsidRPr="00477BD7" w14:paraId="79D21052" w14:textId="77777777" w:rsidTr="009A5BB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9AEE0ED" w14:textId="77777777" w:rsidR="00795069" w:rsidRPr="00477BD7" w:rsidRDefault="00795069" w:rsidP="009A5BBB">
            <w:pPr>
              <w:snapToGrid w:val="0"/>
              <w:spacing w:before="0"/>
              <w:jc w:val="center"/>
              <w:rPr>
                <w:rFonts w:eastAsia="TimesNewRomanPSMT" w:cs="Arial"/>
                <w:b/>
                <w:bCs/>
              </w:rPr>
            </w:pPr>
          </w:p>
          <w:p w14:paraId="14F799C0" w14:textId="77777777" w:rsidR="00795069" w:rsidRPr="00477BD7" w:rsidRDefault="00795069" w:rsidP="009A5BBB">
            <w:pPr>
              <w:spacing w:before="0"/>
              <w:jc w:val="center"/>
              <w:rPr>
                <w:rFonts w:eastAsia="TimesNewRomanPSMT" w:cs="Arial"/>
                <w:b/>
                <w:bCs/>
              </w:rPr>
            </w:pPr>
            <w:r w:rsidRPr="00477BD7">
              <w:rPr>
                <w:rFonts w:eastAsia="TimesNewRomanPSMT" w:cs="Arial"/>
                <w:b/>
                <w:bCs/>
              </w:rPr>
              <w:t>Б) СА ПОДИЗВОЂАЧЕМ</w:t>
            </w:r>
          </w:p>
        </w:tc>
      </w:tr>
      <w:tr w:rsidR="00795069" w:rsidRPr="00477BD7" w14:paraId="20915827" w14:textId="77777777" w:rsidTr="009A5BB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AC91520" w14:textId="77777777" w:rsidR="00795069" w:rsidRPr="00477BD7" w:rsidRDefault="00795069" w:rsidP="009A5BBB">
            <w:pPr>
              <w:snapToGrid w:val="0"/>
              <w:spacing w:before="0"/>
              <w:jc w:val="center"/>
              <w:rPr>
                <w:rFonts w:eastAsia="TimesNewRomanPSMT" w:cs="Arial"/>
                <w:b/>
                <w:bCs/>
              </w:rPr>
            </w:pPr>
          </w:p>
          <w:p w14:paraId="5F3C1F80" w14:textId="77777777" w:rsidR="00795069" w:rsidRPr="00477BD7" w:rsidRDefault="00795069" w:rsidP="009A5BBB">
            <w:pPr>
              <w:spacing w:before="0"/>
              <w:jc w:val="center"/>
              <w:rPr>
                <w:rFonts w:cs="Arial"/>
                <w:b/>
                <w:i/>
                <w:iCs/>
                <w:lang w:val="ru-RU"/>
              </w:rPr>
            </w:pPr>
            <w:r w:rsidRPr="00477BD7">
              <w:rPr>
                <w:rFonts w:eastAsia="TimesNewRomanPSMT" w:cs="Arial"/>
                <w:b/>
                <w:bCs/>
              </w:rPr>
              <w:t>В) КАО ЗАЈЕДНИЧКУ ПОНУДУ</w:t>
            </w:r>
          </w:p>
        </w:tc>
      </w:tr>
    </w:tbl>
    <w:p w14:paraId="02EFA42B" w14:textId="77777777" w:rsidR="00795069" w:rsidRPr="00477BD7" w:rsidRDefault="00795069" w:rsidP="00795069">
      <w:pPr>
        <w:spacing w:before="0"/>
        <w:rPr>
          <w:rFonts w:cs="Arial"/>
          <w:b/>
          <w:i/>
          <w:iCs/>
          <w:lang w:val="ru-RU"/>
        </w:rPr>
      </w:pPr>
    </w:p>
    <w:p w14:paraId="3E79AA7C" w14:textId="77777777" w:rsidR="00795069" w:rsidRPr="00477BD7" w:rsidRDefault="00795069" w:rsidP="00795069">
      <w:pPr>
        <w:spacing w:before="0"/>
        <w:rPr>
          <w:rFonts w:eastAsia="TimesNewRomanPSMT" w:cs="Arial"/>
          <w:bCs/>
        </w:rPr>
      </w:pPr>
      <w:r w:rsidRPr="00477BD7">
        <w:rPr>
          <w:rFonts w:cs="Arial"/>
          <w:b/>
          <w:i/>
          <w:iCs/>
          <w:lang w:val="ru-RU"/>
        </w:rPr>
        <w:t>Напомена:</w:t>
      </w:r>
      <w:r w:rsidRPr="00477BD7">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5C8E3EF9" w14:textId="77777777" w:rsidR="00795069" w:rsidRPr="00477BD7" w:rsidRDefault="00795069" w:rsidP="00795069">
      <w:pPr>
        <w:spacing w:before="0"/>
        <w:rPr>
          <w:rFonts w:eastAsia="TimesNewRomanPSMT" w:cs="Arial"/>
          <w:bCs/>
        </w:rPr>
      </w:pPr>
    </w:p>
    <w:p w14:paraId="5812C4D3" w14:textId="77777777" w:rsidR="00795069" w:rsidRPr="00477BD7" w:rsidRDefault="00795069" w:rsidP="00795069">
      <w:pPr>
        <w:spacing w:before="0"/>
        <w:rPr>
          <w:rFonts w:eastAsia="TimesNewRomanPSMT" w:cs="Arial"/>
          <w:b/>
          <w:bCs/>
          <w:i/>
        </w:rPr>
      </w:pPr>
      <w:r w:rsidRPr="00477BD7">
        <w:rPr>
          <w:rFonts w:eastAsia="TimesNewRomanPSMT" w:cs="Arial"/>
          <w:b/>
          <w:bCs/>
          <w:i/>
          <w:lang w:val="sr-Cyrl-CS"/>
        </w:rPr>
        <w:lastRenderedPageBreak/>
        <w:t xml:space="preserve">3) </w:t>
      </w:r>
      <w:r w:rsidRPr="00477BD7">
        <w:rPr>
          <w:rFonts w:eastAsia="TimesNewRomanPSMT" w:cs="Arial"/>
          <w:b/>
          <w:bCs/>
          <w:i/>
        </w:rPr>
        <w:t xml:space="preserve">ПОДАЦИ О ПОДИЗВОЂАЧУ </w:t>
      </w:r>
    </w:p>
    <w:p w14:paraId="6315C1D8" w14:textId="77777777" w:rsidR="00795069" w:rsidRPr="00477BD7" w:rsidRDefault="00795069" w:rsidP="00795069">
      <w:pPr>
        <w:spacing w:before="0"/>
        <w:rPr>
          <w:rFonts w:eastAsia="TimesNewRomanPSMT" w:cs="Arial"/>
          <w:b/>
          <w:bCs/>
          <w:i/>
        </w:rPr>
      </w:pPr>
    </w:p>
    <w:p w14:paraId="54BA6A96" w14:textId="77777777" w:rsidR="00795069" w:rsidRPr="00477BD7" w:rsidRDefault="00795069" w:rsidP="00795069">
      <w:pPr>
        <w:spacing w:before="0"/>
        <w:rPr>
          <w:rFonts w:cs="Arial"/>
        </w:rPr>
      </w:pPr>
      <w:r w:rsidRPr="00477BD7">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795069" w:rsidRPr="00477BD7" w14:paraId="2865B8D4" w14:textId="77777777" w:rsidTr="009A5BBB">
        <w:tc>
          <w:tcPr>
            <w:tcW w:w="465" w:type="dxa"/>
            <w:tcBorders>
              <w:top w:val="single" w:sz="4" w:space="0" w:color="000000"/>
              <w:left w:val="single" w:sz="4" w:space="0" w:color="000000"/>
              <w:bottom w:val="single" w:sz="4" w:space="0" w:color="000000"/>
            </w:tcBorders>
            <w:shd w:val="clear" w:color="auto" w:fill="auto"/>
          </w:tcPr>
          <w:p w14:paraId="0E97E4A5" w14:textId="77777777" w:rsidR="00795069" w:rsidRPr="00477BD7" w:rsidRDefault="00795069" w:rsidP="009A5BBB">
            <w:pPr>
              <w:snapToGrid w:val="0"/>
              <w:spacing w:before="0"/>
              <w:rPr>
                <w:rFonts w:cs="Arial"/>
              </w:rPr>
            </w:pPr>
          </w:p>
          <w:p w14:paraId="742B53D9" w14:textId="77777777" w:rsidR="00795069" w:rsidRPr="00477BD7" w:rsidRDefault="00795069" w:rsidP="009A5BBB">
            <w:pPr>
              <w:spacing w:before="0"/>
              <w:rPr>
                <w:rFonts w:eastAsia="TimesNewRomanPSMT" w:cs="Arial"/>
                <w:bCs/>
                <w:i/>
              </w:rPr>
            </w:pPr>
            <w:r w:rsidRPr="00477BD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3D3C97BB" w14:textId="77777777" w:rsidR="00795069" w:rsidRPr="00477BD7" w:rsidRDefault="00795069" w:rsidP="009A5BBB">
            <w:pPr>
              <w:snapToGrid w:val="0"/>
              <w:spacing w:before="0"/>
              <w:rPr>
                <w:rFonts w:eastAsia="TimesNewRomanPSMT" w:cs="Arial"/>
                <w:bCs/>
                <w:i/>
              </w:rPr>
            </w:pPr>
          </w:p>
          <w:p w14:paraId="5895A9FD" w14:textId="77777777" w:rsidR="00795069" w:rsidRPr="00477BD7" w:rsidRDefault="00795069" w:rsidP="009A5BBB">
            <w:pPr>
              <w:spacing w:before="0"/>
              <w:rPr>
                <w:rFonts w:eastAsia="TimesNewRomanPSMT" w:cs="Arial"/>
                <w:b/>
                <w:bCs/>
              </w:rPr>
            </w:pPr>
            <w:r w:rsidRPr="00477BD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0A72C93" w14:textId="77777777" w:rsidR="00795069" w:rsidRPr="00477BD7" w:rsidRDefault="00795069" w:rsidP="009A5BBB">
            <w:pPr>
              <w:snapToGrid w:val="0"/>
              <w:spacing w:before="0"/>
              <w:rPr>
                <w:rFonts w:eastAsia="TimesNewRomanPSMT" w:cs="Arial"/>
                <w:b/>
                <w:bCs/>
              </w:rPr>
            </w:pPr>
          </w:p>
        </w:tc>
      </w:tr>
      <w:tr w:rsidR="00795069" w:rsidRPr="00477BD7" w14:paraId="3822F123" w14:textId="77777777" w:rsidTr="009A5BBB">
        <w:trPr>
          <w:trHeight w:val="557"/>
        </w:trPr>
        <w:tc>
          <w:tcPr>
            <w:tcW w:w="465" w:type="dxa"/>
            <w:tcBorders>
              <w:top w:val="single" w:sz="4" w:space="0" w:color="000000"/>
              <w:left w:val="single" w:sz="4" w:space="0" w:color="000000"/>
              <w:bottom w:val="single" w:sz="4" w:space="0" w:color="000000"/>
            </w:tcBorders>
            <w:shd w:val="clear" w:color="auto" w:fill="auto"/>
          </w:tcPr>
          <w:p w14:paraId="6170640C" w14:textId="77777777" w:rsidR="00795069" w:rsidRPr="00477BD7" w:rsidRDefault="00795069"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FBB0D32" w14:textId="77777777" w:rsidR="00795069" w:rsidRPr="00477BD7" w:rsidRDefault="00795069" w:rsidP="009A5BBB">
            <w:pPr>
              <w:snapToGrid w:val="0"/>
              <w:spacing w:before="0"/>
              <w:rPr>
                <w:rFonts w:eastAsia="TimesNewRomanPSMT" w:cs="Arial"/>
                <w:bCs/>
                <w:i/>
              </w:rPr>
            </w:pPr>
            <w:r w:rsidRPr="00477BD7">
              <w:rPr>
                <w:rFonts w:eastAsia="TimesNewRomanPSMT" w:cs="Arial"/>
                <w:bCs/>
                <w:i/>
              </w:rPr>
              <w:t xml:space="preserve">Врста правног лица: </w:t>
            </w:r>
            <w:r w:rsidRPr="00477BD7">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F5F774" w14:textId="77777777" w:rsidR="00795069" w:rsidRPr="00477BD7" w:rsidRDefault="00795069" w:rsidP="009A5BBB">
            <w:pPr>
              <w:snapToGrid w:val="0"/>
              <w:spacing w:before="0"/>
              <w:rPr>
                <w:rFonts w:eastAsia="TimesNewRomanPSMT" w:cs="Arial"/>
                <w:b/>
                <w:bCs/>
              </w:rPr>
            </w:pPr>
          </w:p>
        </w:tc>
      </w:tr>
      <w:tr w:rsidR="00795069" w:rsidRPr="00477BD7" w14:paraId="63FD8AB5" w14:textId="77777777" w:rsidTr="009A5BBB">
        <w:tc>
          <w:tcPr>
            <w:tcW w:w="465" w:type="dxa"/>
            <w:tcBorders>
              <w:top w:val="single" w:sz="4" w:space="0" w:color="000000"/>
              <w:left w:val="single" w:sz="4" w:space="0" w:color="000000"/>
              <w:bottom w:val="single" w:sz="4" w:space="0" w:color="000000"/>
            </w:tcBorders>
            <w:shd w:val="clear" w:color="auto" w:fill="auto"/>
          </w:tcPr>
          <w:p w14:paraId="2F8996F2" w14:textId="77777777" w:rsidR="00795069" w:rsidRPr="00477BD7" w:rsidRDefault="00795069" w:rsidP="009A5BBB">
            <w:pPr>
              <w:snapToGrid w:val="0"/>
              <w:spacing w:before="0"/>
              <w:rPr>
                <w:rFonts w:eastAsia="TimesNewRomanPSMT" w:cs="Arial"/>
                <w:bCs/>
                <w:i/>
              </w:rPr>
            </w:pPr>
          </w:p>
          <w:p w14:paraId="4C70837A" w14:textId="77777777" w:rsidR="00795069" w:rsidRPr="00477BD7" w:rsidRDefault="00795069"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370B6B1" w14:textId="77777777" w:rsidR="00795069" w:rsidRPr="00477BD7" w:rsidRDefault="00795069" w:rsidP="009A5BBB">
            <w:pPr>
              <w:snapToGrid w:val="0"/>
              <w:spacing w:before="0"/>
              <w:rPr>
                <w:rFonts w:eastAsia="TimesNewRomanPSMT" w:cs="Arial"/>
                <w:bCs/>
                <w:i/>
              </w:rPr>
            </w:pPr>
          </w:p>
          <w:p w14:paraId="661D4FD5" w14:textId="77777777" w:rsidR="00795069" w:rsidRPr="00477BD7" w:rsidRDefault="00795069"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8C8CAD" w14:textId="77777777" w:rsidR="00795069" w:rsidRPr="00477BD7" w:rsidRDefault="00795069" w:rsidP="009A5BBB">
            <w:pPr>
              <w:snapToGrid w:val="0"/>
              <w:spacing w:before="0"/>
              <w:rPr>
                <w:rFonts w:eastAsia="TimesNewRomanPSMT" w:cs="Arial"/>
                <w:b/>
                <w:bCs/>
              </w:rPr>
            </w:pPr>
          </w:p>
        </w:tc>
      </w:tr>
      <w:tr w:rsidR="00795069" w:rsidRPr="00477BD7" w14:paraId="6F46BA01" w14:textId="77777777" w:rsidTr="009A5BBB">
        <w:tc>
          <w:tcPr>
            <w:tcW w:w="465" w:type="dxa"/>
            <w:tcBorders>
              <w:top w:val="single" w:sz="4" w:space="0" w:color="000000"/>
              <w:left w:val="single" w:sz="4" w:space="0" w:color="000000"/>
              <w:bottom w:val="single" w:sz="4" w:space="0" w:color="000000"/>
            </w:tcBorders>
            <w:shd w:val="clear" w:color="auto" w:fill="auto"/>
          </w:tcPr>
          <w:p w14:paraId="10BF34FF" w14:textId="77777777" w:rsidR="00795069" w:rsidRPr="00477BD7" w:rsidRDefault="00795069" w:rsidP="009A5BBB">
            <w:pPr>
              <w:snapToGrid w:val="0"/>
              <w:spacing w:before="0"/>
              <w:rPr>
                <w:rFonts w:eastAsia="TimesNewRomanPSMT" w:cs="Arial"/>
                <w:bCs/>
                <w:i/>
              </w:rPr>
            </w:pPr>
          </w:p>
          <w:p w14:paraId="1260DC0D" w14:textId="77777777" w:rsidR="00795069" w:rsidRPr="00477BD7" w:rsidRDefault="00795069"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8E6A827" w14:textId="77777777" w:rsidR="00795069" w:rsidRPr="00477BD7" w:rsidRDefault="00795069" w:rsidP="009A5BBB">
            <w:pPr>
              <w:snapToGrid w:val="0"/>
              <w:spacing w:before="0"/>
              <w:rPr>
                <w:rFonts w:eastAsia="TimesNewRomanPSMT" w:cs="Arial"/>
                <w:bCs/>
                <w:i/>
              </w:rPr>
            </w:pPr>
          </w:p>
          <w:p w14:paraId="33CDBA4F" w14:textId="77777777" w:rsidR="00795069" w:rsidRPr="00477BD7" w:rsidRDefault="00795069"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712FE1" w14:textId="77777777" w:rsidR="00795069" w:rsidRPr="00477BD7" w:rsidRDefault="00795069" w:rsidP="009A5BBB">
            <w:pPr>
              <w:snapToGrid w:val="0"/>
              <w:spacing w:before="0"/>
              <w:rPr>
                <w:rFonts w:eastAsia="TimesNewRomanPSMT" w:cs="Arial"/>
                <w:b/>
                <w:bCs/>
              </w:rPr>
            </w:pPr>
          </w:p>
        </w:tc>
      </w:tr>
      <w:tr w:rsidR="00795069" w:rsidRPr="00477BD7" w14:paraId="308B214D" w14:textId="77777777" w:rsidTr="009A5BBB">
        <w:tc>
          <w:tcPr>
            <w:tcW w:w="465" w:type="dxa"/>
            <w:tcBorders>
              <w:top w:val="single" w:sz="4" w:space="0" w:color="000000"/>
              <w:left w:val="single" w:sz="4" w:space="0" w:color="000000"/>
              <w:bottom w:val="single" w:sz="4" w:space="0" w:color="000000"/>
            </w:tcBorders>
            <w:shd w:val="clear" w:color="auto" w:fill="auto"/>
          </w:tcPr>
          <w:p w14:paraId="075AAE87" w14:textId="77777777" w:rsidR="00795069" w:rsidRPr="00477BD7" w:rsidRDefault="00795069" w:rsidP="009A5BBB">
            <w:pPr>
              <w:snapToGrid w:val="0"/>
              <w:spacing w:before="0"/>
              <w:rPr>
                <w:rFonts w:eastAsia="TimesNewRomanPSMT" w:cs="Arial"/>
                <w:bCs/>
                <w:i/>
              </w:rPr>
            </w:pPr>
          </w:p>
          <w:p w14:paraId="3CE635C1" w14:textId="77777777" w:rsidR="00795069" w:rsidRPr="00477BD7" w:rsidRDefault="00795069"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6A8F63E" w14:textId="77777777" w:rsidR="00795069" w:rsidRPr="00477BD7" w:rsidRDefault="00795069" w:rsidP="009A5BBB">
            <w:pPr>
              <w:snapToGrid w:val="0"/>
              <w:spacing w:before="0"/>
              <w:rPr>
                <w:rFonts w:eastAsia="TimesNewRomanPSMT" w:cs="Arial"/>
                <w:bCs/>
                <w:i/>
              </w:rPr>
            </w:pPr>
          </w:p>
          <w:p w14:paraId="7AFB8D26" w14:textId="77777777" w:rsidR="00795069" w:rsidRPr="00477BD7" w:rsidRDefault="00795069"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62E8D6" w14:textId="77777777" w:rsidR="00795069" w:rsidRPr="00477BD7" w:rsidRDefault="00795069" w:rsidP="009A5BBB">
            <w:pPr>
              <w:snapToGrid w:val="0"/>
              <w:spacing w:before="0"/>
              <w:rPr>
                <w:rFonts w:eastAsia="TimesNewRomanPSMT" w:cs="Arial"/>
                <w:b/>
                <w:bCs/>
              </w:rPr>
            </w:pPr>
          </w:p>
        </w:tc>
      </w:tr>
      <w:tr w:rsidR="00795069" w:rsidRPr="00477BD7" w14:paraId="6AEA73C6" w14:textId="77777777" w:rsidTr="009A5BBB">
        <w:tc>
          <w:tcPr>
            <w:tcW w:w="465" w:type="dxa"/>
            <w:tcBorders>
              <w:top w:val="single" w:sz="4" w:space="0" w:color="000000"/>
              <w:left w:val="single" w:sz="4" w:space="0" w:color="000000"/>
              <w:bottom w:val="single" w:sz="4" w:space="0" w:color="000000"/>
            </w:tcBorders>
            <w:shd w:val="clear" w:color="auto" w:fill="auto"/>
          </w:tcPr>
          <w:p w14:paraId="64894C5B" w14:textId="77777777" w:rsidR="00795069" w:rsidRPr="00477BD7" w:rsidRDefault="00795069"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243208B" w14:textId="77777777" w:rsidR="00795069" w:rsidRPr="00477BD7" w:rsidRDefault="00795069" w:rsidP="009A5BBB">
            <w:pPr>
              <w:snapToGrid w:val="0"/>
              <w:spacing w:before="0"/>
              <w:rPr>
                <w:rFonts w:eastAsia="TimesNewRomanPSMT" w:cs="Arial"/>
                <w:bCs/>
                <w:i/>
              </w:rPr>
            </w:pPr>
          </w:p>
          <w:p w14:paraId="64443409" w14:textId="77777777" w:rsidR="00795069" w:rsidRPr="00477BD7" w:rsidRDefault="00795069"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78D1850" w14:textId="77777777" w:rsidR="00795069" w:rsidRPr="00477BD7" w:rsidRDefault="00795069" w:rsidP="009A5BBB">
            <w:pPr>
              <w:snapToGrid w:val="0"/>
              <w:spacing w:before="0"/>
              <w:rPr>
                <w:rFonts w:eastAsia="TimesNewRomanPSMT" w:cs="Arial"/>
                <w:b/>
                <w:bCs/>
              </w:rPr>
            </w:pPr>
          </w:p>
        </w:tc>
      </w:tr>
      <w:tr w:rsidR="00795069" w:rsidRPr="00477BD7" w14:paraId="00DB48BC" w14:textId="77777777" w:rsidTr="009A5BBB">
        <w:tc>
          <w:tcPr>
            <w:tcW w:w="465" w:type="dxa"/>
            <w:tcBorders>
              <w:top w:val="single" w:sz="4" w:space="0" w:color="000000"/>
              <w:left w:val="single" w:sz="4" w:space="0" w:color="000000"/>
              <w:bottom w:val="single" w:sz="4" w:space="0" w:color="000000"/>
            </w:tcBorders>
            <w:shd w:val="clear" w:color="auto" w:fill="auto"/>
          </w:tcPr>
          <w:p w14:paraId="3F687468" w14:textId="77777777" w:rsidR="00795069" w:rsidRPr="00477BD7" w:rsidRDefault="00795069"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5468ED4" w14:textId="77777777" w:rsidR="00795069" w:rsidRPr="00477BD7" w:rsidRDefault="00795069" w:rsidP="009A5BBB">
            <w:pPr>
              <w:snapToGrid w:val="0"/>
              <w:spacing w:before="0"/>
              <w:rPr>
                <w:rFonts w:eastAsia="TimesNewRomanPSMT" w:cs="Arial"/>
                <w:bCs/>
                <w:i/>
                <w:lang w:val="ru-RU"/>
              </w:rPr>
            </w:pPr>
          </w:p>
          <w:p w14:paraId="1EE214B6" w14:textId="77777777" w:rsidR="00795069" w:rsidRPr="00477BD7" w:rsidRDefault="00795069" w:rsidP="009A5BBB">
            <w:pPr>
              <w:spacing w:before="0"/>
              <w:rPr>
                <w:rFonts w:eastAsia="TimesNewRomanPSMT" w:cs="Arial"/>
                <w:b/>
                <w:bCs/>
                <w:lang w:val="ru-RU"/>
              </w:rPr>
            </w:pPr>
            <w:r w:rsidRPr="00477BD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415EB6" w14:textId="77777777" w:rsidR="00795069" w:rsidRPr="00477BD7" w:rsidRDefault="00795069" w:rsidP="009A5BBB">
            <w:pPr>
              <w:snapToGrid w:val="0"/>
              <w:spacing w:before="0"/>
              <w:rPr>
                <w:rFonts w:eastAsia="TimesNewRomanPSMT" w:cs="Arial"/>
                <w:b/>
                <w:bCs/>
                <w:lang w:val="ru-RU"/>
              </w:rPr>
            </w:pPr>
          </w:p>
        </w:tc>
      </w:tr>
      <w:tr w:rsidR="00795069" w:rsidRPr="00477BD7" w14:paraId="3E650386" w14:textId="77777777" w:rsidTr="009A5BBB">
        <w:tc>
          <w:tcPr>
            <w:tcW w:w="465" w:type="dxa"/>
            <w:tcBorders>
              <w:top w:val="single" w:sz="4" w:space="0" w:color="000000"/>
              <w:left w:val="single" w:sz="4" w:space="0" w:color="000000"/>
              <w:bottom w:val="single" w:sz="4" w:space="0" w:color="000000"/>
            </w:tcBorders>
            <w:shd w:val="clear" w:color="auto" w:fill="auto"/>
          </w:tcPr>
          <w:p w14:paraId="7781F4E3" w14:textId="77777777" w:rsidR="00795069" w:rsidRPr="00477BD7" w:rsidRDefault="00795069"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F9CA931" w14:textId="77777777" w:rsidR="00795069" w:rsidRPr="00477BD7" w:rsidRDefault="00795069" w:rsidP="009A5BBB">
            <w:pPr>
              <w:snapToGrid w:val="0"/>
              <w:spacing w:before="0"/>
              <w:rPr>
                <w:rFonts w:eastAsia="TimesNewRomanPSMT" w:cs="Arial"/>
                <w:bCs/>
                <w:i/>
                <w:lang w:val="ru-RU"/>
              </w:rPr>
            </w:pPr>
          </w:p>
          <w:p w14:paraId="4813A46D" w14:textId="77777777" w:rsidR="00795069" w:rsidRPr="00477BD7" w:rsidRDefault="00795069" w:rsidP="009A5BBB">
            <w:pPr>
              <w:spacing w:before="0"/>
              <w:rPr>
                <w:rFonts w:eastAsia="TimesNewRomanPSMT" w:cs="Arial"/>
                <w:b/>
                <w:bCs/>
                <w:lang w:val="ru-RU"/>
              </w:rPr>
            </w:pPr>
            <w:r w:rsidRPr="00477BD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97CB74" w14:textId="77777777" w:rsidR="00795069" w:rsidRPr="00477BD7" w:rsidRDefault="00795069" w:rsidP="009A5BBB">
            <w:pPr>
              <w:snapToGrid w:val="0"/>
              <w:spacing w:before="0"/>
              <w:rPr>
                <w:rFonts w:eastAsia="TimesNewRomanPSMT" w:cs="Arial"/>
                <w:b/>
                <w:bCs/>
                <w:lang w:val="ru-RU"/>
              </w:rPr>
            </w:pPr>
          </w:p>
        </w:tc>
      </w:tr>
      <w:tr w:rsidR="00795069" w:rsidRPr="00477BD7" w14:paraId="07400C5F" w14:textId="77777777" w:rsidTr="009A5BBB">
        <w:tc>
          <w:tcPr>
            <w:tcW w:w="465" w:type="dxa"/>
            <w:tcBorders>
              <w:top w:val="single" w:sz="4" w:space="0" w:color="000000"/>
              <w:left w:val="single" w:sz="4" w:space="0" w:color="000000"/>
              <w:bottom w:val="single" w:sz="4" w:space="0" w:color="000000"/>
            </w:tcBorders>
            <w:shd w:val="clear" w:color="auto" w:fill="auto"/>
          </w:tcPr>
          <w:p w14:paraId="4444F21D" w14:textId="77777777" w:rsidR="00795069" w:rsidRPr="00477BD7" w:rsidRDefault="00795069" w:rsidP="009A5BBB">
            <w:pPr>
              <w:snapToGrid w:val="0"/>
              <w:spacing w:before="0"/>
              <w:rPr>
                <w:rFonts w:eastAsia="TimesNewRomanPSMT" w:cs="Arial"/>
                <w:bCs/>
                <w:i/>
                <w:lang w:val="ru-RU"/>
              </w:rPr>
            </w:pPr>
          </w:p>
          <w:p w14:paraId="2409127C" w14:textId="77777777" w:rsidR="00795069" w:rsidRPr="00477BD7" w:rsidRDefault="00795069" w:rsidP="009A5BBB">
            <w:pPr>
              <w:spacing w:before="0"/>
              <w:rPr>
                <w:rFonts w:eastAsia="TimesNewRomanPSMT" w:cs="Arial"/>
                <w:bCs/>
                <w:i/>
              </w:rPr>
            </w:pPr>
            <w:r w:rsidRPr="00477BD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0B16F19F" w14:textId="77777777" w:rsidR="00795069" w:rsidRPr="00477BD7" w:rsidRDefault="00795069" w:rsidP="009A5BBB">
            <w:pPr>
              <w:snapToGrid w:val="0"/>
              <w:spacing w:before="0"/>
              <w:rPr>
                <w:rFonts w:eastAsia="TimesNewRomanPSMT" w:cs="Arial"/>
                <w:bCs/>
                <w:i/>
              </w:rPr>
            </w:pPr>
          </w:p>
          <w:p w14:paraId="0A401AAF" w14:textId="77777777" w:rsidR="00795069" w:rsidRPr="00477BD7" w:rsidRDefault="00795069" w:rsidP="009A5BBB">
            <w:pPr>
              <w:spacing w:before="0"/>
              <w:rPr>
                <w:rFonts w:eastAsia="TimesNewRomanPSMT" w:cs="Arial"/>
                <w:b/>
                <w:bCs/>
              </w:rPr>
            </w:pPr>
            <w:r w:rsidRPr="00477BD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4C6EB5" w14:textId="77777777" w:rsidR="00795069" w:rsidRPr="00477BD7" w:rsidRDefault="00795069" w:rsidP="009A5BBB">
            <w:pPr>
              <w:snapToGrid w:val="0"/>
              <w:spacing w:before="0"/>
              <w:rPr>
                <w:rFonts w:eastAsia="TimesNewRomanPSMT" w:cs="Arial"/>
                <w:b/>
                <w:bCs/>
              </w:rPr>
            </w:pPr>
          </w:p>
        </w:tc>
      </w:tr>
      <w:tr w:rsidR="00795069" w:rsidRPr="00477BD7" w14:paraId="35301F7D" w14:textId="77777777" w:rsidTr="009A5BBB">
        <w:trPr>
          <w:trHeight w:val="512"/>
        </w:trPr>
        <w:tc>
          <w:tcPr>
            <w:tcW w:w="465" w:type="dxa"/>
            <w:tcBorders>
              <w:top w:val="single" w:sz="4" w:space="0" w:color="000000"/>
              <w:left w:val="single" w:sz="4" w:space="0" w:color="000000"/>
              <w:bottom w:val="single" w:sz="4" w:space="0" w:color="000000"/>
            </w:tcBorders>
            <w:shd w:val="clear" w:color="auto" w:fill="auto"/>
          </w:tcPr>
          <w:p w14:paraId="3F273A3B" w14:textId="77777777" w:rsidR="00795069" w:rsidRPr="00477BD7" w:rsidRDefault="00795069"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EF1B93B" w14:textId="77777777" w:rsidR="00795069" w:rsidRPr="00477BD7" w:rsidRDefault="00795069" w:rsidP="009A5BBB">
            <w:pPr>
              <w:snapToGrid w:val="0"/>
              <w:spacing w:before="0"/>
              <w:rPr>
                <w:rFonts w:eastAsia="TimesNewRomanPSMT" w:cs="Arial"/>
                <w:bCs/>
                <w:i/>
              </w:rPr>
            </w:pPr>
            <w:r w:rsidRPr="00477BD7">
              <w:rPr>
                <w:rFonts w:eastAsia="TimesNewRomanPSMT" w:cs="Arial"/>
                <w:bCs/>
                <w:i/>
              </w:rPr>
              <w:t xml:space="preserve">Врста правног лица: </w:t>
            </w:r>
            <w:r w:rsidRPr="00477BD7">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5BF76E" w14:textId="77777777" w:rsidR="00795069" w:rsidRPr="00477BD7" w:rsidRDefault="00795069" w:rsidP="009A5BBB">
            <w:pPr>
              <w:snapToGrid w:val="0"/>
              <w:spacing w:before="0"/>
              <w:rPr>
                <w:rFonts w:eastAsia="TimesNewRomanPSMT" w:cs="Arial"/>
                <w:b/>
                <w:bCs/>
              </w:rPr>
            </w:pPr>
          </w:p>
        </w:tc>
      </w:tr>
      <w:tr w:rsidR="00795069" w:rsidRPr="00477BD7" w14:paraId="05F59D73" w14:textId="77777777" w:rsidTr="009A5BBB">
        <w:tc>
          <w:tcPr>
            <w:tcW w:w="465" w:type="dxa"/>
            <w:tcBorders>
              <w:top w:val="single" w:sz="4" w:space="0" w:color="000000"/>
              <w:left w:val="single" w:sz="4" w:space="0" w:color="000000"/>
              <w:bottom w:val="single" w:sz="4" w:space="0" w:color="000000"/>
            </w:tcBorders>
            <w:shd w:val="clear" w:color="auto" w:fill="auto"/>
          </w:tcPr>
          <w:p w14:paraId="1234C0E0" w14:textId="77777777" w:rsidR="00795069" w:rsidRPr="00477BD7" w:rsidRDefault="00795069" w:rsidP="009A5BBB">
            <w:pPr>
              <w:snapToGrid w:val="0"/>
              <w:spacing w:before="0"/>
              <w:rPr>
                <w:rFonts w:eastAsia="TimesNewRomanPSMT" w:cs="Arial"/>
                <w:bCs/>
                <w:i/>
              </w:rPr>
            </w:pPr>
          </w:p>
          <w:p w14:paraId="0CD80946" w14:textId="77777777" w:rsidR="00795069" w:rsidRPr="00477BD7" w:rsidRDefault="00795069"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6E8893C" w14:textId="77777777" w:rsidR="00795069" w:rsidRPr="00477BD7" w:rsidRDefault="00795069" w:rsidP="009A5BBB">
            <w:pPr>
              <w:snapToGrid w:val="0"/>
              <w:spacing w:before="0"/>
              <w:rPr>
                <w:rFonts w:eastAsia="TimesNewRomanPSMT" w:cs="Arial"/>
                <w:bCs/>
                <w:i/>
              </w:rPr>
            </w:pPr>
          </w:p>
          <w:p w14:paraId="31E5B597" w14:textId="77777777" w:rsidR="00795069" w:rsidRPr="00477BD7" w:rsidRDefault="00795069"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741FD2" w14:textId="77777777" w:rsidR="00795069" w:rsidRPr="00477BD7" w:rsidRDefault="00795069" w:rsidP="009A5BBB">
            <w:pPr>
              <w:snapToGrid w:val="0"/>
              <w:spacing w:before="0"/>
              <w:rPr>
                <w:rFonts w:eastAsia="TimesNewRomanPSMT" w:cs="Arial"/>
                <w:b/>
                <w:bCs/>
              </w:rPr>
            </w:pPr>
          </w:p>
        </w:tc>
      </w:tr>
      <w:tr w:rsidR="00795069" w:rsidRPr="00477BD7" w14:paraId="6E1DB9AF" w14:textId="77777777" w:rsidTr="009A5BBB">
        <w:tc>
          <w:tcPr>
            <w:tcW w:w="465" w:type="dxa"/>
            <w:tcBorders>
              <w:top w:val="single" w:sz="4" w:space="0" w:color="000000"/>
              <w:left w:val="single" w:sz="4" w:space="0" w:color="000000"/>
              <w:bottom w:val="single" w:sz="4" w:space="0" w:color="000000"/>
            </w:tcBorders>
            <w:shd w:val="clear" w:color="auto" w:fill="auto"/>
          </w:tcPr>
          <w:p w14:paraId="3AA5F64E" w14:textId="77777777" w:rsidR="00795069" w:rsidRPr="00477BD7" w:rsidRDefault="00795069" w:rsidP="009A5BBB">
            <w:pPr>
              <w:snapToGrid w:val="0"/>
              <w:spacing w:before="0"/>
              <w:rPr>
                <w:rFonts w:eastAsia="TimesNewRomanPSMT" w:cs="Arial"/>
                <w:bCs/>
                <w:i/>
              </w:rPr>
            </w:pPr>
          </w:p>
          <w:p w14:paraId="0BE6EAA7" w14:textId="77777777" w:rsidR="00795069" w:rsidRPr="00477BD7" w:rsidRDefault="00795069"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4C4B3C1" w14:textId="77777777" w:rsidR="00795069" w:rsidRPr="00477BD7" w:rsidRDefault="00795069" w:rsidP="009A5BBB">
            <w:pPr>
              <w:snapToGrid w:val="0"/>
              <w:spacing w:before="0"/>
              <w:rPr>
                <w:rFonts w:eastAsia="TimesNewRomanPSMT" w:cs="Arial"/>
                <w:bCs/>
                <w:i/>
              </w:rPr>
            </w:pPr>
          </w:p>
          <w:p w14:paraId="7930B798" w14:textId="77777777" w:rsidR="00795069" w:rsidRPr="00477BD7" w:rsidRDefault="00795069"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00432B" w14:textId="77777777" w:rsidR="00795069" w:rsidRPr="00477BD7" w:rsidRDefault="00795069" w:rsidP="009A5BBB">
            <w:pPr>
              <w:snapToGrid w:val="0"/>
              <w:spacing w:before="0"/>
              <w:rPr>
                <w:rFonts w:eastAsia="TimesNewRomanPSMT" w:cs="Arial"/>
                <w:b/>
                <w:bCs/>
              </w:rPr>
            </w:pPr>
          </w:p>
        </w:tc>
      </w:tr>
      <w:tr w:rsidR="00795069" w:rsidRPr="00477BD7" w14:paraId="7B2675A6" w14:textId="77777777" w:rsidTr="009A5BBB">
        <w:tc>
          <w:tcPr>
            <w:tcW w:w="465" w:type="dxa"/>
            <w:tcBorders>
              <w:top w:val="single" w:sz="4" w:space="0" w:color="000000"/>
              <w:left w:val="single" w:sz="4" w:space="0" w:color="000000"/>
              <w:bottom w:val="single" w:sz="4" w:space="0" w:color="000000"/>
            </w:tcBorders>
            <w:shd w:val="clear" w:color="auto" w:fill="auto"/>
          </w:tcPr>
          <w:p w14:paraId="05697274" w14:textId="77777777" w:rsidR="00795069" w:rsidRPr="00477BD7" w:rsidRDefault="00795069" w:rsidP="009A5BBB">
            <w:pPr>
              <w:snapToGrid w:val="0"/>
              <w:spacing w:before="0"/>
              <w:rPr>
                <w:rFonts w:eastAsia="TimesNewRomanPSMT" w:cs="Arial"/>
                <w:bCs/>
                <w:i/>
              </w:rPr>
            </w:pPr>
          </w:p>
          <w:p w14:paraId="395873A1" w14:textId="77777777" w:rsidR="00795069" w:rsidRPr="00477BD7" w:rsidRDefault="00795069"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158B6C4" w14:textId="77777777" w:rsidR="00795069" w:rsidRPr="00477BD7" w:rsidRDefault="00795069" w:rsidP="009A5BBB">
            <w:pPr>
              <w:snapToGrid w:val="0"/>
              <w:spacing w:before="0"/>
              <w:rPr>
                <w:rFonts w:eastAsia="TimesNewRomanPSMT" w:cs="Arial"/>
                <w:bCs/>
                <w:i/>
              </w:rPr>
            </w:pPr>
          </w:p>
          <w:p w14:paraId="1368376D" w14:textId="77777777" w:rsidR="00795069" w:rsidRPr="00477BD7" w:rsidRDefault="00795069"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23093F" w14:textId="77777777" w:rsidR="00795069" w:rsidRPr="00477BD7" w:rsidRDefault="00795069" w:rsidP="009A5BBB">
            <w:pPr>
              <w:snapToGrid w:val="0"/>
              <w:spacing w:before="0"/>
              <w:rPr>
                <w:rFonts w:eastAsia="TimesNewRomanPSMT" w:cs="Arial"/>
                <w:b/>
                <w:bCs/>
              </w:rPr>
            </w:pPr>
          </w:p>
        </w:tc>
      </w:tr>
      <w:tr w:rsidR="00795069" w:rsidRPr="00477BD7" w14:paraId="37A308E8" w14:textId="77777777" w:rsidTr="009A5BBB">
        <w:tc>
          <w:tcPr>
            <w:tcW w:w="465" w:type="dxa"/>
            <w:tcBorders>
              <w:top w:val="single" w:sz="4" w:space="0" w:color="000000"/>
              <w:left w:val="single" w:sz="4" w:space="0" w:color="000000"/>
              <w:bottom w:val="single" w:sz="4" w:space="0" w:color="000000"/>
            </w:tcBorders>
            <w:shd w:val="clear" w:color="auto" w:fill="auto"/>
          </w:tcPr>
          <w:p w14:paraId="0D7C5140" w14:textId="77777777" w:rsidR="00795069" w:rsidRPr="00477BD7" w:rsidRDefault="00795069"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545C61C" w14:textId="77777777" w:rsidR="00795069" w:rsidRPr="00477BD7" w:rsidRDefault="00795069" w:rsidP="009A5BBB">
            <w:pPr>
              <w:snapToGrid w:val="0"/>
              <w:spacing w:before="0"/>
              <w:rPr>
                <w:rFonts w:eastAsia="TimesNewRomanPSMT" w:cs="Arial"/>
                <w:bCs/>
                <w:i/>
              </w:rPr>
            </w:pPr>
          </w:p>
          <w:p w14:paraId="10CE136A" w14:textId="77777777" w:rsidR="00795069" w:rsidRPr="00477BD7" w:rsidRDefault="00795069"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CB8B12" w14:textId="77777777" w:rsidR="00795069" w:rsidRPr="00477BD7" w:rsidRDefault="00795069" w:rsidP="009A5BBB">
            <w:pPr>
              <w:snapToGrid w:val="0"/>
              <w:spacing w:before="0"/>
              <w:rPr>
                <w:rFonts w:eastAsia="TimesNewRomanPSMT" w:cs="Arial"/>
                <w:b/>
                <w:bCs/>
              </w:rPr>
            </w:pPr>
          </w:p>
        </w:tc>
      </w:tr>
      <w:tr w:rsidR="00795069" w:rsidRPr="00477BD7" w14:paraId="236819E5" w14:textId="77777777" w:rsidTr="009A5BBB">
        <w:tc>
          <w:tcPr>
            <w:tcW w:w="465" w:type="dxa"/>
            <w:tcBorders>
              <w:top w:val="single" w:sz="4" w:space="0" w:color="000000"/>
              <w:left w:val="single" w:sz="4" w:space="0" w:color="000000"/>
              <w:bottom w:val="single" w:sz="4" w:space="0" w:color="000000"/>
            </w:tcBorders>
            <w:shd w:val="clear" w:color="auto" w:fill="auto"/>
          </w:tcPr>
          <w:p w14:paraId="04997E2F" w14:textId="77777777" w:rsidR="00795069" w:rsidRPr="00477BD7" w:rsidRDefault="00795069"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F8A72A5" w14:textId="77777777" w:rsidR="00795069" w:rsidRPr="00477BD7" w:rsidRDefault="00795069" w:rsidP="009A5BBB">
            <w:pPr>
              <w:snapToGrid w:val="0"/>
              <w:spacing w:before="0"/>
              <w:rPr>
                <w:rFonts w:eastAsia="TimesNewRomanPSMT" w:cs="Arial"/>
                <w:bCs/>
                <w:i/>
                <w:lang w:val="ru-RU"/>
              </w:rPr>
            </w:pPr>
          </w:p>
          <w:p w14:paraId="4D5CE5CE" w14:textId="77777777" w:rsidR="00795069" w:rsidRPr="00477BD7" w:rsidRDefault="00795069" w:rsidP="009A5BBB">
            <w:pPr>
              <w:spacing w:before="0"/>
              <w:rPr>
                <w:rFonts w:eastAsia="TimesNewRomanPSMT" w:cs="Arial"/>
                <w:b/>
                <w:bCs/>
                <w:lang w:val="ru-RU"/>
              </w:rPr>
            </w:pPr>
            <w:r w:rsidRPr="00477BD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E8DCB5" w14:textId="77777777" w:rsidR="00795069" w:rsidRPr="00477BD7" w:rsidRDefault="00795069" w:rsidP="009A5BBB">
            <w:pPr>
              <w:snapToGrid w:val="0"/>
              <w:spacing w:before="0"/>
              <w:rPr>
                <w:rFonts w:eastAsia="TimesNewRomanPSMT" w:cs="Arial"/>
                <w:b/>
                <w:bCs/>
                <w:lang w:val="ru-RU"/>
              </w:rPr>
            </w:pPr>
          </w:p>
        </w:tc>
      </w:tr>
      <w:tr w:rsidR="00795069" w:rsidRPr="00477BD7" w14:paraId="03EA66F1" w14:textId="77777777" w:rsidTr="009A5BBB">
        <w:tc>
          <w:tcPr>
            <w:tcW w:w="465" w:type="dxa"/>
            <w:tcBorders>
              <w:top w:val="single" w:sz="4" w:space="0" w:color="000000"/>
              <w:left w:val="single" w:sz="4" w:space="0" w:color="000000"/>
              <w:bottom w:val="single" w:sz="4" w:space="0" w:color="000000"/>
            </w:tcBorders>
            <w:shd w:val="clear" w:color="auto" w:fill="auto"/>
          </w:tcPr>
          <w:p w14:paraId="6BB62FB2" w14:textId="77777777" w:rsidR="00795069" w:rsidRPr="00477BD7" w:rsidRDefault="00795069"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750A0C5" w14:textId="77777777" w:rsidR="00795069" w:rsidRPr="00477BD7" w:rsidRDefault="00795069" w:rsidP="009A5BBB">
            <w:pPr>
              <w:snapToGrid w:val="0"/>
              <w:spacing w:before="0"/>
              <w:rPr>
                <w:rFonts w:eastAsia="TimesNewRomanPSMT" w:cs="Arial"/>
                <w:bCs/>
                <w:i/>
                <w:lang w:val="ru-RU"/>
              </w:rPr>
            </w:pPr>
          </w:p>
          <w:p w14:paraId="7B348EFD" w14:textId="77777777" w:rsidR="00795069" w:rsidRPr="00477BD7" w:rsidRDefault="00795069" w:rsidP="009A5BBB">
            <w:pPr>
              <w:spacing w:before="0"/>
              <w:rPr>
                <w:rFonts w:eastAsia="TimesNewRomanPSMT" w:cs="Arial"/>
                <w:b/>
                <w:bCs/>
                <w:lang w:val="ru-RU"/>
              </w:rPr>
            </w:pPr>
            <w:r w:rsidRPr="00477BD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5E6F8E" w14:textId="77777777" w:rsidR="00795069" w:rsidRPr="00477BD7" w:rsidRDefault="00795069" w:rsidP="009A5BBB">
            <w:pPr>
              <w:snapToGrid w:val="0"/>
              <w:spacing w:before="0"/>
              <w:rPr>
                <w:rFonts w:eastAsia="TimesNewRomanPSMT" w:cs="Arial"/>
                <w:b/>
                <w:bCs/>
                <w:lang w:val="ru-RU"/>
              </w:rPr>
            </w:pPr>
          </w:p>
        </w:tc>
      </w:tr>
    </w:tbl>
    <w:p w14:paraId="527BE28C" w14:textId="77777777" w:rsidR="00795069" w:rsidRPr="00477BD7" w:rsidRDefault="00795069" w:rsidP="00795069">
      <w:pPr>
        <w:spacing w:before="0"/>
        <w:rPr>
          <w:rFonts w:cs="Arial"/>
          <w:b/>
          <w:bCs/>
          <w:i/>
          <w:iCs/>
          <w:u w:val="single"/>
          <w:lang w:val="ru-RU"/>
        </w:rPr>
      </w:pPr>
    </w:p>
    <w:p w14:paraId="75AEFB22" w14:textId="77777777" w:rsidR="00795069" w:rsidRPr="00477BD7" w:rsidRDefault="00795069" w:rsidP="00795069">
      <w:pPr>
        <w:spacing w:before="0"/>
        <w:rPr>
          <w:rFonts w:cs="Arial"/>
          <w:b/>
          <w:bCs/>
          <w:i/>
          <w:iCs/>
          <w:u w:val="single"/>
          <w:lang w:val="ru-RU"/>
        </w:rPr>
      </w:pPr>
    </w:p>
    <w:p w14:paraId="54E5453B" w14:textId="77777777" w:rsidR="00795069" w:rsidRPr="00477BD7" w:rsidRDefault="00795069" w:rsidP="00795069">
      <w:pPr>
        <w:spacing w:before="0"/>
        <w:rPr>
          <w:rFonts w:cs="Arial"/>
          <w:i/>
          <w:iCs/>
          <w:lang w:val="ru-RU"/>
        </w:rPr>
      </w:pPr>
      <w:r w:rsidRPr="00477BD7">
        <w:rPr>
          <w:rFonts w:cs="Arial"/>
          <w:b/>
          <w:bCs/>
          <w:i/>
          <w:iCs/>
          <w:u w:val="single"/>
          <w:lang w:val="ru-RU"/>
        </w:rPr>
        <w:t>Напомена:</w:t>
      </w:r>
    </w:p>
    <w:p w14:paraId="7A9DC843" w14:textId="77777777" w:rsidR="00795069" w:rsidRPr="00477BD7" w:rsidRDefault="00795069" w:rsidP="00795069">
      <w:pPr>
        <w:spacing w:before="0"/>
        <w:rPr>
          <w:rFonts w:eastAsia="TimesNewRomanPSMT" w:cs="Arial"/>
          <w:b/>
          <w:bCs/>
          <w:lang w:val="ru-RU"/>
        </w:rPr>
      </w:pPr>
      <w:r w:rsidRPr="00477BD7">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1218BEC2" w14:textId="77777777" w:rsidR="00795069" w:rsidRPr="00477BD7" w:rsidRDefault="00795069" w:rsidP="00795069">
      <w:pPr>
        <w:spacing w:before="0"/>
        <w:rPr>
          <w:rFonts w:eastAsia="TimesNewRomanPSMT" w:cs="Arial"/>
          <w:b/>
          <w:bCs/>
          <w:lang w:val="ru-RU"/>
        </w:rPr>
      </w:pPr>
    </w:p>
    <w:p w14:paraId="5A5ADB3D" w14:textId="77777777" w:rsidR="00795069" w:rsidRDefault="00795069" w:rsidP="00795069">
      <w:pPr>
        <w:spacing w:before="0"/>
        <w:rPr>
          <w:rFonts w:eastAsia="TimesNewRomanPSMT" w:cs="Arial"/>
          <w:b/>
          <w:bCs/>
          <w:lang w:val="ru-RU"/>
        </w:rPr>
      </w:pPr>
    </w:p>
    <w:p w14:paraId="6A9986ED" w14:textId="77777777" w:rsidR="00795069" w:rsidRDefault="00795069" w:rsidP="00795069">
      <w:pPr>
        <w:spacing w:before="0"/>
        <w:rPr>
          <w:rFonts w:eastAsia="TimesNewRomanPSMT" w:cs="Arial"/>
          <w:b/>
          <w:bCs/>
          <w:lang w:val="ru-RU"/>
        </w:rPr>
      </w:pPr>
    </w:p>
    <w:p w14:paraId="1EDA3526" w14:textId="77777777" w:rsidR="00795069" w:rsidRDefault="00795069" w:rsidP="00795069">
      <w:pPr>
        <w:spacing w:before="0"/>
        <w:rPr>
          <w:rFonts w:eastAsia="TimesNewRomanPSMT" w:cs="Arial"/>
          <w:b/>
          <w:bCs/>
          <w:lang w:val="ru-RU"/>
        </w:rPr>
      </w:pPr>
    </w:p>
    <w:p w14:paraId="3435C0BB" w14:textId="77777777" w:rsidR="00795069" w:rsidRDefault="00795069" w:rsidP="00795069">
      <w:pPr>
        <w:spacing w:before="0"/>
        <w:rPr>
          <w:rFonts w:eastAsia="TimesNewRomanPSMT" w:cs="Arial"/>
          <w:b/>
          <w:bCs/>
          <w:lang w:val="ru-RU"/>
        </w:rPr>
      </w:pPr>
    </w:p>
    <w:p w14:paraId="0D2F9C2E" w14:textId="77777777" w:rsidR="00795069" w:rsidRDefault="00795069" w:rsidP="00795069">
      <w:pPr>
        <w:spacing w:before="0"/>
        <w:rPr>
          <w:rFonts w:eastAsia="TimesNewRomanPSMT" w:cs="Arial"/>
          <w:b/>
          <w:bCs/>
          <w:lang w:val="ru-RU"/>
        </w:rPr>
      </w:pPr>
    </w:p>
    <w:p w14:paraId="768746CE" w14:textId="77777777" w:rsidR="00795069" w:rsidRPr="00477BD7" w:rsidRDefault="00795069" w:rsidP="00795069">
      <w:pPr>
        <w:spacing w:before="0"/>
        <w:rPr>
          <w:rFonts w:eastAsia="TimesNewRomanPSMT" w:cs="Arial"/>
          <w:b/>
          <w:bCs/>
          <w:lang w:val="ru-RU"/>
        </w:rPr>
      </w:pPr>
    </w:p>
    <w:p w14:paraId="3EB45295" w14:textId="77777777" w:rsidR="00795069" w:rsidRPr="00477BD7" w:rsidRDefault="00795069" w:rsidP="00795069">
      <w:pPr>
        <w:spacing w:before="0"/>
        <w:rPr>
          <w:rFonts w:eastAsia="TimesNewRomanPSMT" w:cs="Arial"/>
          <w:b/>
          <w:bCs/>
          <w:i/>
          <w:lang w:val="ru-RU"/>
        </w:rPr>
      </w:pPr>
      <w:r w:rsidRPr="00477BD7">
        <w:rPr>
          <w:rFonts w:eastAsia="TimesNewRomanPSMT" w:cs="Arial"/>
          <w:b/>
          <w:bCs/>
          <w:i/>
          <w:lang w:val="sr-Cyrl-CS"/>
        </w:rPr>
        <w:lastRenderedPageBreak/>
        <w:t xml:space="preserve">4) </w:t>
      </w:r>
      <w:r w:rsidRPr="00477BD7">
        <w:rPr>
          <w:rFonts w:eastAsia="TimesNewRomanPSMT" w:cs="Arial"/>
          <w:b/>
          <w:bCs/>
          <w:i/>
          <w:lang w:val="ru-RU"/>
        </w:rPr>
        <w:t>ПОДАЦИ ЧЛАНУ ГРУПЕ ПОНУЂАЧА</w:t>
      </w:r>
    </w:p>
    <w:p w14:paraId="26D100D0" w14:textId="77777777" w:rsidR="00795069" w:rsidRPr="00477BD7" w:rsidRDefault="00795069" w:rsidP="00795069">
      <w:pPr>
        <w:spacing w:before="0"/>
        <w:rPr>
          <w:rFonts w:eastAsia="TimesNewRomanPSMT" w:cs="Arial"/>
          <w:b/>
          <w:bCs/>
          <w:i/>
          <w:lang w:val="ru-RU"/>
        </w:rPr>
      </w:pPr>
    </w:p>
    <w:p w14:paraId="3B18E781" w14:textId="77777777" w:rsidR="00795069" w:rsidRPr="00477BD7" w:rsidRDefault="00795069" w:rsidP="00795069">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795069" w:rsidRPr="00477BD7" w14:paraId="52D3C1AD" w14:textId="77777777" w:rsidTr="009A5BBB">
        <w:tc>
          <w:tcPr>
            <w:tcW w:w="465" w:type="dxa"/>
            <w:tcBorders>
              <w:top w:val="single" w:sz="4" w:space="0" w:color="000000"/>
              <w:left w:val="single" w:sz="4" w:space="0" w:color="000000"/>
              <w:bottom w:val="single" w:sz="4" w:space="0" w:color="000000"/>
            </w:tcBorders>
            <w:shd w:val="clear" w:color="auto" w:fill="auto"/>
          </w:tcPr>
          <w:p w14:paraId="457625B1" w14:textId="77777777" w:rsidR="00795069" w:rsidRPr="00477BD7" w:rsidRDefault="00795069" w:rsidP="009A5BBB">
            <w:pPr>
              <w:snapToGrid w:val="0"/>
              <w:spacing w:before="0"/>
              <w:rPr>
                <w:rFonts w:cs="Arial"/>
              </w:rPr>
            </w:pPr>
          </w:p>
          <w:p w14:paraId="6090CB5E" w14:textId="77777777" w:rsidR="00795069" w:rsidRPr="00477BD7" w:rsidRDefault="00795069" w:rsidP="009A5BBB">
            <w:pPr>
              <w:spacing w:before="0"/>
              <w:rPr>
                <w:rFonts w:eastAsia="TimesNewRomanPSMT" w:cs="Arial"/>
                <w:bCs/>
                <w:i/>
                <w:lang w:val="ru-RU"/>
              </w:rPr>
            </w:pPr>
            <w:r w:rsidRPr="00477BD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2DD6CDB6" w14:textId="77777777" w:rsidR="00795069" w:rsidRPr="00477BD7" w:rsidRDefault="00795069" w:rsidP="009A5BBB">
            <w:pPr>
              <w:snapToGrid w:val="0"/>
              <w:spacing w:before="0"/>
              <w:rPr>
                <w:rFonts w:eastAsia="TimesNewRomanPSMT" w:cs="Arial"/>
                <w:bCs/>
                <w:i/>
                <w:lang w:val="ru-RU"/>
              </w:rPr>
            </w:pPr>
          </w:p>
          <w:p w14:paraId="249E7C8F" w14:textId="77777777" w:rsidR="00795069" w:rsidRPr="00477BD7" w:rsidRDefault="00795069" w:rsidP="009A5BB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1D51B0" w14:textId="77777777" w:rsidR="00795069" w:rsidRPr="00477BD7" w:rsidRDefault="00795069" w:rsidP="009A5BBB">
            <w:pPr>
              <w:snapToGrid w:val="0"/>
              <w:spacing w:before="0"/>
              <w:rPr>
                <w:rFonts w:eastAsia="TimesNewRomanPSMT" w:cs="Arial"/>
                <w:b/>
                <w:bCs/>
                <w:lang w:val="ru-RU"/>
              </w:rPr>
            </w:pPr>
          </w:p>
        </w:tc>
      </w:tr>
      <w:tr w:rsidR="00795069" w:rsidRPr="00477BD7" w14:paraId="1DC02E0A" w14:textId="77777777" w:rsidTr="009A5BBB">
        <w:trPr>
          <w:trHeight w:val="557"/>
        </w:trPr>
        <w:tc>
          <w:tcPr>
            <w:tcW w:w="465" w:type="dxa"/>
            <w:tcBorders>
              <w:top w:val="single" w:sz="4" w:space="0" w:color="000000"/>
              <w:left w:val="single" w:sz="4" w:space="0" w:color="000000"/>
              <w:bottom w:val="single" w:sz="4" w:space="0" w:color="000000"/>
            </w:tcBorders>
            <w:shd w:val="clear" w:color="auto" w:fill="auto"/>
          </w:tcPr>
          <w:p w14:paraId="20B9E3B0" w14:textId="77777777" w:rsidR="00795069" w:rsidRPr="00477BD7" w:rsidRDefault="00795069"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660A89D" w14:textId="77777777" w:rsidR="00795069" w:rsidRPr="00477BD7" w:rsidRDefault="00795069" w:rsidP="009A5BB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314210" w14:textId="77777777" w:rsidR="00795069" w:rsidRPr="00477BD7" w:rsidRDefault="00795069" w:rsidP="009A5BBB">
            <w:pPr>
              <w:snapToGrid w:val="0"/>
              <w:spacing w:before="0"/>
              <w:rPr>
                <w:rFonts w:eastAsia="TimesNewRomanPSMT" w:cs="Arial"/>
                <w:b/>
                <w:bCs/>
              </w:rPr>
            </w:pPr>
          </w:p>
        </w:tc>
      </w:tr>
      <w:tr w:rsidR="00795069" w:rsidRPr="00477BD7" w14:paraId="4B4161D6" w14:textId="77777777" w:rsidTr="009A5BBB">
        <w:tc>
          <w:tcPr>
            <w:tcW w:w="465" w:type="dxa"/>
            <w:tcBorders>
              <w:top w:val="single" w:sz="4" w:space="0" w:color="000000"/>
              <w:left w:val="single" w:sz="4" w:space="0" w:color="000000"/>
              <w:bottom w:val="single" w:sz="4" w:space="0" w:color="000000"/>
            </w:tcBorders>
            <w:shd w:val="clear" w:color="auto" w:fill="auto"/>
          </w:tcPr>
          <w:p w14:paraId="70B30162" w14:textId="77777777" w:rsidR="00795069" w:rsidRPr="00477BD7" w:rsidRDefault="00795069" w:rsidP="009A5BBB">
            <w:pPr>
              <w:snapToGrid w:val="0"/>
              <w:spacing w:before="0"/>
              <w:rPr>
                <w:rFonts w:eastAsia="TimesNewRomanPSMT" w:cs="Arial"/>
                <w:bCs/>
                <w:i/>
                <w:lang w:val="ru-RU"/>
              </w:rPr>
            </w:pPr>
          </w:p>
          <w:p w14:paraId="1E48FEF2" w14:textId="77777777" w:rsidR="00795069" w:rsidRPr="00477BD7" w:rsidRDefault="00795069" w:rsidP="009A5BB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1694495" w14:textId="77777777" w:rsidR="00795069" w:rsidRPr="00477BD7" w:rsidRDefault="00795069" w:rsidP="009A5BBB">
            <w:pPr>
              <w:snapToGrid w:val="0"/>
              <w:spacing w:before="0"/>
              <w:rPr>
                <w:rFonts w:eastAsia="TimesNewRomanPSMT" w:cs="Arial"/>
                <w:bCs/>
                <w:i/>
                <w:lang w:val="ru-RU"/>
              </w:rPr>
            </w:pPr>
          </w:p>
          <w:p w14:paraId="6E78EA95" w14:textId="77777777" w:rsidR="00795069" w:rsidRPr="00477BD7" w:rsidRDefault="00795069"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CC4A0B" w14:textId="77777777" w:rsidR="00795069" w:rsidRPr="00477BD7" w:rsidRDefault="00795069" w:rsidP="009A5BBB">
            <w:pPr>
              <w:snapToGrid w:val="0"/>
              <w:spacing w:before="0"/>
              <w:rPr>
                <w:rFonts w:eastAsia="TimesNewRomanPSMT" w:cs="Arial"/>
                <w:b/>
                <w:bCs/>
              </w:rPr>
            </w:pPr>
          </w:p>
        </w:tc>
      </w:tr>
      <w:tr w:rsidR="00795069" w:rsidRPr="00477BD7" w14:paraId="00E17626" w14:textId="77777777" w:rsidTr="009A5BBB">
        <w:tc>
          <w:tcPr>
            <w:tcW w:w="465" w:type="dxa"/>
            <w:tcBorders>
              <w:top w:val="single" w:sz="4" w:space="0" w:color="000000"/>
              <w:left w:val="single" w:sz="4" w:space="0" w:color="000000"/>
              <w:bottom w:val="single" w:sz="4" w:space="0" w:color="000000"/>
            </w:tcBorders>
            <w:shd w:val="clear" w:color="auto" w:fill="auto"/>
          </w:tcPr>
          <w:p w14:paraId="2653206A" w14:textId="77777777" w:rsidR="00795069" w:rsidRPr="00477BD7" w:rsidRDefault="00795069" w:rsidP="009A5BBB">
            <w:pPr>
              <w:snapToGrid w:val="0"/>
              <w:spacing w:before="0"/>
              <w:rPr>
                <w:rFonts w:eastAsia="TimesNewRomanPSMT" w:cs="Arial"/>
                <w:bCs/>
                <w:i/>
              </w:rPr>
            </w:pPr>
          </w:p>
          <w:p w14:paraId="5E0F5BE5" w14:textId="77777777" w:rsidR="00795069" w:rsidRPr="00477BD7" w:rsidRDefault="00795069"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E4554C8" w14:textId="77777777" w:rsidR="00795069" w:rsidRPr="00477BD7" w:rsidRDefault="00795069" w:rsidP="009A5BBB">
            <w:pPr>
              <w:snapToGrid w:val="0"/>
              <w:spacing w:before="0"/>
              <w:rPr>
                <w:rFonts w:eastAsia="TimesNewRomanPSMT" w:cs="Arial"/>
                <w:bCs/>
                <w:i/>
              </w:rPr>
            </w:pPr>
          </w:p>
          <w:p w14:paraId="14D24869" w14:textId="77777777" w:rsidR="00795069" w:rsidRPr="00477BD7" w:rsidRDefault="00795069"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30B01F" w14:textId="77777777" w:rsidR="00795069" w:rsidRPr="00477BD7" w:rsidRDefault="00795069" w:rsidP="009A5BBB">
            <w:pPr>
              <w:snapToGrid w:val="0"/>
              <w:spacing w:before="0"/>
              <w:rPr>
                <w:rFonts w:eastAsia="TimesNewRomanPSMT" w:cs="Arial"/>
                <w:b/>
                <w:bCs/>
              </w:rPr>
            </w:pPr>
          </w:p>
        </w:tc>
      </w:tr>
      <w:tr w:rsidR="00795069" w:rsidRPr="00477BD7" w14:paraId="06DE3F12" w14:textId="77777777" w:rsidTr="009A5BBB">
        <w:tc>
          <w:tcPr>
            <w:tcW w:w="465" w:type="dxa"/>
            <w:tcBorders>
              <w:top w:val="single" w:sz="4" w:space="0" w:color="000000"/>
              <w:left w:val="single" w:sz="4" w:space="0" w:color="000000"/>
              <w:bottom w:val="single" w:sz="4" w:space="0" w:color="000000"/>
            </w:tcBorders>
            <w:shd w:val="clear" w:color="auto" w:fill="auto"/>
          </w:tcPr>
          <w:p w14:paraId="647E3DF5" w14:textId="77777777" w:rsidR="00795069" w:rsidRPr="00477BD7" w:rsidRDefault="00795069" w:rsidP="009A5BBB">
            <w:pPr>
              <w:snapToGrid w:val="0"/>
              <w:spacing w:before="0"/>
              <w:rPr>
                <w:rFonts w:eastAsia="TimesNewRomanPSMT" w:cs="Arial"/>
                <w:bCs/>
                <w:i/>
              </w:rPr>
            </w:pPr>
          </w:p>
          <w:p w14:paraId="5A1BDC03" w14:textId="77777777" w:rsidR="00795069" w:rsidRPr="00477BD7" w:rsidRDefault="00795069"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9D435A1" w14:textId="77777777" w:rsidR="00795069" w:rsidRPr="00477BD7" w:rsidRDefault="00795069" w:rsidP="009A5BBB">
            <w:pPr>
              <w:snapToGrid w:val="0"/>
              <w:spacing w:before="0"/>
              <w:rPr>
                <w:rFonts w:eastAsia="TimesNewRomanPSMT" w:cs="Arial"/>
                <w:bCs/>
                <w:i/>
              </w:rPr>
            </w:pPr>
          </w:p>
          <w:p w14:paraId="5D1A59D2" w14:textId="77777777" w:rsidR="00795069" w:rsidRPr="00477BD7" w:rsidRDefault="00795069"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F4C2B3" w14:textId="77777777" w:rsidR="00795069" w:rsidRPr="00477BD7" w:rsidRDefault="00795069" w:rsidP="009A5BBB">
            <w:pPr>
              <w:snapToGrid w:val="0"/>
              <w:spacing w:before="0"/>
              <w:rPr>
                <w:rFonts w:eastAsia="TimesNewRomanPSMT" w:cs="Arial"/>
                <w:b/>
                <w:bCs/>
              </w:rPr>
            </w:pPr>
          </w:p>
        </w:tc>
      </w:tr>
      <w:tr w:rsidR="00795069" w:rsidRPr="00477BD7" w14:paraId="7F7B634E" w14:textId="77777777" w:rsidTr="009A5BBB">
        <w:tc>
          <w:tcPr>
            <w:tcW w:w="465" w:type="dxa"/>
            <w:tcBorders>
              <w:top w:val="single" w:sz="4" w:space="0" w:color="000000"/>
              <w:left w:val="single" w:sz="4" w:space="0" w:color="000000"/>
              <w:bottom w:val="single" w:sz="4" w:space="0" w:color="000000"/>
            </w:tcBorders>
            <w:shd w:val="clear" w:color="auto" w:fill="auto"/>
          </w:tcPr>
          <w:p w14:paraId="17265A8D" w14:textId="77777777" w:rsidR="00795069" w:rsidRPr="00477BD7" w:rsidRDefault="00795069"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56C91DD" w14:textId="77777777" w:rsidR="00795069" w:rsidRPr="00477BD7" w:rsidRDefault="00795069" w:rsidP="009A5BBB">
            <w:pPr>
              <w:snapToGrid w:val="0"/>
              <w:spacing w:before="0"/>
              <w:rPr>
                <w:rFonts w:eastAsia="TimesNewRomanPSMT" w:cs="Arial"/>
                <w:bCs/>
                <w:i/>
              </w:rPr>
            </w:pPr>
          </w:p>
          <w:p w14:paraId="21249F6F" w14:textId="77777777" w:rsidR="00795069" w:rsidRPr="00477BD7" w:rsidRDefault="00795069"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051821" w14:textId="77777777" w:rsidR="00795069" w:rsidRPr="00477BD7" w:rsidRDefault="00795069" w:rsidP="009A5BBB">
            <w:pPr>
              <w:snapToGrid w:val="0"/>
              <w:spacing w:before="0"/>
              <w:rPr>
                <w:rFonts w:eastAsia="TimesNewRomanPSMT" w:cs="Arial"/>
                <w:b/>
                <w:bCs/>
              </w:rPr>
            </w:pPr>
          </w:p>
        </w:tc>
      </w:tr>
      <w:tr w:rsidR="00795069" w:rsidRPr="00477BD7" w14:paraId="3DF564EA" w14:textId="77777777" w:rsidTr="009A5BBB">
        <w:tc>
          <w:tcPr>
            <w:tcW w:w="465" w:type="dxa"/>
            <w:tcBorders>
              <w:top w:val="single" w:sz="4" w:space="0" w:color="000000"/>
              <w:left w:val="single" w:sz="4" w:space="0" w:color="000000"/>
              <w:bottom w:val="single" w:sz="4" w:space="0" w:color="000000"/>
            </w:tcBorders>
            <w:shd w:val="clear" w:color="auto" w:fill="auto"/>
          </w:tcPr>
          <w:p w14:paraId="3B9DA5D1" w14:textId="77777777" w:rsidR="00795069" w:rsidRPr="00477BD7" w:rsidRDefault="00795069" w:rsidP="009A5BBB">
            <w:pPr>
              <w:snapToGrid w:val="0"/>
              <w:spacing w:before="0"/>
              <w:rPr>
                <w:rFonts w:eastAsia="TimesNewRomanPSMT" w:cs="Arial"/>
                <w:bCs/>
                <w:i/>
              </w:rPr>
            </w:pPr>
          </w:p>
          <w:p w14:paraId="29EF0DC8" w14:textId="77777777" w:rsidR="00795069" w:rsidRPr="00477BD7" w:rsidRDefault="00795069" w:rsidP="009A5BBB">
            <w:pPr>
              <w:spacing w:before="0"/>
              <w:rPr>
                <w:rFonts w:eastAsia="TimesNewRomanPSMT" w:cs="Arial"/>
                <w:bCs/>
                <w:i/>
                <w:lang w:val="ru-RU"/>
              </w:rPr>
            </w:pPr>
            <w:r w:rsidRPr="00477BD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52F076BD" w14:textId="77777777" w:rsidR="00795069" w:rsidRPr="00477BD7" w:rsidRDefault="00795069" w:rsidP="009A5BBB">
            <w:pPr>
              <w:snapToGrid w:val="0"/>
              <w:spacing w:before="0"/>
              <w:rPr>
                <w:rFonts w:eastAsia="TimesNewRomanPSMT" w:cs="Arial"/>
                <w:bCs/>
                <w:i/>
                <w:lang w:val="ru-RU"/>
              </w:rPr>
            </w:pPr>
          </w:p>
          <w:p w14:paraId="6E081CA1" w14:textId="77777777" w:rsidR="00795069" w:rsidRPr="00477BD7" w:rsidRDefault="00795069" w:rsidP="009A5BB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3F42E0" w14:textId="77777777" w:rsidR="00795069" w:rsidRPr="00477BD7" w:rsidRDefault="00795069" w:rsidP="009A5BBB">
            <w:pPr>
              <w:snapToGrid w:val="0"/>
              <w:spacing w:before="0"/>
              <w:rPr>
                <w:rFonts w:eastAsia="TimesNewRomanPSMT" w:cs="Arial"/>
                <w:b/>
                <w:bCs/>
                <w:lang w:val="ru-RU"/>
              </w:rPr>
            </w:pPr>
          </w:p>
        </w:tc>
      </w:tr>
      <w:tr w:rsidR="00795069" w:rsidRPr="00477BD7" w14:paraId="4141B420" w14:textId="77777777" w:rsidTr="009A5BBB">
        <w:trPr>
          <w:trHeight w:val="602"/>
        </w:trPr>
        <w:tc>
          <w:tcPr>
            <w:tcW w:w="465" w:type="dxa"/>
            <w:tcBorders>
              <w:top w:val="single" w:sz="4" w:space="0" w:color="000000"/>
              <w:left w:val="single" w:sz="4" w:space="0" w:color="000000"/>
              <w:bottom w:val="single" w:sz="4" w:space="0" w:color="000000"/>
            </w:tcBorders>
            <w:shd w:val="clear" w:color="auto" w:fill="auto"/>
          </w:tcPr>
          <w:p w14:paraId="0A2D412C" w14:textId="77777777" w:rsidR="00795069" w:rsidRPr="00477BD7" w:rsidRDefault="00795069"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529F880" w14:textId="77777777" w:rsidR="00795069" w:rsidRPr="00477BD7" w:rsidRDefault="00795069" w:rsidP="009A5BB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62EECDD" w14:textId="77777777" w:rsidR="00795069" w:rsidRPr="00477BD7" w:rsidRDefault="00795069" w:rsidP="009A5BBB">
            <w:pPr>
              <w:snapToGrid w:val="0"/>
              <w:spacing w:before="0"/>
              <w:rPr>
                <w:rFonts w:eastAsia="TimesNewRomanPSMT" w:cs="Arial"/>
                <w:b/>
                <w:bCs/>
              </w:rPr>
            </w:pPr>
          </w:p>
        </w:tc>
      </w:tr>
      <w:tr w:rsidR="00795069" w:rsidRPr="00477BD7" w14:paraId="02379F60" w14:textId="77777777" w:rsidTr="009A5BBB">
        <w:tc>
          <w:tcPr>
            <w:tcW w:w="465" w:type="dxa"/>
            <w:tcBorders>
              <w:top w:val="single" w:sz="4" w:space="0" w:color="000000"/>
              <w:left w:val="single" w:sz="4" w:space="0" w:color="000000"/>
              <w:bottom w:val="single" w:sz="4" w:space="0" w:color="000000"/>
            </w:tcBorders>
            <w:shd w:val="clear" w:color="auto" w:fill="auto"/>
          </w:tcPr>
          <w:p w14:paraId="10A8014D" w14:textId="77777777" w:rsidR="00795069" w:rsidRPr="00477BD7" w:rsidRDefault="00795069" w:rsidP="009A5BBB">
            <w:pPr>
              <w:snapToGrid w:val="0"/>
              <w:spacing w:before="0"/>
              <w:rPr>
                <w:rFonts w:eastAsia="TimesNewRomanPSMT" w:cs="Arial"/>
                <w:bCs/>
                <w:i/>
                <w:lang w:val="ru-RU"/>
              </w:rPr>
            </w:pPr>
          </w:p>
          <w:p w14:paraId="18469A00" w14:textId="77777777" w:rsidR="00795069" w:rsidRPr="00477BD7" w:rsidRDefault="00795069" w:rsidP="009A5BB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78EC039" w14:textId="77777777" w:rsidR="00795069" w:rsidRPr="00477BD7" w:rsidRDefault="00795069" w:rsidP="009A5BBB">
            <w:pPr>
              <w:snapToGrid w:val="0"/>
              <w:spacing w:before="0"/>
              <w:rPr>
                <w:rFonts w:eastAsia="TimesNewRomanPSMT" w:cs="Arial"/>
                <w:bCs/>
                <w:i/>
                <w:lang w:val="ru-RU"/>
              </w:rPr>
            </w:pPr>
          </w:p>
          <w:p w14:paraId="6A713CD2" w14:textId="77777777" w:rsidR="00795069" w:rsidRPr="00477BD7" w:rsidRDefault="00795069"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3736A2" w14:textId="77777777" w:rsidR="00795069" w:rsidRPr="00477BD7" w:rsidRDefault="00795069" w:rsidP="009A5BBB">
            <w:pPr>
              <w:snapToGrid w:val="0"/>
              <w:spacing w:before="0"/>
              <w:rPr>
                <w:rFonts w:eastAsia="TimesNewRomanPSMT" w:cs="Arial"/>
                <w:b/>
                <w:bCs/>
              </w:rPr>
            </w:pPr>
          </w:p>
        </w:tc>
      </w:tr>
      <w:tr w:rsidR="00795069" w:rsidRPr="00477BD7" w14:paraId="48CBE537" w14:textId="77777777" w:rsidTr="009A5BBB">
        <w:tc>
          <w:tcPr>
            <w:tcW w:w="465" w:type="dxa"/>
            <w:tcBorders>
              <w:top w:val="single" w:sz="4" w:space="0" w:color="000000"/>
              <w:left w:val="single" w:sz="4" w:space="0" w:color="000000"/>
              <w:bottom w:val="single" w:sz="4" w:space="0" w:color="000000"/>
            </w:tcBorders>
            <w:shd w:val="clear" w:color="auto" w:fill="auto"/>
          </w:tcPr>
          <w:p w14:paraId="2AE9D408" w14:textId="77777777" w:rsidR="00795069" w:rsidRPr="00477BD7" w:rsidRDefault="00795069" w:rsidP="009A5BBB">
            <w:pPr>
              <w:snapToGrid w:val="0"/>
              <w:spacing w:before="0"/>
              <w:rPr>
                <w:rFonts w:eastAsia="TimesNewRomanPSMT" w:cs="Arial"/>
                <w:bCs/>
                <w:i/>
              </w:rPr>
            </w:pPr>
          </w:p>
          <w:p w14:paraId="67780C8D" w14:textId="77777777" w:rsidR="00795069" w:rsidRPr="00477BD7" w:rsidRDefault="00795069"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3865F4F" w14:textId="77777777" w:rsidR="00795069" w:rsidRPr="00477BD7" w:rsidRDefault="00795069" w:rsidP="009A5BBB">
            <w:pPr>
              <w:snapToGrid w:val="0"/>
              <w:spacing w:before="0"/>
              <w:rPr>
                <w:rFonts w:eastAsia="TimesNewRomanPSMT" w:cs="Arial"/>
                <w:bCs/>
                <w:i/>
              </w:rPr>
            </w:pPr>
          </w:p>
          <w:p w14:paraId="55030442" w14:textId="77777777" w:rsidR="00795069" w:rsidRPr="00477BD7" w:rsidRDefault="00795069"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C73868" w14:textId="77777777" w:rsidR="00795069" w:rsidRPr="00477BD7" w:rsidRDefault="00795069" w:rsidP="009A5BBB">
            <w:pPr>
              <w:snapToGrid w:val="0"/>
              <w:spacing w:before="0"/>
              <w:rPr>
                <w:rFonts w:eastAsia="TimesNewRomanPSMT" w:cs="Arial"/>
                <w:b/>
                <w:bCs/>
              </w:rPr>
            </w:pPr>
          </w:p>
        </w:tc>
      </w:tr>
      <w:tr w:rsidR="00795069" w:rsidRPr="00477BD7" w14:paraId="3D56B9AC" w14:textId="77777777" w:rsidTr="009A5BBB">
        <w:tc>
          <w:tcPr>
            <w:tcW w:w="465" w:type="dxa"/>
            <w:tcBorders>
              <w:top w:val="single" w:sz="4" w:space="0" w:color="000000"/>
              <w:left w:val="single" w:sz="4" w:space="0" w:color="000000"/>
              <w:bottom w:val="single" w:sz="4" w:space="0" w:color="000000"/>
            </w:tcBorders>
            <w:shd w:val="clear" w:color="auto" w:fill="auto"/>
          </w:tcPr>
          <w:p w14:paraId="51255D80" w14:textId="77777777" w:rsidR="00795069" w:rsidRPr="00477BD7" w:rsidRDefault="00795069" w:rsidP="009A5BBB">
            <w:pPr>
              <w:snapToGrid w:val="0"/>
              <w:spacing w:before="0"/>
              <w:rPr>
                <w:rFonts w:eastAsia="TimesNewRomanPSMT" w:cs="Arial"/>
                <w:bCs/>
                <w:i/>
              </w:rPr>
            </w:pPr>
          </w:p>
          <w:p w14:paraId="2180CE45" w14:textId="77777777" w:rsidR="00795069" w:rsidRPr="00477BD7" w:rsidRDefault="00795069"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575ED94" w14:textId="77777777" w:rsidR="00795069" w:rsidRPr="00477BD7" w:rsidRDefault="00795069" w:rsidP="009A5BBB">
            <w:pPr>
              <w:snapToGrid w:val="0"/>
              <w:spacing w:before="0"/>
              <w:rPr>
                <w:rFonts w:eastAsia="TimesNewRomanPSMT" w:cs="Arial"/>
                <w:bCs/>
                <w:i/>
              </w:rPr>
            </w:pPr>
          </w:p>
          <w:p w14:paraId="78282FAA" w14:textId="77777777" w:rsidR="00795069" w:rsidRPr="00477BD7" w:rsidRDefault="00795069"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8B971FD" w14:textId="77777777" w:rsidR="00795069" w:rsidRPr="00477BD7" w:rsidRDefault="00795069" w:rsidP="009A5BBB">
            <w:pPr>
              <w:snapToGrid w:val="0"/>
              <w:spacing w:before="0"/>
              <w:rPr>
                <w:rFonts w:eastAsia="TimesNewRomanPSMT" w:cs="Arial"/>
                <w:b/>
                <w:bCs/>
              </w:rPr>
            </w:pPr>
          </w:p>
        </w:tc>
      </w:tr>
      <w:tr w:rsidR="00795069" w:rsidRPr="00477BD7" w14:paraId="6F7FB7A5" w14:textId="77777777" w:rsidTr="009A5BBB">
        <w:tc>
          <w:tcPr>
            <w:tcW w:w="465" w:type="dxa"/>
            <w:tcBorders>
              <w:top w:val="single" w:sz="4" w:space="0" w:color="000000"/>
              <w:left w:val="single" w:sz="4" w:space="0" w:color="000000"/>
              <w:bottom w:val="single" w:sz="4" w:space="0" w:color="000000"/>
            </w:tcBorders>
            <w:shd w:val="clear" w:color="auto" w:fill="auto"/>
          </w:tcPr>
          <w:p w14:paraId="431DCF41" w14:textId="77777777" w:rsidR="00795069" w:rsidRPr="00477BD7" w:rsidRDefault="00795069"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9A4CD4C" w14:textId="77777777" w:rsidR="00795069" w:rsidRPr="00477BD7" w:rsidRDefault="00795069" w:rsidP="009A5BBB">
            <w:pPr>
              <w:snapToGrid w:val="0"/>
              <w:spacing w:before="0"/>
              <w:rPr>
                <w:rFonts w:eastAsia="TimesNewRomanPSMT" w:cs="Arial"/>
                <w:bCs/>
                <w:i/>
              </w:rPr>
            </w:pPr>
          </w:p>
          <w:p w14:paraId="7264D0E5" w14:textId="77777777" w:rsidR="00795069" w:rsidRPr="00477BD7" w:rsidRDefault="00795069"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AEDDCD" w14:textId="77777777" w:rsidR="00795069" w:rsidRPr="00477BD7" w:rsidRDefault="00795069" w:rsidP="009A5BBB">
            <w:pPr>
              <w:snapToGrid w:val="0"/>
              <w:spacing w:before="0"/>
              <w:rPr>
                <w:rFonts w:eastAsia="TimesNewRomanPSMT" w:cs="Arial"/>
                <w:b/>
                <w:bCs/>
              </w:rPr>
            </w:pPr>
          </w:p>
        </w:tc>
      </w:tr>
      <w:tr w:rsidR="00795069" w:rsidRPr="00477BD7" w14:paraId="3149AC0F" w14:textId="77777777" w:rsidTr="009A5BBB">
        <w:tc>
          <w:tcPr>
            <w:tcW w:w="465" w:type="dxa"/>
            <w:tcBorders>
              <w:top w:val="single" w:sz="4" w:space="0" w:color="000000"/>
              <w:left w:val="single" w:sz="4" w:space="0" w:color="000000"/>
              <w:bottom w:val="single" w:sz="4" w:space="0" w:color="000000"/>
            </w:tcBorders>
            <w:shd w:val="clear" w:color="auto" w:fill="auto"/>
          </w:tcPr>
          <w:p w14:paraId="11B51B4C" w14:textId="77777777" w:rsidR="00795069" w:rsidRPr="00477BD7" w:rsidRDefault="00795069" w:rsidP="009A5BBB">
            <w:pPr>
              <w:snapToGrid w:val="0"/>
              <w:spacing w:before="0"/>
              <w:rPr>
                <w:rFonts w:eastAsia="TimesNewRomanPSMT" w:cs="Arial"/>
                <w:bCs/>
                <w:i/>
              </w:rPr>
            </w:pPr>
          </w:p>
          <w:p w14:paraId="6BE4EAE1" w14:textId="77777777" w:rsidR="00795069" w:rsidRPr="00477BD7" w:rsidRDefault="00795069" w:rsidP="009A5BBB">
            <w:pPr>
              <w:spacing w:before="0"/>
              <w:rPr>
                <w:rFonts w:eastAsia="TimesNewRomanPSMT" w:cs="Arial"/>
                <w:bCs/>
                <w:i/>
                <w:lang w:val="ru-RU"/>
              </w:rPr>
            </w:pPr>
            <w:r w:rsidRPr="00477BD7">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4813A363" w14:textId="77777777" w:rsidR="00795069" w:rsidRPr="00477BD7" w:rsidRDefault="00795069" w:rsidP="009A5BBB">
            <w:pPr>
              <w:snapToGrid w:val="0"/>
              <w:spacing w:before="0"/>
              <w:rPr>
                <w:rFonts w:eastAsia="TimesNewRomanPSMT" w:cs="Arial"/>
                <w:bCs/>
                <w:i/>
                <w:lang w:val="ru-RU"/>
              </w:rPr>
            </w:pPr>
          </w:p>
          <w:p w14:paraId="346FEB4D" w14:textId="77777777" w:rsidR="00795069" w:rsidRPr="00477BD7" w:rsidRDefault="00795069" w:rsidP="009A5BB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A2B6C0" w14:textId="77777777" w:rsidR="00795069" w:rsidRPr="00477BD7" w:rsidRDefault="00795069" w:rsidP="009A5BBB">
            <w:pPr>
              <w:snapToGrid w:val="0"/>
              <w:spacing w:before="0"/>
              <w:rPr>
                <w:rFonts w:eastAsia="TimesNewRomanPSMT" w:cs="Arial"/>
                <w:b/>
                <w:bCs/>
                <w:lang w:val="ru-RU"/>
              </w:rPr>
            </w:pPr>
          </w:p>
        </w:tc>
      </w:tr>
      <w:tr w:rsidR="00795069" w:rsidRPr="00477BD7" w14:paraId="202DDB81" w14:textId="77777777" w:rsidTr="009A5BBB">
        <w:trPr>
          <w:trHeight w:val="503"/>
        </w:trPr>
        <w:tc>
          <w:tcPr>
            <w:tcW w:w="465" w:type="dxa"/>
            <w:tcBorders>
              <w:top w:val="single" w:sz="4" w:space="0" w:color="000000"/>
              <w:left w:val="single" w:sz="4" w:space="0" w:color="000000"/>
              <w:bottom w:val="single" w:sz="4" w:space="0" w:color="000000"/>
            </w:tcBorders>
            <w:shd w:val="clear" w:color="auto" w:fill="auto"/>
          </w:tcPr>
          <w:p w14:paraId="725A79C9" w14:textId="77777777" w:rsidR="00795069" w:rsidRPr="00477BD7" w:rsidRDefault="00795069"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3FF1905" w14:textId="77777777" w:rsidR="00795069" w:rsidRPr="00477BD7" w:rsidRDefault="00795069" w:rsidP="009A5BB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6F982D" w14:textId="77777777" w:rsidR="00795069" w:rsidRPr="00477BD7" w:rsidRDefault="00795069" w:rsidP="009A5BBB">
            <w:pPr>
              <w:snapToGrid w:val="0"/>
              <w:spacing w:before="0"/>
              <w:rPr>
                <w:rFonts w:eastAsia="TimesNewRomanPSMT" w:cs="Arial"/>
                <w:b/>
                <w:bCs/>
              </w:rPr>
            </w:pPr>
          </w:p>
        </w:tc>
      </w:tr>
      <w:tr w:rsidR="00795069" w:rsidRPr="00477BD7" w14:paraId="0BA0B442" w14:textId="77777777" w:rsidTr="009A5BBB">
        <w:tc>
          <w:tcPr>
            <w:tcW w:w="465" w:type="dxa"/>
            <w:tcBorders>
              <w:top w:val="single" w:sz="4" w:space="0" w:color="000000"/>
              <w:left w:val="single" w:sz="4" w:space="0" w:color="000000"/>
              <w:bottom w:val="single" w:sz="4" w:space="0" w:color="000000"/>
            </w:tcBorders>
            <w:shd w:val="clear" w:color="auto" w:fill="auto"/>
          </w:tcPr>
          <w:p w14:paraId="1A4A9F95" w14:textId="77777777" w:rsidR="00795069" w:rsidRPr="00477BD7" w:rsidRDefault="00795069" w:rsidP="009A5BBB">
            <w:pPr>
              <w:snapToGrid w:val="0"/>
              <w:spacing w:before="0"/>
              <w:rPr>
                <w:rFonts w:eastAsia="TimesNewRomanPSMT" w:cs="Arial"/>
                <w:bCs/>
                <w:i/>
                <w:lang w:val="ru-RU"/>
              </w:rPr>
            </w:pPr>
          </w:p>
          <w:p w14:paraId="3BD8E80D" w14:textId="77777777" w:rsidR="00795069" w:rsidRPr="00477BD7" w:rsidRDefault="00795069" w:rsidP="009A5BB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B4B1B29" w14:textId="77777777" w:rsidR="00795069" w:rsidRPr="00477BD7" w:rsidRDefault="00795069" w:rsidP="009A5BBB">
            <w:pPr>
              <w:snapToGrid w:val="0"/>
              <w:spacing w:before="0"/>
              <w:rPr>
                <w:rFonts w:eastAsia="TimesNewRomanPSMT" w:cs="Arial"/>
                <w:bCs/>
                <w:i/>
                <w:lang w:val="ru-RU"/>
              </w:rPr>
            </w:pPr>
          </w:p>
          <w:p w14:paraId="5B5D9E9A" w14:textId="77777777" w:rsidR="00795069" w:rsidRPr="00477BD7" w:rsidRDefault="00795069"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19A6851" w14:textId="77777777" w:rsidR="00795069" w:rsidRPr="00477BD7" w:rsidRDefault="00795069" w:rsidP="009A5BBB">
            <w:pPr>
              <w:snapToGrid w:val="0"/>
              <w:spacing w:before="0"/>
              <w:rPr>
                <w:rFonts w:eastAsia="TimesNewRomanPSMT" w:cs="Arial"/>
                <w:b/>
                <w:bCs/>
              </w:rPr>
            </w:pPr>
          </w:p>
        </w:tc>
      </w:tr>
      <w:tr w:rsidR="00795069" w:rsidRPr="00477BD7" w14:paraId="77BB28D2" w14:textId="77777777" w:rsidTr="009A5BBB">
        <w:tc>
          <w:tcPr>
            <w:tcW w:w="465" w:type="dxa"/>
            <w:tcBorders>
              <w:top w:val="single" w:sz="4" w:space="0" w:color="000000"/>
              <w:left w:val="single" w:sz="4" w:space="0" w:color="000000"/>
              <w:bottom w:val="single" w:sz="4" w:space="0" w:color="000000"/>
            </w:tcBorders>
            <w:shd w:val="clear" w:color="auto" w:fill="auto"/>
          </w:tcPr>
          <w:p w14:paraId="2F3010BC" w14:textId="77777777" w:rsidR="00795069" w:rsidRPr="00477BD7" w:rsidRDefault="00795069" w:rsidP="009A5BBB">
            <w:pPr>
              <w:snapToGrid w:val="0"/>
              <w:spacing w:before="0"/>
              <w:rPr>
                <w:rFonts w:eastAsia="TimesNewRomanPSMT" w:cs="Arial"/>
                <w:bCs/>
                <w:i/>
              </w:rPr>
            </w:pPr>
          </w:p>
          <w:p w14:paraId="61FEBE15" w14:textId="77777777" w:rsidR="00795069" w:rsidRPr="00477BD7" w:rsidRDefault="00795069"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4CF17E7" w14:textId="77777777" w:rsidR="00795069" w:rsidRPr="00477BD7" w:rsidRDefault="00795069" w:rsidP="009A5BBB">
            <w:pPr>
              <w:snapToGrid w:val="0"/>
              <w:spacing w:before="0"/>
              <w:rPr>
                <w:rFonts w:eastAsia="TimesNewRomanPSMT" w:cs="Arial"/>
                <w:bCs/>
                <w:i/>
              </w:rPr>
            </w:pPr>
          </w:p>
          <w:p w14:paraId="17D4BE74" w14:textId="77777777" w:rsidR="00795069" w:rsidRPr="00477BD7" w:rsidRDefault="00795069"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9B3132" w14:textId="77777777" w:rsidR="00795069" w:rsidRPr="00477BD7" w:rsidRDefault="00795069" w:rsidP="009A5BBB">
            <w:pPr>
              <w:snapToGrid w:val="0"/>
              <w:spacing w:before="0"/>
              <w:rPr>
                <w:rFonts w:eastAsia="TimesNewRomanPSMT" w:cs="Arial"/>
                <w:b/>
                <w:bCs/>
              </w:rPr>
            </w:pPr>
          </w:p>
        </w:tc>
      </w:tr>
      <w:tr w:rsidR="00795069" w:rsidRPr="00477BD7" w14:paraId="7C729496" w14:textId="77777777" w:rsidTr="009A5BBB">
        <w:tc>
          <w:tcPr>
            <w:tcW w:w="465" w:type="dxa"/>
            <w:tcBorders>
              <w:top w:val="single" w:sz="4" w:space="0" w:color="000000"/>
              <w:left w:val="single" w:sz="4" w:space="0" w:color="000000"/>
              <w:bottom w:val="single" w:sz="4" w:space="0" w:color="000000"/>
            </w:tcBorders>
            <w:shd w:val="clear" w:color="auto" w:fill="auto"/>
          </w:tcPr>
          <w:p w14:paraId="621A0270" w14:textId="77777777" w:rsidR="00795069" w:rsidRPr="00477BD7" w:rsidRDefault="00795069" w:rsidP="009A5BBB">
            <w:pPr>
              <w:snapToGrid w:val="0"/>
              <w:spacing w:before="0"/>
              <w:rPr>
                <w:rFonts w:eastAsia="TimesNewRomanPSMT" w:cs="Arial"/>
                <w:bCs/>
                <w:i/>
              </w:rPr>
            </w:pPr>
          </w:p>
          <w:p w14:paraId="1ADC7029" w14:textId="77777777" w:rsidR="00795069" w:rsidRPr="00477BD7" w:rsidRDefault="00795069"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5C796D6" w14:textId="77777777" w:rsidR="00795069" w:rsidRPr="00477BD7" w:rsidRDefault="00795069" w:rsidP="009A5BBB">
            <w:pPr>
              <w:snapToGrid w:val="0"/>
              <w:spacing w:before="0"/>
              <w:rPr>
                <w:rFonts w:eastAsia="TimesNewRomanPSMT" w:cs="Arial"/>
                <w:bCs/>
                <w:i/>
              </w:rPr>
            </w:pPr>
          </w:p>
          <w:p w14:paraId="24F23D3A" w14:textId="77777777" w:rsidR="00795069" w:rsidRPr="00477BD7" w:rsidRDefault="00795069"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23975C" w14:textId="77777777" w:rsidR="00795069" w:rsidRPr="00477BD7" w:rsidRDefault="00795069" w:rsidP="009A5BBB">
            <w:pPr>
              <w:snapToGrid w:val="0"/>
              <w:spacing w:before="0"/>
              <w:rPr>
                <w:rFonts w:eastAsia="TimesNewRomanPSMT" w:cs="Arial"/>
                <w:b/>
                <w:bCs/>
              </w:rPr>
            </w:pPr>
          </w:p>
        </w:tc>
      </w:tr>
      <w:tr w:rsidR="00795069" w:rsidRPr="00477BD7" w14:paraId="4D9516B9" w14:textId="77777777" w:rsidTr="009A5BBB">
        <w:tc>
          <w:tcPr>
            <w:tcW w:w="465" w:type="dxa"/>
            <w:tcBorders>
              <w:top w:val="single" w:sz="4" w:space="0" w:color="000000"/>
              <w:left w:val="single" w:sz="4" w:space="0" w:color="000000"/>
              <w:bottom w:val="single" w:sz="4" w:space="0" w:color="000000"/>
            </w:tcBorders>
            <w:shd w:val="clear" w:color="auto" w:fill="auto"/>
          </w:tcPr>
          <w:p w14:paraId="52BB3B8C" w14:textId="77777777" w:rsidR="00795069" w:rsidRPr="00477BD7" w:rsidRDefault="00795069"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3E849D7" w14:textId="77777777" w:rsidR="00795069" w:rsidRPr="00477BD7" w:rsidRDefault="00795069" w:rsidP="009A5BBB">
            <w:pPr>
              <w:snapToGrid w:val="0"/>
              <w:spacing w:before="0"/>
              <w:rPr>
                <w:rFonts w:eastAsia="TimesNewRomanPSMT" w:cs="Arial"/>
                <w:bCs/>
                <w:i/>
              </w:rPr>
            </w:pPr>
          </w:p>
          <w:p w14:paraId="3165B118" w14:textId="77777777" w:rsidR="00795069" w:rsidRPr="00477BD7" w:rsidRDefault="00795069"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47C674" w14:textId="77777777" w:rsidR="00795069" w:rsidRPr="00477BD7" w:rsidRDefault="00795069" w:rsidP="009A5BBB">
            <w:pPr>
              <w:snapToGrid w:val="0"/>
              <w:spacing w:before="0"/>
              <w:rPr>
                <w:rFonts w:eastAsia="TimesNewRomanPSMT" w:cs="Arial"/>
                <w:b/>
                <w:bCs/>
              </w:rPr>
            </w:pPr>
          </w:p>
        </w:tc>
      </w:tr>
    </w:tbl>
    <w:p w14:paraId="6B959517" w14:textId="77777777" w:rsidR="00795069" w:rsidRPr="00477BD7" w:rsidRDefault="00795069" w:rsidP="00795069">
      <w:pPr>
        <w:spacing w:before="0"/>
        <w:rPr>
          <w:rFonts w:cs="Arial"/>
          <w:b/>
          <w:bCs/>
          <w:i/>
          <w:iCs/>
          <w:u w:val="single"/>
        </w:rPr>
      </w:pPr>
    </w:p>
    <w:p w14:paraId="6485840C" w14:textId="77777777" w:rsidR="00795069" w:rsidRPr="00477BD7" w:rsidRDefault="00795069" w:rsidP="00795069">
      <w:pPr>
        <w:spacing w:before="0"/>
        <w:rPr>
          <w:rFonts w:cs="Arial"/>
          <w:i/>
          <w:iCs/>
          <w:lang w:val="ru-RU"/>
        </w:rPr>
      </w:pPr>
      <w:r w:rsidRPr="00477BD7">
        <w:rPr>
          <w:rFonts w:cs="Arial"/>
          <w:b/>
          <w:bCs/>
          <w:i/>
          <w:iCs/>
          <w:u w:val="single"/>
        </w:rPr>
        <w:t>Напомена:</w:t>
      </w:r>
    </w:p>
    <w:p w14:paraId="7127A164" w14:textId="77777777" w:rsidR="00795069" w:rsidRPr="00477BD7" w:rsidRDefault="00795069" w:rsidP="00795069">
      <w:pPr>
        <w:spacing w:before="0"/>
        <w:rPr>
          <w:rFonts w:cs="Arial"/>
          <w:i/>
          <w:iCs/>
          <w:lang w:val="ru-RU"/>
        </w:rPr>
      </w:pPr>
      <w:r w:rsidRPr="00477BD7">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18675BC9" w14:textId="77777777" w:rsidR="00795069" w:rsidRPr="00477BD7" w:rsidRDefault="00795069" w:rsidP="00795069">
      <w:pPr>
        <w:spacing w:before="0"/>
        <w:rPr>
          <w:rFonts w:cs="Arial"/>
          <w:i/>
          <w:iCs/>
          <w:lang w:val="ru-RU"/>
        </w:rPr>
      </w:pPr>
    </w:p>
    <w:p w14:paraId="5038FB92" w14:textId="77777777" w:rsidR="00795069" w:rsidRDefault="00795069" w:rsidP="00795069">
      <w:pPr>
        <w:spacing w:before="0"/>
        <w:rPr>
          <w:rFonts w:cs="Arial"/>
          <w:i/>
          <w:iCs/>
          <w:lang w:val="ru-RU"/>
        </w:rPr>
      </w:pPr>
    </w:p>
    <w:p w14:paraId="3517E9CE" w14:textId="77777777" w:rsidR="00795069" w:rsidRPr="00477BD7" w:rsidRDefault="00795069" w:rsidP="00795069">
      <w:pPr>
        <w:spacing w:before="0"/>
        <w:rPr>
          <w:rFonts w:cs="Arial"/>
          <w:i/>
          <w:iCs/>
          <w:lang w:val="ru-RU"/>
        </w:rPr>
      </w:pPr>
    </w:p>
    <w:p w14:paraId="71714E89" w14:textId="77777777" w:rsidR="00795069" w:rsidRDefault="00795069" w:rsidP="00795069">
      <w:pPr>
        <w:spacing w:before="0"/>
        <w:rPr>
          <w:rFonts w:cs="Arial"/>
          <w:i/>
          <w:iCs/>
          <w:lang w:val="ru-RU"/>
        </w:rPr>
      </w:pPr>
    </w:p>
    <w:p w14:paraId="22DEE1A5" w14:textId="77777777" w:rsidR="00795069" w:rsidRDefault="00795069" w:rsidP="00795069">
      <w:pPr>
        <w:spacing w:before="0"/>
        <w:rPr>
          <w:rFonts w:cs="Arial"/>
          <w:i/>
          <w:iCs/>
          <w:lang w:val="ru-RU"/>
        </w:rPr>
      </w:pPr>
    </w:p>
    <w:p w14:paraId="5B8344CA" w14:textId="77777777" w:rsidR="00795069" w:rsidRDefault="00795069" w:rsidP="00795069">
      <w:pPr>
        <w:spacing w:before="0"/>
        <w:rPr>
          <w:rFonts w:cs="Arial"/>
          <w:i/>
          <w:iCs/>
          <w:lang w:val="ru-RU"/>
        </w:rPr>
      </w:pPr>
    </w:p>
    <w:p w14:paraId="55F2EF05" w14:textId="77777777" w:rsidR="00795069" w:rsidRPr="00477BD7" w:rsidRDefault="00795069" w:rsidP="00795069">
      <w:pPr>
        <w:spacing w:before="0"/>
        <w:rPr>
          <w:rFonts w:eastAsia="TimesNewRomanPSMT" w:cs="Arial"/>
          <w:b/>
          <w:bCs/>
          <w:i/>
          <w:lang w:val="sr-Cyrl-CS"/>
        </w:rPr>
      </w:pPr>
      <w:r w:rsidRPr="00477BD7">
        <w:rPr>
          <w:rFonts w:eastAsia="TimesNewRomanPSMT" w:cs="Arial"/>
          <w:b/>
          <w:bCs/>
          <w:i/>
          <w:lang w:val="sr-Cyrl-CS"/>
        </w:rPr>
        <w:lastRenderedPageBreak/>
        <w:t>5) ЦЕНА И КОМЕРЦИЈАЛНИ УСЛОВИ ПОНУДЕ</w:t>
      </w:r>
    </w:p>
    <w:p w14:paraId="63C87366" w14:textId="77777777" w:rsidR="00795069" w:rsidRPr="00477BD7" w:rsidRDefault="00795069" w:rsidP="00795069">
      <w:pPr>
        <w:spacing w:before="0"/>
        <w:jc w:val="center"/>
        <w:rPr>
          <w:rFonts w:cs="Arial"/>
          <w:b/>
          <w:bCs/>
          <w:i/>
          <w:iCs/>
          <w:u w:val="single"/>
          <w:lang w:val="sr-Cyrl-CS"/>
        </w:rPr>
      </w:pPr>
      <w:r w:rsidRPr="00477BD7">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779"/>
      </w:tblGrid>
      <w:tr w:rsidR="00795069" w:rsidRPr="00477BD7" w14:paraId="38385311" w14:textId="77777777" w:rsidTr="009A5BBB">
        <w:trPr>
          <w:trHeight w:val="485"/>
        </w:trPr>
        <w:tc>
          <w:tcPr>
            <w:tcW w:w="5920" w:type="dxa"/>
            <w:shd w:val="clear" w:color="auto" w:fill="C6D9F1" w:themeFill="text2" w:themeFillTint="33"/>
            <w:vAlign w:val="center"/>
          </w:tcPr>
          <w:p w14:paraId="1BFFEF11" w14:textId="77777777" w:rsidR="00795069" w:rsidRPr="00477BD7" w:rsidRDefault="00795069" w:rsidP="009A5BBB">
            <w:pPr>
              <w:spacing w:before="0"/>
              <w:jc w:val="center"/>
              <w:rPr>
                <w:rFonts w:cs="Arial"/>
                <w:b/>
                <w:bCs/>
                <w:i/>
                <w:iCs/>
                <w:lang w:val="sr-Cyrl-CS"/>
              </w:rPr>
            </w:pPr>
            <w:r w:rsidRPr="00477BD7">
              <w:rPr>
                <w:rFonts w:eastAsia="TimesNewRomanPSMT" w:cs="Arial"/>
                <w:b/>
                <w:bCs/>
              </w:rPr>
              <w:t xml:space="preserve">ПРЕДМЕТ </w:t>
            </w:r>
            <w:r w:rsidRPr="00477BD7">
              <w:rPr>
                <w:rFonts w:eastAsia="TimesNewRomanPSMT" w:cs="Arial"/>
                <w:b/>
                <w:bCs/>
                <w:lang w:val="sr-Cyrl-CS"/>
              </w:rPr>
              <w:t xml:space="preserve">И БРОЈ </w:t>
            </w:r>
            <w:r w:rsidRPr="00477BD7">
              <w:rPr>
                <w:rFonts w:eastAsia="TimesNewRomanPSMT" w:cs="Arial"/>
                <w:b/>
                <w:bCs/>
              </w:rPr>
              <w:t>НАБАВКЕ</w:t>
            </w:r>
          </w:p>
        </w:tc>
        <w:tc>
          <w:tcPr>
            <w:tcW w:w="4394" w:type="dxa"/>
            <w:shd w:val="clear" w:color="auto" w:fill="C6D9F1" w:themeFill="text2" w:themeFillTint="33"/>
            <w:vAlign w:val="center"/>
          </w:tcPr>
          <w:p w14:paraId="44831EF1" w14:textId="77777777" w:rsidR="00795069" w:rsidRPr="00041008" w:rsidRDefault="00795069" w:rsidP="009A5BBB">
            <w:pPr>
              <w:spacing w:before="0"/>
              <w:jc w:val="center"/>
              <w:rPr>
                <w:rFonts w:cs="Arial"/>
                <w:b/>
                <w:bCs/>
                <w:i/>
                <w:iCs/>
                <w:color w:val="00B0F0"/>
              </w:rPr>
            </w:pPr>
            <w:r w:rsidRPr="00477BD7">
              <w:rPr>
                <w:rFonts w:cs="Arial"/>
                <w:b/>
                <w:bCs/>
                <w:i/>
                <w:iCs/>
                <w:lang w:val="sr-Cyrl-CS"/>
              </w:rPr>
              <w:t xml:space="preserve">УКУПНА ЦЕНА </w:t>
            </w:r>
            <w:r>
              <w:rPr>
                <w:rFonts w:eastAsia="Arial Unicode MS" w:cs="Arial"/>
                <w:b/>
                <w:bCs/>
                <w:i/>
                <w:iCs/>
                <w:kern w:val="1"/>
                <w:lang w:val="sr-Cyrl-CS" w:eastAsia="ar-SA"/>
              </w:rPr>
              <w:t>динара</w:t>
            </w:r>
          </w:p>
          <w:p w14:paraId="7546CD21" w14:textId="77777777" w:rsidR="00795069" w:rsidRPr="00477BD7" w:rsidRDefault="00795069" w:rsidP="009A5BBB">
            <w:pPr>
              <w:spacing w:before="0"/>
              <w:jc w:val="center"/>
              <w:rPr>
                <w:rFonts w:cs="Arial"/>
                <w:b/>
                <w:bCs/>
                <w:i/>
                <w:iCs/>
                <w:lang w:val="sr-Cyrl-CS"/>
              </w:rPr>
            </w:pPr>
            <w:r>
              <w:rPr>
                <w:rFonts w:cs="Arial"/>
                <w:b/>
                <w:bCs/>
                <w:i/>
                <w:iCs/>
                <w:lang w:val="sr-Cyrl-CS"/>
              </w:rPr>
              <w:t>без ПДВ</w:t>
            </w:r>
          </w:p>
        </w:tc>
      </w:tr>
      <w:tr w:rsidR="00795069" w:rsidRPr="00477BD7" w14:paraId="3534A105" w14:textId="77777777" w:rsidTr="009A5BBB">
        <w:trPr>
          <w:trHeight w:val="440"/>
        </w:trPr>
        <w:tc>
          <w:tcPr>
            <w:tcW w:w="5920" w:type="dxa"/>
            <w:vAlign w:val="center"/>
          </w:tcPr>
          <w:p w14:paraId="63D77230" w14:textId="77777777" w:rsidR="00795069" w:rsidRDefault="00795069" w:rsidP="009A5BBB">
            <w:pPr>
              <w:spacing w:before="0"/>
              <w:ind w:left="157"/>
              <w:jc w:val="center"/>
              <w:rPr>
                <w:rFonts w:cs="Arial"/>
                <w:b/>
                <w:color w:val="000000"/>
                <w:lang w:val="ru-RU"/>
              </w:rPr>
            </w:pPr>
            <w:r>
              <w:rPr>
                <w:rFonts w:cs="Arial"/>
                <w:b/>
                <w:color w:val="000000"/>
                <w:lang w:val="ru-RU"/>
              </w:rPr>
              <w:t xml:space="preserve">ЈН/2000/0299/2016 </w:t>
            </w:r>
          </w:p>
          <w:p w14:paraId="5B44926C" w14:textId="77777777" w:rsidR="00795069" w:rsidRDefault="00795069" w:rsidP="009A5BBB">
            <w:pPr>
              <w:spacing w:before="0"/>
              <w:ind w:left="157"/>
              <w:jc w:val="center"/>
              <w:rPr>
                <w:rFonts w:cs="Arial"/>
                <w:b/>
                <w:color w:val="000000"/>
                <w:lang w:val="ru-RU"/>
              </w:rPr>
            </w:pPr>
            <w:r>
              <w:rPr>
                <w:rFonts w:cs="Arial"/>
                <w:lang w:val="sr-Cyrl-RS"/>
              </w:rPr>
              <w:t>''Пројекти заштите приобаља ХЕ ''Ђердап 1'' и ХЕ ''Ђердап 2''</w:t>
            </w:r>
            <w:r w:rsidRPr="00041008">
              <w:rPr>
                <w:rFonts w:cs="Arial"/>
                <w:b/>
                <w:color w:val="000000"/>
                <w:lang w:val="ru-RU"/>
              </w:rPr>
              <w:t>''</w:t>
            </w:r>
          </w:p>
          <w:p w14:paraId="70B22428" w14:textId="175F6F7F" w:rsidR="00795069" w:rsidRPr="008176D6" w:rsidRDefault="00795069" w:rsidP="00455C62">
            <w:pPr>
              <w:jc w:val="center"/>
              <w:rPr>
                <w:rFonts w:cs="Arial"/>
                <w:b/>
                <w:lang w:val="ru-RU"/>
              </w:rPr>
            </w:pPr>
            <w:r w:rsidRPr="00795069">
              <w:rPr>
                <w:rFonts w:cs="Arial"/>
                <w:b/>
                <w:lang w:val="ru-RU"/>
              </w:rPr>
              <w:t>Партија 1</w:t>
            </w:r>
            <w:r w:rsidR="00455C62">
              <w:rPr>
                <w:rFonts w:cs="Arial"/>
                <w:b/>
                <w:lang w:val="ru-RU"/>
              </w:rPr>
              <w:t>4</w:t>
            </w:r>
            <w:r w:rsidRPr="00795069">
              <w:rPr>
                <w:rFonts w:cs="Arial"/>
                <w:b/>
                <w:lang w:val="ru-RU"/>
              </w:rPr>
              <w:t xml:space="preserve"> – </w:t>
            </w:r>
            <w:r w:rsidR="00455C62" w:rsidRPr="00455C62">
              <w:rPr>
                <w:rFonts w:cs="Arial"/>
                <w:b/>
                <w:lang w:val="ru-RU"/>
              </w:rPr>
              <w:t>Бунари у насељу Кладушница – пројектовање, студије и експертизе</w:t>
            </w:r>
          </w:p>
        </w:tc>
        <w:tc>
          <w:tcPr>
            <w:tcW w:w="4394" w:type="dxa"/>
          </w:tcPr>
          <w:p w14:paraId="7D21F416" w14:textId="77777777" w:rsidR="00795069" w:rsidRPr="00477BD7" w:rsidRDefault="00795069" w:rsidP="009A5BBB">
            <w:pPr>
              <w:spacing w:before="0"/>
              <w:jc w:val="center"/>
              <w:rPr>
                <w:rFonts w:cs="Arial"/>
                <w:b/>
                <w:bCs/>
                <w:i/>
                <w:iCs/>
                <w:lang w:val="sr-Cyrl-CS"/>
              </w:rPr>
            </w:pPr>
          </w:p>
          <w:p w14:paraId="1A9DDD04" w14:textId="77777777" w:rsidR="00795069" w:rsidRPr="00477BD7" w:rsidRDefault="00795069" w:rsidP="009A5BBB">
            <w:pPr>
              <w:spacing w:before="0"/>
              <w:jc w:val="center"/>
              <w:rPr>
                <w:rFonts w:cs="Arial"/>
                <w:b/>
                <w:bCs/>
                <w:i/>
                <w:iCs/>
                <w:lang w:val="sr-Cyrl-CS"/>
              </w:rPr>
            </w:pPr>
          </w:p>
        </w:tc>
      </w:tr>
    </w:tbl>
    <w:p w14:paraId="3F1209FE" w14:textId="77777777" w:rsidR="00795069" w:rsidRPr="00477BD7" w:rsidRDefault="00795069" w:rsidP="00795069">
      <w:pPr>
        <w:spacing w:before="0"/>
        <w:jc w:val="center"/>
        <w:rPr>
          <w:rFonts w:cs="Arial"/>
          <w:b/>
          <w:bCs/>
          <w:i/>
          <w:iCs/>
          <w:u w:val="single"/>
          <w:lang w:val="sr-Cyrl-CS"/>
        </w:rPr>
      </w:pPr>
      <w:r w:rsidRPr="00477BD7">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4"/>
        <w:gridCol w:w="3815"/>
      </w:tblGrid>
      <w:tr w:rsidR="00795069" w:rsidRPr="00477BD7" w14:paraId="1251FA9E" w14:textId="77777777" w:rsidTr="009A5BBB">
        <w:trPr>
          <w:trHeight w:val="647"/>
        </w:trPr>
        <w:tc>
          <w:tcPr>
            <w:tcW w:w="5204" w:type="dxa"/>
            <w:shd w:val="clear" w:color="auto" w:fill="C6D9F1" w:themeFill="text2" w:themeFillTint="33"/>
            <w:vAlign w:val="center"/>
          </w:tcPr>
          <w:p w14:paraId="3216328F" w14:textId="77777777" w:rsidR="00795069" w:rsidRPr="003806A7" w:rsidRDefault="00795069" w:rsidP="009A5BBB">
            <w:pPr>
              <w:spacing w:before="0"/>
              <w:jc w:val="center"/>
              <w:rPr>
                <w:rFonts w:cs="Arial"/>
                <w:b/>
                <w:bCs/>
                <w:iCs/>
                <w:lang w:val="sr-Cyrl-CS"/>
              </w:rPr>
            </w:pPr>
            <w:r w:rsidRPr="003806A7">
              <w:rPr>
                <w:rFonts w:cs="Arial"/>
                <w:b/>
                <w:bCs/>
                <w:iCs/>
                <w:lang w:val="sr-Cyrl-CS"/>
              </w:rPr>
              <w:t>УСЛОВ НАРУЧИОЦА</w:t>
            </w:r>
          </w:p>
        </w:tc>
        <w:tc>
          <w:tcPr>
            <w:tcW w:w="3815" w:type="dxa"/>
            <w:shd w:val="clear" w:color="auto" w:fill="C6D9F1" w:themeFill="text2" w:themeFillTint="33"/>
            <w:vAlign w:val="center"/>
          </w:tcPr>
          <w:p w14:paraId="189E7743" w14:textId="77777777" w:rsidR="00795069" w:rsidRPr="003806A7" w:rsidRDefault="00795069" w:rsidP="009A5BBB">
            <w:pPr>
              <w:spacing w:before="0"/>
              <w:jc w:val="center"/>
              <w:rPr>
                <w:rFonts w:cs="Arial"/>
                <w:b/>
                <w:bCs/>
                <w:iCs/>
                <w:lang w:val="sr-Cyrl-CS"/>
              </w:rPr>
            </w:pPr>
            <w:r w:rsidRPr="003806A7">
              <w:rPr>
                <w:rFonts w:cs="Arial"/>
                <w:b/>
                <w:bCs/>
                <w:iCs/>
                <w:lang w:val="sr-Cyrl-CS"/>
              </w:rPr>
              <w:t>ПОНУДА ПОНУЂАЧА</w:t>
            </w:r>
          </w:p>
        </w:tc>
      </w:tr>
      <w:tr w:rsidR="00795069" w:rsidRPr="00477BD7" w14:paraId="6DD17890" w14:textId="77777777" w:rsidTr="009A5BBB">
        <w:trPr>
          <w:trHeight w:val="1691"/>
        </w:trPr>
        <w:tc>
          <w:tcPr>
            <w:tcW w:w="5204" w:type="dxa"/>
            <w:vAlign w:val="center"/>
          </w:tcPr>
          <w:p w14:paraId="6E08387E" w14:textId="77777777" w:rsidR="00795069" w:rsidRPr="003806A7" w:rsidRDefault="00795069" w:rsidP="009A5BBB">
            <w:pPr>
              <w:spacing w:before="0"/>
              <w:jc w:val="center"/>
              <w:rPr>
                <w:rFonts w:cs="Arial"/>
                <w:b/>
                <w:bCs/>
                <w:iCs/>
                <w:lang w:val="sr-Cyrl-CS"/>
              </w:rPr>
            </w:pPr>
            <w:r w:rsidRPr="003806A7">
              <w:rPr>
                <w:rFonts w:cs="Arial"/>
                <w:b/>
                <w:bCs/>
                <w:iCs/>
                <w:lang w:val="sr-Cyrl-CS"/>
              </w:rPr>
              <w:t>РОК И НАЧИН ПЛАЋАЊА:</w:t>
            </w:r>
          </w:p>
          <w:p w14:paraId="4C6C2359" w14:textId="77777777" w:rsidR="00795069" w:rsidRPr="00A72D54" w:rsidRDefault="00795069" w:rsidP="003C3350">
            <w:pPr>
              <w:numPr>
                <w:ilvl w:val="0"/>
                <w:numId w:val="87"/>
              </w:numPr>
              <w:tabs>
                <w:tab w:val="left" w:pos="567"/>
              </w:tabs>
              <w:spacing w:before="0"/>
              <w:ind w:left="0" w:firstLine="0"/>
              <w:rPr>
                <w:rFonts w:eastAsia="Calibri" w:cs="Arial"/>
              </w:rPr>
            </w:pPr>
            <w:r w:rsidRPr="00A72D54">
              <w:rPr>
                <w:rFonts w:eastAsia="Calibri" w:cs="Arial"/>
              </w:rPr>
              <w:t xml:space="preserve">90% (словима:деведесет одсто) од уговорене цене сукцесивно по месецима, у зависности од извршења уговорених услуга у једном месецу, у року </w:t>
            </w:r>
            <w:r w:rsidRPr="00A72D54">
              <w:rPr>
                <w:rFonts w:eastAsia="Calibri" w:cs="Arial"/>
                <w:lang w:val="sr-Cyrl-RS"/>
              </w:rPr>
              <w:t>до</w:t>
            </w:r>
            <w:r w:rsidRPr="00A72D54">
              <w:rPr>
                <w:rFonts w:eastAsia="Calibri" w:cs="Arial"/>
              </w:rPr>
              <w:t xml:space="preserve"> 45 (словима: четрдесетпет) дана од дана пријема рачуна, издатог на основу прихваћених и одобрених месечних Извештаја.</w:t>
            </w:r>
            <w:r w:rsidRPr="00A72D54">
              <w:rPr>
                <w:rFonts w:eastAsia="Calibri" w:cs="Arial"/>
                <w:color w:val="000000"/>
                <w:lang w:val="sr-Cyrl-CS"/>
              </w:rPr>
              <w:t xml:space="preserve"> Уз рачун, Извршилац је дужан да достави </w:t>
            </w:r>
            <w:r w:rsidRPr="00A72D54">
              <w:rPr>
                <w:rFonts w:cs="Arial"/>
                <w:bCs/>
                <w:color w:val="000000"/>
                <w:lang w:val="sr-Cyrl-CS"/>
              </w:rPr>
              <w:t>Записник о извршеним услугама, потписаним од овлашћених представника обе уговорне стране</w:t>
            </w:r>
            <w:r w:rsidRPr="00A72D54">
              <w:rPr>
                <w:rFonts w:cs="Arial"/>
                <w:bCs/>
                <w:color w:val="000000"/>
              </w:rPr>
              <w:t>.</w:t>
            </w:r>
          </w:p>
          <w:p w14:paraId="6B94E49F" w14:textId="77777777" w:rsidR="00795069" w:rsidRPr="00A72D54" w:rsidRDefault="00795069" w:rsidP="003C3350">
            <w:pPr>
              <w:pStyle w:val="ListParagraph"/>
              <w:numPr>
                <w:ilvl w:val="0"/>
                <w:numId w:val="87"/>
              </w:numPr>
              <w:spacing w:before="0" w:after="0" w:line="240" w:lineRule="auto"/>
              <w:ind w:left="0" w:firstLine="0"/>
              <w:rPr>
                <w:rFonts w:cs="Arial"/>
                <w:bCs/>
                <w:iCs/>
                <w:lang w:val="sr-Cyrl-CS"/>
              </w:rPr>
            </w:pPr>
            <w:r w:rsidRPr="00A72D54">
              <w:rPr>
                <w:rFonts w:ascii="Arial" w:hAnsi="Arial" w:cs="Arial"/>
              </w:rPr>
              <w:t>10%</w:t>
            </w:r>
            <w:r>
              <w:rPr>
                <w:rFonts w:ascii="Arial" w:hAnsi="Arial" w:cs="Arial"/>
                <w:lang w:val="sr-Cyrl-RS"/>
              </w:rPr>
              <w:t xml:space="preserve"> (словима: десет одсто) </w:t>
            </w:r>
            <w:r w:rsidRPr="00A72D54">
              <w:rPr>
                <w:rFonts w:ascii="Arial" w:hAnsi="Arial" w:cs="Arial"/>
              </w:rPr>
              <w:t xml:space="preserve"> од уговорене цене по извршеној услузи и пријема Коначног извештаја о извршеној услузи, и то у року до 45 (словима: четрдесетпет) дана од дана пријема исправног рачуна од стране овлашћеног лица Корисника услуге.</w:t>
            </w:r>
          </w:p>
        </w:tc>
        <w:tc>
          <w:tcPr>
            <w:tcW w:w="3815" w:type="dxa"/>
            <w:vAlign w:val="center"/>
          </w:tcPr>
          <w:p w14:paraId="4A13990E" w14:textId="77777777" w:rsidR="00795069" w:rsidRPr="003806A7" w:rsidRDefault="00795069" w:rsidP="009A5BBB">
            <w:pPr>
              <w:spacing w:before="0"/>
              <w:jc w:val="center"/>
              <w:rPr>
                <w:rFonts w:cs="Arial"/>
                <w:bCs/>
                <w:iCs/>
                <w:lang w:val="sr-Cyrl-CS"/>
              </w:rPr>
            </w:pPr>
            <w:r w:rsidRPr="003806A7">
              <w:rPr>
                <w:rFonts w:cs="Arial"/>
                <w:bCs/>
                <w:iCs/>
                <w:lang w:val="sr-Cyrl-CS"/>
              </w:rPr>
              <w:t>Сагласан за захтевом наручиоца</w:t>
            </w:r>
          </w:p>
          <w:p w14:paraId="6CE37A23" w14:textId="77777777" w:rsidR="00795069" w:rsidRPr="003806A7" w:rsidRDefault="00795069" w:rsidP="009A5BBB">
            <w:pPr>
              <w:spacing w:before="0"/>
              <w:jc w:val="center"/>
              <w:rPr>
                <w:rFonts w:cs="Arial"/>
                <w:bCs/>
                <w:iCs/>
                <w:lang w:val="sr-Cyrl-CS"/>
              </w:rPr>
            </w:pPr>
            <w:r w:rsidRPr="003806A7">
              <w:rPr>
                <w:rFonts w:cs="Arial"/>
                <w:bCs/>
                <w:iCs/>
                <w:lang w:val="sr-Cyrl-CS"/>
              </w:rPr>
              <w:t>ДА/НЕ (заокружити)</w:t>
            </w:r>
          </w:p>
        </w:tc>
      </w:tr>
      <w:tr w:rsidR="00795069" w:rsidRPr="00477BD7" w14:paraId="6BC25DF5" w14:textId="77777777" w:rsidTr="009A5BBB">
        <w:tc>
          <w:tcPr>
            <w:tcW w:w="5204" w:type="dxa"/>
            <w:vAlign w:val="center"/>
          </w:tcPr>
          <w:p w14:paraId="180B233A" w14:textId="77777777" w:rsidR="00795069" w:rsidRPr="00A72D54" w:rsidRDefault="00795069" w:rsidP="009A5BBB">
            <w:pPr>
              <w:spacing w:before="0"/>
              <w:jc w:val="center"/>
              <w:rPr>
                <w:rFonts w:cs="Arial"/>
                <w:b/>
                <w:bCs/>
                <w:iCs/>
                <w:lang w:val="sr-Cyrl-CS"/>
              </w:rPr>
            </w:pPr>
            <w:r w:rsidRPr="00A72D54">
              <w:rPr>
                <w:rFonts w:cs="Arial"/>
                <w:b/>
                <w:bCs/>
                <w:iCs/>
                <w:lang w:val="sr-Cyrl-CS"/>
              </w:rPr>
              <w:t>РОК ИЗВРШЕЊА:</w:t>
            </w:r>
          </w:p>
          <w:p w14:paraId="7E5325BC" w14:textId="35F5CFC4" w:rsidR="00795069" w:rsidRPr="00A82EE2" w:rsidRDefault="00795069" w:rsidP="009A5BBB">
            <w:pPr>
              <w:pStyle w:val="ListParagraph"/>
              <w:autoSpaceDE w:val="0"/>
              <w:autoSpaceDN w:val="0"/>
              <w:adjustRightInd w:val="0"/>
              <w:spacing w:before="0" w:after="0" w:line="240" w:lineRule="auto"/>
              <w:ind w:left="0"/>
              <w:contextualSpacing w:val="0"/>
              <w:rPr>
                <w:rFonts w:ascii="Arial" w:hAnsi="Arial" w:cs="Arial"/>
                <w:color w:val="FF0000"/>
                <w:lang w:val="sr-Cyrl-RS"/>
              </w:rPr>
            </w:pPr>
            <w:r w:rsidRPr="00231FA0">
              <w:rPr>
                <w:rFonts w:ascii="Arial" w:hAnsi="Arial" w:cs="Arial"/>
                <w:lang w:val="sr-Cyrl-RS"/>
              </w:rPr>
              <w:t xml:space="preserve">максимално </w:t>
            </w:r>
            <w:r w:rsidR="00455C62">
              <w:rPr>
                <w:rFonts w:ascii="Arial" w:hAnsi="Arial" w:cs="Arial"/>
                <w:color w:val="000000"/>
                <w:lang w:val="sr-Cyrl-RS"/>
              </w:rPr>
              <w:t>90</w:t>
            </w:r>
            <w:r w:rsidRPr="00231FA0">
              <w:rPr>
                <w:rFonts w:ascii="Arial" w:hAnsi="Arial" w:cs="Arial"/>
                <w:color w:val="000000"/>
              </w:rPr>
              <w:t xml:space="preserve"> </w:t>
            </w:r>
            <w:r w:rsidRPr="00231FA0">
              <w:rPr>
                <w:rFonts w:ascii="Arial" w:hAnsi="Arial" w:cs="Arial"/>
                <w:color w:val="000000"/>
                <w:lang w:val="sr-Cyrl-RS"/>
              </w:rPr>
              <w:t xml:space="preserve">(словима: </w:t>
            </w:r>
            <w:r w:rsidR="00455C62">
              <w:rPr>
                <w:rFonts w:ascii="Arial" w:hAnsi="Arial" w:cs="Arial"/>
                <w:color w:val="000000"/>
                <w:lang w:val="sr-Cyrl-RS"/>
              </w:rPr>
              <w:t>деведесет</w:t>
            </w:r>
            <w:r w:rsidRPr="00231FA0">
              <w:rPr>
                <w:rFonts w:ascii="Arial" w:hAnsi="Arial" w:cs="Arial"/>
                <w:color w:val="000000"/>
                <w:lang w:val="sr-Cyrl-RS"/>
              </w:rPr>
              <w:t xml:space="preserve">) </w:t>
            </w:r>
            <w:r w:rsidRPr="00231FA0">
              <w:rPr>
                <w:rFonts w:ascii="Arial" w:hAnsi="Arial" w:cs="Arial"/>
                <w:color w:val="000000"/>
              </w:rPr>
              <w:t>дана од дана ступања Уговора на снагу</w:t>
            </w:r>
            <w:r w:rsidRPr="00A82EE2">
              <w:rPr>
                <w:rFonts w:ascii="Arial" w:hAnsi="Arial" w:cs="Arial"/>
                <w:color w:val="FF0000"/>
                <w:lang w:val="sr-Cyrl-RS"/>
              </w:rPr>
              <w:t>.</w:t>
            </w:r>
          </w:p>
          <w:p w14:paraId="56DB89F1" w14:textId="77777777" w:rsidR="00795069" w:rsidRPr="00A82EE2" w:rsidRDefault="00795069" w:rsidP="009A5BBB">
            <w:pPr>
              <w:spacing w:before="0"/>
              <w:jc w:val="center"/>
              <w:rPr>
                <w:rFonts w:cs="Arial"/>
                <w:bCs/>
                <w:iCs/>
                <w:color w:val="FF0000"/>
                <w:lang w:val="sr-Cyrl-CS"/>
              </w:rPr>
            </w:pPr>
          </w:p>
        </w:tc>
        <w:tc>
          <w:tcPr>
            <w:tcW w:w="3815" w:type="dxa"/>
            <w:vAlign w:val="center"/>
          </w:tcPr>
          <w:p w14:paraId="3F47CB13" w14:textId="77777777" w:rsidR="00795069" w:rsidRPr="003806A7" w:rsidRDefault="00795069" w:rsidP="009A5BBB">
            <w:pPr>
              <w:spacing w:before="0"/>
              <w:jc w:val="center"/>
              <w:rPr>
                <w:rFonts w:cs="Arial"/>
                <w:b/>
                <w:bCs/>
                <w:iCs/>
                <w:lang w:val="sr-Cyrl-CS"/>
              </w:rPr>
            </w:pPr>
          </w:p>
          <w:p w14:paraId="404680A7" w14:textId="77777777" w:rsidR="00795069" w:rsidRPr="003806A7" w:rsidRDefault="00795069" w:rsidP="009A5BBB">
            <w:pPr>
              <w:spacing w:before="0"/>
              <w:jc w:val="center"/>
              <w:rPr>
                <w:rFonts w:cs="Arial"/>
                <w:bCs/>
                <w:iCs/>
              </w:rPr>
            </w:pPr>
            <w:r w:rsidRPr="003806A7">
              <w:rPr>
                <w:rFonts w:cs="Arial"/>
                <w:bCs/>
                <w:iCs/>
                <w:lang w:val="sr-Cyrl-CS"/>
              </w:rPr>
              <w:t xml:space="preserve">____ </w:t>
            </w:r>
            <w:r>
              <w:rPr>
                <w:rFonts w:cs="Arial"/>
                <w:bCs/>
                <w:iCs/>
                <w:lang w:val="sr-Cyrl-CS"/>
              </w:rPr>
              <w:t>дана</w:t>
            </w:r>
            <w:r w:rsidRPr="003806A7">
              <w:rPr>
                <w:rFonts w:cs="Arial"/>
                <w:bCs/>
                <w:iCs/>
                <w:lang w:val="sr-Cyrl-CS"/>
              </w:rPr>
              <w:t xml:space="preserve"> од дана ступања уговора на снагу</w:t>
            </w:r>
          </w:p>
        </w:tc>
      </w:tr>
      <w:tr w:rsidR="00795069" w:rsidRPr="00477BD7" w14:paraId="5BF5E29C" w14:textId="77777777" w:rsidTr="009A5BBB">
        <w:trPr>
          <w:trHeight w:val="800"/>
        </w:trPr>
        <w:tc>
          <w:tcPr>
            <w:tcW w:w="5204" w:type="dxa"/>
            <w:vAlign w:val="center"/>
          </w:tcPr>
          <w:p w14:paraId="1A9B714C" w14:textId="77777777" w:rsidR="00795069" w:rsidRPr="003806A7" w:rsidRDefault="00795069" w:rsidP="009A5BBB">
            <w:pPr>
              <w:spacing w:before="0"/>
              <w:jc w:val="center"/>
              <w:rPr>
                <w:rFonts w:cs="Arial"/>
                <w:b/>
                <w:bCs/>
                <w:iCs/>
                <w:lang w:val="sr-Cyrl-CS"/>
              </w:rPr>
            </w:pPr>
            <w:r w:rsidRPr="003806A7">
              <w:rPr>
                <w:rFonts w:cs="Arial"/>
                <w:b/>
                <w:bCs/>
                <w:iCs/>
                <w:lang w:val="sr-Cyrl-CS"/>
              </w:rPr>
              <w:t>РОК ВАЖЕЊА ПОНУДЕ:</w:t>
            </w:r>
          </w:p>
          <w:p w14:paraId="58563CA9" w14:textId="77777777" w:rsidR="00795069" w:rsidRPr="003806A7" w:rsidRDefault="00795069" w:rsidP="009A5BBB">
            <w:pPr>
              <w:spacing w:before="0"/>
              <w:jc w:val="center"/>
              <w:rPr>
                <w:rFonts w:cs="Arial"/>
                <w:b/>
                <w:bCs/>
                <w:iCs/>
                <w:lang w:val="sr-Cyrl-CS"/>
              </w:rPr>
            </w:pPr>
            <w:r w:rsidRPr="003806A7">
              <w:rPr>
                <w:rFonts w:cs="Arial"/>
                <w:bCs/>
                <w:iCs/>
                <w:lang w:val="sr-Cyrl-CS"/>
              </w:rPr>
              <w:t>не може бити краћ</w:t>
            </w:r>
            <w:r w:rsidRPr="003806A7">
              <w:rPr>
                <w:rFonts w:cs="Arial"/>
                <w:bCs/>
                <w:iCs/>
              </w:rPr>
              <w:t>и</w:t>
            </w:r>
            <w:r w:rsidRPr="003806A7">
              <w:rPr>
                <w:rFonts w:cs="Arial"/>
                <w:bCs/>
                <w:iCs/>
                <w:lang w:val="sr-Cyrl-CS"/>
              </w:rPr>
              <w:t xml:space="preserve"> од 90 дана од дана отварања понуда</w:t>
            </w:r>
          </w:p>
        </w:tc>
        <w:tc>
          <w:tcPr>
            <w:tcW w:w="3815" w:type="dxa"/>
            <w:vAlign w:val="center"/>
          </w:tcPr>
          <w:p w14:paraId="7F62073E" w14:textId="77777777" w:rsidR="00795069" w:rsidRPr="003806A7" w:rsidRDefault="00795069" w:rsidP="009A5BBB">
            <w:pPr>
              <w:spacing w:before="0"/>
              <w:jc w:val="center"/>
              <w:rPr>
                <w:rFonts w:cs="Arial"/>
                <w:b/>
                <w:bCs/>
                <w:iCs/>
                <w:lang w:val="sr-Cyrl-CS"/>
              </w:rPr>
            </w:pPr>
          </w:p>
          <w:p w14:paraId="6EBCCC48" w14:textId="77777777" w:rsidR="00795069" w:rsidRPr="003806A7" w:rsidRDefault="00795069" w:rsidP="009A5BBB">
            <w:pPr>
              <w:spacing w:before="0"/>
              <w:jc w:val="center"/>
              <w:rPr>
                <w:rFonts w:cs="Arial"/>
                <w:b/>
                <w:bCs/>
                <w:iCs/>
                <w:lang w:val="sr-Cyrl-CS"/>
              </w:rPr>
            </w:pPr>
            <w:r w:rsidRPr="003806A7">
              <w:rPr>
                <w:rFonts w:cs="Arial"/>
                <w:bCs/>
                <w:iCs/>
                <w:lang w:val="sr-Cyrl-CS"/>
              </w:rPr>
              <w:t>_____ дана од дана отварања понуда</w:t>
            </w:r>
          </w:p>
        </w:tc>
      </w:tr>
      <w:tr w:rsidR="00795069" w:rsidRPr="00477BD7" w14:paraId="35DE8872" w14:textId="77777777" w:rsidTr="009A5BBB">
        <w:tc>
          <w:tcPr>
            <w:tcW w:w="9019" w:type="dxa"/>
            <w:gridSpan w:val="2"/>
          </w:tcPr>
          <w:p w14:paraId="03036FA4" w14:textId="77777777" w:rsidR="00795069" w:rsidRPr="003806A7" w:rsidRDefault="00795069" w:rsidP="009A5BBB">
            <w:pPr>
              <w:spacing w:before="0"/>
              <w:rPr>
                <w:rFonts w:cs="Arial"/>
                <w:bCs/>
                <w:iCs/>
                <w:lang w:val="sr-Cyrl-CS"/>
              </w:rPr>
            </w:pPr>
            <w:r w:rsidRPr="003806A7">
              <w:rPr>
                <w:rFonts w:cs="Arial"/>
                <w:bCs/>
                <w:iCs/>
                <w:lang w:val="sr-Cyrl-CS"/>
              </w:rPr>
              <w:t>Понуда понуђача који не прихвата услове наручиоца за рок и начин плаћања, рок извршења</w:t>
            </w:r>
            <w:r>
              <w:rPr>
                <w:rFonts w:cs="Arial"/>
                <w:bCs/>
                <w:iCs/>
                <w:lang w:val="sr-Cyrl-CS"/>
              </w:rPr>
              <w:t xml:space="preserve"> </w:t>
            </w:r>
            <w:r w:rsidRPr="003806A7">
              <w:rPr>
                <w:rFonts w:cs="Arial"/>
                <w:bCs/>
                <w:iCs/>
                <w:lang w:val="sr-Cyrl-CS"/>
              </w:rPr>
              <w:t>и рок важења понуде сматраће се неприхватљивом.</w:t>
            </w:r>
          </w:p>
        </w:tc>
      </w:tr>
    </w:tbl>
    <w:p w14:paraId="35255B27" w14:textId="77777777" w:rsidR="00795069" w:rsidRPr="00477BD7" w:rsidRDefault="00795069" w:rsidP="00795069">
      <w:pPr>
        <w:spacing w:before="0"/>
        <w:rPr>
          <w:rFonts w:cs="Arial"/>
          <w:b/>
          <w:bCs/>
          <w:i/>
          <w:iCs/>
          <w:lang w:val="sr-Cyrl-CS"/>
        </w:rPr>
      </w:pPr>
    </w:p>
    <w:p w14:paraId="7526BA8F" w14:textId="77777777" w:rsidR="00795069" w:rsidRPr="00477BD7" w:rsidRDefault="00795069" w:rsidP="00795069">
      <w:pPr>
        <w:spacing w:before="0"/>
        <w:rPr>
          <w:rFonts w:eastAsia="TimesNewRomanPSMT" w:cs="Arial"/>
          <w:bCs/>
          <w:lang w:val="sr-Cyrl-CS"/>
        </w:rPr>
      </w:pPr>
      <w:r w:rsidRPr="00477BD7">
        <w:rPr>
          <w:rFonts w:cs="Arial"/>
          <w:b/>
          <w:bCs/>
          <w:i/>
          <w:iCs/>
          <w:lang w:val="sr-Cyrl-CS"/>
        </w:rPr>
        <w:t xml:space="preserve">               </w:t>
      </w:r>
      <w:r w:rsidRPr="00477BD7">
        <w:rPr>
          <w:rFonts w:eastAsia="TimesNewRomanPSMT" w:cs="Arial"/>
          <w:bCs/>
        </w:rPr>
        <w:t xml:space="preserve">Датум </w:t>
      </w:r>
      <w:r w:rsidRPr="00477BD7">
        <w:rPr>
          <w:rFonts w:eastAsia="TimesNewRomanPSMT" w:cs="Arial"/>
          <w:bCs/>
        </w:rPr>
        <w:tab/>
      </w:r>
      <w:r w:rsidRPr="00477BD7">
        <w:rPr>
          <w:rFonts w:eastAsia="TimesNewRomanPSMT" w:cs="Arial"/>
          <w:bCs/>
        </w:rPr>
        <w:tab/>
      </w:r>
      <w:r w:rsidRPr="00477BD7">
        <w:rPr>
          <w:rFonts w:eastAsia="TimesNewRomanPSMT" w:cs="Arial"/>
          <w:bCs/>
        </w:rPr>
        <w:tab/>
      </w:r>
      <w:r w:rsidRPr="00477BD7">
        <w:rPr>
          <w:rFonts w:eastAsia="TimesNewRomanPSMT" w:cs="Arial"/>
          <w:bCs/>
        </w:rPr>
        <w:tab/>
        <w:t xml:space="preserve">             </w:t>
      </w:r>
      <w:r w:rsidRPr="00477BD7">
        <w:rPr>
          <w:rFonts w:eastAsia="TimesNewRomanPSMT" w:cs="Arial"/>
          <w:bCs/>
          <w:lang w:val="sr-Cyrl-CS"/>
        </w:rPr>
        <w:t xml:space="preserve">                         </w:t>
      </w:r>
      <w:r w:rsidRPr="00477BD7">
        <w:rPr>
          <w:rFonts w:eastAsia="TimesNewRomanPSMT" w:cs="Arial"/>
          <w:bCs/>
        </w:rPr>
        <w:t>Понуђач</w:t>
      </w:r>
    </w:p>
    <w:p w14:paraId="69D00685" w14:textId="77777777" w:rsidR="00795069" w:rsidRPr="00477BD7" w:rsidRDefault="00795069" w:rsidP="00795069">
      <w:pPr>
        <w:spacing w:before="0"/>
        <w:ind w:left="720" w:firstLine="720"/>
        <w:rPr>
          <w:rFonts w:eastAsia="TimesNewRomanPSMT" w:cs="Arial"/>
          <w:bCs/>
          <w:lang w:val="sr-Cyrl-CS"/>
        </w:rPr>
      </w:pPr>
    </w:p>
    <w:p w14:paraId="6C96FED8" w14:textId="77777777" w:rsidR="00795069" w:rsidRPr="00477BD7" w:rsidRDefault="00795069" w:rsidP="00795069">
      <w:pPr>
        <w:spacing w:before="0"/>
        <w:rPr>
          <w:rFonts w:eastAsia="TimesNewRomanPS-BoldMT" w:cs="Arial"/>
          <w:b/>
          <w:bCs/>
          <w:i/>
          <w:iCs/>
          <w:lang w:val="sr-Cyrl-CS"/>
        </w:rPr>
      </w:pPr>
      <w:r w:rsidRPr="00477BD7">
        <w:rPr>
          <w:rFonts w:eastAsia="TimesNewRomanPS-BoldMT" w:cs="Arial"/>
          <w:b/>
          <w:bCs/>
          <w:i/>
          <w:iCs/>
        </w:rPr>
        <w:t>________________________</w:t>
      </w:r>
      <w:r w:rsidRPr="00477BD7">
        <w:rPr>
          <w:rFonts w:eastAsia="TimesNewRomanPS-BoldMT" w:cs="Arial"/>
          <w:b/>
          <w:bCs/>
          <w:i/>
          <w:iCs/>
          <w:lang w:val="sr-Cyrl-CS"/>
        </w:rPr>
        <w:t xml:space="preserve">                  М.П.</w:t>
      </w:r>
      <w:r w:rsidRPr="00477BD7">
        <w:rPr>
          <w:rFonts w:eastAsia="TimesNewRomanPS-BoldMT" w:cs="Arial"/>
          <w:b/>
          <w:bCs/>
          <w:i/>
          <w:iCs/>
        </w:rPr>
        <w:tab/>
      </w:r>
      <w:r w:rsidRPr="00477BD7">
        <w:rPr>
          <w:rFonts w:eastAsia="TimesNewRomanPS-BoldMT" w:cs="Arial"/>
          <w:b/>
          <w:bCs/>
          <w:i/>
          <w:iCs/>
          <w:lang w:val="sr-Cyrl-CS"/>
        </w:rPr>
        <w:t xml:space="preserve">              _____________________                                      </w:t>
      </w:r>
    </w:p>
    <w:p w14:paraId="77BB9F33" w14:textId="77777777" w:rsidR="00795069" w:rsidRPr="00477BD7" w:rsidRDefault="00795069" w:rsidP="00795069">
      <w:pPr>
        <w:spacing w:before="0"/>
        <w:rPr>
          <w:rFonts w:cs="Arial"/>
          <w:b/>
          <w:bCs/>
          <w:i/>
          <w:iCs/>
          <w:u w:val="single"/>
        </w:rPr>
      </w:pPr>
    </w:p>
    <w:p w14:paraId="73D755BE" w14:textId="77777777" w:rsidR="00795069" w:rsidRPr="00477BD7" w:rsidRDefault="00795069" w:rsidP="00795069">
      <w:pPr>
        <w:spacing w:before="0"/>
        <w:rPr>
          <w:rFonts w:cs="Arial"/>
          <w:b/>
          <w:bCs/>
          <w:i/>
          <w:iCs/>
          <w:u w:val="single"/>
          <w:lang w:val="sr-Cyrl-RS"/>
        </w:rPr>
      </w:pPr>
      <w:r w:rsidRPr="00477BD7">
        <w:rPr>
          <w:rFonts w:cs="Arial"/>
          <w:b/>
          <w:bCs/>
          <w:i/>
          <w:iCs/>
          <w:u w:val="single"/>
        </w:rPr>
        <w:t>Напомене:</w:t>
      </w:r>
    </w:p>
    <w:p w14:paraId="270161B8" w14:textId="77777777" w:rsidR="00795069" w:rsidRDefault="00795069" w:rsidP="00795069">
      <w:pPr>
        <w:autoSpaceDE w:val="0"/>
        <w:autoSpaceDN w:val="0"/>
        <w:adjustRightInd w:val="0"/>
        <w:rPr>
          <w:rFonts w:eastAsia="TimesNewRomanPS-BoldMT" w:cs="Arial"/>
          <w:bCs/>
          <w:i/>
          <w:iCs/>
          <w:lang w:val="sr-Cyrl-RS"/>
        </w:rPr>
      </w:pPr>
      <w:r w:rsidRPr="00477BD7">
        <w:rPr>
          <w:rFonts w:eastAsia="TimesNewRomanPS-BoldMT" w:cs="Arial"/>
          <w:bCs/>
          <w:i/>
          <w:iCs/>
          <w:lang w:val="sr-Cyrl-RS"/>
        </w:rPr>
        <w:t>-  Понуђач је обавезан да у обрасцу понуде попуни све комерцијалне услове (сва празна поља).</w:t>
      </w:r>
    </w:p>
    <w:p w14:paraId="7B0EA7E2" w14:textId="77777777" w:rsidR="00795069" w:rsidRPr="00795069" w:rsidRDefault="00795069" w:rsidP="00795069">
      <w:pPr>
        <w:autoSpaceDE w:val="0"/>
        <w:autoSpaceDN w:val="0"/>
        <w:adjustRightInd w:val="0"/>
        <w:rPr>
          <w:rFonts w:eastAsia="TimesNewRomanPS-BoldMT" w:cs="Arial"/>
          <w:bCs/>
          <w:i/>
          <w:iCs/>
          <w:lang w:val="sr-Cyrl-RS"/>
        </w:rPr>
      </w:pPr>
      <w:r>
        <w:rPr>
          <w:rFonts w:eastAsia="TimesNewRomanPS-BoldMT" w:cs="Arial"/>
          <w:bCs/>
          <w:i/>
          <w:iCs/>
          <w:lang w:val="sr-Cyrl-RS"/>
        </w:rPr>
        <w:t>-</w:t>
      </w:r>
      <w:r w:rsidRPr="00DC542B">
        <w:rPr>
          <w:rFonts w:eastAsia="TimesNewRomanPS-BoldMT" w:cs="Arial"/>
          <w:bCs/>
          <w:i/>
          <w:iCs/>
          <w:lang w:val="ru-RU"/>
        </w:rPr>
        <w:t>Уколико понуђачи подносе заједничку понуду,</w:t>
      </w:r>
      <w:r w:rsidRPr="00DC542B">
        <w:rPr>
          <w:rFonts w:eastAsia="TimesNewRomanPS-BoldMT" w:cs="Arial"/>
          <w:bCs/>
          <w:i/>
          <w:iCs/>
          <w:lang w:val="sr-Cyrl-RS"/>
        </w:rPr>
        <w:t xml:space="preserve"> </w:t>
      </w:r>
      <w:r w:rsidRPr="00DC542B">
        <w:rPr>
          <w:rFonts w:eastAsia="TimesNewRomanPS-BoldMT" w:cs="Arial"/>
          <w:bCs/>
          <w:i/>
          <w:iCs/>
          <w:lang w:val="ru-RU"/>
        </w:rPr>
        <w:t>група понуђача може да о</w:t>
      </w:r>
      <w:r w:rsidRPr="00DC542B">
        <w:rPr>
          <w:rFonts w:eastAsia="TimesNewRomanPS-BoldMT" w:cs="Arial"/>
          <w:bCs/>
          <w:i/>
          <w:iCs/>
          <w:lang w:val="sr-Cyrl-RS"/>
        </w:rPr>
        <w:t>власти</w:t>
      </w:r>
      <w:r w:rsidRPr="00DC542B">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0ED07EF7" w14:textId="77777777" w:rsidR="00795069" w:rsidRDefault="00795069" w:rsidP="00343A18">
      <w:pPr>
        <w:pStyle w:val="KDObrazac"/>
        <w:spacing w:before="0"/>
      </w:pPr>
    </w:p>
    <w:p w14:paraId="3B3A4BBD" w14:textId="77777777" w:rsidR="00455C62" w:rsidRPr="00477BD7" w:rsidRDefault="00455C62" w:rsidP="00455C62">
      <w:pPr>
        <w:pStyle w:val="KDObrazac"/>
        <w:spacing w:before="0"/>
        <w:rPr>
          <w:noProof/>
        </w:rPr>
      </w:pPr>
      <w:r w:rsidRPr="00477BD7">
        <w:lastRenderedPageBreak/>
        <w:t xml:space="preserve">ОБРАЗАЦ </w:t>
      </w:r>
      <w:r>
        <w:rPr>
          <w:lang w:val="sr-Cyrl-RS"/>
        </w:rPr>
        <w:t>1</w:t>
      </w:r>
      <w:r w:rsidRPr="00477BD7">
        <w:rPr>
          <w:noProof/>
        </w:rPr>
        <w:t>.</w:t>
      </w:r>
    </w:p>
    <w:p w14:paraId="46785326" w14:textId="77777777" w:rsidR="00455C62" w:rsidRPr="00477BD7" w:rsidRDefault="00455C62" w:rsidP="00455C62">
      <w:pPr>
        <w:spacing w:before="0"/>
        <w:jc w:val="center"/>
        <w:rPr>
          <w:rStyle w:val="BookTitle"/>
          <w:rFonts w:cs="Arial"/>
        </w:rPr>
      </w:pPr>
      <w:r w:rsidRPr="00477BD7">
        <w:rPr>
          <w:rStyle w:val="BookTitle"/>
          <w:rFonts w:cs="Arial"/>
        </w:rPr>
        <w:t>ОБРАЗАЦ ПОНУДЕ</w:t>
      </w:r>
    </w:p>
    <w:p w14:paraId="111AA935" w14:textId="77777777" w:rsidR="00455C62" w:rsidRPr="00477BD7" w:rsidRDefault="00455C62" w:rsidP="00455C62">
      <w:pPr>
        <w:spacing w:before="0"/>
        <w:rPr>
          <w:rStyle w:val="BookTitle"/>
          <w:rFonts w:cs="Arial"/>
        </w:rPr>
      </w:pPr>
    </w:p>
    <w:p w14:paraId="46DA05E9" w14:textId="77777777" w:rsidR="00455C62" w:rsidRDefault="00455C62" w:rsidP="00455C62">
      <w:pPr>
        <w:spacing w:before="0"/>
        <w:rPr>
          <w:rFonts w:eastAsia="TimesNewRomanPS-BoldMT" w:cs="Arial"/>
          <w:bCs/>
          <w:color w:val="000000" w:themeColor="text1"/>
          <w:lang w:val="sr-Cyrl-RS"/>
        </w:rPr>
      </w:pPr>
      <w:r w:rsidRPr="00477BD7">
        <w:rPr>
          <w:rFonts w:eastAsia="TimesNewRomanPS-BoldMT" w:cs="Arial"/>
          <w:bCs/>
          <w:color w:val="000000"/>
        </w:rPr>
        <w:t xml:space="preserve">Понуда бр._________ од _______________ за  </w:t>
      </w:r>
      <w:r w:rsidRPr="00477BD7">
        <w:rPr>
          <w:rFonts w:eastAsia="TimesNewRomanPS-BoldMT" w:cs="Arial"/>
          <w:bCs/>
          <w:color w:val="000000"/>
          <w:lang w:val="sr-Cyrl-RS"/>
        </w:rPr>
        <w:t xml:space="preserve">отворени </w:t>
      </w:r>
      <w:r w:rsidRPr="00477BD7">
        <w:rPr>
          <w:rFonts w:eastAsia="TimesNewRomanPS-BoldMT" w:cs="Arial"/>
          <w:bCs/>
          <w:color w:val="000000"/>
        </w:rPr>
        <w:t xml:space="preserve">поступак јавне набавке– </w:t>
      </w:r>
      <w:r w:rsidRPr="00477BD7">
        <w:rPr>
          <w:rFonts w:eastAsia="TimesNewRomanPS-BoldMT" w:cs="Arial"/>
          <w:bCs/>
          <w:color w:val="000000" w:themeColor="text1"/>
        </w:rPr>
        <w:t xml:space="preserve">услуге </w:t>
      </w:r>
      <w:r>
        <w:rPr>
          <w:rFonts w:eastAsia="TimesNewRomanPS-BoldMT" w:cs="Arial"/>
          <w:bCs/>
          <w:color w:val="000000" w:themeColor="text1"/>
          <w:lang w:val="sr-Cyrl-RS"/>
        </w:rPr>
        <w:t>''</w:t>
      </w:r>
      <w:r>
        <w:rPr>
          <w:rFonts w:cs="Arial"/>
          <w:lang w:val="sr-Cyrl-RS"/>
        </w:rPr>
        <w:t>Пројекти заштите приобаља ХЕ ''Ђердап 1'' и ХЕ ''Ђердап 2''</w:t>
      </w:r>
      <w:r>
        <w:rPr>
          <w:rFonts w:cs="Arial"/>
          <w:color w:val="000000"/>
          <w:lang w:val="ru-RU"/>
        </w:rPr>
        <w:t>''</w:t>
      </w:r>
      <w:r w:rsidRPr="003A14CB">
        <w:rPr>
          <w:rFonts w:cs="Arial"/>
        </w:rPr>
        <w:t xml:space="preserve"> </w:t>
      </w:r>
      <w:r w:rsidRPr="00477BD7">
        <w:rPr>
          <w:rFonts w:eastAsia="TimesNewRomanPS-BoldMT" w:cs="Arial"/>
          <w:bCs/>
          <w:color w:val="000000" w:themeColor="text1"/>
        </w:rPr>
        <w:t>ЈН бр.</w:t>
      </w:r>
      <w:r>
        <w:rPr>
          <w:rFonts w:eastAsia="TimesNewRomanPS-BoldMT" w:cs="Arial"/>
          <w:bCs/>
          <w:color w:val="000000" w:themeColor="text1"/>
          <w:lang w:val="sr-Cyrl-RS"/>
        </w:rPr>
        <w:t xml:space="preserve"> ЈН/2000/0299/2016</w:t>
      </w:r>
    </w:p>
    <w:p w14:paraId="678D0B73" w14:textId="77777777" w:rsidR="00455C62" w:rsidRPr="00F361DD" w:rsidRDefault="00455C62" w:rsidP="00455C62">
      <w:pPr>
        <w:spacing w:before="0"/>
        <w:rPr>
          <w:rFonts w:cs="Arial"/>
          <w:b/>
          <w:lang w:val="ru-RU"/>
        </w:rPr>
      </w:pPr>
      <w:r w:rsidRPr="00F361DD">
        <w:rPr>
          <w:rFonts w:cs="Arial"/>
          <w:b/>
          <w:lang w:val="ru-RU"/>
        </w:rPr>
        <w:t>Партија 15 – Радови на завршетку мезулане у Брзој Паланци и уређење платоа – пројектовање, студије и експерти</w:t>
      </w:r>
    </w:p>
    <w:p w14:paraId="61B32746" w14:textId="77777777" w:rsidR="00455C62" w:rsidRDefault="00455C62" w:rsidP="00455C62">
      <w:pPr>
        <w:spacing w:before="0"/>
        <w:rPr>
          <w:rFonts w:cs="Arial"/>
          <w:lang w:val="ru-RU"/>
        </w:rPr>
      </w:pPr>
    </w:p>
    <w:p w14:paraId="30F689EA" w14:textId="77777777" w:rsidR="00455C62" w:rsidRPr="00477BD7" w:rsidRDefault="00455C62" w:rsidP="00455C62">
      <w:pPr>
        <w:spacing w:before="0"/>
        <w:rPr>
          <w:rFonts w:cs="Arial"/>
          <w:b/>
          <w:bCs/>
          <w:i/>
          <w:iCs/>
        </w:rPr>
      </w:pPr>
      <w:r w:rsidRPr="00477BD7">
        <w:rPr>
          <w:rFonts w:cs="Arial"/>
          <w:b/>
          <w:bCs/>
          <w:i/>
          <w:iCs/>
        </w:rPr>
        <w:t>1)ОПШТИ ПОДАЦИ О ПОНУЂАЧУ</w:t>
      </w:r>
    </w:p>
    <w:p w14:paraId="7D15958B" w14:textId="77777777" w:rsidR="00455C62" w:rsidRPr="00477BD7" w:rsidRDefault="00455C62" w:rsidP="00455C62">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455C62" w:rsidRPr="00477BD7" w14:paraId="4F371B8A" w14:textId="77777777" w:rsidTr="009A5BBB">
        <w:trPr>
          <w:trHeight w:val="620"/>
        </w:trPr>
        <w:tc>
          <w:tcPr>
            <w:tcW w:w="4621" w:type="dxa"/>
            <w:tcBorders>
              <w:top w:val="single" w:sz="4" w:space="0" w:color="000000"/>
              <w:left w:val="single" w:sz="4" w:space="0" w:color="000000"/>
              <w:bottom w:val="single" w:sz="4" w:space="0" w:color="000000"/>
            </w:tcBorders>
            <w:shd w:val="clear" w:color="auto" w:fill="auto"/>
          </w:tcPr>
          <w:p w14:paraId="4016F6E6" w14:textId="77777777" w:rsidR="00455C62" w:rsidRPr="00477BD7" w:rsidRDefault="00455C62" w:rsidP="009A5BBB">
            <w:pPr>
              <w:spacing w:before="0"/>
              <w:rPr>
                <w:rFonts w:cs="Arial"/>
                <w:i/>
                <w:iCs/>
              </w:rPr>
            </w:pPr>
            <w:r w:rsidRPr="00477BD7">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C0AA3B4" w14:textId="77777777" w:rsidR="00455C62" w:rsidRPr="00477BD7" w:rsidRDefault="00455C62" w:rsidP="009A5BBB">
            <w:pPr>
              <w:snapToGrid w:val="0"/>
              <w:spacing w:before="0"/>
              <w:rPr>
                <w:rFonts w:cs="Arial"/>
                <w:b/>
                <w:bCs/>
                <w:i/>
                <w:iCs/>
              </w:rPr>
            </w:pPr>
          </w:p>
        </w:tc>
      </w:tr>
      <w:tr w:rsidR="00455C62" w:rsidRPr="00477BD7" w14:paraId="623700E2" w14:textId="77777777" w:rsidTr="009A5BBB">
        <w:trPr>
          <w:trHeight w:val="620"/>
        </w:trPr>
        <w:tc>
          <w:tcPr>
            <w:tcW w:w="4621" w:type="dxa"/>
            <w:tcBorders>
              <w:top w:val="single" w:sz="4" w:space="0" w:color="000000"/>
              <w:left w:val="single" w:sz="4" w:space="0" w:color="000000"/>
              <w:bottom w:val="single" w:sz="4" w:space="0" w:color="000000"/>
            </w:tcBorders>
            <w:shd w:val="clear" w:color="auto" w:fill="auto"/>
          </w:tcPr>
          <w:p w14:paraId="10284D3C" w14:textId="77777777" w:rsidR="00455C62" w:rsidRPr="00477BD7" w:rsidRDefault="00455C62" w:rsidP="009A5BBB">
            <w:pPr>
              <w:spacing w:before="0"/>
              <w:rPr>
                <w:rFonts w:cs="Arial"/>
                <w:b/>
                <w:bCs/>
                <w:i/>
                <w:iCs/>
              </w:rPr>
            </w:pPr>
            <w:r w:rsidRPr="00477BD7">
              <w:rPr>
                <w:rFonts w:cs="Arial"/>
                <w:i/>
                <w:iCs/>
              </w:rPr>
              <w:t xml:space="preserve">Врста правног лица: </w:t>
            </w:r>
            <w:r w:rsidRPr="00477BD7">
              <w:rPr>
                <w:rFonts w:cs="Arial"/>
                <w:i/>
                <w:iCs/>
                <w:color w:val="00B0F0"/>
              </w:rPr>
              <w:t>(микро,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527B0F0" w14:textId="77777777" w:rsidR="00455C62" w:rsidRPr="00477BD7" w:rsidRDefault="00455C62" w:rsidP="009A5BBB">
            <w:pPr>
              <w:snapToGrid w:val="0"/>
              <w:spacing w:before="0"/>
              <w:rPr>
                <w:rFonts w:cs="Arial"/>
                <w:b/>
                <w:bCs/>
                <w:i/>
                <w:iCs/>
              </w:rPr>
            </w:pPr>
          </w:p>
          <w:p w14:paraId="0EBBE598" w14:textId="77777777" w:rsidR="00455C62" w:rsidRPr="00477BD7" w:rsidRDefault="00455C62" w:rsidP="009A5BBB">
            <w:pPr>
              <w:spacing w:before="0"/>
              <w:rPr>
                <w:rFonts w:cs="Arial"/>
                <w:b/>
                <w:bCs/>
                <w:i/>
                <w:iCs/>
              </w:rPr>
            </w:pPr>
          </w:p>
          <w:p w14:paraId="5963BC2D" w14:textId="77777777" w:rsidR="00455C62" w:rsidRPr="00477BD7" w:rsidRDefault="00455C62" w:rsidP="009A5BBB">
            <w:pPr>
              <w:spacing w:before="0"/>
              <w:rPr>
                <w:rFonts w:cs="Arial"/>
                <w:b/>
                <w:bCs/>
                <w:i/>
                <w:iCs/>
              </w:rPr>
            </w:pPr>
          </w:p>
        </w:tc>
      </w:tr>
      <w:tr w:rsidR="00455C62" w:rsidRPr="00477BD7" w14:paraId="335E8E9C" w14:textId="77777777" w:rsidTr="009A5BBB">
        <w:trPr>
          <w:trHeight w:val="683"/>
        </w:trPr>
        <w:tc>
          <w:tcPr>
            <w:tcW w:w="4621" w:type="dxa"/>
            <w:tcBorders>
              <w:top w:val="single" w:sz="4" w:space="0" w:color="000000"/>
              <w:left w:val="single" w:sz="4" w:space="0" w:color="000000"/>
              <w:bottom w:val="single" w:sz="4" w:space="0" w:color="000000"/>
            </w:tcBorders>
            <w:shd w:val="clear" w:color="auto" w:fill="auto"/>
          </w:tcPr>
          <w:p w14:paraId="7329C593" w14:textId="77777777" w:rsidR="00455C62" w:rsidRPr="00477BD7" w:rsidRDefault="00455C62" w:rsidP="009A5BBB">
            <w:pPr>
              <w:spacing w:before="0"/>
              <w:rPr>
                <w:rFonts w:cs="Arial"/>
                <w:b/>
                <w:bCs/>
                <w:i/>
                <w:iCs/>
              </w:rPr>
            </w:pPr>
            <w:r w:rsidRPr="00477BD7">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48D92B0" w14:textId="77777777" w:rsidR="00455C62" w:rsidRPr="00477BD7" w:rsidRDefault="00455C62" w:rsidP="009A5BBB">
            <w:pPr>
              <w:snapToGrid w:val="0"/>
              <w:spacing w:before="0"/>
              <w:rPr>
                <w:rFonts w:cs="Arial"/>
                <w:b/>
                <w:bCs/>
                <w:i/>
                <w:iCs/>
              </w:rPr>
            </w:pPr>
          </w:p>
          <w:p w14:paraId="66412E32" w14:textId="77777777" w:rsidR="00455C62" w:rsidRPr="00477BD7" w:rsidRDefault="00455C62" w:rsidP="009A5BBB">
            <w:pPr>
              <w:spacing w:before="0"/>
              <w:rPr>
                <w:rFonts w:cs="Arial"/>
                <w:b/>
                <w:bCs/>
                <w:i/>
                <w:iCs/>
              </w:rPr>
            </w:pPr>
          </w:p>
          <w:p w14:paraId="6D962035" w14:textId="77777777" w:rsidR="00455C62" w:rsidRPr="00477BD7" w:rsidRDefault="00455C62" w:rsidP="009A5BBB">
            <w:pPr>
              <w:spacing w:before="0"/>
              <w:rPr>
                <w:rFonts w:cs="Arial"/>
                <w:b/>
                <w:bCs/>
                <w:i/>
                <w:iCs/>
              </w:rPr>
            </w:pPr>
          </w:p>
        </w:tc>
      </w:tr>
      <w:tr w:rsidR="00455C62" w:rsidRPr="00477BD7" w14:paraId="38B6531E" w14:textId="77777777" w:rsidTr="009A5BBB">
        <w:trPr>
          <w:trHeight w:val="647"/>
        </w:trPr>
        <w:tc>
          <w:tcPr>
            <w:tcW w:w="4621" w:type="dxa"/>
            <w:tcBorders>
              <w:top w:val="single" w:sz="4" w:space="0" w:color="000000"/>
              <w:left w:val="single" w:sz="4" w:space="0" w:color="000000"/>
              <w:bottom w:val="single" w:sz="4" w:space="0" w:color="000000"/>
            </w:tcBorders>
            <w:shd w:val="clear" w:color="auto" w:fill="auto"/>
          </w:tcPr>
          <w:p w14:paraId="4D91CC2A" w14:textId="77777777" w:rsidR="00455C62" w:rsidRPr="00477BD7" w:rsidRDefault="00455C62" w:rsidP="009A5BBB">
            <w:pPr>
              <w:spacing w:before="0"/>
              <w:rPr>
                <w:rFonts w:cs="Arial"/>
                <w:b/>
                <w:bCs/>
                <w:i/>
                <w:iCs/>
              </w:rPr>
            </w:pPr>
            <w:r w:rsidRPr="00477BD7">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D524AC3" w14:textId="77777777" w:rsidR="00455C62" w:rsidRPr="00477BD7" w:rsidRDefault="00455C62" w:rsidP="009A5BBB">
            <w:pPr>
              <w:snapToGrid w:val="0"/>
              <w:spacing w:before="0"/>
              <w:rPr>
                <w:rFonts w:cs="Arial"/>
                <w:b/>
                <w:bCs/>
                <w:i/>
                <w:iCs/>
              </w:rPr>
            </w:pPr>
          </w:p>
          <w:p w14:paraId="090AFD13" w14:textId="77777777" w:rsidR="00455C62" w:rsidRPr="00477BD7" w:rsidRDefault="00455C62" w:rsidP="009A5BBB">
            <w:pPr>
              <w:spacing w:before="0"/>
              <w:rPr>
                <w:rFonts w:cs="Arial"/>
                <w:b/>
                <w:bCs/>
                <w:i/>
                <w:iCs/>
              </w:rPr>
            </w:pPr>
          </w:p>
          <w:p w14:paraId="059B7A7A" w14:textId="77777777" w:rsidR="00455C62" w:rsidRPr="00477BD7" w:rsidRDefault="00455C62" w:rsidP="009A5BBB">
            <w:pPr>
              <w:spacing w:before="0"/>
              <w:rPr>
                <w:rFonts w:cs="Arial"/>
                <w:b/>
                <w:bCs/>
                <w:i/>
                <w:iCs/>
              </w:rPr>
            </w:pPr>
          </w:p>
        </w:tc>
      </w:tr>
      <w:tr w:rsidR="00455C62" w:rsidRPr="00477BD7" w14:paraId="77D25EFA" w14:textId="77777777" w:rsidTr="009A5BBB">
        <w:tc>
          <w:tcPr>
            <w:tcW w:w="4621" w:type="dxa"/>
            <w:tcBorders>
              <w:top w:val="single" w:sz="4" w:space="0" w:color="000000"/>
              <w:left w:val="single" w:sz="4" w:space="0" w:color="000000"/>
              <w:bottom w:val="single" w:sz="4" w:space="0" w:color="000000"/>
            </w:tcBorders>
            <w:shd w:val="clear" w:color="auto" w:fill="auto"/>
          </w:tcPr>
          <w:p w14:paraId="459F7399" w14:textId="77777777" w:rsidR="00455C62" w:rsidRPr="00477BD7" w:rsidRDefault="00455C62" w:rsidP="009A5BBB">
            <w:pPr>
              <w:spacing w:before="0"/>
              <w:rPr>
                <w:rFonts w:cs="Arial"/>
                <w:b/>
                <w:bCs/>
                <w:i/>
                <w:iCs/>
                <w:lang w:val="ru-RU"/>
              </w:rPr>
            </w:pPr>
            <w:r w:rsidRPr="00477BD7">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1229C49" w14:textId="77777777" w:rsidR="00455C62" w:rsidRPr="00477BD7" w:rsidRDefault="00455C62" w:rsidP="009A5BBB">
            <w:pPr>
              <w:snapToGrid w:val="0"/>
              <w:spacing w:before="0"/>
              <w:rPr>
                <w:rFonts w:cs="Arial"/>
                <w:b/>
                <w:bCs/>
                <w:i/>
                <w:iCs/>
                <w:lang w:val="ru-RU"/>
              </w:rPr>
            </w:pPr>
          </w:p>
        </w:tc>
      </w:tr>
      <w:tr w:rsidR="00455C62" w:rsidRPr="00477BD7" w14:paraId="3B799CD2" w14:textId="77777777" w:rsidTr="009A5BBB">
        <w:trPr>
          <w:trHeight w:val="512"/>
        </w:trPr>
        <w:tc>
          <w:tcPr>
            <w:tcW w:w="4621" w:type="dxa"/>
            <w:tcBorders>
              <w:top w:val="single" w:sz="4" w:space="0" w:color="000000"/>
              <w:left w:val="single" w:sz="4" w:space="0" w:color="000000"/>
              <w:bottom w:val="single" w:sz="4" w:space="0" w:color="000000"/>
            </w:tcBorders>
            <w:shd w:val="clear" w:color="auto" w:fill="auto"/>
          </w:tcPr>
          <w:p w14:paraId="5C92A171" w14:textId="77777777" w:rsidR="00455C62" w:rsidRPr="00477BD7" w:rsidRDefault="00455C62" w:rsidP="009A5BBB">
            <w:pPr>
              <w:spacing w:before="0"/>
              <w:rPr>
                <w:rFonts w:cs="Arial"/>
                <w:i/>
                <w:iCs/>
              </w:rPr>
            </w:pPr>
          </w:p>
          <w:p w14:paraId="00485960" w14:textId="77777777" w:rsidR="00455C62" w:rsidRPr="00477BD7" w:rsidRDefault="00455C62" w:rsidP="009A5BBB">
            <w:pPr>
              <w:spacing w:before="0"/>
              <w:rPr>
                <w:rFonts w:cs="Arial"/>
                <w:b/>
                <w:bCs/>
                <w:i/>
                <w:iCs/>
              </w:rPr>
            </w:pPr>
            <w:r w:rsidRPr="00477BD7">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2996BDF" w14:textId="77777777" w:rsidR="00455C62" w:rsidRPr="00477BD7" w:rsidRDefault="00455C62" w:rsidP="009A5BBB">
            <w:pPr>
              <w:snapToGrid w:val="0"/>
              <w:spacing w:before="0"/>
              <w:rPr>
                <w:rFonts w:cs="Arial"/>
                <w:b/>
                <w:bCs/>
                <w:i/>
                <w:iCs/>
              </w:rPr>
            </w:pPr>
          </w:p>
          <w:p w14:paraId="02CC4C78" w14:textId="77777777" w:rsidR="00455C62" w:rsidRPr="00477BD7" w:rsidRDefault="00455C62" w:rsidP="009A5BBB">
            <w:pPr>
              <w:spacing w:before="0"/>
              <w:rPr>
                <w:rFonts w:cs="Arial"/>
                <w:b/>
                <w:bCs/>
                <w:i/>
                <w:iCs/>
              </w:rPr>
            </w:pPr>
          </w:p>
          <w:p w14:paraId="729E3C3B" w14:textId="77777777" w:rsidR="00455C62" w:rsidRPr="00477BD7" w:rsidRDefault="00455C62" w:rsidP="009A5BBB">
            <w:pPr>
              <w:spacing w:before="0"/>
              <w:rPr>
                <w:rFonts w:cs="Arial"/>
                <w:b/>
                <w:bCs/>
                <w:i/>
                <w:iCs/>
              </w:rPr>
            </w:pPr>
          </w:p>
        </w:tc>
      </w:tr>
      <w:tr w:rsidR="00455C62" w:rsidRPr="00477BD7" w14:paraId="49FD6BB8" w14:textId="77777777" w:rsidTr="009A5BBB">
        <w:tc>
          <w:tcPr>
            <w:tcW w:w="4621" w:type="dxa"/>
            <w:tcBorders>
              <w:top w:val="single" w:sz="4" w:space="0" w:color="000000"/>
              <w:left w:val="single" w:sz="4" w:space="0" w:color="000000"/>
              <w:bottom w:val="single" w:sz="4" w:space="0" w:color="000000"/>
            </w:tcBorders>
            <w:shd w:val="clear" w:color="auto" w:fill="auto"/>
          </w:tcPr>
          <w:p w14:paraId="4381F8BC" w14:textId="77777777" w:rsidR="00455C62" w:rsidRPr="00477BD7" w:rsidRDefault="00455C62" w:rsidP="009A5BBB">
            <w:pPr>
              <w:spacing w:before="0"/>
              <w:rPr>
                <w:rFonts w:cs="Arial"/>
                <w:b/>
                <w:bCs/>
                <w:i/>
                <w:iCs/>
                <w:lang w:val="ru-RU"/>
              </w:rPr>
            </w:pPr>
            <w:r w:rsidRPr="00477BD7">
              <w:rPr>
                <w:rFonts w:cs="Arial"/>
                <w:i/>
                <w:iCs/>
                <w:lang w:val="ru-RU"/>
              </w:rPr>
              <w:t>Електронска адреса понуђача (</w:t>
            </w:r>
            <w:r w:rsidRPr="00477BD7">
              <w:rPr>
                <w:rFonts w:cs="Arial"/>
                <w:i/>
                <w:iCs/>
              </w:rPr>
              <w:t>e</w:t>
            </w:r>
            <w:r w:rsidRPr="00477BD7">
              <w:rPr>
                <w:rFonts w:cs="Arial"/>
                <w:i/>
                <w:iCs/>
                <w:lang w:val="ru-RU"/>
              </w:rPr>
              <w:t>-</w:t>
            </w:r>
            <w:r w:rsidRPr="00477BD7">
              <w:rPr>
                <w:rFonts w:cs="Arial"/>
                <w:i/>
                <w:iCs/>
              </w:rPr>
              <w:t>mail</w:t>
            </w:r>
            <w:r w:rsidRPr="00477BD7">
              <w:rPr>
                <w:rFonts w:cs="Arial"/>
                <w:i/>
                <w:iCs/>
                <w:lang w:val="ru-RU"/>
              </w:rPr>
              <w:t>):</w:t>
            </w:r>
          </w:p>
          <w:p w14:paraId="6C3012F8" w14:textId="77777777" w:rsidR="00455C62" w:rsidRPr="00477BD7" w:rsidRDefault="00455C62" w:rsidP="009A5BBB">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B54A9A9" w14:textId="77777777" w:rsidR="00455C62" w:rsidRPr="00477BD7" w:rsidRDefault="00455C62" w:rsidP="009A5BBB">
            <w:pPr>
              <w:snapToGrid w:val="0"/>
              <w:spacing w:before="0"/>
              <w:rPr>
                <w:rFonts w:cs="Arial"/>
                <w:b/>
                <w:bCs/>
                <w:i/>
                <w:iCs/>
                <w:lang w:val="ru-RU"/>
              </w:rPr>
            </w:pPr>
          </w:p>
        </w:tc>
      </w:tr>
      <w:tr w:rsidR="00455C62" w:rsidRPr="00477BD7" w14:paraId="57F61F02" w14:textId="77777777" w:rsidTr="009A5BBB">
        <w:trPr>
          <w:trHeight w:val="557"/>
        </w:trPr>
        <w:tc>
          <w:tcPr>
            <w:tcW w:w="4621" w:type="dxa"/>
            <w:tcBorders>
              <w:top w:val="single" w:sz="4" w:space="0" w:color="000000"/>
              <w:left w:val="single" w:sz="4" w:space="0" w:color="000000"/>
              <w:bottom w:val="single" w:sz="4" w:space="0" w:color="000000"/>
            </w:tcBorders>
            <w:shd w:val="clear" w:color="auto" w:fill="auto"/>
          </w:tcPr>
          <w:p w14:paraId="1A1A5BF2" w14:textId="77777777" w:rsidR="00455C62" w:rsidRPr="00477BD7" w:rsidRDefault="00455C62" w:rsidP="009A5BBB">
            <w:pPr>
              <w:spacing w:before="0"/>
              <w:rPr>
                <w:rFonts w:cs="Arial"/>
                <w:b/>
                <w:bCs/>
                <w:i/>
                <w:iCs/>
              </w:rPr>
            </w:pPr>
            <w:r w:rsidRPr="00477BD7">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0460E30" w14:textId="77777777" w:rsidR="00455C62" w:rsidRPr="00477BD7" w:rsidRDefault="00455C62" w:rsidP="009A5BBB">
            <w:pPr>
              <w:snapToGrid w:val="0"/>
              <w:spacing w:before="0"/>
              <w:rPr>
                <w:rFonts w:cs="Arial"/>
                <w:b/>
                <w:bCs/>
                <w:i/>
                <w:iCs/>
              </w:rPr>
            </w:pPr>
          </w:p>
          <w:p w14:paraId="1A9AEE8D" w14:textId="77777777" w:rsidR="00455C62" w:rsidRPr="00477BD7" w:rsidRDefault="00455C62" w:rsidP="009A5BBB">
            <w:pPr>
              <w:spacing w:before="0"/>
              <w:rPr>
                <w:rFonts w:cs="Arial"/>
                <w:b/>
                <w:bCs/>
                <w:i/>
                <w:iCs/>
              </w:rPr>
            </w:pPr>
          </w:p>
          <w:p w14:paraId="44BE6A05" w14:textId="77777777" w:rsidR="00455C62" w:rsidRPr="00477BD7" w:rsidRDefault="00455C62" w:rsidP="009A5BBB">
            <w:pPr>
              <w:spacing w:before="0"/>
              <w:rPr>
                <w:rFonts w:cs="Arial"/>
                <w:b/>
                <w:bCs/>
                <w:i/>
                <w:iCs/>
              </w:rPr>
            </w:pPr>
          </w:p>
        </w:tc>
      </w:tr>
      <w:tr w:rsidR="00455C62" w:rsidRPr="00477BD7" w14:paraId="263B5771" w14:textId="77777777" w:rsidTr="009A5BBB">
        <w:trPr>
          <w:trHeight w:val="530"/>
        </w:trPr>
        <w:tc>
          <w:tcPr>
            <w:tcW w:w="4621" w:type="dxa"/>
            <w:tcBorders>
              <w:top w:val="single" w:sz="4" w:space="0" w:color="000000"/>
              <w:left w:val="single" w:sz="4" w:space="0" w:color="000000"/>
              <w:bottom w:val="single" w:sz="4" w:space="0" w:color="000000"/>
            </w:tcBorders>
            <w:shd w:val="clear" w:color="auto" w:fill="auto"/>
          </w:tcPr>
          <w:p w14:paraId="18106FF0" w14:textId="77777777" w:rsidR="00455C62" w:rsidRPr="00477BD7" w:rsidRDefault="00455C62" w:rsidP="009A5BBB">
            <w:pPr>
              <w:spacing w:before="0"/>
              <w:rPr>
                <w:rFonts w:cs="Arial"/>
                <w:b/>
                <w:bCs/>
                <w:i/>
                <w:iCs/>
              </w:rPr>
            </w:pPr>
            <w:r w:rsidRPr="00477BD7">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A3065B" w14:textId="77777777" w:rsidR="00455C62" w:rsidRPr="00477BD7" w:rsidRDefault="00455C62" w:rsidP="009A5BBB">
            <w:pPr>
              <w:snapToGrid w:val="0"/>
              <w:spacing w:before="0"/>
              <w:rPr>
                <w:rFonts w:cs="Arial"/>
                <w:b/>
                <w:bCs/>
                <w:i/>
                <w:iCs/>
              </w:rPr>
            </w:pPr>
          </w:p>
          <w:p w14:paraId="0E37A56E" w14:textId="77777777" w:rsidR="00455C62" w:rsidRPr="00477BD7" w:rsidRDefault="00455C62" w:rsidP="009A5BBB">
            <w:pPr>
              <w:spacing w:before="0"/>
              <w:rPr>
                <w:rFonts w:cs="Arial"/>
                <w:b/>
                <w:bCs/>
                <w:i/>
                <w:iCs/>
              </w:rPr>
            </w:pPr>
          </w:p>
          <w:p w14:paraId="07D234AC" w14:textId="77777777" w:rsidR="00455C62" w:rsidRPr="00477BD7" w:rsidRDefault="00455C62" w:rsidP="009A5BBB">
            <w:pPr>
              <w:spacing w:before="0"/>
              <w:rPr>
                <w:rFonts w:cs="Arial"/>
                <w:b/>
                <w:bCs/>
                <w:i/>
                <w:iCs/>
              </w:rPr>
            </w:pPr>
          </w:p>
        </w:tc>
      </w:tr>
      <w:tr w:rsidR="00455C62" w:rsidRPr="00477BD7" w14:paraId="13C5DCE4" w14:textId="77777777" w:rsidTr="009A5BBB">
        <w:trPr>
          <w:trHeight w:val="593"/>
        </w:trPr>
        <w:tc>
          <w:tcPr>
            <w:tcW w:w="4621" w:type="dxa"/>
            <w:tcBorders>
              <w:top w:val="single" w:sz="4" w:space="0" w:color="000000"/>
              <w:left w:val="single" w:sz="4" w:space="0" w:color="000000"/>
              <w:bottom w:val="single" w:sz="4" w:space="0" w:color="000000"/>
            </w:tcBorders>
            <w:shd w:val="clear" w:color="auto" w:fill="auto"/>
          </w:tcPr>
          <w:p w14:paraId="4D96634A" w14:textId="77777777" w:rsidR="00455C62" w:rsidRPr="00477BD7" w:rsidRDefault="00455C62" w:rsidP="009A5BBB">
            <w:pPr>
              <w:spacing w:before="0"/>
              <w:rPr>
                <w:rFonts w:cs="Arial"/>
                <w:b/>
                <w:bCs/>
                <w:i/>
                <w:iCs/>
                <w:lang w:val="ru-RU"/>
              </w:rPr>
            </w:pPr>
            <w:r w:rsidRPr="00477BD7">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D6BF489" w14:textId="77777777" w:rsidR="00455C62" w:rsidRPr="00477BD7" w:rsidRDefault="00455C62" w:rsidP="009A5BBB">
            <w:pPr>
              <w:snapToGrid w:val="0"/>
              <w:spacing w:before="0"/>
              <w:rPr>
                <w:rFonts w:cs="Arial"/>
                <w:b/>
                <w:bCs/>
                <w:i/>
                <w:iCs/>
                <w:lang w:val="ru-RU"/>
              </w:rPr>
            </w:pPr>
          </w:p>
          <w:p w14:paraId="5190FFC3" w14:textId="77777777" w:rsidR="00455C62" w:rsidRPr="00477BD7" w:rsidRDefault="00455C62" w:rsidP="009A5BBB">
            <w:pPr>
              <w:spacing w:before="0"/>
              <w:rPr>
                <w:rFonts w:cs="Arial"/>
                <w:b/>
                <w:bCs/>
                <w:i/>
                <w:iCs/>
                <w:lang w:val="ru-RU"/>
              </w:rPr>
            </w:pPr>
          </w:p>
          <w:p w14:paraId="42B0CD6E" w14:textId="77777777" w:rsidR="00455C62" w:rsidRPr="00477BD7" w:rsidRDefault="00455C62" w:rsidP="009A5BBB">
            <w:pPr>
              <w:spacing w:before="0"/>
              <w:rPr>
                <w:rFonts w:cs="Arial"/>
                <w:b/>
                <w:bCs/>
                <w:i/>
                <w:iCs/>
                <w:lang w:val="ru-RU"/>
              </w:rPr>
            </w:pPr>
          </w:p>
        </w:tc>
      </w:tr>
      <w:tr w:rsidR="00455C62" w:rsidRPr="00477BD7" w14:paraId="36CA1734" w14:textId="77777777" w:rsidTr="009A5BBB">
        <w:trPr>
          <w:trHeight w:val="593"/>
        </w:trPr>
        <w:tc>
          <w:tcPr>
            <w:tcW w:w="4621" w:type="dxa"/>
            <w:tcBorders>
              <w:top w:val="single" w:sz="4" w:space="0" w:color="000000"/>
              <w:left w:val="single" w:sz="4" w:space="0" w:color="000000"/>
              <w:bottom w:val="single" w:sz="4" w:space="0" w:color="000000"/>
            </w:tcBorders>
            <w:shd w:val="clear" w:color="auto" w:fill="auto"/>
          </w:tcPr>
          <w:p w14:paraId="28B7C7D5" w14:textId="77777777" w:rsidR="00455C62" w:rsidRPr="00477BD7" w:rsidRDefault="00455C62" w:rsidP="009A5BBB">
            <w:pPr>
              <w:spacing w:before="0"/>
              <w:rPr>
                <w:rFonts w:cs="Arial"/>
                <w:b/>
                <w:bCs/>
                <w:i/>
                <w:iCs/>
                <w:lang w:val="ru-RU"/>
              </w:rPr>
            </w:pPr>
            <w:r w:rsidRPr="00477BD7">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D7A0847" w14:textId="77777777" w:rsidR="00455C62" w:rsidRPr="00477BD7" w:rsidRDefault="00455C62" w:rsidP="009A5BBB">
            <w:pPr>
              <w:snapToGrid w:val="0"/>
              <w:spacing w:before="0"/>
              <w:ind w:firstLine="708"/>
              <w:rPr>
                <w:rFonts w:cs="Arial"/>
                <w:b/>
                <w:bCs/>
                <w:i/>
                <w:iCs/>
                <w:lang w:val="ru-RU"/>
              </w:rPr>
            </w:pPr>
          </w:p>
          <w:p w14:paraId="3D9C53B9" w14:textId="77777777" w:rsidR="00455C62" w:rsidRPr="00477BD7" w:rsidRDefault="00455C62" w:rsidP="009A5BBB">
            <w:pPr>
              <w:spacing w:before="0"/>
              <w:ind w:firstLine="708"/>
              <w:rPr>
                <w:rFonts w:cs="Arial"/>
                <w:b/>
                <w:bCs/>
                <w:i/>
                <w:iCs/>
                <w:lang w:val="ru-RU"/>
              </w:rPr>
            </w:pPr>
          </w:p>
          <w:p w14:paraId="3144C86F" w14:textId="77777777" w:rsidR="00455C62" w:rsidRPr="00477BD7" w:rsidRDefault="00455C62" w:rsidP="009A5BBB">
            <w:pPr>
              <w:spacing w:before="0"/>
              <w:ind w:firstLine="708"/>
              <w:rPr>
                <w:rFonts w:cs="Arial"/>
                <w:b/>
                <w:bCs/>
                <w:i/>
                <w:iCs/>
                <w:lang w:val="ru-RU"/>
              </w:rPr>
            </w:pPr>
          </w:p>
        </w:tc>
      </w:tr>
    </w:tbl>
    <w:p w14:paraId="01E8E74F" w14:textId="77777777" w:rsidR="00455C62" w:rsidRPr="00477BD7" w:rsidRDefault="00455C62" w:rsidP="00455C62">
      <w:pPr>
        <w:spacing w:before="0"/>
        <w:rPr>
          <w:rFonts w:cs="Arial"/>
        </w:rPr>
      </w:pPr>
    </w:p>
    <w:p w14:paraId="5EFE64C4" w14:textId="77777777" w:rsidR="00455C62" w:rsidRPr="00477BD7" w:rsidRDefault="00455C62" w:rsidP="00455C62">
      <w:pPr>
        <w:spacing w:before="0"/>
        <w:rPr>
          <w:rFonts w:eastAsia="TimesNewRomanPSMT" w:cs="Arial"/>
          <w:b/>
          <w:bCs/>
          <w:i/>
          <w:iCs/>
        </w:rPr>
      </w:pPr>
      <w:r w:rsidRPr="00477BD7">
        <w:rPr>
          <w:rFonts w:eastAsia="TimesNewRomanPSMT" w:cs="Arial"/>
          <w:b/>
          <w:bCs/>
          <w:i/>
          <w:iCs/>
        </w:rPr>
        <w:t xml:space="preserve">2) ПОНУДУ ПОДНОСИ: </w:t>
      </w:r>
    </w:p>
    <w:p w14:paraId="606C8D58" w14:textId="77777777" w:rsidR="00455C62" w:rsidRPr="00477BD7" w:rsidRDefault="00455C62" w:rsidP="00455C62">
      <w:pPr>
        <w:spacing w:before="0"/>
        <w:rPr>
          <w:rFonts w:cs="Arial"/>
        </w:rPr>
      </w:pPr>
    </w:p>
    <w:tbl>
      <w:tblPr>
        <w:tblW w:w="0" w:type="auto"/>
        <w:tblInd w:w="-20" w:type="dxa"/>
        <w:tblLayout w:type="fixed"/>
        <w:tblLook w:val="0000" w:firstRow="0" w:lastRow="0" w:firstColumn="0" w:lastColumn="0" w:noHBand="0" w:noVBand="0"/>
      </w:tblPr>
      <w:tblGrid>
        <w:gridCol w:w="9282"/>
      </w:tblGrid>
      <w:tr w:rsidR="00455C62" w:rsidRPr="00477BD7" w14:paraId="162FD210" w14:textId="77777777" w:rsidTr="009A5BB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F774727" w14:textId="77777777" w:rsidR="00455C62" w:rsidRPr="00477BD7" w:rsidRDefault="00455C62" w:rsidP="009A5BBB">
            <w:pPr>
              <w:snapToGrid w:val="0"/>
              <w:spacing w:before="0"/>
              <w:jc w:val="center"/>
              <w:rPr>
                <w:rFonts w:cs="Arial"/>
              </w:rPr>
            </w:pPr>
          </w:p>
          <w:p w14:paraId="5DF1895E" w14:textId="77777777" w:rsidR="00455C62" w:rsidRPr="00477BD7" w:rsidRDefault="00455C62" w:rsidP="009A5BBB">
            <w:pPr>
              <w:spacing w:before="0"/>
              <w:jc w:val="center"/>
              <w:rPr>
                <w:rFonts w:eastAsia="TimesNewRomanPSMT" w:cs="Arial"/>
                <w:b/>
                <w:bCs/>
              </w:rPr>
            </w:pPr>
            <w:r w:rsidRPr="00477BD7">
              <w:rPr>
                <w:rFonts w:eastAsia="TimesNewRomanPSMT" w:cs="Arial"/>
                <w:b/>
                <w:bCs/>
              </w:rPr>
              <w:t xml:space="preserve">А) САМОСТАЛНО </w:t>
            </w:r>
          </w:p>
        </w:tc>
      </w:tr>
      <w:tr w:rsidR="00455C62" w:rsidRPr="00477BD7" w14:paraId="12B1FB38" w14:textId="77777777" w:rsidTr="009A5BB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39A6D67" w14:textId="77777777" w:rsidR="00455C62" w:rsidRPr="00477BD7" w:rsidRDefault="00455C62" w:rsidP="009A5BBB">
            <w:pPr>
              <w:snapToGrid w:val="0"/>
              <w:spacing w:before="0"/>
              <w:jc w:val="center"/>
              <w:rPr>
                <w:rFonts w:eastAsia="TimesNewRomanPSMT" w:cs="Arial"/>
                <w:b/>
                <w:bCs/>
              </w:rPr>
            </w:pPr>
          </w:p>
          <w:p w14:paraId="1663EE19" w14:textId="77777777" w:rsidR="00455C62" w:rsidRPr="00477BD7" w:rsidRDefault="00455C62" w:rsidP="009A5BBB">
            <w:pPr>
              <w:spacing w:before="0"/>
              <w:jc w:val="center"/>
              <w:rPr>
                <w:rFonts w:eastAsia="TimesNewRomanPSMT" w:cs="Arial"/>
                <w:b/>
                <w:bCs/>
              </w:rPr>
            </w:pPr>
            <w:r w:rsidRPr="00477BD7">
              <w:rPr>
                <w:rFonts w:eastAsia="TimesNewRomanPSMT" w:cs="Arial"/>
                <w:b/>
                <w:bCs/>
              </w:rPr>
              <w:t>Б) СА ПОДИЗВОЂАЧЕМ</w:t>
            </w:r>
          </w:p>
        </w:tc>
      </w:tr>
      <w:tr w:rsidR="00455C62" w:rsidRPr="00477BD7" w14:paraId="486D80E2" w14:textId="77777777" w:rsidTr="009A5BB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0FF476B" w14:textId="77777777" w:rsidR="00455C62" w:rsidRPr="00477BD7" w:rsidRDefault="00455C62" w:rsidP="009A5BBB">
            <w:pPr>
              <w:snapToGrid w:val="0"/>
              <w:spacing w:before="0"/>
              <w:jc w:val="center"/>
              <w:rPr>
                <w:rFonts w:eastAsia="TimesNewRomanPSMT" w:cs="Arial"/>
                <w:b/>
                <w:bCs/>
              </w:rPr>
            </w:pPr>
          </w:p>
          <w:p w14:paraId="6C63B6ED" w14:textId="77777777" w:rsidR="00455C62" w:rsidRPr="00477BD7" w:rsidRDefault="00455C62" w:rsidP="009A5BBB">
            <w:pPr>
              <w:spacing w:before="0"/>
              <w:jc w:val="center"/>
              <w:rPr>
                <w:rFonts w:cs="Arial"/>
                <w:b/>
                <w:i/>
                <w:iCs/>
                <w:lang w:val="ru-RU"/>
              </w:rPr>
            </w:pPr>
            <w:r w:rsidRPr="00477BD7">
              <w:rPr>
                <w:rFonts w:eastAsia="TimesNewRomanPSMT" w:cs="Arial"/>
                <w:b/>
                <w:bCs/>
              </w:rPr>
              <w:t>В) КАО ЗАЈЕДНИЧКУ ПОНУДУ</w:t>
            </w:r>
          </w:p>
        </w:tc>
      </w:tr>
    </w:tbl>
    <w:p w14:paraId="2BF62F66" w14:textId="77777777" w:rsidR="00455C62" w:rsidRPr="00477BD7" w:rsidRDefault="00455C62" w:rsidP="00455C62">
      <w:pPr>
        <w:spacing w:before="0"/>
        <w:rPr>
          <w:rFonts w:cs="Arial"/>
          <w:b/>
          <w:i/>
          <w:iCs/>
          <w:lang w:val="ru-RU"/>
        </w:rPr>
      </w:pPr>
    </w:p>
    <w:p w14:paraId="1E8538F8" w14:textId="77777777" w:rsidR="00455C62" w:rsidRPr="00477BD7" w:rsidRDefault="00455C62" w:rsidP="00455C62">
      <w:pPr>
        <w:spacing w:before="0"/>
        <w:rPr>
          <w:rFonts w:eastAsia="TimesNewRomanPSMT" w:cs="Arial"/>
          <w:bCs/>
        </w:rPr>
      </w:pPr>
      <w:r w:rsidRPr="00477BD7">
        <w:rPr>
          <w:rFonts w:cs="Arial"/>
          <w:b/>
          <w:i/>
          <w:iCs/>
          <w:lang w:val="ru-RU"/>
        </w:rPr>
        <w:t>Напомена:</w:t>
      </w:r>
      <w:r w:rsidRPr="00477BD7">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77E73E8F" w14:textId="77777777" w:rsidR="00455C62" w:rsidRPr="00477BD7" w:rsidRDefault="00455C62" w:rsidP="00455C62">
      <w:pPr>
        <w:spacing w:before="0"/>
        <w:rPr>
          <w:rFonts w:eastAsia="TimesNewRomanPSMT" w:cs="Arial"/>
          <w:bCs/>
        </w:rPr>
      </w:pPr>
    </w:p>
    <w:p w14:paraId="7D57E430" w14:textId="77777777" w:rsidR="00455C62" w:rsidRPr="00477BD7" w:rsidRDefault="00455C62" w:rsidP="00455C62">
      <w:pPr>
        <w:spacing w:before="0"/>
        <w:rPr>
          <w:rFonts w:eastAsia="TimesNewRomanPSMT" w:cs="Arial"/>
          <w:b/>
          <w:bCs/>
          <w:i/>
        </w:rPr>
      </w:pPr>
      <w:r w:rsidRPr="00477BD7">
        <w:rPr>
          <w:rFonts w:eastAsia="TimesNewRomanPSMT" w:cs="Arial"/>
          <w:b/>
          <w:bCs/>
          <w:i/>
          <w:lang w:val="sr-Cyrl-CS"/>
        </w:rPr>
        <w:t xml:space="preserve">3) </w:t>
      </w:r>
      <w:r w:rsidRPr="00477BD7">
        <w:rPr>
          <w:rFonts w:eastAsia="TimesNewRomanPSMT" w:cs="Arial"/>
          <w:b/>
          <w:bCs/>
          <w:i/>
        </w:rPr>
        <w:t xml:space="preserve">ПОДАЦИ О ПОДИЗВОЂАЧУ </w:t>
      </w:r>
    </w:p>
    <w:p w14:paraId="2FDA098A" w14:textId="77777777" w:rsidR="00455C62" w:rsidRPr="00477BD7" w:rsidRDefault="00455C62" w:rsidP="00455C62">
      <w:pPr>
        <w:spacing w:before="0"/>
        <w:rPr>
          <w:rFonts w:eastAsia="TimesNewRomanPSMT" w:cs="Arial"/>
          <w:b/>
          <w:bCs/>
          <w:i/>
        </w:rPr>
      </w:pPr>
    </w:p>
    <w:p w14:paraId="5AACAF99" w14:textId="77777777" w:rsidR="00455C62" w:rsidRPr="00477BD7" w:rsidRDefault="00455C62" w:rsidP="00455C62">
      <w:pPr>
        <w:spacing w:before="0"/>
        <w:rPr>
          <w:rFonts w:cs="Arial"/>
        </w:rPr>
      </w:pPr>
      <w:r w:rsidRPr="00477BD7">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455C62" w:rsidRPr="00477BD7" w14:paraId="5ED4202A" w14:textId="77777777" w:rsidTr="009A5BBB">
        <w:tc>
          <w:tcPr>
            <w:tcW w:w="465" w:type="dxa"/>
            <w:tcBorders>
              <w:top w:val="single" w:sz="4" w:space="0" w:color="000000"/>
              <w:left w:val="single" w:sz="4" w:space="0" w:color="000000"/>
              <w:bottom w:val="single" w:sz="4" w:space="0" w:color="000000"/>
            </w:tcBorders>
            <w:shd w:val="clear" w:color="auto" w:fill="auto"/>
          </w:tcPr>
          <w:p w14:paraId="2DD970D3" w14:textId="77777777" w:rsidR="00455C62" w:rsidRPr="00477BD7" w:rsidRDefault="00455C62" w:rsidP="009A5BBB">
            <w:pPr>
              <w:snapToGrid w:val="0"/>
              <w:spacing w:before="0"/>
              <w:rPr>
                <w:rFonts w:cs="Arial"/>
              </w:rPr>
            </w:pPr>
          </w:p>
          <w:p w14:paraId="09CA2C3E" w14:textId="77777777" w:rsidR="00455C62" w:rsidRPr="00477BD7" w:rsidRDefault="00455C62" w:rsidP="009A5BBB">
            <w:pPr>
              <w:spacing w:before="0"/>
              <w:rPr>
                <w:rFonts w:eastAsia="TimesNewRomanPSMT" w:cs="Arial"/>
                <w:bCs/>
                <w:i/>
              </w:rPr>
            </w:pPr>
            <w:r w:rsidRPr="00477BD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2C0FF4FB" w14:textId="77777777" w:rsidR="00455C62" w:rsidRPr="00477BD7" w:rsidRDefault="00455C62" w:rsidP="009A5BBB">
            <w:pPr>
              <w:snapToGrid w:val="0"/>
              <w:spacing w:before="0"/>
              <w:rPr>
                <w:rFonts w:eastAsia="TimesNewRomanPSMT" w:cs="Arial"/>
                <w:bCs/>
                <w:i/>
              </w:rPr>
            </w:pPr>
          </w:p>
          <w:p w14:paraId="7B360C55" w14:textId="77777777" w:rsidR="00455C62" w:rsidRPr="00477BD7" w:rsidRDefault="00455C62" w:rsidP="009A5BBB">
            <w:pPr>
              <w:spacing w:before="0"/>
              <w:rPr>
                <w:rFonts w:eastAsia="TimesNewRomanPSMT" w:cs="Arial"/>
                <w:b/>
                <w:bCs/>
              </w:rPr>
            </w:pPr>
            <w:r w:rsidRPr="00477BD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842033" w14:textId="77777777" w:rsidR="00455C62" w:rsidRPr="00477BD7" w:rsidRDefault="00455C62" w:rsidP="009A5BBB">
            <w:pPr>
              <w:snapToGrid w:val="0"/>
              <w:spacing w:before="0"/>
              <w:rPr>
                <w:rFonts w:eastAsia="TimesNewRomanPSMT" w:cs="Arial"/>
                <w:b/>
                <w:bCs/>
              </w:rPr>
            </w:pPr>
          </w:p>
        </w:tc>
      </w:tr>
      <w:tr w:rsidR="00455C62" w:rsidRPr="00477BD7" w14:paraId="4D8D1C4C" w14:textId="77777777" w:rsidTr="009A5BBB">
        <w:trPr>
          <w:trHeight w:val="557"/>
        </w:trPr>
        <w:tc>
          <w:tcPr>
            <w:tcW w:w="465" w:type="dxa"/>
            <w:tcBorders>
              <w:top w:val="single" w:sz="4" w:space="0" w:color="000000"/>
              <w:left w:val="single" w:sz="4" w:space="0" w:color="000000"/>
              <w:bottom w:val="single" w:sz="4" w:space="0" w:color="000000"/>
            </w:tcBorders>
            <w:shd w:val="clear" w:color="auto" w:fill="auto"/>
          </w:tcPr>
          <w:p w14:paraId="0AE2CAB8" w14:textId="77777777" w:rsidR="00455C62" w:rsidRPr="00477BD7" w:rsidRDefault="00455C62"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987B80E" w14:textId="77777777" w:rsidR="00455C62" w:rsidRPr="00477BD7" w:rsidRDefault="00455C62" w:rsidP="009A5BBB">
            <w:pPr>
              <w:snapToGrid w:val="0"/>
              <w:spacing w:before="0"/>
              <w:rPr>
                <w:rFonts w:eastAsia="TimesNewRomanPSMT" w:cs="Arial"/>
                <w:bCs/>
                <w:i/>
              </w:rPr>
            </w:pPr>
            <w:r w:rsidRPr="00477BD7">
              <w:rPr>
                <w:rFonts w:eastAsia="TimesNewRomanPSMT" w:cs="Arial"/>
                <w:bCs/>
                <w:i/>
              </w:rPr>
              <w:t xml:space="preserve">Врста правног лица: </w:t>
            </w:r>
            <w:r w:rsidRPr="00477BD7">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ACC84E" w14:textId="77777777" w:rsidR="00455C62" w:rsidRPr="00477BD7" w:rsidRDefault="00455C62" w:rsidP="009A5BBB">
            <w:pPr>
              <w:snapToGrid w:val="0"/>
              <w:spacing w:before="0"/>
              <w:rPr>
                <w:rFonts w:eastAsia="TimesNewRomanPSMT" w:cs="Arial"/>
                <w:b/>
                <w:bCs/>
              </w:rPr>
            </w:pPr>
          </w:p>
        </w:tc>
      </w:tr>
      <w:tr w:rsidR="00455C62" w:rsidRPr="00477BD7" w14:paraId="0117518B" w14:textId="77777777" w:rsidTr="009A5BBB">
        <w:tc>
          <w:tcPr>
            <w:tcW w:w="465" w:type="dxa"/>
            <w:tcBorders>
              <w:top w:val="single" w:sz="4" w:space="0" w:color="000000"/>
              <w:left w:val="single" w:sz="4" w:space="0" w:color="000000"/>
              <w:bottom w:val="single" w:sz="4" w:space="0" w:color="000000"/>
            </w:tcBorders>
            <w:shd w:val="clear" w:color="auto" w:fill="auto"/>
          </w:tcPr>
          <w:p w14:paraId="39835FC9" w14:textId="77777777" w:rsidR="00455C62" w:rsidRPr="00477BD7" w:rsidRDefault="00455C62" w:rsidP="009A5BBB">
            <w:pPr>
              <w:snapToGrid w:val="0"/>
              <w:spacing w:before="0"/>
              <w:rPr>
                <w:rFonts w:eastAsia="TimesNewRomanPSMT" w:cs="Arial"/>
                <w:bCs/>
                <w:i/>
              </w:rPr>
            </w:pPr>
          </w:p>
          <w:p w14:paraId="7FFE6321" w14:textId="77777777" w:rsidR="00455C62" w:rsidRPr="00477BD7" w:rsidRDefault="00455C62"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D2DE345" w14:textId="77777777" w:rsidR="00455C62" w:rsidRPr="00477BD7" w:rsidRDefault="00455C62" w:rsidP="009A5BBB">
            <w:pPr>
              <w:snapToGrid w:val="0"/>
              <w:spacing w:before="0"/>
              <w:rPr>
                <w:rFonts w:eastAsia="TimesNewRomanPSMT" w:cs="Arial"/>
                <w:bCs/>
                <w:i/>
              </w:rPr>
            </w:pPr>
          </w:p>
          <w:p w14:paraId="4474B8B0" w14:textId="77777777" w:rsidR="00455C62" w:rsidRPr="00477BD7" w:rsidRDefault="00455C62"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DE23FC" w14:textId="77777777" w:rsidR="00455C62" w:rsidRPr="00477BD7" w:rsidRDefault="00455C62" w:rsidP="009A5BBB">
            <w:pPr>
              <w:snapToGrid w:val="0"/>
              <w:spacing w:before="0"/>
              <w:rPr>
                <w:rFonts w:eastAsia="TimesNewRomanPSMT" w:cs="Arial"/>
                <w:b/>
                <w:bCs/>
              </w:rPr>
            </w:pPr>
          </w:p>
        </w:tc>
      </w:tr>
      <w:tr w:rsidR="00455C62" w:rsidRPr="00477BD7" w14:paraId="1F80295E" w14:textId="77777777" w:rsidTr="009A5BBB">
        <w:tc>
          <w:tcPr>
            <w:tcW w:w="465" w:type="dxa"/>
            <w:tcBorders>
              <w:top w:val="single" w:sz="4" w:space="0" w:color="000000"/>
              <w:left w:val="single" w:sz="4" w:space="0" w:color="000000"/>
              <w:bottom w:val="single" w:sz="4" w:space="0" w:color="000000"/>
            </w:tcBorders>
            <w:shd w:val="clear" w:color="auto" w:fill="auto"/>
          </w:tcPr>
          <w:p w14:paraId="769FF08C" w14:textId="77777777" w:rsidR="00455C62" w:rsidRPr="00477BD7" w:rsidRDefault="00455C62" w:rsidP="009A5BBB">
            <w:pPr>
              <w:snapToGrid w:val="0"/>
              <w:spacing w:before="0"/>
              <w:rPr>
                <w:rFonts w:eastAsia="TimesNewRomanPSMT" w:cs="Arial"/>
                <w:bCs/>
                <w:i/>
              </w:rPr>
            </w:pPr>
          </w:p>
          <w:p w14:paraId="70DC2DC2" w14:textId="77777777" w:rsidR="00455C62" w:rsidRPr="00477BD7" w:rsidRDefault="00455C62"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9D45D71" w14:textId="77777777" w:rsidR="00455C62" w:rsidRPr="00477BD7" w:rsidRDefault="00455C62" w:rsidP="009A5BBB">
            <w:pPr>
              <w:snapToGrid w:val="0"/>
              <w:spacing w:before="0"/>
              <w:rPr>
                <w:rFonts w:eastAsia="TimesNewRomanPSMT" w:cs="Arial"/>
                <w:bCs/>
                <w:i/>
              </w:rPr>
            </w:pPr>
          </w:p>
          <w:p w14:paraId="73119C87" w14:textId="77777777" w:rsidR="00455C62" w:rsidRPr="00477BD7" w:rsidRDefault="00455C62"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AED724" w14:textId="77777777" w:rsidR="00455C62" w:rsidRPr="00477BD7" w:rsidRDefault="00455C62" w:rsidP="009A5BBB">
            <w:pPr>
              <w:snapToGrid w:val="0"/>
              <w:spacing w:before="0"/>
              <w:rPr>
                <w:rFonts w:eastAsia="TimesNewRomanPSMT" w:cs="Arial"/>
                <w:b/>
                <w:bCs/>
              </w:rPr>
            </w:pPr>
          </w:p>
        </w:tc>
      </w:tr>
      <w:tr w:rsidR="00455C62" w:rsidRPr="00477BD7" w14:paraId="76FB67A4" w14:textId="77777777" w:rsidTr="009A5BBB">
        <w:tc>
          <w:tcPr>
            <w:tcW w:w="465" w:type="dxa"/>
            <w:tcBorders>
              <w:top w:val="single" w:sz="4" w:space="0" w:color="000000"/>
              <w:left w:val="single" w:sz="4" w:space="0" w:color="000000"/>
              <w:bottom w:val="single" w:sz="4" w:space="0" w:color="000000"/>
            </w:tcBorders>
            <w:shd w:val="clear" w:color="auto" w:fill="auto"/>
          </w:tcPr>
          <w:p w14:paraId="12BFB1D9" w14:textId="77777777" w:rsidR="00455C62" w:rsidRPr="00477BD7" w:rsidRDefault="00455C62" w:rsidP="009A5BBB">
            <w:pPr>
              <w:snapToGrid w:val="0"/>
              <w:spacing w:before="0"/>
              <w:rPr>
                <w:rFonts w:eastAsia="TimesNewRomanPSMT" w:cs="Arial"/>
                <w:bCs/>
                <w:i/>
              </w:rPr>
            </w:pPr>
          </w:p>
          <w:p w14:paraId="5F169C3C" w14:textId="77777777" w:rsidR="00455C62" w:rsidRPr="00477BD7" w:rsidRDefault="00455C62"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17491CD" w14:textId="77777777" w:rsidR="00455C62" w:rsidRPr="00477BD7" w:rsidRDefault="00455C62" w:rsidP="009A5BBB">
            <w:pPr>
              <w:snapToGrid w:val="0"/>
              <w:spacing w:before="0"/>
              <w:rPr>
                <w:rFonts w:eastAsia="TimesNewRomanPSMT" w:cs="Arial"/>
                <w:bCs/>
                <w:i/>
              </w:rPr>
            </w:pPr>
          </w:p>
          <w:p w14:paraId="700A1D71" w14:textId="77777777" w:rsidR="00455C62" w:rsidRPr="00477BD7" w:rsidRDefault="00455C62"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186C31" w14:textId="77777777" w:rsidR="00455C62" w:rsidRPr="00477BD7" w:rsidRDefault="00455C62" w:rsidP="009A5BBB">
            <w:pPr>
              <w:snapToGrid w:val="0"/>
              <w:spacing w:before="0"/>
              <w:rPr>
                <w:rFonts w:eastAsia="TimesNewRomanPSMT" w:cs="Arial"/>
                <w:b/>
                <w:bCs/>
              </w:rPr>
            </w:pPr>
          </w:p>
        </w:tc>
      </w:tr>
      <w:tr w:rsidR="00455C62" w:rsidRPr="00477BD7" w14:paraId="38C65D77" w14:textId="77777777" w:rsidTr="009A5BBB">
        <w:tc>
          <w:tcPr>
            <w:tcW w:w="465" w:type="dxa"/>
            <w:tcBorders>
              <w:top w:val="single" w:sz="4" w:space="0" w:color="000000"/>
              <w:left w:val="single" w:sz="4" w:space="0" w:color="000000"/>
              <w:bottom w:val="single" w:sz="4" w:space="0" w:color="000000"/>
            </w:tcBorders>
            <w:shd w:val="clear" w:color="auto" w:fill="auto"/>
          </w:tcPr>
          <w:p w14:paraId="25C40899" w14:textId="77777777" w:rsidR="00455C62" w:rsidRPr="00477BD7" w:rsidRDefault="00455C62"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C8A9F89" w14:textId="77777777" w:rsidR="00455C62" w:rsidRPr="00477BD7" w:rsidRDefault="00455C62" w:rsidP="009A5BBB">
            <w:pPr>
              <w:snapToGrid w:val="0"/>
              <w:spacing w:before="0"/>
              <w:rPr>
                <w:rFonts w:eastAsia="TimesNewRomanPSMT" w:cs="Arial"/>
                <w:bCs/>
                <w:i/>
              </w:rPr>
            </w:pPr>
          </w:p>
          <w:p w14:paraId="1D172F53" w14:textId="77777777" w:rsidR="00455C62" w:rsidRPr="00477BD7" w:rsidRDefault="00455C62"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7F5401" w14:textId="77777777" w:rsidR="00455C62" w:rsidRPr="00477BD7" w:rsidRDefault="00455C62" w:rsidP="009A5BBB">
            <w:pPr>
              <w:snapToGrid w:val="0"/>
              <w:spacing w:before="0"/>
              <w:rPr>
                <w:rFonts w:eastAsia="TimesNewRomanPSMT" w:cs="Arial"/>
                <w:b/>
                <w:bCs/>
              </w:rPr>
            </w:pPr>
          </w:p>
        </w:tc>
      </w:tr>
      <w:tr w:rsidR="00455C62" w:rsidRPr="00477BD7" w14:paraId="0F104A64" w14:textId="77777777" w:rsidTr="009A5BBB">
        <w:tc>
          <w:tcPr>
            <w:tcW w:w="465" w:type="dxa"/>
            <w:tcBorders>
              <w:top w:val="single" w:sz="4" w:space="0" w:color="000000"/>
              <w:left w:val="single" w:sz="4" w:space="0" w:color="000000"/>
              <w:bottom w:val="single" w:sz="4" w:space="0" w:color="000000"/>
            </w:tcBorders>
            <w:shd w:val="clear" w:color="auto" w:fill="auto"/>
          </w:tcPr>
          <w:p w14:paraId="2CFC736D" w14:textId="77777777" w:rsidR="00455C62" w:rsidRPr="00477BD7" w:rsidRDefault="00455C62"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BE4E43A" w14:textId="77777777" w:rsidR="00455C62" w:rsidRPr="00477BD7" w:rsidRDefault="00455C62" w:rsidP="009A5BBB">
            <w:pPr>
              <w:snapToGrid w:val="0"/>
              <w:spacing w:before="0"/>
              <w:rPr>
                <w:rFonts w:eastAsia="TimesNewRomanPSMT" w:cs="Arial"/>
                <w:bCs/>
                <w:i/>
                <w:lang w:val="ru-RU"/>
              </w:rPr>
            </w:pPr>
          </w:p>
          <w:p w14:paraId="471477C9" w14:textId="77777777" w:rsidR="00455C62" w:rsidRPr="00477BD7" w:rsidRDefault="00455C62" w:rsidP="009A5BBB">
            <w:pPr>
              <w:spacing w:before="0"/>
              <w:rPr>
                <w:rFonts w:eastAsia="TimesNewRomanPSMT" w:cs="Arial"/>
                <w:b/>
                <w:bCs/>
                <w:lang w:val="ru-RU"/>
              </w:rPr>
            </w:pPr>
            <w:r w:rsidRPr="00477BD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443774" w14:textId="77777777" w:rsidR="00455C62" w:rsidRPr="00477BD7" w:rsidRDefault="00455C62" w:rsidP="009A5BBB">
            <w:pPr>
              <w:snapToGrid w:val="0"/>
              <w:spacing w:before="0"/>
              <w:rPr>
                <w:rFonts w:eastAsia="TimesNewRomanPSMT" w:cs="Arial"/>
                <w:b/>
                <w:bCs/>
                <w:lang w:val="ru-RU"/>
              </w:rPr>
            </w:pPr>
          </w:p>
        </w:tc>
      </w:tr>
      <w:tr w:rsidR="00455C62" w:rsidRPr="00477BD7" w14:paraId="7A9D62A9" w14:textId="77777777" w:rsidTr="009A5BBB">
        <w:tc>
          <w:tcPr>
            <w:tcW w:w="465" w:type="dxa"/>
            <w:tcBorders>
              <w:top w:val="single" w:sz="4" w:space="0" w:color="000000"/>
              <w:left w:val="single" w:sz="4" w:space="0" w:color="000000"/>
              <w:bottom w:val="single" w:sz="4" w:space="0" w:color="000000"/>
            </w:tcBorders>
            <w:shd w:val="clear" w:color="auto" w:fill="auto"/>
          </w:tcPr>
          <w:p w14:paraId="7F028B82" w14:textId="77777777" w:rsidR="00455C62" w:rsidRPr="00477BD7" w:rsidRDefault="00455C62"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FAEE860" w14:textId="77777777" w:rsidR="00455C62" w:rsidRPr="00477BD7" w:rsidRDefault="00455C62" w:rsidP="009A5BBB">
            <w:pPr>
              <w:snapToGrid w:val="0"/>
              <w:spacing w:before="0"/>
              <w:rPr>
                <w:rFonts w:eastAsia="TimesNewRomanPSMT" w:cs="Arial"/>
                <w:bCs/>
                <w:i/>
                <w:lang w:val="ru-RU"/>
              </w:rPr>
            </w:pPr>
          </w:p>
          <w:p w14:paraId="14155EF4" w14:textId="77777777" w:rsidR="00455C62" w:rsidRPr="00477BD7" w:rsidRDefault="00455C62" w:rsidP="009A5BBB">
            <w:pPr>
              <w:spacing w:before="0"/>
              <w:rPr>
                <w:rFonts w:eastAsia="TimesNewRomanPSMT" w:cs="Arial"/>
                <w:b/>
                <w:bCs/>
                <w:lang w:val="ru-RU"/>
              </w:rPr>
            </w:pPr>
            <w:r w:rsidRPr="00477BD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E87356" w14:textId="77777777" w:rsidR="00455C62" w:rsidRPr="00477BD7" w:rsidRDefault="00455C62" w:rsidP="009A5BBB">
            <w:pPr>
              <w:snapToGrid w:val="0"/>
              <w:spacing w:before="0"/>
              <w:rPr>
                <w:rFonts w:eastAsia="TimesNewRomanPSMT" w:cs="Arial"/>
                <w:b/>
                <w:bCs/>
                <w:lang w:val="ru-RU"/>
              </w:rPr>
            </w:pPr>
          </w:p>
        </w:tc>
      </w:tr>
      <w:tr w:rsidR="00455C62" w:rsidRPr="00477BD7" w14:paraId="4BB935D7" w14:textId="77777777" w:rsidTr="009A5BBB">
        <w:tc>
          <w:tcPr>
            <w:tcW w:w="465" w:type="dxa"/>
            <w:tcBorders>
              <w:top w:val="single" w:sz="4" w:space="0" w:color="000000"/>
              <w:left w:val="single" w:sz="4" w:space="0" w:color="000000"/>
              <w:bottom w:val="single" w:sz="4" w:space="0" w:color="000000"/>
            </w:tcBorders>
            <w:shd w:val="clear" w:color="auto" w:fill="auto"/>
          </w:tcPr>
          <w:p w14:paraId="02DEE4FC" w14:textId="77777777" w:rsidR="00455C62" w:rsidRPr="00477BD7" w:rsidRDefault="00455C62" w:rsidP="009A5BBB">
            <w:pPr>
              <w:snapToGrid w:val="0"/>
              <w:spacing w:before="0"/>
              <w:rPr>
                <w:rFonts w:eastAsia="TimesNewRomanPSMT" w:cs="Arial"/>
                <w:bCs/>
                <w:i/>
                <w:lang w:val="ru-RU"/>
              </w:rPr>
            </w:pPr>
          </w:p>
          <w:p w14:paraId="3C034720" w14:textId="77777777" w:rsidR="00455C62" w:rsidRPr="00477BD7" w:rsidRDefault="00455C62" w:rsidP="009A5BBB">
            <w:pPr>
              <w:spacing w:before="0"/>
              <w:rPr>
                <w:rFonts w:eastAsia="TimesNewRomanPSMT" w:cs="Arial"/>
                <w:bCs/>
                <w:i/>
              </w:rPr>
            </w:pPr>
            <w:r w:rsidRPr="00477BD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64CC7D94" w14:textId="77777777" w:rsidR="00455C62" w:rsidRPr="00477BD7" w:rsidRDefault="00455C62" w:rsidP="009A5BBB">
            <w:pPr>
              <w:snapToGrid w:val="0"/>
              <w:spacing w:before="0"/>
              <w:rPr>
                <w:rFonts w:eastAsia="TimesNewRomanPSMT" w:cs="Arial"/>
                <w:bCs/>
                <w:i/>
              </w:rPr>
            </w:pPr>
          </w:p>
          <w:p w14:paraId="13FA7747" w14:textId="77777777" w:rsidR="00455C62" w:rsidRPr="00477BD7" w:rsidRDefault="00455C62" w:rsidP="009A5BBB">
            <w:pPr>
              <w:spacing w:before="0"/>
              <w:rPr>
                <w:rFonts w:eastAsia="TimesNewRomanPSMT" w:cs="Arial"/>
                <w:b/>
                <w:bCs/>
              </w:rPr>
            </w:pPr>
            <w:r w:rsidRPr="00477BD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BE9079" w14:textId="77777777" w:rsidR="00455C62" w:rsidRPr="00477BD7" w:rsidRDefault="00455C62" w:rsidP="009A5BBB">
            <w:pPr>
              <w:snapToGrid w:val="0"/>
              <w:spacing w:before="0"/>
              <w:rPr>
                <w:rFonts w:eastAsia="TimesNewRomanPSMT" w:cs="Arial"/>
                <w:b/>
                <w:bCs/>
              </w:rPr>
            </w:pPr>
          </w:p>
        </w:tc>
      </w:tr>
      <w:tr w:rsidR="00455C62" w:rsidRPr="00477BD7" w14:paraId="6983C520" w14:textId="77777777" w:rsidTr="009A5BBB">
        <w:trPr>
          <w:trHeight w:val="512"/>
        </w:trPr>
        <w:tc>
          <w:tcPr>
            <w:tcW w:w="465" w:type="dxa"/>
            <w:tcBorders>
              <w:top w:val="single" w:sz="4" w:space="0" w:color="000000"/>
              <w:left w:val="single" w:sz="4" w:space="0" w:color="000000"/>
              <w:bottom w:val="single" w:sz="4" w:space="0" w:color="000000"/>
            </w:tcBorders>
            <w:shd w:val="clear" w:color="auto" w:fill="auto"/>
          </w:tcPr>
          <w:p w14:paraId="1B5368AD" w14:textId="77777777" w:rsidR="00455C62" w:rsidRPr="00477BD7" w:rsidRDefault="00455C62"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9E37A14" w14:textId="77777777" w:rsidR="00455C62" w:rsidRPr="00477BD7" w:rsidRDefault="00455C62" w:rsidP="009A5BBB">
            <w:pPr>
              <w:snapToGrid w:val="0"/>
              <w:spacing w:before="0"/>
              <w:rPr>
                <w:rFonts w:eastAsia="TimesNewRomanPSMT" w:cs="Arial"/>
                <w:bCs/>
                <w:i/>
              </w:rPr>
            </w:pPr>
            <w:r w:rsidRPr="00477BD7">
              <w:rPr>
                <w:rFonts w:eastAsia="TimesNewRomanPSMT" w:cs="Arial"/>
                <w:bCs/>
                <w:i/>
              </w:rPr>
              <w:t xml:space="preserve">Врста правног лица: </w:t>
            </w:r>
            <w:r w:rsidRPr="00477BD7">
              <w:rPr>
                <w:rFonts w:eastAsia="TimesNewRomanPSMT" w:cs="Arial"/>
                <w:bCs/>
                <w:i/>
                <w:color w:val="00B0F0"/>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CF4B2C" w14:textId="77777777" w:rsidR="00455C62" w:rsidRPr="00477BD7" w:rsidRDefault="00455C62" w:rsidP="009A5BBB">
            <w:pPr>
              <w:snapToGrid w:val="0"/>
              <w:spacing w:before="0"/>
              <w:rPr>
                <w:rFonts w:eastAsia="TimesNewRomanPSMT" w:cs="Arial"/>
                <w:b/>
                <w:bCs/>
              </w:rPr>
            </w:pPr>
          </w:p>
        </w:tc>
      </w:tr>
      <w:tr w:rsidR="00455C62" w:rsidRPr="00477BD7" w14:paraId="45F126B5" w14:textId="77777777" w:rsidTr="009A5BBB">
        <w:tc>
          <w:tcPr>
            <w:tcW w:w="465" w:type="dxa"/>
            <w:tcBorders>
              <w:top w:val="single" w:sz="4" w:space="0" w:color="000000"/>
              <w:left w:val="single" w:sz="4" w:space="0" w:color="000000"/>
              <w:bottom w:val="single" w:sz="4" w:space="0" w:color="000000"/>
            </w:tcBorders>
            <w:shd w:val="clear" w:color="auto" w:fill="auto"/>
          </w:tcPr>
          <w:p w14:paraId="7F2E5D46" w14:textId="77777777" w:rsidR="00455C62" w:rsidRPr="00477BD7" w:rsidRDefault="00455C62" w:rsidP="009A5BBB">
            <w:pPr>
              <w:snapToGrid w:val="0"/>
              <w:spacing w:before="0"/>
              <w:rPr>
                <w:rFonts w:eastAsia="TimesNewRomanPSMT" w:cs="Arial"/>
                <w:bCs/>
                <w:i/>
              </w:rPr>
            </w:pPr>
          </w:p>
          <w:p w14:paraId="30BD41EA" w14:textId="77777777" w:rsidR="00455C62" w:rsidRPr="00477BD7" w:rsidRDefault="00455C62"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7966EAB" w14:textId="77777777" w:rsidR="00455C62" w:rsidRPr="00477BD7" w:rsidRDefault="00455C62" w:rsidP="009A5BBB">
            <w:pPr>
              <w:snapToGrid w:val="0"/>
              <w:spacing w:before="0"/>
              <w:rPr>
                <w:rFonts w:eastAsia="TimesNewRomanPSMT" w:cs="Arial"/>
                <w:bCs/>
                <w:i/>
              </w:rPr>
            </w:pPr>
          </w:p>
          <w:p w14:paraId="11208CF6" w14:textId="77777777" w:rsidR="00455C62" w:rsidRPr="00477BD7" w:rsidRDefault="00455C62"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CC6FFE" w14:textId="77777777" w:rsidR="00455C62" w:rsidRPr="00477BD7" w:rsidRDefault="00455C62" w:rsidP="009A5BBB">
            <w:pPr>
              <w:snapToGrid w:val="0"/>
              <w:spacing w:before="0"/>
              <w:rPr>
                <w:rFonts w:eastAsia="TimesNewRomanPSMT" w:cs="Arial"/>
                <w:b/>
                <w:bCs/>
              </w:rPr>
            </w:pPr>
          </w:p>
        </w:tc>
      </w:tr>
      <w:tr w:rsidR="00455C62" w:rsidRPr="00477BD7" w14:paraId="1CDE21F9" w14:textId="77777777" w:rsidTr="009A5BBB">
        <w:tc>
          <w:tcPr>
            <w:tcW w:w="465" w:type="dxa"/>
            <w:tcBorders>
              <w:top w:val="single" w:sz="4" w:space="0" w:color="000000"/>
              <w:left w:val="single" w:sz="4" w:space="0" w:color="000000"/>
              <w:bottom w:val="single" w:sz="4" w:space="0" w:color="000000"/>
            </w:tcBorders>
            <w:shd w:val="clear" w:color="auto" w:fill="auto"/>
          </w:tcPr>
          <w:p w14:paraId="4F66D9E0" w14:textId="77777777" w:rsidR="00455C62" w:rsidRPr="00477BD7" w:rsidRDefault="00455C62" w:rsidP="009A5BBB">
            <w:pPr>
              <w:snapToGrid w:val="0"/>
              <w:spacing w:before="0"/>
              <w:rPr>
                <w:rFonts w:eastAsia="TimesNewRomanPSMT" w:cs="Arial"/>
                <w:bCs/>
                <w:i/>
              </w:rPr>
            </w:pPr>
          </w:p>
          <w:p w14:paraId="37C14456" w14:textId="77777777" w:rsidR="00455C62" w:rsidRPr="00477BD7" w:rsidRDefault="00455C62"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C67688B" w14:textId="77777777" w:rsidR="00455C62" w:rsidRPr="00477BD7" w:rsidRDefault="00455C62" w:rsidP="009A5BBB">
            <w:pPr>
              <w:snapToGrid w:val="0"/>
              <w:spacing w:before="0"/>
              <w:rPr>
                <w:rFonts w:eastAsia="TimesNewRomanPSMT" w:cs="Arial"/>
                <w:bCs/>
                <w:i/>
              </w:rPr>
            </w:pPr>
          </w:p>
          <w:p w14:paraId="7622530A" w14:textId="77777777" w:rsidR="00455C62" w:rsidRPr="00477BD7" w:rsidRDefault="00455C62"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D8AFD4" w14:textId="77777777" w:rsidR="00455C62" w:rsidRPr="00477BD7" w:rsidRDefault="00455C62" w:rsidP="009A5BBB">
            <w:pPr>
              <w:snapToGrid w:val="0"/>
              <w:spacing w:before="0"/>
              <w:rPr>
                <w:rFonts w:eastAsia="TimesNewRomanPSMT" w:cs="Arial"/>
                <w:b/>
                <w:bCs/>
              </w:rPr>
            </w:pPr>
          </w:p>
        </w:tc>
      </w:tr>
      <w:tr w:rsidR="00455C62" w:rsidRPr="00477BD7" w14:paraId="039FB5E4" w14:textId="77777777" w:rsidTr="009A5BBB">
        <w:tc>
          <w:tcPr>
            <w:tcW w:w="465" w:type="dxa"/>
            <w:tcBorders>
              <w:top w:val="single" w:sz="4" w:space="0" w:color="000000"/>
              <w:left w:val="single" w:sz="4" w:space="0" w:color="000000"/>
              <w:bottom w:val="single" w:sz="4" w:space="0" w:color="000000"/>
            </w:tcBorders>
            <w:shd w:val="clear" w:color="auto" w:fill="auto"/>
          </w:tcPr>
          <w:p w14:paraId="10CA0BA7" w14:textId="77777777" w:rsidR="00455C62" w:rsidRPr="00477BD7" w:rsidRDefault="00455C62" w:rsidP="009A5BBB">
            <w:pPr>
              <w:snapToGrid w:val="0"/>
              <w:spacing w:before="0"/>
              <w:rPr>
                <w:rFonts w:eastAsia="TimesNewRomanPSMT" w:cs="Arial"/>
                <w:bCs/>
                <w:i/>
              </w:rPr>
            </w:pPr>
          </w:p>
          <w:p w14:paraId="322DB001" w14:textId="77777777" w:rsidR="00455C62" w:rsidRPr="00477BD7" w:rsidRDefault="00455C62"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DC5E1E5" w14:textId="77777777" w:rsidR="00455C62" w:rsidRPr="00477BD7" w:rsidRDefault="00455C62" w:rsidP="009A5BBB">
            <w:pPr>
              <w:snapToGrid w:val="0"/>
              <w:spacing w:before="0"/>
              <w:rPr>
                <w:rFonts w:eastAsia="TimesNewRomanPSMT" w:cs="Arial"/>
                <w:bCs/>
                <w:i/>
              </w:rPr>
            </w:pPr>
          </w:p>
          <w:p w14:paraId="4B77C543" w14:textId="77777777" w:rsidR="00455C62" w:rsidRPr="00477BD7" w:rsidRDefault="00455C62"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D78896" w14:textId="77777777" w:rsidR="00455C62" w:rsidRPr="00477BD7" w:rsidRDefault="00455C62" w:rsidP="009A5BBB">
            <w:pPr>
              <w:snapToGrid w:val="0"/>
              <w:spacing w:before="0"/>
              <w:rPr>
                <w:rFonts w:eastAsia="TimesNewRomanPSMT" w:cs="Arial"/>
                <w:b/>
                <w:bCs/>
              </w:rPr>
            </w:pPr>
          </w:p>
        </w:tc>
      </w:tr>
      <w:tr w:rsidR="00455C62" w:rsidRPr="00477BD7" w14:paraId="4AF741BE" w14:textId="77777777" w:rsidTr="009A5BBB">
        <w:tc>
          <w:tcPr>
            <w:tcW w:w="465" w:type="dxa"/>
            <w:tcBorders>
              <w:top w:val="single" w:sz="4" w:space="0" w:color="000000"/>
              <w:left w:val="single" w:sz="4" w:space="0" w:color="000000"/>
              <w:bottom w:val="single" w:sz="4" w:space="0" w:color="000000"/>
            </w:tcBorders>
            <w:shd w:val="clear" w:color="auto" w:fill="auto"/>
          </w:tcPr>
          <w:p w14:paraId="2111A5AD" w14:textId="77777777" w:rsidR="00455C62" w:rsidRPr="00477BD7" w:rsidRDefault="00455C62"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D0D9A04" w14:textId="77777777" w:rsidR="00455C62" w:rsidRPr="00477BD7" w:rsidRDefault="00455C62" w:rsidP="009A5BBB">
            <w:pPr>
              <w:snapToGrid w:val="0"/>
              <w:spacing w:before="0"/>
              <w:rPr>
                <w:rFonts w:eastAsia="TimesNewRomanPSMT" w:cs="Arial"/>
                <w:bCs/>
                <w:i/>
              </w:rPr>
            </w:pPr>
          </w:p>
          <w:p w14:paraId="4DDA5FD2" w14:textId="77777777" w:rsidR="00455C62" w:rsidRPr="00477BD7" w:rsidRDefault="00455C62"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9AE95C" w14:textId="77777777" w:rsidR="00455C62" w:rsidRPr="00477BD7" w:rsidRDefault="00455C62" w:rsidP="009A5BBB">
            <w:pPr>
              <w:snapToGrid w:val="0"/>
              <w:spacing w:before="0"/>
              <w:rPr>
                <w:rFonts w:eastAsia="TimesNewRomanPSMT" w:cs="Arial"/>
                <w:b/>
                <w:bCs/>
              </w:rPr>
            </w:pPr>
          </w:p>
        </w:tc>
      </w:tr>
      <w:tr w:rsidR="00455C62" w:rsidRPr="00477BD7" w14:paraId="63245DAC" w14:textId="77777777" w:rsidTr="009A5BBB">
        <w:tc>
          <w:tcPr>
            <w:tcW w:w="465" w:type="dxa"/>
            <w:tcBorders>
              <w:top w:val="single" w:sz="4" w:space="0" w:color="000000"/>
              <w:left w:val="single" w:sz="4" w:space="0" w:color="000000"/>
              <w:bottom w:val="single" w:sz="4" w:space="0" w:color="000000"/>
            </w:tcBorders>
            <w:shd w:val="clear" w:color="auto" w:fill="auto"/>
          </w:tcPr>
          <w:p w14:paraId="0AA1EF44" w14:textId="77777777" w:rsidR="00455C62" w:rsidRPr="00477BD7" w:rsidRDefault="00455C62"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164C3FF" w14:textId="77777777" w:rsidR="00455C62" w:rsidRPr="00477BD7" w:rsidRDefault="00455C62" w:rsidP="009A5BBB">
            <w:pPr>
              <w:snapToGrid w:val="0"/>
              <w:spacing w:before="0"/>
              <w:rPr>
                <w:rFonts w:eastAsia="TimesNewRomanPSMT" w:cs="Arial"/>
                <w:bCs/>
                <w:i/>
                <w:lang w:val="ru-RU"/>
              </w:rPr>
            </w:pPr>
          </w:p>
          <w:p w14:paraId="11BFBB45" w14:textId="77777777" w:rsidR="00455C62" w:rsidRPr="00477BD7" w:rsidRDefault="00455C62" w:rsidP="009A5BBB">
            <w:pPr>
              <w:spacing w:before="0"/>
              <w:rPr>
                <w:rFonts w:eastAsia="TimesNewRomanPSMT" w:cs="Arial"/>
                <w:b/>
                <w:bCs/>
                <w:lang w:val="ru-RU"/>
              </w:rPr>
            </w:pPr>
            <w:r w:rsidRPr="00477BD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80114D" w14:textId="77777777" w:rsidR="00455C62" w:rsidRPr="00477BD7" w:rsidRDefault="00455C62" w:rsidP="009A5BBB">
            <w:pPr>
              <w:snapToGrid w:val="0"/>
              <w:spacing w:before="0"/>
              <w:rPr>
                <w:rFonts w:eastAsia="TimesNewRomanPSMT" w:cs="Arial"/>
                <w:b/>
                <w:bCs/>
                <w:lang w:val="ru-RU"/>
              </w:rPr>
            </w:pPr>
          </w:p>
        </w:tc>
      </w:tr>
      <w:tr w:rsidR="00455C62" w:rsidRPr="00477BD7" w14:paraId="77A73DD1" w14:textId="77777777" w:rsidTr="009A5BBB">
        <w:tc>
          <w:tcPr>
            <w:tcW w:w="465" w:type="dxa"/>
            <w:tcBorders>
              <w:top w:val="single" w:sz="4" w:space="0" w:color="000000"/>
              <w:left w:val="single" w:sz="4" w:space="0" w:color="000000"/>
              <w:bottom w:val="single" w:sz="4" w:space="0" w:color="000000"/>
            </w:tcBorders>
            <w:shd w:val="clear" w:color="auto" w:fill="auto"/>
          </w:tcPr>
          <w:p w14:paraId="052A7581" w14:textId="77777777" w:rsidR="00455C62" w:rsidRPr="00477BD7" w:rsidRDefault="00455C62"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8EA81C5" w14:textId="77777777" w:rsidR="00455C62" w:rsidRPr="00477BD7" w:rsidRDefault="00455C62" w:rsidP="009A5BBB">
            <w:pPr>
              <w:snapToGrid w:val="0"/>
              <w:spacing w:before="0"/>
              <w:rPr>
                <w:rFonts w:eastAsia="TimesNewRomanPSMT" w:cs="Arial"/>
                <w:bCs/>
                <w:i/>
                <w:lang w:val="ru-RU"/>
              </w:rPr>
            </w:pPr>
          </w:p>
          <w:p w14:paraId="67814D56" w14:textId="77777777" w:rsidR="00455C62" w:rsidRPr="00477BD7" w:rsidRDefault="00455C62" w:rsidP="009A5BBB">
            <w:pPr>
              <w:spacing w:before="0"/>
              <w:rPr>
                <w:rFonts w:eastAsia="TimesNewRomanPSMT" w:cs="Arial"/>
                <w:b/>
                <w:bCs/>
                <w:lang w:val="ru-RU"/>
              </w:rPr>
            </w:pPr>
            <w:r w:rsidRPr="00477BD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80D639" w14:textId="77777777" w:rsidR="00455C62" w:rsidRPr="00477BD7" w:rsidRDefault="00455C62" w:rsidP="009A5BBB">
            <w:pPr>
              <w:snapToGrid w:val="0"/>
              <w:spacing w:before="0"/>
              <w:rPr>
                <w:rFonts w:eastAsia="TimesNewRomanPSMT" w:cs="Arial"/>
                <w:b/>
                <w:bCs/>
                <w:lang w:val="ru-RU"/>
              </w:rPr>
            </w:pPr>
          </w:p>
        </w:tc>
      </w:tr>
    </w:tbl>
    <w:p w14:paraId="65FB7774" w14:textId="77777777" w:rsidR="00455C62" w:rsidRPr="00477BD7" w:rsidRDefault="00455C62" w:rsidP="00455C62">
      <w:pPr>
        <w:spacing w:before="0"/>
        <w:rPr>
          <w:rFonts w:cs="Arial"/>
          <w:b/>
          <w:bCs/>
          <w:i/>
          <w:iCs/>
          <w:u w:val="single"/>
          <w:lang w:val="ru-RU"/>
        </w:rPr>
      </w:pPr>
    </w:p>
    <w:p w14:paraId="7B229925" w14:textId="77777777" w:rsidR="00455C62" w:rsidRPr="00477BD7" w:rsidRDefault="00455C62" w:rsidP="00455C62">
      <w:pPr>
        <w:spacing w:before="0"/>
        <w:rPr>
          <w:rFonts w:cs="Arial"/>
          <w:b/>
          <w:bCs/>
          <w:i/>
          <w:iCs/>
          <w:u w:val="single"/>
          <w:lang w:val="ru-RU"/>
        </w:rPr>
      </w:pPr>
    </w:p>
    <w:p w14:paraId="795A11E1" w14:textId="77777777" w:rsidR="00455C62" w:rsidRPr="00477BD7" w:rsidRDefault="00455C62" w:rsidP="00455C62">
      <w:pPr>
        <w:spacing w:before="0"/>
        <w:rPr>
          <w:rFonts w:cs="Arial"/>
          <w:i/>
          <w:iCs/>
          <w:lang w:val="ru-RU"/>
        </w:rPr>
      </w:pPr>
      <w:r w:rsidRPr="00477BD7">
        <w:rPr>
          <w:rFonts w:cs="Arial"/>
          <w:b/>
          <w:bCs/>
          <w:i/>
          <w:iCs/>
          <w:u w:val="single"/>
          <w:lang w:val="ru-RU"/>
        </w:rPr>
        <w:t>Напомена:</w:t>
      </w:r>
    </w:p>
    <w:p w14:paraId="0F6CE53E" w14:textId="77777777" w:rsidR="00455C62" w:rsidRPr="00477BD7" w:rsidRDefault="00455C62" w:rsidP="00455C62">
      <w:pPr>
        <w:spacing w:before="0"/>
        <w:rPr>
          <w:rFonts w:eastAsia="TimesNewRomanPSMT" w:cs="Arial"/>
          <w:b/>
          <w:bCs/>
          <w:lang w:val="ru-RU"/>
        </w:rPr>
      </w:pPr>
      <w:r w:rsidRPr="00477BD7">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FA342C7" w14:textId="77777777" w:rsidR="00455C62" w:rsidRPr="00477BD7" w:rsidRDefault="00455C62" w:rsidP="00455C62">
      <w:pPr>
        <w:spacing w:before="0"/>
        <w:rPr>
          <w:rFonts w:eastAsia="TimesNewRomanPSMT" w:cs="Arial"/>
          <w:b/>
          <w:bCs/>
          <w:lang w:val="ru-RU"/>
        </w:rPr>
      </w:pPr>
    </w:p>
    <w:p w14:paraId="1545C288" w14:textId="77777777" w:rsidR="00455C62" w:rsidRDefault="00455C62" w:rsidP="00455C62">
      <w:pPr>
        <w:spacing w:before="0"/>
        <w:rPr>
          <w:rFonts w:eastAsia="TimesNewRomanPSMT" w:cs="Arial"/>
          <w:b/>
          <w:bCs/>
          <w:lang w:val="ru-RU"/>
        </w:rPr>
      </w:pPr>
    </w:p>
    <w:p w14:paraId="3044A703" w14:textId="77777777" w:rsidR="00455C62" w:rsidRDefault="00455C62" w:rsidP="00455C62">
      <w:pPr>
        <w:spacing w:before="0"/>
        <w:rPr>
          <w:rFonts w:eastAsia="TimesNewRomanPSMT" w:cs="Arial"/>
          <w:b/>
          <w:bCs/>
          <w:lang w:val="ru-RU"/>
        </w:rPr>
      </w:pPr>
    </w:p>
    <w:p w14:paraId="54C7DC21" w14:textId="77777777" w:rsidR="00455C62" w:rsidRDefault="00455C62" w:rsidP="00455C62">
      <w:pPr>
        <w:spacing w:before="0"/>
        <w:rPr>
          <w:rFonts w:eastAsia="TimesNewRomanPSMT" w:cs="Arial"/>
          <w:b/>
          <w:bCs/>
          <w:lang w:val="ru-RU"/>
        </w:rPr>
      </w:pPr>
    </w:p>
    <w:p w14:paraId="1254C71E" w14:textId="77777777" w:rsidR="00455C62" w:rsidRDefault="00455C62" w:rsidP="00455C62">
      <w:pPr>
        <w:spacing w:before="0"/>
        <w:rPr>
          <w:rFonts w:eastAsia="TimesNewRomanPSMT" w:cs="Arial"/>
          <w:b/>
          <w:bCs/>
          <w:lang w:val="ru-RU"/>
        </w:rPr>
      </w:pPr>
    </w:p>
    <w:p w14:paraId="5967774E" w14:textId="77777777" w:rsidR="00455C62" w:rsidRDefault="00455C62" w:rsidP="00455C62">
      <w:pPr>
        <w:spacing w:before="0"/>
        <w:rPr>
          <w:rFonts w:eastAsia="TimesNewRomanPSMT" w:cs="Arial"/>
          <w:b/>
          <w:bCs/>
          <w:lang w:val="ru-RU"/>
        </w:rPr>
      </w:pPr>
    </w:p>
    <w:p w14:paraId="7158C805" w14:textId="77777777" w:rsidR="00455C62" w:rsidRPr="00477BD7" w:rsidRDefault="00455C62" w:rsidP="00455C62">
      <w:pPr>
        <w:spacing w:before="0"/>
        <w:rPr>
          <w:rFonts w:eastAsia="TimesNewRomanPSMT" w:cs="Arial"/>
          <w:b/>
          <w:bCs/>
          <w:lang w:val="ru-RU"/>
        </w:rPr>
      </w:pPr>
    </w:p>
    <w:p w14:paraId="75FE5C1A" w14:textId="77777777" w:rsidR="00455C62" w:rsidRPr="00477BD7" w:rsidRDefault="00455C62" w:rsidP="00455C62">
      <w:pPr>
        <w:spacing w:before="0"/>
        <w:rPr>
          <w:rFonts w:eastAsia="TimesNewRomanPSMT" w:cs="Arial"/>
          <w:b/>
          <w:bCs/>
          <w:i/>
          <w:lang w:val="ru-RU"/>
        </w:rPr>
      </w:pPr>
      <w:r w:rsidRPr="00477BD7">
        <w:rPr>
          <w:rFonts w:eastAsia="TimesNewRomanPSMT" w:cs="Arial"/>
          <w:b/>
          <w:bCs/>
          <w:i/>
          <w:lang w:val="sr-Cyrl-CS"/>
        </w:rPr>
        <w:t xml:space="preserve">4) </w:t>
      </w:r>
      <w:r w:rsidRPr="00477BD7">
        <w:rPr>
          <w:rFonts w:eastAsia="TimesNewRomanPSMT" w:cs="Arial"/>
          <w:b/>
          <w:bCs/>
          <w:i/>
          <w:lang w:val="ru-RU"/>
        </w:rPr>
        <w:t>ПОДАЦИ ЧЛАНУ ГРУПЕ ПОНУЂАЧА</w:t>
      </w:r>
    </w:p>
    <w:p w14:paraId="3A204E0D" w14:textId="77777777" w:rsidR="00455C62" w:rsidRPr="00477BD7" w:rsidRDefault="00455C62" w:rsidP="00455C62">
      <w:pPr>
        <w:spacing w:before="0"/>
        <w:rPr>
          <w:rFonts w:eastAsia="TimesNewRomanPSMT" w:cs="Arial"/>
          <w:b/>
          <w:bCs/>
          <w:i/>
          <w:lang w:val="ru-RU"/>
        </w:rPr>
      </w:pPr>
    </w:p>
    <w:p w14:paraId="045F2543" w14:textId="77777777" w:rsidR="00455C62" w:rsidRPr="00477BD7" w:rsidRDefault="00455C62" w:rsidP="00455C62">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455C62" w:rsidRPr="00477BD7" w14:paraId="68F04DBD" w14:textId="77777777" w:rsidTr="009A5BBB">
        <w:tc>
          <w:tcPr>
            <w:tcW w:w="465" w:type="dxa"/>
            <w:tcBorders>
              <w:top w:val="single" w:sz="4" w:space="0" w:color="000000"/>
              <w:left w:val="single" w:sz="4" w:space="0" w:color="000000"/>
              <w:bottom w:val="single" w:sz="4" w:space="0" w:color="000000"/>
            </w:tcBorders>
            <w:shd w:val="clear" w:color="auto" w:fill="auto"/>
          </w:tcPr>
          <w:p w14:paraId="51253B54" w14:textId="77777777" w:rsidR="00455C62" w:rsidRPr="00477BD7" w:rsidRDefault="00455C62" w:rsidP="009A5BBB">
            <w:pPr>
              <w:snapToGrid w:val="0"/>
              <w:spacing w:before="0"/>
              <w:rPr>
                <w:rFonts w:cs="Arial"/>
              </w:rPr>
            </w:pPr>
          </w:p>
          <w:p w14:paraId="1C61E401" w14:textId="77777777" w:rsidR="00455C62" w:rsidRPr="00477BD7" w:rsidRDefault="00455C62" w:rsidP="009A5BBB">
            <w:pPr>
              <w:spacing w:before="0"/>
              <w:rPr>
                <w:rFonts w:eastAsia="TimesNewRomanPSMT" w:cs="Arial"/>
                <w:bCs/>
                <w:i/>
                <w:lang w:val="ru-RU"/>
              </w:rPr>
            </w:pPr>
            <w:r w:rsidRPr="00477BD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7274AFB6" w14:textId="77777777" w:rsidR="00455C62" w:rsidRPr="00477BD7" w:rsidRDefault="00455C62" w:rsidP="009A5BBB">
            <w:pPr>
              <w:snapToGrid w:val="0"/>
              <w:spacing w:before="0"/>
              <w:rPr>
                <w:rFonts w:eastAsia="TimesNewRomanPSMT" w:cs="Arial"/>
                <w:bCs/>
                <w:i/>
                <w:lang w:val="ru-RU"/>
              </w:rPr>
            </w:pPr>
          </w:p>
          <w:p w14:paraId="0185BF8C" w14:textId="77777777" w:rsidR="00455C62" w:rsidRPr="00477BD7" w:rsidRDefault="00455C62" w:rsidP="009A5BB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121D07" w14:textId="77777777" w:rsidR="00455C62" w:rsidRPr="00477BD7" w:rsidRDefault="00455C62" w:rsidP="009A5BBB">
            <w:pPr>
              <w:snapToGrid w:val="0"/>
              <w:spacing w:before="0"/>
              <w:rPr>
                <w:rFonts w:eastAsia="TimesNewRomanPSMT" w:cs="Arial"/>
                <w:b/>
                <w:bCs/>
                <w:lang w:val="ru-RU"/>
              </w:rPr>
            </w:pPr>
          </w:p>
        </w:tc>
      </w:tr>
      <w:tr w:rsidR="00455C62" w:rsidRPr="00477BD7" w14:paraId="698A3EA9" w14:textId="77777777" w:rsidTr="009A5BBB">
        <w:trPr>
          <w:trHeight w:val="557"/>
        </w:trPr>
        <w:tc>
          <w:tcPr>
            <w:tcW w:w="465" w:type="dxa"/>
            <w:tcBorders>
              <w:top w:val="single" w:sz="4" w:space="0" w:color="000000"/>
              <w:left w:val="single" w:sz="4" w:space="0" w:color="000000"/>
              <w:bottom w:val="single" w:sz="4" w:space="0" w:color="000000"/>
            </w:tcBorders>
            <w:shd w:val="clear" w:color="auto" w:fill="auto"/>
          </w:tcPr>
          <w:p w14:paraId="65E339D6" w14:textId="77777777" w:rsidR="00455C62" w:rsidRPr="00477BD7" w:rsidRDefault="00455C62"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92EC718" w14:textId="77777777" w:rsidR="00455C62" w:rsidRPr="00477BD7" w:rsidRDefault="00455C62" w:rsidP="009A5BB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98C353" w14:textId="77777777" w:rsidR="00455C62" w:rsidRPr="00477BD7" w:rsidRDefault="00455C62" w:rsidP="009A5BBB">
            <w:pPr>
              <w:snapToGrid w:val="0"/>
              <w:spacing w:before="0"/>
              <w:rPr>
                <w:rFonts w:eastAsia="TimesNewRomanPSMT" w:cs="Arial"/>
                <w:b/>
                <w:bCs/>
              </w:rPr>
            </w:pPr>
          </w:p>
        </w:tc>
      </w:tr>
      <w:tr w:rsidR="00455C62" w:rsidRPr="00477BD7" w14:paraId="74328144" w14:textId="77777777" w:rsidTr="009A5BBB">
        <w:tc>
          <w:tcPr>
            <w:tcW w:w="465" w:type="dxa"/>
            <w:tcBorders>
              <w:top w:val="single" w:sz="4" w:space="0" w:color="000000"/>
              <w:left w:val="single" w:sz="4" w:space="0" w:color="000000"/>
              <w:bottom w:val="single" w:sz="4" w:space="0" w:color="000000"/>
            </w:tcBorders>
            <w:shd w:val="clear" w:color="auto" w:fill="auto"/>
          </w:tcPr>
          <w:p w14:paraId="7792CECE" w14:textId="77777777" w:rsidR="00455C62" w:rsidRPr="00477BD7" w:rsidRDefault="00455C62" w:rsidP="009A5BBB">
            <w:pPr>
              <w:snapToGrid w:val="0"/>
              <w:spacing w:before="0"/>
              <w:rPr>
                <w:rFonts w:eastAsia="TimesNewRomanPSMT" w:cs="Arial"/>
                <w:bCs/>
                <w:i/>
                <w:lang w:val="ru-RU"/>
              </w:rPr>
            </w:pPr>
          </w:p>
          <w:p w14:paraId="5614A6E0" w14:textId="77777777" w:rsidR="00455C62" w:rsidRPr="00477BD7" w:rsidRDefault="00455C62" w:rsidP="009A5BB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152CAE5" w14:textId="77777777" w:rsidR="00455C62" w:rsidRPr="00477BD7" w:rsidRDefault="00455C62" w:rsidP="009A5BBB">
            <w:pPr>
              <w:snapToGrid w:val="0"/>
              <w:spacing w:before="0"/>
              <w:rPr>
                <w:rFonts w:eastAsia="TimesNewRomanPSMT" w:cs="Arial"/>
                <w:bCs/>
                <w:i/>
                <w:lang w:val="ru-RU"/>
              </w:rPr>
            </w:pPr>
          </w:p>
          <w:p w14:paraId="103EA622" w14:textId="77777777" w:rsidR="00455C62" w:rsidRPr="00477BD7" w:rsidRDefault="00455C62"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783267" w14:textId="77777777" w:rsidR="00455C62" w:rsidRPr="00477BD7" w:rsidRDefault="00455C62" w:rsidP="009A5BBB">
            <w:pPr>
              <w:snapToGrid w:val="0"/>
              <w:spacing w:before="0"/>
              <w:rPr>
                <w:rFonts w:eastAsia="TimesNewRomanPSMT" w:cs="Arial"/>
                <w:b/>
                <w:bCs/>
              </w:rPr>
            </w:pPr>
          </w:p>
        </w:tc>
      </w:tr>
      <w:tr w:rsidR="00455C62" w:rsidRPr="00477BD7" w14:paraId="6A791DF1" w14:textId="77777777" w:rsidTr="009A5BBB">
        <w:tc>
          <w:tcPr>
            <w:tcW w:w="465" w:type="dxa"/>
            <w:tcBorders>
              <w:top w:val="single" w:sz="4" w:space="0" w:color="000000"/>
              <w:left w:val="single" w:sz="4" w:space="0" w:color="000000"/>
              <w:bottom w:val="single" w:sz="4" w:space="0" w:color="000000"/>
            </w:tcBorders>
            <w:shd w:val="clear" w:color="auto" w:fill="auto"/>
          </w:tcPr>
          <w:p w14:paraId="50960477" w14:textId="77777777" w:rsidR="00455C62" w:rsidRPr="00477BD7" w:rsidRDefault="00455C62" w:rsidP="009A5BBB">
            <w:pPr>
              <w:snapToGrid w:val="0"/>
              <w:spacing w:before="0"/>
              <w:rPr>
                <w:rFonts w:eastAsia="TimesNewRomanPSMT" w:cs="Arial"/>
                <w:bCs/>
                <w:i/>
              </w:rPr>
            </w:pPr>
          </w:p>
          <w:p w14:paraId="26361F53" w14:textId="77777777" w:rsidR="00455C62" w:rsidRPr="00477BD7" w:rsidRDefault="00455C62"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55C81AE" w14:textId="77777777" w:rsidR="00455C62" w:rsidRPr="00477BD7" w:rsidRDefault="00455C62" w:rsidP="009A5BBB">
            <w:pPr>
              <w:snapToGrid w:val="0"/>
              <w:spacing w:before="0"/>
              <w:rPr>
                <w:rFonts w:eastAsia="TimesNewRomanPSMT" w:cs="Arial"/>
                <w:bCs/>
                <w:i/>
              </w:rPr>
            </w:pPr>
          </w:p>
          <w:p w14:paraId="48E7B179" w14:textId="77777777" w:rsidR="00455C62" w:rsidRPr="00477BD7" w:rsidRDefault="00455C62"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9050CF" w14:textId="77777777" w:rsidR="00455C62" w:rsidRPr="00477BD7" w:rsidRDefault="00455C62" w:rsidP="009A5BBB">
            <w:pPr>
              <w:snapToGrid w:val="0"/>
              <w:spacing w:before="0"/>
              <w:rPr>
                <w:rFonts w:eastAsia="TimesNewRomanPSMT" w:cs="Arial"/>
                <w:b/>
                <w:bCs/>
              </w:rPr>
            </w:pPr>
          </w:p>
        </w:tc>
      </w:tr>
      <w:tr w:rsidR="00455C62" w:rsidRPr="00477BD7" w14:paraId="3D30A3D2" w14:textId="77777777" w:rsidTr="009A5BBB">
        <w:tc>
          <w:tcPr>
            <w:tcW w:w="465" w:type="dxa"/>
            <w:tcBorders>
              <w:top w:val="single" w:sz="4" w:space="0" w:color="000000"/>
              <w:left w:val="single" w:sz="4" w:space="0" w:color="000000"/>
              <w:bottom w:val="single" w:sz="4" w:space="0" w:color="000000"/>
            </w:tcBorders>
            <w:shd w:val="clear" w:color="auto" w:fill="auto"/>
          </w:tcPr>
          <w:p w14:paraId="437E936C" w14:textId="77777777" w:rsidR="00455C62" w:rsidRPr="00477BD7" w:rsidRDefault="00455C62" w:rsidP="009A5BBB">
            <w:pPr>
              <w:snapToGrid w:val="0"/>
              <w:spacing w:before="0"/>
              <w:rPr>
                <w:rFonts w:eastAsia="TimesNewRomanPSMT" w:cs="Arial"/>
                <w:bCs/>
                <w:i/>
              </w:rPr>
            </w:pPr>
          </w:p>
          <w:p w14:paraId="69EA6D26" w14:textId="77777777" w:rsidR="00455C62" w:rsidRPr="00477BD7" w:rsidRDefault="00455C62"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16A3F9E" w14:textId="77777777" w:rsidR="00455C62" w:rsidRPr="00477BD7" w:rsidRDefault="00455C62" w:rsidP="009A5BBB">
            <w:pPr>
              <w:snapToGrid w:val="0"/>
              <w:spacing w:before="0"/>
              <w:rPr>
                <w:rFonts w:eastAsia="TimesNewRomanPSMT" w:cs="Arial"/>
                <w:bCs/>
                <w:i/>
              </w:rPr>
            </w:pPr>
          </w:p>
          <w:p w14:paraId="4417710E" w14:textId="77777777" w:rsidR="00455C62" w:rsidRPr="00477BD7" w:rsidRDefault="00455C62"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2590C10" w14:textId="77777777" w:rsidR="00455C62" w:rsidRPr="00477BD7" w:rsidRDefault="00455C62" w:rsidP="009A5BBB">
            <w:pPr>
              <w:snapToGrid w:val="0"/>
              <w:spacing w:before="0"/>
              <w:rPr>
                <w:rFonts w:eastAsia="TimesNewRomanPSMT" w:cs="Arial"/>
                <w:b/>
                <w:bCs/>
              </w:rPr>
            </w:pPr>
          </w:p>
        </w:tc>
      </w:tr>
      <w:tr w:rsidR="00455C62" w:rsidRPr="00477BD7" w14:paraId="3BB72F6A" w14:textId="77777777" w:rsidTr="009A5BBB">
        <w:tc>
          <w:tcPr>
            <w:tcW w:w="465" w:type="dxa"/>
            <w:tcBorders>
              <w:top w:val="single" w:sz="4" w:space="0" w:color="000000"/>
              <w:left w:val="single" w:sz="4" w:space="0" w:color="000000"/>
              <w:bottom w:val="single" w:sz="4" w:space="0" w:color="000000"/>
            </w:tcBorders>
            <w:shd w:val="clear" w:color="auto" w:fill="auto"/>
          </w:tcPr>
          <w:p w14:paraId="0E09793F" w14:textId="77777777" w:rsidR="00455C62" w:rsidRPr="00477BD7" w:rsidRDefault="00455C62"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C7D2414" w14:textId="77777777" w:rsidR="00455C62" w:rsidRPr="00477BD7" w:rsidRDefault="00455C62" w:rsidP="009A5BBB">
            <w:pPr>
              <w:snapToGrid w:val="0"/>
              <w:spacing w:before="0"/>
              <w:rPr>
                <w:rFonts w:eastAsia="TimesNewRomanPSMT" w:cs="Arial"/>
                <w:bCs/>
                <w:i/>
              </w:rPr>
            </w:pPr>
          </w:p>
          <w:p w14:paraId="07DDE3F8" w14:textId="77777777" w:rsidR="00455C62" w:rsidRPr="00477BD7" w:rsidRDefault="00455C62"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7F4642" w14:textId="77777777" w:rsidR="00455C62" w:rsidRPr="00477BD7" w:rsidRDefault="00455C62" w:rsidP="009A5BBB">
            <w:pPr>
              <w:snapToGrid w:val="0"/>
              <w:spacing w:before="0"/>
              <w:rPr>
                <w:rFonts w:eastAsia="TimesNewRomanPSMT" w:cs="Arial"/>
                <w:b/>
                <w:bCs/>
              </w:rPr>
            </w:pPr>
          </w:p>
        </w:tc>
      </w:tr>
      <w:tr w:rsidR="00455C62" w:rsidRPr="00477BD7" w14:paraId="3B157746" w14:textId="77777777" w:rsidTr="009A5BBB">
        <w:tc>
          <w:tcPr>
            <w:tcW w:w="465" w:type="dxa"/>
            <w:tcBorders>
              <w:top w:val="single" w:sz="4" w:space="0" w:color="000000"/>
              <w:left w:val="single" w:sz="4" w:space="0" w:color="000000"/>
              <w:bottom w:val="single" w:sz="4" w:space="0" w:color="000000"/>
            </w:tcBorders>
            <w:shd w:val="clear" w:color="auto" w:fill="auto"/>
          </w:tcPr>
          <w:p w14:paraId="7DA2BC63" w14:textId="77777777" w:rsidR="00455C62" w:rsidRPr="00477BD7" w:rsidRDefault="00455C62" w:rsidP="009A5BBB">
            <w:pPr>
              <w:snapToGrid w:val="0"/>
              <w:spacing w:before="0"/>
              <w:rPr>
                <w:rFonts w:eastAsia="TimesNewRomanPSMT" w:cs="Arial"/>
                <w:bCs/>
                <w:i/>
              </w:rPr>
            </w:pPr>
          </w:p>
          <w:p w14:paraId="67221BB9" w14:textId="77777777" w:rsidR="00455C62" w:rsidRPr="00477BD7" w:rsidRDefault="00455C62" w:rsidP="009A5BBB">
            <w:pPr>
              <w:spacing w:before="0"/>
              <w:rPr>
                <w:rFonts w:eastAsia="TimesNewRomanPSMT" w:cs="Arial"/>
                <w:bCs/>
                <w:i/>
                <w:lang w:val="ru-RU"/>
              </w:rPr>
            </w:pPr>
            <w:r w:rsidRPr="00477BD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228E687E" w14:textId="77777777" w:rsidR="00455C62" w:rsidRPr="00477BD7" w:rsidRDefault="00455C62" w:rsidP="009A5BBB">
            <w:pPr>
              <w:snapToGrid w:val="0"/>
              <w:spacing w:before="0"/>
              <w:rPr>
                <w:rFonts w:eastAsia="TimesNewRomanPSMT" w:cs="Arial"/>
                <w:bCs/>
                <w:i/>
                <w:lang w:val="ru-RU"/>
              </w:rPr>
            </w:pPr>
          </w:p>
          <w:p w14:paraId="4C4B6CE9" w14:textId="77777777" w:rsidR="00455C62" w:rsidRPr="00477BD7" w:rsidRDefault="00455C62" w:rsidP="009A5BB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9DF6E6" w14:textId="77777777" w:rsidR="00455C62" w:rsidRPr="00477BD7" w:rsidRDefault="00455C62" w:rsidP="009A5BBB">
            <w:pPr>
              <w:snapToGrid w:val="0"/>
              <w:spacing w:before="0"/>
              <w:rPr>
                <w:rFonts w:eastAsia="TimesNewRomanPSMT" w:cs="Arial"/>
                <w:b/>
                <w:bCs/>
                <w:lang w:val="ru-RU"/>
              </w:rPr>
            </w:pPr>
          </w:p>
        </w:tc>
      </w:tr>
      <w:tr w:rsidR="00455C62" w:rsidRPr="00477BD7" w14:paraId="492403DA" w14:textId="77777777" w:rsidTr="009A5BBB">
        <w:trPr>
          <w:trHeight w:val="602"/>
        </w:trPr>
        <w:tc>
          <w:tcPr>
            <w:tcW w:w="465" w:type="dxa"/>
            <w:tcBorders>
              <w:top w:val="single" w:sz="4" w:space="0" w:color="000000"/>
              <w:left w:val="single" w:sz="4" w:space="0" w:color="000000"/>
              <w:bottom w:val="single" w:sz="4" w:space="0" w:color="000000"/>
            </w:tcBorders>
            <w:shd w:val="clear" w:color="auto" w:fill="auto"/>
          </w:tcPr>
          <w:p w14:paraId="418D883B" w14:textId="77777777" w:rsidR="00455C62" w:rsidRPr="00477BD7" w:rsidRDefault="00455C62"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DB00411" w14:textId="77777777" w:rsidR="00455C62" w:rsidRPr="00477BD7" w:rsidRDefault="00455C62" w:rsidP="009A5BB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98E8B4" w14:textId="77777777" w:rsidR="00455C62" w:rsidRPr="00477BD7" w:rsidRDefault="00455C62" w:rsidP="009A5BBB">
            <w:pPr>
              <w:snapToGrid w:val="0"/>
              <w:spacing w:before="0"/>
              <w:rPr>
                <w:rFonts w:eastAsia="TimesNewRomanPSMT" w:cs="Arial"/>
                <w:b/>
                <w:bCs/>
              </w:rPr>
            </w:pPr>
          </w:p>
        </w:tc>
      </w:tr>
      <w:tr w:rsidR="00455C62" w:rsidRPr="00477BD7" w14:paraId="4ED670D1" w14:textId="77777777" w:rsidTr="009A5BBB">
        <w:tc>
          <w:tcPr>
            <w:tcW w:w="465" w:type="dxa"/>
            <w:tcBorders>
              <w:top w:val="single" w:sz="4" w:space="0" w:color="000000"/>
              <w:left w:val="single" w:sz="4" w:space="0" w:color="000000"/>
              <w:bottom w:val="single" w:sz="4" w:space="0" w:color="000000"/>
            </w:tcBorders>
            <w:shd w:val="clear" w:color="auto" w:fill="auto"/>
          </w:tcPr>
          <w:p w14:paraId="05B4A076" w14:textId="77777777" w:rsidR="00455C62" w:rsidRPr="00477BD7" w:rsidRDefault="00455C62" w:rsidP="009A5BBB">
            <w:pPr>
              <w:snapToGrid w:val="0"/>
              <w:spacing w:before="0"/>
              <w:rPr>
                <w:rFonts w:eastAsia="TimesNewRomanPSMT" w:cs="Arial"/>
                <w:bCs/>
                <w:i/>
                <w:lang w:val="ru-RU"/>
              </w:rPr>
            </w:pPr>
          </w:p>
          <w:p w14:paraId="7D7C6F4F" w14:textId="77777777" w:rsidR="00455C62" w:rsidRPr="00477BD7" w:rsidRDefault="00455C62" w:rsidP="009A5BB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9C71C7E" w14:textId="77777777" w:rsidR="00455C62" w:rsidRPr="00477BD7" w:rsidRDefault="00455C62" w:rsidP="009A5BBB">
            <w:pPr>
              <w:snapToGrid w:val="0"/>
              <w:spacing w:before="0"/>
              <w:rPr>
                <w:rFonts w:eastAsia="TimesNewRomanPSMT" w:cs="Arial"/>
                <w:bCs/>
                <w:i/>
                <w:lang w:val="ru-RU"/>
              </w:rPr>
            </w:pPr>
          </w:p>
          <w:p w14:paraId="569CCBBD" w14:textId="77777777" w:rsidR="00455C62" w:rsidRPr="00477BD7" w:rsidRDefault="00455C62"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40F3D1" w14:textId="77777777" w:rsidR="00455C62" w:rsidRPr="00477BD7" w:rsidRDefault="00455C62" w:rsidP="009A5BBB">
            <w:pPr>
              <w:snapToGrid w:val="0"/>
              <w:spacing w:before="0"/>
              <w:rPr>
                <w:rFonts w:eastAsia="TimesNewRomanPSMT" w:cs="Arial"/>
                <w:b/>
                <w:bCs/>
              </w:rPr>
            </w:pPr>
          </w:p>
        </w:tc>
      </w:tr>
      <w:tr w:rsidR="00455C62" w:rsidRPr="00477BD7" w14:paraId="6BBBF95E" w14:textId="77777777" w:rsidTr="009A5BBB">
        <w:tc>
          <w:tcPr>
            <w:tcW w:w="465" w:type="dxa"/>
            <w:tcBorders>
              <w:top w:val="single" w:sz="4" w:space="0" w:color="000000"/>
              <w:left w:val="single" w:sz="4" w:space="0" w:color="000000"/>
              <w:bottom w:val="single" w:sz="4" w:space="0" w:color="000000"/>
            </w:tcBorders>
            <w:shd w:val="clear" w:color="auto" w:fill="auto"/>
          </w:tcPr>
          <w:p w14:paraId="13B2DE3E" w14:textId="77777777" w:rsidR="00455C62" w:rsidRPr="00477BD7" w:rsidRDefault="00455C62" w:rsidP="009A5BBB">
            <w:pPr>
              <w:snapToGrid w:val="0"/>
              <w:spacing w:before="0"/>
              <w:rPr>
                <w:rFonts w:eastAsia="TimesNewRomanPSMT" w:cs="Arial"/>
                <w:bCs/>
                <w:i/>
              </w:rPr>
            </w:pPr>
          </w:p>
          <w:p w14:paraId="50049B9B" w14:textId="77777777" w:rsidR="00455C62" w:rsidRPr="00477BD7" w:rsidRDefault="00455C62"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BD27428" w14:textId="77777777" w:rsidR="00455C62" w:rsidRPr="00477BD7" w:rsidRDefault="00455C62" w:rsidP="009A5BBB">
            <w:pPr>
              <w:snapToGrid w:val="0"/>
              <w:spacing w:before="0"/>
              <w:rPr>
                <w:rFonts w:eastAsia="TimesNewRomanPSMT" w:cs="Arial"/>
                <w:bCs/>
                <w:i/>
              </w:rPr>
            </w:pPr>
          </w:p>
          <w:p w14:paraId="33BEFD1F" w14:textId="77777777" w:rsidR="00455C62" w:rsidRPr="00477BD7" w:rsidRDefault="00455C62"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0158E4" w14:textId="77777777" w:rsidR="00455C62" w:rsidRPr="00477BD7" w:rsidRDefault="00455C62" w:rsidP="009A5BBB">
            <w:pPr>
              <w:snapToGrid w:val="0"/>
              <w:spacing w:before="0"/>
              <w:rPr>
                <w:rFonts w:eastAsia="TimesNewRomanPSMT" w:cs="Arial"/>
                <w:b/>
                <w:bCs/>
              </w:rPr>
            </w:pPr>
          </w:p>
        </w:tc>
      </w:tr>
      <w:tr w:rsidR="00455C62" w:rsidRPr="00477BD7" w14:paraId="5D0163E3" w14:textId="77777777" w:rsidTr="009A5BBB">
        <w:tc>
          <w:tcPr>
            <w:tcW w:w="465" w:type="dxa"/>
            <w:tcBorders>
              <w:top w:val="single" w:sz="4" w:space="0" w:color="000000"/>
              <w:left w:val="single" w:sz="4" w:space="0" w:color="000000"/>
              <w:bottom w:val="single" w:sz="4" w:space="0" w:color="000000"/>
            </w:tcBorders>
            <w:shd w:val="clear" w:color="auto" w:fill="auto"/>
          </w:tcPr>
          <w:p w14:paraId="255A837C" w14:textId="77777777" w:rsidR="00455C62" w:rsidRPr="00477BD7" w:rsidRDefault="00455C62" w:rsidP="009A5BBB">
            <w:pPr>
              <w:snapToGrid w:val="0"/>
              <w:spacing w:before="0"/>
              <w:rPr>
                <w:rFonts w:eastAsia="TimesNewRomanPSMT" w:cs="Arial"/>
                <w:bCs/>
                <w:i/>
              </w:rPr>
            </w:pPr>
          </w:p>
          <w:p w14:paraId="1C72FB19" w14:textId="77777777" w:rsidR="00455C62" w:rsidRPr="00477BD7" w:rsidRDefault="00455C62"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217B9C4" w14:textId="77777777" w:rsidR="00455C62" w:rsidRPr="00477BD7" w:rsidRDefault="00455C62" w:rsidP="009A5BBB">
            <w:pPr>
              <w:snapToGrid w:val="0"/>
              <w:spacing w:before="0"/>
              <w:rPr>
                <w:rFonts w:eastAsia="TimesNewRomanPSMT" w:cs="Arial"/>
                <w:bCs/>
                <w:i/>
              </w:rPr>
            </w:pPr>
          </w:p>
          <w:p w14:paraId="633E32D9" w14:textId="77777777" w:rsidR="00455C62" w:rsidRPr="00477BD7" w:rsidRDefault="00455C62"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3193D6" w14:textId="77777777" w:rsidR="00455C62" w:rsidRPr="00477BD7" w:rsidRDefault="00455C62" w:rsidP="009A5BBB">
            <w:pPr>
              <w:snapToGrid w:val="0"/>
              <w:spacing w:before="0"/>
              <w:rPr>
                <w:rFonts w:eastAsia="TimesNewRomanPSMT" w:cs="Arial"/>
                <w:b/>
                <w:bCs/>
              </w:rPr>
            </w:pPr>
          </w:p>
        </w:tc>
      </w:tr>
      <w:tr w:rsidR="00455C62" w:rsidRPr="00477BD7" w14:paraId="3AC73456" w14:textId="77777777" w:rsidTr="009A5BBB">
        <w:tc>
          <w:tcPr>
            <w:tcW w:w="465" w:type="dxa"/>
            <w:tcBorders>
              <w:top w:val="single" w:sz="4" w:space="0" w:color="000000"/>
              <w:left w:val="single" w:sz="4" w:space="0" w:color="000000"/>
              <w:bottom w:val="single" w:sz="4" w:space="0" w:color="000000"/>
            </w:tcBorders>
            <w:shd w:val="clear" w:color="auto" w:fill="auto"/>
          </w:tcPr>
          <w:p w14:paraId="1961F1EE" w14:textId="77777777" w:rsidR="00455C62" w:rsidRPr="00477BD7" w:rsidRDefault="00455C62"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D8AF19B" w14:textId="77777777" w:rsidR="00455C62" w:rsidRPr="00477BD7" w:rsidRDefault="00455C62" w:rsidP="009A5BBB">
            <w:pPr>
              <w:snapToGrid w:val="0"/>
              <w:spacing w:before="0"/>
              <w:rPr>
                <w:rFonts w:eastAsia="TimesNewRomanPSMT" w:cs="Arial"/>
                <w:bCs/>
                <w:i/>
              </w:rPr>
            </w:pPr>
          </w:p>
          <w:p w14:paraId="36639F5A" w14:textId="77777777" w:rsidR="00455C62" w:rsidRPr="00477BD7" w:rsidRDefault="00455C62"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E50395" w14:textId="77777777" w:rsidR="00455C62" w:rsidRPr="00477BD7" w:rsidRDefault="00455C62" w:rsidP="009A5BBB">
            <w:pPr>
              <w:snapToGrid w:val="0"/>
              <w:spacing w:before="0"/>
              <w:rPr>
                <w:rFonts w:eastAsia="TimesNewRomanPSMT" w:cs="Arial"/>
                <w:b/>
                <w:bCs/>
              </w:rPr>
            </w:pPr>
          </w:p>
        </w:tc>
      </w:tr>
      <w:tr w:rsidR="00455C62" w:rsidRPr="00477BD7" w14:paraId="0A2BA22E" w14:textId="77777777" w:rsidTr="009A5BBB">
        <w:tc>
          <w:tcPr>
            <w:tcW w:w="465" w:type="dxa"/>
            <w:tcBorders>
              <w:top w:val="single" w:sz="4" w:space="0" w:color="000000"/>
              <w:left w:val="single" w:sz="4" w:space="0" w:color="000000"/>
              <w:bottom w:val="single" w:sz="4" w:space="0" w:color="000000"/>
            </w:tcBorders>
            <w:shd w:val="clear" w:color="auto" w:fill="auto"/>
          </w:tcPr>
          <w:p w14:paraId="072F8C7B" w14:textId="77777777" w:rsidR="00455C62" w:rsidRPr="00477BD7" w:rsidRDefault="00455C62" w:rsidP="009A5BBB">
            <w:pPr>
              <w:snapToGrid w:val="0"/>
              <w:spacing w:before="0"/>
              <w:rPr>
                <w:rFonts w:eastAsia="TimesNewRomanPSMT" w:cs="Arial"/>
                <w:bCs/>
                <w:i/>
              </w:rPr>
            </w:pPr>
          </w:p>
          <w:p w14:paraId="462CF7DE" w14:textId="77777777" w:rsidR="00455C62" w:rsidRPr="00477BD7" w:rsidRDefault="00455C62" w:rsidP="009A5BBB">
            <w:pPr>
              <w:spacing w:before="0"/>
              <w:rPr>
                <w:rFonts w:eastAsia="TimesNewRomanPSMT" w:cs="Arial"/>
                <w:bCs/>
                <w:i/>
                <w:lang w:val="ru-RU"/>
              </w:rPr>
            </w:pPr>
            <w:r w:rsidRPr="00477BD7">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462DC76E" w14:textId="77777777" w:rsidR="00455C62" w:rsidRPr="00477BD7" w:rsidRDefault="00455C62" w:rsidP="009A5BBB">
            <w:pPr>
              <w:snapToGrid w:val="0"/>
              <w:spacing w:before="0"/>
              <w:rPr>
                <w:rFonts w:eastAsia="TimesNewRomanPSMT" w:cs="Arial"/>
                <w:bCs/>
                <w:i/>
                <w:lang w:val="ru-RU"/>
              </w:rPr>
            </w:pPr>
          </w:p>
          <w:p w14:paraId="6548A13F" w14:textId="77777777" w:rsidR="00455C62" w:rsidRPr="00477BD7" w:rsidRDefault="00455C62" w:rsidP="009A5BBB">
            <w:pPr>
              <w:spacing w:before="0"/>
              <w:rPr>
                <w:rFonts w:eastAsia="TimesNewRomanPSMT" w:cs="Arial"/>
                <w:b/>
                <w:bCs/>
                <w:lang w:val="ru-RU"/>
              </w:rPr>
            </w:pPr>
            <w:r w:rsidRPr="00477BD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5EE95F" w14:textId="77777777" w:rsidR="00455C62" w:rsidRPr="00477BD7" w:rsidRDefault="00455C62" w:rsidP="009A5BBB">
            <w:pPr>
              <w:snapToGrid w:val="0"/>
              <w:spacing w:before="0"/>
              <w:rPr>
                <w:rFonts w:eastAsia="TimesNewRomanPSMT" w:cs="Arial"/>
                <w:b/>
                <w:bCs/>
                <w:lang w:val="ru-RU"/>
              </w:rPr>
            </w:pPr>
          </w:p>
        </w:tc>
      </w:tr>
      <w:tr w:rsidR="00455C62" w:rsidRPr="00477BD7" w14:paraId="5B8ECD31" w14:textId="77777777" w:rsidTr="009A5BBB">
        <w:trPr>
          <w:trHeight w:val="503"/>
        </w:trPr>
        <w:tc>
          <w:tcPr>
            <w:tcW w:w="465" w:type="dxa"/>
            <w:tcBorders>
              <w:top w:val="single" w:sz="4" w:space="0" w:color="000000"/>
              <w:left w:val="single" w:sz="4" w:space="0" w:color="000000"/>
              <w:bottom w:val="single" w:sz="4" w:space="0" w:color="000000"/>
            </w:tcBorders>
            <w:shd w:val="clear" w:color="auto" w:fill="auto"/>
          </w:tcPr>
          <w:p w14:paraId="46F968D2" w14:textId="77777777" w:rsidR="00455C62" w:rsidRPr="00477BD7" w:rsidRDefault="00455C62" w:rsidP="009A5BB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9371D46" w14:textId="77777777" w:rsidR="00455C62" w:rsidRPr="00477BD7" w:rsidRDefault="00455C62" w:rsidP="009A5BBB">
            <w:pPr>
              <w:snapToGrid w:val="0"/>
              <w:spacing w:before="0"/>
              <w:rPr>
                <w:rFonts w:eastAsia="TimesNewRomanPSMT" w:cs="Arial"/>
                <w:bCs/>
                <w:i/>
                <w:lang w:val="ru-RU"/>
              </w:rPr>
            </w:pPr>
            <w:r w:rsidRPr="00477BD7">
              <w:rPr>
                <w:rFonts w:eastAsia="TimesNewRomanPSMT" w:cs="Arial"/>
                <w:bCs/>
                <w:i/>
                <w:lang w:val="ru-RU"/>
              </w:rPr>
              <w:t xml:space="preserve">Врста правног лица: </w:t>
            </w:r>
            <w:r w:rsidRPr="00477BD7">
              <w:rPr>
                <w:rFonts w:eastAsia="TimesNewRomanPSMT" w:cs="Arial"/>
                <w:bCs/>
                <w:i/>
                <w:color w:val="00B0F0"/>
                <w:lang w:val="ru-RU"/>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26AF03C" w14:textId="77777777" w:rsidR="00455C62" w:rsidRPr="00477BD7" w:rsidRDefault="00455C62" w:rsidP="009A5BBB">
            <w:pPr>
              <w:snapToGrid w:val="0"/>
              <w:spacing w:before="0"/>
              <w:rPr>
                <w:rFonts w:eastAsia="TimesNewRomanPSMT" w:cs="Arial"/>
                <w:b/>
                <w:bCs/>
              </w:rPr>
            </w:pPr>
          </w:p>
        </w:tc>
      </w:tr>
      <w:tr w:rsidR="00455C62" w:rsidRPr="00477BD7" w14:paraId="1E5704F9" w14:textId="77777777" w:rsidTr="009A5BBB">
        <w:tc>
          <w:tcPr>
            <w:tcW w:w="465" w:type="dxa"/>
            <w:tcBorders>
              <w:top w:val="single" w:sz="4" w:space="0" w:color="000000"/>
              <w:left w:val="single" w:sz="4" w:space="0" w:color="000000"/>
              <w:bottom w:val="single" w:sz="4" w:space="0" w:color="000000"/>
            </w:tcBorders>
            <w:shd w:val="clear" w:color="auto" w:fill="auto"/>
          </w:tcPr>
          <w:p w14:paraId="1062AEC4" w14:textId="77777777" w:rsidR="00455C62" w:rsidRPr="00477BD7" w:rsidRDefault="00455C62" w:rsidP="009A5BBB">
            <w:pPr>
              <w:snapToGrid w:val="0"/>
              <w:spacing w:before="0"/>
              <w:rPr>
                <w:rFonts w:eastAsia="TimesNewRomanPSMT" w:cs="Arial"/>
                <w:bCs/>
                <w:i/>
                <w:lang w:val="ru-RU"/>
              </w:rPr>
            </w:pPr>
          </w:p>
          <w:p w14:paraId="34D75724" w14:textId="77777777" w:rsidR="00455C62" w:rsidRPr="00477BD7" w:rsidRDefault="00455C62" w:rsidP="009A5BB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436D3EC" w14:textId="77777777" w:rsidR="00455C62" w:rsidRPr="00477BD7" w:rsidRDefault="00455C62" w:rsidP="009A5BBB">
            <w:pPr>
              <w:snapToGrid w:val="0"/>
              <w:spacing w:before="0"/>
              <w:rPr>
                <w:rFonts w:eastAsia="TimesNewRomanPSMT" w:cs="Arial"/>
                <w:bCs/>
                <w:i/>
                <w:lang w:val="ru-RU"/>
              </w:rPr>
            </w:pPr>
          </w:p>
          <w:p w14:paraId="066CE865" w14:textId="77777777" w:rsidR="00455C62" w:rsidRPr="00477BD7" w:rsidRDefault="00455C62" w:rsidP="009A5BBB">
            <w:pPr>
              <w:spacing w:before="0"/>
              <w:rPr>
                <w:rFonts w:eastAsia="TimesNewRomanPSMT" w:cs="Arial"/>
                <w:b/>
                <w:bCs/>
              </w:rPr>
            </w:pPr>
            <w:r w:rsidRPr="00477BD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1C0E23" w14:textId="77777777" w:rsidR="00455C62" w:rsidRPr="00477BD7" w:rsidRDefault="00455C62" w:rsidP="009A5BBB">
            <w:pPr>
              <w:snapToGrid w:val="0"/>
              <w:spacing w:before="0"/>
              <w:rPr>
                <w:rFonts w:eastAsia="TimesNewRomanPSMT" w:cs="Arial"/>
                <w:b/>
                <w:bCs/>
              </w:rPr>
            </w:pPr>
          </w:p>
        </w:tc>
      </w:tr>
      <w:tr w:rsidR="00455C62" w:rsidRPr="00477BD7" w14:paraId="683CA827" w14:textId="77777777" w:rsidTr="009A5BBB">
        <w:tc>
          <w:tcPr>
            <w:tcW w:w="465" w:type="dxa"/>
            <w:tcBorders>
              <w:top w:val="single" w:sz="4" w:space="0" w:color="000000"/>
              <w:left w:val="single" w:sz="4" w:space="0" w:color="000000"/>
              <w:bottom w:val="single" w:sz="4" w:space="0" w:color="000000"/>
            </w:tcBorders>
            <w:shd w:val="clear" w:color="auto" w:fill="auto"/>
          </w:tcPr>
          <w:p w14:paraId="0B66770A" w14:textId="77777777" w:rsidR="00455C62" w:rsidRPr="00477BD7" w:rsidRDefault="00455C62" w:rsidP="009A5BBB">
            <w:pPr>
              <w:snapToGrid w:val="0"/>
              <w:spacing w:before="0"/>
              <w:rPr>
                <w:rFonts w:eastAsia="TimesNewRomanPSMT" w:cs="Arial"/>
                <w:bCs/>
                <w:i/>
              </w:rPr>
            </w:pPr>
          </w:p>
          <w:p w14:paraId="74F15F0C" w14:textId="77777777" w:rsidR="00455C62" w:rsidRPr="00477BD7" w:rsidRDefault="00455C62"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AD833D6" w14:textId="77777777" w:rsidR="00455C62" w:rsidRPr="00477BD7" w:rsidRDefault="00455C62" w:rsidP="009A5BBB">
            <w:pPr>
              <w:snapToGrid w:val="0"/>
              <w:spacing w:before="0"/>
              <w:rPr>
                <w:rFonts w:eastAsia="TimesNewRomanPSMT" w:cs="Arial"/>
                <w:bCs/>
                <w:i/>
              </w:rPr>
            </w:pPr>
          </w:p>
          <w:p w14:paraId="034988EA" w14:textId="77777777" w:rsidR="00455C62" w:rsidRPr="00477BD7" w:rsidRDefault="00455C62" w:rsidP="009A5BBB">
            <w:pPr>
              <w:spacing w:before="0"/>
              <w:rPr>
                <w:rFonts w:eastAsia="TimesNewRomanPSMT" w:cs="Arial"/>
                <w:b/>
                <w:bCs/>
              </w:rPr>
            </w:pPr>
            <w:r w:rsidRPr="00477BD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162956" w14:textId="77777777" w:rsidR="00455C62" w:rsidRPr="00477BD7" w:rsidRDefault="00455C62" w:rsidP="009A5BBB">
            <w:pPr>
              <w:snapToGrid w:val="0"/>
              <w:spacing w:before="0"/>
              <w:rPr>
                <w:rFonts w:eastAsia="TimesNewRomanPSMT" w:cs="Arial"/>
                <w:b/>
                <w:bCs/>
              </w:rPr>
            </w:pPr>
          </w:p>
        </w:tc>
      </w:tr>
      <w:tr w:rsidR="00455C62" w:rsidRPr="00477BD7" w14:paraId="55D8455D" w14:textId="77777777" w:rsidTr="009A5BBB">
        <w:tc>
          <w:tcPr>
            <w:tcW w:w="465" w:type="dxa"/>
            <w:tcBorders>
              <w:top w:val="single" w:sz="4" w:space="0" w:color="000000"/>
              <w:left w:val="single" w:sz="4" w:space="0" w:color="000000"/>
              <w:bottom w:val="single" w:sz="4" w:space="0" w:color="000000"/>
            </w:tcBorders>
            <w:shd w:val="clear" w:color="auto" w:fill="auto"/>
          </w:tcPr>
          <w:p w14:paraId="7A0BBDD3" w14:textId="77777777" w:rsidR="00455C62" w:rsidRPr="00477BD7" w:rsidRDefault="00455C62" w:rsidP="009A5BBB">
            <w:pPr>
              <w:snapToGrid w:val="0"/>
              <w:spacing w:before="0"/>
              <w:rPr>
                <w:rFonts w:eastAsia="TimesNewRomanPSMT" w:cs="Arial"/>
                <w:bCs/>
                <w:i/>
              </w:rPr>
            </w:pPr>
          </w:p>
          <w:p w14:paraId="2F7E49CE" w14:textId="77777777" w:rsidR="00455C62" w:rsidRPr="00477BD7" w:rsidRDefault="00455C62" w:rsidP="009A5BB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AE22AF2" w14:textId="77777777" w:rsidR="00455C62" w:rsidRPr="00477BD7" w:rsidRDefault="00455C62" w:rsidP="009A5BBB">
            <w:pPr>
              <w:snapToGrid w:val="0"/>
              <w:spacing w:before="0"/>
              <w:rPr>
                <w:rFonts w:eastAsia="TimesNewRomanPSMT" w:cs="Arial"/>
                <w:bCs/>
                <w:i/>
              </w:rPr>
            </w:pPr>
          </w:p>
          <w:p w14:paraId="719647D9" w14:textId="77777777" w:rsidR="00455C62" w:rsidRPr="00477BD7" w:rsidRDefault="00455C62" w:rsidP="009A5BBB">
            <w:pPr>
              <w:spacing w:before="0"/>
              <w:rPr>
                <w:rFonts w:eastAsia="TimesNewRomanPSMT" w:cs="Arial"/>
                <w:b/>
                <w:bCs/>
              </w:rPr>
            </w:pPr>
            <w:r w:rsidRPr="00477BD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4F4A0B" w14:textId="77777777" w:rsidR="00455C62" w:rsidRPr="00477BD7" w:rsidRDefault="00455C62" w:rsidP="009A5BBB">
            <w:pPr>
              <w:snapToGrid w:val="0"/>
              <w:spacing w:before="0"/>
              <w:rPr>
                <w:rFonts w:eastAsia="TimesNewRomanPSMT" w:cs="Arial"/>
                <w:b/>
                <w:bCs/>
              </w:rPr>
            </w:pPr>
          </w:p>
        </w:tc>
      </w:tr>
      <w:tr w:rsidR="00455C62" w:rsidRPr="00477BD7" w14:paraId="1C305FAD" w14:textId="77777777" w:rsidTr="009A5BBB">
        <w:tc>
          <w:tcPr>
            <w:tcW w:w="465" w:type="dxa"/>
            <w:tcBorders>
              <w:top w:val="single" w:sz="4" w:space="0" w:color="000000"/>
              <w:left w:val="single" w:sz="4" w:space="0" w:color="000000"/>
              <w:bottom w:val="single" w:sz="4" w:space="0" w:color="000000"/>
            </w:tcBorders>
            <w:shd w:val="clear" w:color="auto" w:fill="auto"/>
          </w:tcPr>
          <w:p w14:paraId="64E9D18E" w14:textId="77777777" w:rsidR="00455C62" w:rsidRPr="00477BD7" w:rsidRDefault="00455C62" w:rsidP="009A5BB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9192D71" w14:textId="77777777" w:rsidR="00455C62" w:rsidRPr="00477BD7" w:rsidRDefault="00455C62" w:rsidP="009A5BBB">
            <w:pPr>
              <w:snapToGrid w:val="0"/>
              <w:spacing w:before="0"/>
              <w:rPr>
                <w:rFonts w:eastAsia="TimesNewRomanPSMT" w:cs="Arial"/>
                <w:bCs/>
                <w:i/>
              </w:rPr>
            </w:pPr>
          </w:p>
          <w:p w14:paraId="55F147BA" w14:textId="77777777" w:rsidR="00455C62" w:rsidRPr="00477BD7" w:rsidRDefault="00455C62" w:rsidP="009A5BBB">
            <w:pPr>
              <w:spacing w:before="0"/>
              <w:rPr>
                <w:rFonts w:eastAsia="TimesNewRomanPSMT" w:cs="Arial"/>
                <w:b/>
                <w:bCs/>
              </w:rPr>
            </w:pPr>
            <w:r w:rsidRPr="00477BD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4599831" w14:textId="77777777" w:rsidR="00455C62" w:rsidRPr="00477BD7" w:rsidRDefault="00455C62" w:rsidP="009A5BBB">
            <w:pPr>
              <w:snapToGrid w:val="0"/>
              <w:spacing w:before="0"/>
              <w:rPr>
                <w:rFonts w:eastAsia="TimesNewRomanPSMT" w:cs="Arial"/>
                <w:b/>
                <w:bCs/>
              </w:rPr>
            </w:pPr>
          </w:p>
        </w:tc>
      </w:tr>
    </w:tbl>
    <w:p w14:paraId="06D33B74" w14:textId="77777777" w:rsidR="00455C62" w:rsidRPr="00477BD7" w:rsidRDefault="00455C62" w:rsidP="00455C62">
      <w:pPr>
        <w:spacing w:before="0"/>
        <w:rPr>
          <w:rFonts w:cs="Arial"/>
          <w:b/>
          <w:bCs/>
          <w:i/>
          <w:iCs/>
          <w:u w:val="single"/>
        </w:rPr>
      </w:pPr>
    </w:p>
    <w:p w14:paraId="709C8F2E" w14:textId="77777777" w:rsidR="00455C62" w:rsidRPr="00477BD7" w:rsidRDefault="00455C62" w:rsidP="00455C62">
      <w:pPr>
        <w:spacing w:before="0"/>
        <w:rPr>
          <w:rFonts w:cs="Arial"/>
          <w:i/>
          <w:iCs/>
          <w:lang w:val="ru-RU"/>
        </w:rPr>
      </w:pPr>
      <w:r w:rsidRPr="00477BD7">
        <w:rPr>
          <w:rFonts w:cs="Arial"/>
          <w:b/>
          <w:bCs/>
          <w:i/>
          <w:iCs/>
          <w:u w:val="single"/>
        </w:rPr>
        <w:t>Напомена:</w:t>
      </w:r>
    </w:p>
    <w:p w14:paraId="412DC0D6" w14:textId="77777777" w:rsidR="00455C62" w:rsidRDefault="00455C62" w:rsidP="00455C62">
      <w:pPr>
        <w:spacing w:before="0"/>
        <w:rPr>
          <w:rFonts w:cs="Arial"/>
          <w:i/>
          <w:iCs/>
          <w:lang w:val="ru-RU"/>
        </w:rPr>
      </w:pPr>
      <w:r w:rsidRPr="00477BD7">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1282783" w14:textId="77777777" w:rsidR="008B135D" w:rsidRDefault="008B135D" w:rsidP="00455C62">
      <w:pPr>
        <w:spacing w:before="0"/>
        <w:rPr>
          <w:rFonts w:cs="Arial"/>
          <w:i/>
          <w:iCs/>
          <w:lang w:val="ru-RU"/>
        </w:rPr>
      </w:pPr>
    </w:p>
    <w:p w14:paraId="2C80C899" w14:textId="77777777" w:rsidR="008B135D" w:rsidRDefault="008B135D" w:rsidP="00455C62">
      <w:pPr>
        <w:spacing w:before="0"/>
        <w:rPr>
          <w:rFonts w:cs="Arial"/>
          <w:i/>
          <w:iCs/>
          <w:lang w:val="ru-RU"/>
        </w:rPr>
      </w:pPr>
    </w:p>
    <w:p w14:paraId="639C60BC" w14:textId="77777777" w:rsidR="008B135D" w:rsidRDefault="008B135D" w:rsidP="00455C62">
      <w:pPr>
        <w:spacing w:before="0"/>
        <w:rPr>
          <w:rFonts w:cs="Arial"/>
          <w:i/>
          <w:iCs/>
          <w:lang w:val="ru-RU"/>
        </w:rPr>
      </w:pPr>
    </w:p>
    <w:p w14:paraId="0137ED42" w14:textId="77777777" w:rsidR="008B135D" w:rsidRDefault="008B135D" w:rsidP="00455C62">
      <w:pPr>
        <w:spacing w:before="0"/>
        <w:rPr>
          <w:rFonts w:cs="Arial"/>
          <w:i/>
          <w:iCs/>
          <w:lang w:val="ru-RU"/>
        </w:rPr>
      </w:pPr>
    </w:p>
    <w:p w14:paraId="5995B219" w14:textId="77777777" w:rsidR="008B135D" w:rsidRPr="00477BD7" w:rsidRDefault="008B135D" w:rsidP="00455C62">
      <w:pPr>
        <w:spacing w:before="0"/>
        <w:rPr>
          <w:rFonts w:cs="Arial"/>
          <w:i/>
          <w:iCs/>
          <w:lang w:val="ru-RU"/>
        </w:rPr>
      </w:pPr>
    </w:p>
    <w:p w14:paraId="738CCD96" w14:textId="77777777" w:rsidR="00455C62" w:rsidRPr="00477BD7" w:rsidRDefault="00455C62" w:rsidP="00455C62">
      <w:pPr>
        <w:spacing w:before="0"/>
        <w:rPr>
          <w:rFonts w:eastAsia="TimesNewRomanPSMT" w:cs="Arial"/>
          <w:b/>
          <w:bCs/>
          <w:i/>
          <w:lang w:val="sr-Cyrl-CS"/>
        </w:rPr>
      </w:pPr>
      <w:r w:rsidRPr="00477BD7">
        <w:rPr>
          <w:rFonts w:eastAsia="TimesNewRomanPSMT" w:cs="Arial"/>
          <w:b/>
          <w:bCs/>
          <w:i/>
          <w:lang w:val="sr-Cyrl-CS"/>
        </w:rPr>
        <w:lastRenderedPageBreak/>
        <w:t>5) ЦЕНА И КОМЕРЦИЈАЛНИ УСЛОВИ ПОНУДЕ</w:t>
      </w:r>
    </w:p>
    <w:p w14:paraId="7BB7F185" w14:textId="77777777" w:rsidR="00455C62" w:rsidRPr="00477BD7" w:rsidRDefault="00455C62" w:rsidP="00455C62">
      <w:pPr>
        <w:spacing w:before="0"/>
        <w:jc w:val="center"/>
        <w:rPr>
          <w:rFonts w:cs="Arial"/>
          <w:b/>
          <w:bCs/>
          <w:i/>
          <w:iCs/>
          <w:u w:val="single"/>
          <w:lang w:val="sr-Cyrl-CS"/>
        </w:rPr>
      </w:pPr>
      <w:r w:rsidRPr="00477BD7">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779"/>
      </w:tblGrid>
      <w:tr w:rsidR="00455C62" w:rsidRPr="00477BD7" w14:paraId="5875859D" w14:textId="77777777" w:rsidTr="009A5BBB">
        <w:trPr>
          <w:trHeight w:val="485"/>
        </w:trPr>
        <w:tc>
          <w:tcPr>
            <w:tcW w:w="5920" w:type="dxa"/>
            <w:shd w:val="clear" w:color="auto" w:fill="C6D9F1" w:themeFill="text2" w:themeFillTint="33"/>
            <w:vAlign w:val="center"/>
          </w:tcPr>
          <w:p w14:paraId="5AB9693C" w14:textId="77777777" w:rsidR="00455C62" w:rsidRPr="00477BD7" w:rsidRDefault="00455C62" w:rsidP="009A5BBB">
            <w:pPr>
              <w:spacing w:before="0"/>
              <w:jc w:val="center"/>
              <w:rPr>
                <w:rFonts w:cs="Arial"/>
                <w:b/>
                <w:bCs/>
                <w:i/>
                <w:iCs/>
                <w:lang w:val="sr-Cyrl-CS"/>
              </w:rPr>
            </w:pPr>
            <w:r w:rsidRPr="00477BD7">
              <w:rPr>
                <w:rFonts w:eastAsia="TimesNewRomanPSMT" w:cs="Arial"/>
                <w:b/>
                <w:bCs/>
              </w:rPr>
              <w:t xml:space="preserve">ПРЕДМЕТ </w:t>
            </w:r>
            <w:r w:rsidRPr="00477BD7">
              <w:rPr>
                <w:rFonts w:eastAsia="TimesNewRomanPSMT" w:cs="Arial"/>
                <w:b/>
                <w:bCs/>
                <w:lang w:val="sr-Cyrl-CS"/>
              </w:rPr>
              <w:t xml:space="preserve">И БРОЈ </w:t>
            </w:r>
            <w:r w:rsidRPr="00477BD7">
              <w:rPr>
                <w:rFonts w:eastAsia="TimesNewRomanPSMT" w:cs="Arial"/>
                <w:b/>
                <w:bCs/>
              </w:rPr>
              <w:t>НАБАВКЕ</w:t>
            </w:r>
          </w:p>
        </w:tc>
        <w:tc>
          <w:tcPr>
            <w:tcW w:w="4394" w:type="dxa"/>
            <w:shd w:val="clear" w:color="auto" w:fill="C6D9F1" w:themeFill="text2" w:themeFillTint="33"/>
            <w:vAlign w:val="center"/>
          </w:tcPr>
          <w:p w14:paraId="16070E9F" w14:textId="77777777" w:rsidR="00455C62" w:rsidRPr="00041008" w:rsidRDefault="00455C62" w:rsidP="009A5BBB">
            <w:pPr>
              <w:spacing w:before="0"/>
              <w:jc w:val="center"/>
              <w:rPr>
                <w:rFonts w:cs="Arial"/>
                <w:b/>
                <w:bCs/>
                <w:i/>
                <w:iCs/>
                <w:color w:val="00B0F0"/>
              </w:rPr>
            </w:pPr>
            <w:r w:rsidRPr="00477BD7">
              <w:rPr>
                <w:rFonts w:cs="Arial"/>
                <w:b/>
                <w:bCs/>
                <w:i/>
                <w:iCs/>
                <w:lang w:val="sr-Cyrl-CS"/>
              </w:rPr>
              <w:t xml:space="preserve">УКУПНА ЦЕНА </w:t>
            </w:r>
            <w:r>
              <w:rPr>
                <w:rFonts w:eastAsia="Arial Unicode MS" w:cs="Arial"/>
                <w:b/>
                <w:bCs/>
                <w:i/>
                <w:iCs/>
                <w:kern w:val="1"/>
                <w:lang w:val="sr-Cyrl-CS" w:eastAsia="ar-SA"/>
              </w:rPr>
              <w:t>динара</w:t>
            </w:r>
          </w:p>
          <w:p w14:paraId="27C8ABDA" w14:textId="77777777" w:rsidR="00455C62" w:rsidRPr="00477BD7" w:rsidRDefault="00455C62" w:rsidP="009A5BBB">
            <w:pPr>
              <w:spacing w:before="0"/>
              <w:jc w:val="center"/>
              <w:rPr>
                <w:rFonts w:cs="Arial"/>
                <w:b/>
                <w:bCs/>
                <w:i/>
                <w:iCs/>
                <w:lang w:val="sr-Cyrl-CS"/>
              </w:rPr>
            </w:pPr>
            <w:r>
              <w:rPr>
                <w:rFonts w:cs="Arial"/>
                <w:b/>
                <w:bCs/>
                <w:i/>
                <w:iCs/>
                <w:lang w:val="sr-Cyrl-CS"/>
              </w:rPr>
              <w:t>без ПДВ</w:t>
            </w:r>
          </w:p>
        </w:tc>
      </w:tr>
      <w:tr w:rsidR="00455C62" w:rsidRPr="00477BD7" w14:paraId="165B9E6B" w14:textId="77777777" w:rsidTr="009A5BBB">
        <w:trPr>
          <w:trHeight w:val="440"/>
        </w:trPr>
        <w:tc>
          <w:tcPr>
            <w:tcW w:w="5920" w:type="dxa"/>
            <w:vAlign w:val="center"/>
          </w:tcPr>
          <w:p w14:paraId="2F93B373" w14:textId="77777777" w:rsidR="00455C62" w:rsidRDefault="00455C62" w:rsidP="009A5BBB">
            <w:pPr>
              <w:spacing w:before="0"/>
              <w:ind w:left="157"/>
              <w:jc w:val="center"/>
              <w:rPr>
                <w:rFonts w:cs="Arial"/>
                <w:b/>
                <w:color w:val="000000"/>
                <w:lang w:val="ru-RU"/>
              </w:rPr>
            </w:pPr>
            <w:r>
              <w:rPr>
                <w:rFonts w:cs="Arial"/>
                <w:b/>
                <w:color w:val="000000"/>
                <w:lang w:val="ru-RU"/>
              </w:rPr>
              <w:t xml:space="preserve">ЈН/2000/0299/2016 </w:t>
            </w:r>
          </w:p>
          <w:p w14:paraId="50580D55" w14:textId="77777777" w:rsidR="00455C62" w:rsidRDefault="00455C62" w:rsidP="009A5BBB">
            <w:pPr>
              <w:spacing w:before="0"/>
              <w:ind w:left="157"/>
              <w:jc w:val="center"/>
              <w:rPr>
                <w:rFonts w:cs="Arial"/>
                <w:b/>
                <w:color w:val="000000"/>
                <w:lang w:val="ru-RU"/>
              </w:rPr>
            </w:pPr>
            <w:r>
              <w:rPr>
                <w:rFonts w:cs="Arial"/>
                <w:lang w:val="sr-Cyrl-RS"/>
              </w:rPr>
              <w:t>''Пројекти заштите приобаља ХЕ ''Ђердап 1'' и ХЕ ''Ђердап 2''</w:t>
            </w:r>
            <w:r w:rsidRPr="00041008">
              <w:rPr>
                <w:rFonts w:cs="Arial"/>
                <w:b/>
                <w:color w:val="000000"/>
                <w:lang w:val="ru-RU"/>
              </w:rPr>
              <w:t>''</w:t>
            </w:r>
          </w:p>
          <w:p w14:paraId="5D044574" w14:textId="05EB8E07" w:rsidR="00455C62" w:rsidRPr="008176D6" w:rsidRDefault="00455C62" w:rsidP="00455C62">
            <w:pPr>
              <w:jc w:val="center"/>
              <w:rPr>
                <w:rFonts w:cs="Arial"/>
                <w:b/>
                <w:lang w:val="ru-RU"/>
              </w:rPr>
            </w:pPr>
            <w:r w:rsidRPr="00795069">
              <w:rPr>
                <w:rFonts w:cs="Arial"/>
                <w:b/>
                <w:lang w:val="ru-RU"/>
              </w:rPr>
              <w:t>Партија 1</w:t>
            </w:r>
            <w:r>
              <w:rPr>
                <w:rFonts w:cs="Arial"/>
                <w:b/>
                <w:lang w:val="ru-RU"/>
              </w:rPr>
              <w:t>5</w:t>
            </w:r>
            <w:r w:rsidRPr="00795069">
              <w:rPr>
                <w:rFonts w:cs="Arial"/>
                <w:b/>
                <w:lang w:val="ru-RU"/>
              </w:rPr>
              <w:t xml:space="preserve"> – </w:t>
            </w:r>
            <w:r w:rsidRPr="00455C62">
              <w:rPr>
                <w:rFonts w:cs="Arial"/>
                <w:b/>
                <w:lang w:val="ru-RU"/>
              </w:rPr>
              <w:t>Радови на завршетку мезулане у Брзој Паланци и уређење платоа – пројектовање, студије и експерти</w:t>
            </w:r>
          </w:p>
        </w:tc>
        <w:tc>
          <w:tcPr>
            <w:tcW w:w="4394" w:type="dxa"/>
          </w:tcPr>
          <w:p w14:paraId="07E9493D" w14:textId="77777777" w:rsidR="00455C62" w:rsidRPr="00477BD7" w:rsidRDefault="00455C62" w:rsidP="009A5BBB">
            <w:pPr>
              <w:spacing w:before="0"/>
              <w:jc w:val="center"/>
              <w:rPr>
                <w:rFonts w:cs="Arial"/>
                <w:b/>
                <w:bCs/>
                <w:i/>
                <w:iCs/>
                <w:lang w:val="sr-Cyrl-CS"/>
              </w:rPr>
            </w:pPr>
          </w:p>
          <w:p w14:paraId="1BAB5153" w14:textId="77777777" w:rsidR="00455C62" w:rsidRPr="00477BD7" w:rsidRDefault="00455C62" w:rsidP="009A5BBB">
            <w:pPr>
              <w:spacing w:before="0"/>
              <w:jc w:val="center"/>
              <w:rPr>
                <w:rFonts w:cs="Arial"/>
                <w:b/>
                <w:bCs/>
                <w:i/>
                <w:iCs/>
                <w:lang w:val="sr-Cyrl-CS"/>
              </w:rPr>
            </w:pPr>
          </w:p>
        </w:tc>
      </w:tr>
    </w:tbl>
    <w:p w14:paraId="53D92A5D" w14:textId="77777777" w:rsidR="00455C62" w:rsidRPr="00477BD7" w:rsidRDefault="00455C62" w:rsidP="00455C62">
      <w:pPr>
        <w:spacing w:before="0"/>
        <w:jc w:val="center"/>
        <w:rPr>
          <w:rFonts w:cs="Arial"/>
          <w:b/>
          <w:bCs/>
          <w:i/>
          <w:iCs/>
          <w:u w:val="single"/>
          <w:lang w:val="sr-Cyrl-CS"/>
        </w:rPr>
      </w:pPr>
      <w:r w:rsidRPr="00477BD7">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4"/>
        <w:gridCol w:w="3815"/>
      </w:tblGrid>
      <w:tr w:rsidR="00455C62" w:rsidRPr="00477BD7" w14:paraId="7880F508" w14:textId="77777777" w:rsidTr="009A5BBB">
        <w:trPr>
          <w:trHeight w:val="647"/>
        </w:trPr>
        <w:tc>
          <w:tcPr>
            <w:tcW w:w="5204" w:type="dxa"/>
            <w:shd w:val="clear" w:color="auto" w:fill="C6D9F1" w:themeFill="text2" w:themeFillTint="33"/>
            <w:vAlign w:val="center"/>
          </w:tcPr>
          <w:p w14:paraId="4D3B142A" w14:textId="77777777" w:rsidR="00455C62" w:rsidRPr="003806A7" w:rsidRDefault="00455C62" w:rsidP="009A5BBB">
            <w:pPr>
              <w:spacing w:before="0"/>
              <w:jc w:val="center"/>
              <w:rPr>
                <w:rFonts w:cs="Arial"/>
                <w:b/>
                <w:bCs/>
                <w:iCs/>
                <w:lang w:val="sr-Cyrl-CS"/>
              </w:rPr>
            </w:pPr>
            <w:r w:rsidRPr="003806A7">
              <w:rPr>
                <w:rFonts w:cs="Arial"/>
                <w:b/>
                <w:bCs/>
                <w:iCs/>
                <w:lang w:val="sr-Cyrl-CS"/>
              </w:rPr>
              <w:t>УСЛОВ НАРУЧИОЦА</w:t>
            </w:r>
          </w:p>
        </w:tc>
        <w:tc>
          <w:tcPr>
            <w:tcW w:w="3815" w:type="dxa"/>
            <w:shd w:val="clear" w:color="auto" w:fill="C6D9F1" w:themeFill="text2" w:themeFillTint="33"/>
            <w:vAlign w:val="center"/>
          </w:tcPr>
          <w:p w14:paraId="6E817C0D" w14:textId="77777777" w:rsidR="00455C62" w:rsidRPr="003806A7" w:rsidRDefault="00455C62" w:rsidP="009A5BBB">
            <w:pPr>
              <w:spacing w:before="0"/>
              <w:jc w:val="center"/>
              <w:rPr>
                <w:rFonts w:cs="Arial"/>
                <w:b/>
                <w:bCs/>
                <w:iCs/>
                <w:lang w:val="sr-Cyrl-CS"/>
              </w:rPr>
            </w:pPr>
            <w:r w:rsidRPr="003806A7">
              <w:rPr>
                <w:rFonts w:cs="Arial"/>
                <w:b/>
                <w:bCs/>
                <w:iCs/>
                <w:lang w:val="sr-Cyrl-CS"/>
              </w:rPr>
              <w:t>ПОНУДА ПОНУЂАЧА</w:t>
            </w:r>
          </w:p>
        </w:tc>
      </w:tr>
      <w:tr w:rsidR="00455C62" w:rsidRPr="00477BD7" w14:paraId="65046339" w14:textId="77777777" w:rsidTr="009A5BBB">
        <w:trPr>
          <w:trHeight w:val="1691"/>
        </w:trPr>
        <w:tc>
          <w:tcPr>
            <w:tcW w:w="5204" w:type="dxa"/>
            <w:vAlign w:val="center"/>
          </w:tcPr>
          <w:p w14:paraId="06452CEB" w14:textId="77777777" w:rsidR="00455C62" w:rsidRPr="003806A7" w:rsidRDefault="00455C62" w:rsidP="009A5BBB">
            <w:pPr>
              <w:spacing w:before="0"/>
              <w:jc w:val="center"/>
              <w:rPr>
                <w:rFonts w:cs="Arial"/>
                <w:b/>
                <w:bCs/>
                <w:iCs/>
                <w:lang w:val="sr-Cyrl-CS"/>
              </w:rPr>
            </w:pPr>
            <w:r w:rsidRPr="003806A7">
              <w:rPr>
                <w:rFonts w:cs="Arial"/>
                <w:b/>
                <w:bCs/>
                <w:iCs/>
                <w:lang w:val="sr-Cyrl-CS"/>
              </w:rPr>
              <w:t>РОК И НАЧИН ПЛАЋАЊА:</w:t>
            </w:r>
          </w:p>
          <w:p w14:paraId="26D8F456" w14:textId="77777777" w:rsidR="00455C62" w:rsidRPr="00A72D54" w:rsidRDefault="00455C62" w:rsidP="003C3350">
            <w:pPr>
              <w:numPr>
                <w:ilvl w:val="0"/>
                <w:numId w:val="87"/>
              </w:numPr>
              <w:tabs>
                <w:tab w:val="left" w:pos="567"/>
              </w:tabs>
              <w:spacing w:before="0"/>
              <w:ind w:left="0" w:firstLine="0"/>
              <w:rPr>
                <w:rFonts w:eastAsia="Calibri" w:cs="Arial"/>
              </w:rPr>
            </w:pPr>
            <w:r w:rsidRPr="00A72D54">
              <w:rPr>
                <w:rFonts w:eastAsia="Calibri" w:cs="Arial"/>
              </w:rPr>
              <w:t xml:space="preserve">90% (словима:деведесет одсто) од уговорене цене сукцесивно по месецима, у зависности од извршења уговорених услуга у једном месецу, у року </w:t>
            </w:r>
            <w:r w:rsidRPr="00A72D54">
              <w:rPr>
                <w:rFonts w:eastAsia="Calibri" w:cs="Arial"/>
                <w:lang w:val="sr-Cyrl-RS"/>
              </w:rPr>
              <w:t>до</w:t>
            </w:r>
            <w:r w:rsidRPr="00A72D54">
              <w:rPr>
                <w:rFonts w:eastAsia="Calibri" w:cs="Arial"/>
              </w:rPr>
              <w:t xml:space="preserve"> 45 (словима: четрдесетпет) дана од дана пријема рачуна, издатог на основу прихваћених и одобрених месечних Извештаја.</w:t>
            </w:r>
            <w:r w:rsidRPr="00A72D54">
              <w:rPr>
                <w:rFonts w:eastAsia="Calibri" w:cs="Arial"/>
                <w:color w:val="000000"/>
                <w:lang w:val="sr-Cyrl-CS"/>
              </w:rPr>
              <w:t xml:space="preserve"> Уз рачун, Извршилац је дужан да достави </w:t>
            </w:r>
            <w:r w:rsidRPr="00A72D54">
              <w:rPr>
                <w:rFonts w:cs="Arial"/>
                <w:bCs/>
                <w:color w:val="000000"/>
                <w:lang w:val="sr-Cyrl-CS"/>
              </w:rPr>
              <w:t>Записник о извршеним услугама, потписаним од овлашћених представника обе уговорне стране</w:t>
            </w:r>
            <w:r w:rsidRPr="00A72D54">
              <w:rPr>
                <w:rFonts w:cs="Arial"/>
                <w:bCs/>
                <w:color w:val="000000"/>
              </w:rPr>
              <w:t>.</w:t>
            </w:r>
          </w:p>
          <w:p w14:paraId="6C224D39" w14:textId="77777777" w:rsidR="00455C62" w:rsidRPr="00A72D54" w:rsidRDefault="00455C62" w:rsidP="003C3350">
            <w:pPr>
              <w:pStyle w:val="ListParagraph"/>
              <w:numPr>
                <w:ilvl w:val="0"/>
                <w:numId w:val="87"/>
              </w:numPr>
              <w:spacing w:before="0" w:after="0" w:line="240" w:lineRule="auto"/>
              <w:ind w:left="0" w:firstLine="0"/>
              <w:rPr>
                <w:rFonts w:cs="Arial"/>
                <w:bCs/>
                <w:iCs/>
                <w:lang w:val="sr-Cyrl-CS"/>
              </w:rPr>
            </w:pPr>
            <w:r w:rsidRPr="00A72D54">
              <w:rPr>
                <w:rFonts w:ascii="Arial" w:hAnsi="Arial" w:cs="Arial"/>
              </w:rPr>
              <w:t>10%</w:t>
            </w:r>
            <w:r>
              <w:rPr>
                <w:rFonts w:ascii="Arial" w:hAnsi="Arial" w:cs="Arial"/>
                <w:lang w:val="sr-Cyrl-RS"/>
              </w:rPr>
              <w:t xml:space="preserve"> (словима: десет одсто) </w:t>
            </w:r>
            <w:r w:rsidRPr="00A72D54">
              <w:rPr>
                <w:rFonts w:ascii="Arial" w:hAnsi="Arial" w:cs="Arial"/>
              </w:rPr>
              <w:t xml:space="preserve"> од уговорене цене по извршеној услузи и пријема Коначног извештаја о извршеној услузи, и то у року до 45 (словима: четрдесетпет) дана од дана пријема исправног рачуна од стране овлашћеног лица Корисника услуге.</w:t>
            </w:r>
          </w:p>
        </w:tc>
        <w:tc>
          <w:tcPr>
            <w:tcW w:w="3815" w:type="dxa"/>
            <w:vAlign w:val="center"/>
          </w:tcPr>
          <w:p w14:paraId="7AF97692" w14:textId="77777777" w:rsidR="00455C62" w:rsidRPr="003806A7" w:rsidRDefault="00455C62" w:rsidP="009A5BBB">
            <w:pPr>
              <w:spacing w:before="0"/>
              <w:jc w:val="center"/>
              <w:rPr>
                <w:rFonts w:cs="Arial"/>
                <w:bCs/>
                <w:iCs/>
                <w:lang w:val="sr-Cyrl-CS"/>
              </w:rPr>
            </w:pPr>
            <w:r w:rsidRPr="003806A7">
              <w:rPr>
                <w:rFonts w:cs="Arial"/>
                <w:bCs/>
                <w:iCs/>
                <w:lang w:val="sr-Cyrl-CS"/>
              </w:rPr>
              <w:t>Сагласан за захтевом наручиоца</w:t>
            </w:r>
          </w:p>
          <w:p w14:paraId="4F46AA69" w14:textId="77777777" w:rsidR="00455C62" w:rsidRPr="003806A7" w:rsidRDefault="00455C62" w:rsidP="009A5BBB">
            <w:pPr>
              <w:spacing w:before="0"/>
              <w:jc w:val="center"/>
              <w:rPr>
                <w:rFonts w:cs="Arial"/>
                <w:bCs/>
                <w:iCs/>
                <w:lang w:val="sr-Cyrl-CS"/>
              </w:rPr>
            </w:pPr>
            <w:r w:rsidRPr="003806A7">
              <w:rPr>
                <w:rFonts w:cs="Arial"/>
                <w:bCs/>
                <w:iCs/>
                <w:lang w:val="sr-Cyrl-CS"/>
              </w:rPr>
              <w:t>ДА/НЕ (заокружити)</w:t>
            </w:r>
          </w:p>
        </w:tc>
      </w:tr>
      <w:tr w:rsidR="00455C62" w:rsidRPr="00477BD7" w14:paraId="382306F8" w14:textId="77777777" w:rsidTr="009A5BBB">
        <w:tc>
          <w:tcPr>
            <w:tcW w:w="5204" w:type="dxa"/>
            <w:vAlign w:val="center"/>
          </w:tcPr>
          <w:p w14:paraId="745F5CD1" w14:textId="77777777" w:rsidR="00455C62" w:rsidRPr="00A72D54" w:rsidRDefault="00455C62" w:rsidP="009A5BBB">
            <w:pPr>
              <w:spacing w:before="0"/>
              <w:jc w:val="center"/>
              <w:rPr>
                <w:rFonts w:cs="Arial"/>
                <w:b/>
                <w:bCs/>
                <w:iCs/>
                <w:lang w:val="sr-Cyrl-CS"/>
              </w:rPr>
            </w:pPr>
            <w:r w:rsidRPr="00A72D54">
              <w:rPr>
                <w:rFonts w:cs="Arial"/>
                <w:b/>
                <w:bCs/>
                <w:iCs/>
                <w:lang w:val="sr-Cyrl-CS"/>
              </w:rPr>
              <w:t>РОК ИЗВРШЕЊА:</w:t>
            </w:r>
          </w:p>
          <w:p w14:paraId="0978B956" w14:textId="77777777" w:rsidR="00455C62" w:rsidRPr="00A82EE2" w:rsidRDefault="00455C62" w:rsidP="009A5BBB">
            <w:pPr>
              <w:pStyle w:val="ListParagraph"/>
              <w:autoSpaceDE w:val="0"/>
              <w:autoSpaceDN w:val="0"/>
              <w:adjustRightInd w:val="0"/>
              <w:spacing w:before="0" w:after="0" w:line="240" w:lineRule="auto"/>
              <w:ind w:left="0"/>
              <w:contextualSpacing w:val="0"/>
              <w:rPr>
                <w:rFonts w:ascii="Arial" w:hAnsi="Arial" w:cs="Arial"/>
                <w:color w:val="FF0000"/>
                <w:lang w:val="sr-Cyrl-RS"/>
              </w:rPr>
            </w:pPr>
            <w:r w:rsidRPr="00231FA0">
              <w:rPr>
                <w:rFonts w:ascii="Arial" w:hAnsi="Arial" w:cs="Arial"/>
                <w:lang w:val="sr-Cyrl-RS"/>
              </w:rPr>
              <w:t xml:space="preserve">максимално </w:t>
            </w:r>
            <w:r w:rsidRPr="00231FA0">
              <w:rPr>
                <w:rFonts w:ascii="Arial" w:hAnsi="Arial" w:cs="Arial"/>
                <w:color w:val="000000"/>
              </w:rPr>
              <w:t xml:space="preserve">365 </w:t>
            </w:r>
            <w:r w:rsidRPr="00231FA0">
              <w:rPr>
                <w:rFonts w:ascii="Arial" w:hAnsi="Arial" w:cs="Arial"/>
                <w:color w:val="000000"/>
                <w:lang w:val="sr-Cyrl-RS"/>
              </w:rPr>
              <w:t xml:space="preserve">(словима: тристашездесетпет) </w:t>
            </w:r>
            <w:r w:rsidRPr="00231FA0">
              <w:rPr>
                <w:rFonts w:ascii="Arial" w:hAnsi="Arial" w:cs="Arial"/>
                <w:color w:val="000000"/>
              </w:rPr>
              <w:t>дана од дана ступања Уговора на снагу</w:t>
            </w:r>
            <w:r w:rsidRPr="00A82EE2">
              <w:rPr>
                <w:rFonts w:ascii="Arial" w:hAnsi="Arial" w:cs="Arial"/>
                <w:color w:val="FF0000"/>
                <w:lang w:val="sr-Cyrl-RS"/>
              </w:rPr>
              <w:t>.</w:t>
            </w:r>
          </w:p>
          <w:p w14:paraId="776AD202" w14:textId="77777777" w:rsidR="00455C62" w:rsidRPr="00A82EE2" w:rsidRDefault="00455C62" w:rsidP="009A5BBB">
            <w:pPr>
              <w:spacing w:before="0"/>
              <w:jc w:val="center"/>
              <w:rPr>
                <w:rFonts w:cs="Arial"/>
                <w:bCs/>
                <w:iCs/>
                <w:color w:val="FF0000"/>
                <w:lang w:val="sr-Cyrl-CS"/>
              </w:rPr>
            </w:pPr>
          </w:p>
        </w:tc>
        <w:tc>
          <w:tcPr>
            <w:tcW w:w="3815" w:type="dxa"/>
            <w:vAlign w:val="center"/>
          </w:tcPr>
          <w:p w14:paraId="580798A7" w14:textId="77777777" w:rsidR="00455C62" w:rsidRPr="003806A7" w:rsidRDefault="00455C62" w:rsidP="009A5BBB">
            <w:pPr>
              <w:spacing w:before="0"/>
              <w:jc w:val="center"/>
              <w:rPr>
                <w:rFonts w:cs="Arial"/>
                <w:b/>
                <w:bCs/>
                <w:iCs/>
                <w:lang w:val="sr-Cyrl-CS"/>
              </w:rPr>
            </w:pPr>
          </w:p>
          <w:p w14:paraId="3678174F" w14:textId="77777777" w:rsidR="00455C62" w:rsidRPr="003806A7" w:rsidRDefault="00455C62" w:rsidP="009A5BBB">
            <w:pPr>
              <w:spacing w:before="0"/>
              <w:jc w:val="center"/>
              <w:rPr>
                <w:rFonts w:cs="Arial"/>
                <w:bCs/>
                <w:iCs/>
              </w:rPr>
            </w:pPr>
            <w:r w:rsidRPr="003806A7">
              <w:rPr>
                <w:rFonts w:cs="Arial"/>
                <w:bCs/>
                <w:iCs/>
                <w:lang w:val="sr-Cyrl-CS"/>
              </w:rPr>
              <w:t xml:space="preserve">____ </w:t>
            </w:r>
            <w:r>
              <w:rPr>
                <w:rFonts w:cs="Arial"/>
                <w:bCs/>
                <w:iCs/>
                <w:lang w:val="sr-Cyrl-CS"/>
              </w:rPr>
              <w:t>дана</w:t>
            </w:r>
            <w:r w:rsidRPr="003806A7">
              <w:rPr>
                <w:rFonts w:cs="Arial"/>
                <w:bCs/>
                <w:iCs/>
                <w:lang w:val="sr-Cyrl-CS"/>
              </w:rPr>
              <w:t xml:space="preserve"> од дана ступања уговора на снагу</w:t>
            </w:r>
          </w:p>
        </w:tc>
      </w:tr>
      <w:tr w:rsidR="00455C62" w:rsidRPr="00477BD7" w14:paraId="33B50A79" w14:textId="77777777" w:rsidTr="009A5BBB">
        <w:trPr>
          <w:trHeight w:val="800"/>
        </w:trPr>
        <w:tc>
          <w:tcPr>
            <w:tcW w:w="5204" w:type="dxa"/>
            <w:vAlign w:val="center"/>
          </w:tcPr>
          <w:p w14:paraId="32CF26B2" w14:textId="77777777" w:rsidR="00455C62" w:rsidRPr="003806A7" w:rsidRDefault="00455C62" w:rsidP="009A5BBB">
            <w:pPr>
              <w:spacing w:before="0"/>
              <w:jc w:val="center"/>
              <w:rPr>
                <w:rFonts w:cs="Arial"/>
                <w:b/>
                <w:bCs/>
                <w:iCs/>
                <w:lang w:val="sr-Cyrl-CS"/>
              </w:rPr>
            </w:pPr>
            <w:r w:rsidRPr="003806A7">
              <w:rPr>
                <w:rFonts w:cs="Arial"/>
                <w:b/>
                <w:bCs/>
                <w:iCs/>
                <w:lang w:val="sr-Cyrl-CS"/>
              </w:rPr>
              <w:t>РОК ВАЖЕЊА ПОНУДЕ:</w:t>
            </w:r>
          </w:p>
          <w:p w14:paraId="500C42E5" w14:textId="77777777" w:rsidR="00455C62" w:rsidRPr="003806A7" w:rsidRDefault="00455C62" w:rsidP="009A5BBB">
            <w:pPr>
              <w:spacing w:before="0"/>
              <w:jc w:val="center"/>
              <w:rPr>
                <w:rFonts w:cs="Arial"/>
                <w:b/>
                <w:bCs/>
                <w:iCs/>
                <w:lang w:val="sr-Cyrl-CS"/>
              </w:rPr>
            </w:pPr>
            <w:r w:rsidRPr="003806A7">
              <w:rPr>
                <w:rFonts w:cs="Arial"/>
                <w:bCs/>
                <w:iCs/>
                <w:lang w:val="sr-Cyrl-CS"/>
              </w:rPr>
              <w:t>не може бити краћ</w:t>
            </w:r>
            <w:r w:rsidRPr="003806A7">
              <w:rPr>
                <w:rFonts w:cs="Arial"/>
                <w:bCs/>
                <w:iCs/>
              </w:rPr>
              <w:t>и</w:t>
            </w:r>
            <w:r w:rsidRPr="003806A7">
              <w:rPr>
                <w:rFonts w:cs="Arial"/>
                <w:bCs/>
                <w:iCs/>
                <w:lang w:val="sr-Cyrl-CS"/>
              </w:rPr>
              <w:t xml:space="preserve"> од 90 дана од дана отварања понуда</w:t>
            </w:r>
          </w:p>
        </w:tc>
        <w:tc>
          <w:tcPr>
            <w:tcW w:w="3815" w:type="dxa"/>
            <w:vAlign w:val="center"/>
          </w:tcPr>
          <w:p w14:paraId="016F28EE" w14:textId="77777777" w:rsidR="00455C62" w:rsidRPr="003806A7" w:rsidRDefault="00455C62" w:rsidP="009A5BBB">
            <w:pPr>
              <w:spacing w:before="0"/>
              <w:jc w:val="center"/>
              <w:rPr>
                <w:rFonts w:cs="Arial"/>
                <w:b/>
                <w:bCs/>
                <w:iCs/>
                <w:lang w:val="sr-Cyrl-CS"/>
              </w:rPr>
            </w:pPr>
          </w:p>
          <w:p w14:paraId="2081EEDB" w14:textId="77777777" w:rsidR="00455C62" w:rsidRPr="003806A7" w:rsidRDefault="00455C62" w:rsidP="009A5BBB">
            <w:pPr>
              <w:spacing w:before="0"/>
              <w:jc w:val="center"/>
              <w:rPr>
                <w:rFonts w:cs="Arial"/>
                <w:b/>
                <w:bCs/>
                <w:iCs/>
                <w:lang w:val="sr-Cyrl-CS"/>
              </w:rPr>
            </w:pPr>
            <w:r w:rsidRPr="003806A7">
              <w:rPr>
                <w:rFonts w:cs="Arial"/>
                <w:bCs/>
                <w:iCs/>
                <w:lang w:val="sr-Cyrl-CS"/>
              </w:rPr>
              <w:t>_____ дана од дана отварања понуда</w:t>
            </w:r>
          </w:p>
        </w:tc>
      </w:tr>
      <w:tr w:rsidR="00455C62" w:rsidRPr="00477BD7" w14:paraId="435CBD91" w14:textId="77777777" w:rsidTr="009A5BBB">
        <w:tc>
          <w:tcPr>
            <w:tcW w:w="9019" w:type="dxa"/>
            <w:gridSpan w:val="2"/>
          </w:tcPr>
          <w:p w14:paraId="435F8ACD" w14:textId="77777777" w:rsidR="00455C62" w:rsidRPr="003806A7" w:rsidRDefault="00455C62" w:rsidP="009A5BBB">
            <w:pPr>
              <w:spacing w:before="0"/>
              <w:rPr>
                <w:rFonts w:cs="Arial"/>
                <w:bCs/>
                <w:iCs/>
                <w:lang w:val="sr-Cyrl-CS"/>
              </w:rPr>
            </w:pPr>
            <w:r w:rsidRPr="003806A7">
              <w:rPr>
                <w:rFonts w:cs="Arial"/>
                <w:bCs/>
                <w:iCs/>
                <w:lang w:val="sr-Cyrl-CS"/>
              </w:rPr>
              <w:t>Понуда понуђача који не прихвата услове наручиоца за рок и начин плаћања, рок извршења</w:t>
            </w:r>
            <w:r>
              <w:rPr>
                <w:rFonts w:cs="Arial"/>
                <w:bCs/>
                <w:iCs/>
                <w:lang w:val="sr-Cyrl-CS"/>
              </w:rPr>
              <w:t xml:space="preserve"> </w:t>
            </w:r>
            <w:r w:rsidRPr="003806A7">
              <w:rPr>
                <w:rFonts w:cs="Arial"/>
                <w:bCs/>
                <w:iCs/>
                <w:lang w:val="sr-Cyrl-CS"/>
              </w:rPr>
              <w:t>и рок важења понуде сматраће се неприхватљивом.</w:t>
            </w:r>
          </w:p>
        </w:tc>
      </w:tr>
    </w:tbl>
    <w:p w14:paraId="57E132CD" w14:textId="77777777" w:rsidR="00455C62" w:rsidRPr="00477BD7" w:rsidRDefault="00455C62" w:rsidP="00455C62">
      <w:pPr>
        <w:spacing w:before="0"/>
        <w:rPr>
          <w:rFonts w:cs="Arial"/>
          <w:b/>
          <w:bCs/>
          <w:i/>
          <w:iCs/>
          <w:lang w:val="sr-Cyrl-CS"/>
        </w:rPr>
      </w:pPr>
    </w:p>
    <w:p w14:paraId="7566B51E" w14:textId="77777777" w:rsidR="00455C62" w:rsidRPr="00477BD7" w:rsidRDefault="00455C62" w:rsidP="00455C62">
      <w:pPr>
        <w:spacing w:before="0"/>
        <w:rPr>
          <w:rFonts w:eastAsia="TimesNewRomanPSMT" w:cs="Arial"/>
          <w:bCs/>
          <w:lang w:val="sr-Cyrl-CS"/>
        </w:rPr>
      </w:pPr>
      <w:r w:rsidRPr="00477BD7">
        <w:rPr>
          <w:rFonts w:cs="Arial"/>
          <w:b/>
          <w:bCs/>
          <w:i/>
          <w:iCs/>
          <w:lang w:val="sr-Cyrl-CS"/>
        </w:rPr>
        <w:t xml:space="preserve">               </w:t>
      </w:r>
      <w:r w:rsidRPr="00477BD7">
        <w:rPr>
          <w:rFonts w:eastAsia="TimesNewRomanPSMT" w:cs="Arial"/>
          <w:bCs/>
        </w:rPr>
        <w:t xml:space="preserve">Датум </w:t>
      </w:r>
      <w:r w:rsidRPr="00477BD7">
        <w:rPr>
          <w:rFonts w:eastAsia="TimesNewRomanPSMT" w:cs="Arial"/>
          <w:bCs/>
        </w:rPr>
        <w:tab/>
      </w:r>
      <w:r w:rsidRPr="00477BD7">
        <w:rPr>
          <w:rFonts w:eastAsia="TimesNewRomanPSMT" w:cs="Arial"/>
          <w:bCs/>
        </w:rPr>
        <w:tab/>
      </w:r>
      <w:r w:rsidRPr="00477BD7">
        <w:rPr>
          <w:rFonts w:eastAsia="TimesNewRomanPSMT" w:cs="Arial"/>
          <w:bCs/>
        </w:rPr>
        <w:tab/>
      </w:r>
      <w:r w:rsidRPr="00477BD7">
        <w:rPr>
          <w:rFonts w:eastAsia="TimesNewRomanPSMT" w:cs="Arial"/>
          <w:bCs/>
        </w:rPr>
        <w:tab/>
        <w:t xml:space="preserve">             </w:t>
      </w:r>
      <w:r w:rsidRPr="00477BD7">
        <w:rPr>
          <w:rFonts w:eastAsia="TimesNewRomanPSMT" w:cs="Arial"/>
          <w:bCs/>
          <w:lang w:val="sr-Cyrl-CS"/>
        </w:rPr>
        <w:t xml:space="preserve">                         </w:t>
      </w:r>
      <w:r w:rsidRPr="00477BD7">
        <w:rPr>
          <w:rFonts w:eastAsia="TimesNewRomanPSMT" w:cs="Arial"/>
          <w:bCs/>
        </w:rPr>
        <w:t>Понуђач</w:t>
      </w:r>
    </w:p>
    <w:p w14:paraId="003F2727" w14:textId="77777777" w:rsidR="00455C62" w:rsidRPr="00477BD7" w:rsidRDefault="00455C62" w:rsidP="00455C62">
      <w:pPr>
        <w:spacing w:before="0"/>
        <w:ind w:left="720" w:firstLine="720"/>
        <w:rPr>
          <w:rFonts w:eastAsia="TimesNewRomanPSMT" w:cs="Arial"/>
          <w:bCs/>
          <w:lang w:val="sr-Cyrl-CS"/>
        </w:rPr>
      </w:pPr>
    </w:p>
    <w:p w14:paraId="11CDC256" w14:textId="77777777" w:rsidR="00455C62" w:rsidRPr="00477BD7" w:rsidRDefault="00455C62" w:rsidP="00455C62">
      <w:pPr>
        <w:spacing w:before="0"/>
        <w:rPr>
          <w:rFonts w:eastAsia="TimesNewRomanPS-BoldMT" w:cs="Arial"/>
          <w:b/>
          <w:bCs/>
          <w:i/>
          <w:iCs/>
          <w:lang w:val="sr-Cyrl-CS"/>
        </w:rPr>
      </w:pPr>
      <w:r w:rsidRPr="00477BD7">
        <w:rPr>
          <w:rFonts w:eastAsia="TimesNewRomanPS-BoldMT" w:cs="Arial"/>
          <w:b/>
          <w:bCs/>
          <w:i/>
          <w:iCs/>
        </w:rPr>
        <w:t>________________________</w:t>
      </w:r>
      <w:r w:rsidRPr="00477BD7">
        <w:rPr>
          <w:rFonts w:eastAsia="TimesNewRomanPS-BoldMT" w:cs="Arial"/>
          <w:b/>
          <w:bCs/>
          <w:i/>
          <w:iCs/>
          <w:lang w:val="sr-Cyrl-CS"/>
        </w:rPr>
        <w:t xml:space="preserve">                  М.П.</w:t>
      </w:r>
      <w:r w:rsidRPr="00477BD7">
        <w:rPr>
          <w:rFonts w:eastAsia="TimesNewRomanPS-BoldMT" w:cs="Arial"/>
          <w:b/>
          <w:bCs/>
          <w:i/>
          <w:iCs/>
        </w:rPr>
        <w:tab/>
      </w:r>
      <w:r w:rsidRPr="00477BD7">
        <w:rPr>
          <w:rFonts w:eastAsia="TimesNewRomanPS-BoldMT" w:cs="Arial"/>
          <w:b/>
          <w:bCs/>
          <w:i/>
          <w:iCs/>
          <w:lang w:val="sr-Cyrl-CS"/>
        </w:rPr>
        <w:t xml:space="preserve">              _____________________                                      </w:t>
      </w:r>
    </w:p>
    <w:p w14:paraId="1DA51571" w14:textId="77777777" w:rsidR="00455C62" w:rsidRPr="00477BD7" w:rsidRDefault="00455C62" w:rsidP="00455C62">
      <w:pPr>
        <w:spacing w:before="0"/>
        <w:rPr>
          <w:rFonts w:cs="Arial"/>
          <w:b/>
          <w:bCs/>
          <w:i/>
          <w:iCs/>
          <w:u w:val="single"/>
        </w:rPr>
      </w:pPr>
    </w:p>
    <w:p w14:paraId="61345ABC" w14:textId="77777777" w:rsidR="00455C62" w:rsidRPr="00477BD7" w:rsidRDefault="00455C62" w:rsidP="00455C62">
      <w:pPr>
        <w:spacing w:before="0"/>
        <w:rPr>
          <w:rFonts w:cs="Arial"/>
          <w:b/>
          <w:bCs/>
          <w:i/>
          <w:iCs/>
          <w:u w:val="single"/>
          <w:lang w:val="sr-Cyrl-RS"/>
        </w:rPr>
      </w:pPr>
      <w:r w:rsidRPr="00477BD7">
        <w:rPr>
          <w:rFonts w:cs="Arial"/>
          <w:b/>
          <w:bCs/>
          <w:i/>
          <w:iCs/>
          <w:u w:val="single"/>
        </w:rPr>
        <w:t>Напомене:</w:t>
      </w:r>
    </w:p>
    <w:p w14:paraId="3089C3AD" w14:textId="77777777" w:rsidR="00455C62" w:rsidRDefault="00455C62" w:rsidP="00455C62">
      <w:pPr>
        <w:autoSpaceDE w:val="0"/>
        <w:autoSpaceDN w:val="0"/>
        <w:adjustRightInd w:val="0"/>
        <w:rPr>
          <w:rFonts w:eastAsia="TimesNewRomanPS-BoldMT" w:cs="Arial"/>
          <w:bCs/>
          <w:i/>
          <w:iCs/>
          <w:lang w:val="sr-Cyrl-RS"/>
        </w:rPr>
      </w:pPr>
      <w:r w:rsidRPr="00477BD7">
        <w:rPr>
          <w:rFonts w:eastAsia="TimesNewRomanPS-BoldMT" w:cs="Arial"/>
          <w:bCs/>
          <w:i/>
          <w:iCs/>
          <w:lang w:val="sr-Cyrl-RS"/>
        </w:rPr>
        <w:t>-  Понуђач је обавезан да у обрасцу понуде попуни све комерцијалне услове (сва празна поља).</w:t>
      </w:r>
    </w:p>
    <w:p w14:paraId="30249479" w14:textId="77777777" w:rsidR="00455C62" w:rsidRPr="00795069" w:rsidRDefault="00455C62" w:rsidP="00455C62">
      <w:pPr>
        <w:autoSpaceDE w:val="0"/>
        <w:autoSpaceDN w:val="0"/>
        <w:adjustRightInd w:val="0"/>
        <w:rPr>
          <w:rFonts w:eastAsia="TimesNewRomanPS-BoldMT" w:cs="Arial"/>
          <w:bCs/>
          <w:i/>
          <w:iCs/>
          <w:lang w:val="sr-Cyrl-RS"/>
        </w:rPr>
      </w:pPr>
      <w:r>
        <w:rPr>
          <w:rFonts w:eastAsia="TimesNewRomanPS-BoldMT" w:cs="Arial"/>
          <w:bCs/>
          <w:i/>
          <w:iCs/>
          <w:lang w:val="sr-Cyrl-RS"/>
        </w:rPr>
        <w:t>-</w:t>
      </w:r>
      <w:r w:rsidRPr="00DC542B">
        <w:rPr>
          <w:rFonts w:eastAsia="TimesNewRomanPS-BoldMT" w:cs="Arial"/>
          <w:bCs/>
          <w:i/>
          <w:iCs/>
          <w:lang w:val="ru-RU"/>
        </w:rPr>
        <w:t>Уколико понуђачи подносе заједничку понуду,</w:t>
      </w:r>
      <w:r w:rsidRPr="00DC542B">
        <w:rPr>
          <w:rFonts w:eastAsia="TimesNewRomanPS-BoldMT" w:cs="Arial"/>
          <w:bCs/>
          <w:i/>
          <w:iCs/>
          <w:lang w:val="sr-Cyrl-RS"/>
        </w:rPr>
        <w:t xml:space="preserve"> </w:t>
      </w:r>
      <w:r w:rsidRPr="00DC542B">
        <w:rPr>
          <w:rFonts w:eastAsia="TimesNewRomanPS-BoldMT" w:cs="Arial"/>
          <w:bCs/>
          <w:i/>
          <w:iCs/>
          <w:lang w:val="ru-RU"/>
        </w:rPr>
        <w:t>група понуђача може да о</w:t>
      </w:r>
      <w:r w:rsidRPr="00DC542B">
        <w:rPr>
          <w:rFonts w:eastAsia="TimesNewRomanPS-BoldMT" w:cs="Arial"/>
          <w:bCs/>
          <w:i/>
          <w:iCs/>
          <w:lang w:val="sr-Cyrl-RS"/>
        </w:rPr>
        <w:t>власти</w:t>
      </w:r>
      <w:r w:rsidRPr="00DC542B">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434525FD" w14:textId="77777777" w:rsidR="00455C62" w:rsidRDefault="00455C62" w:rsidP="00343A18">
      <w:pPr>
        <w:pStyle w:val="KDObrazac"/>
        <w:spacing w:before="0"/>
      </w:pPr>
    </w:p>
    <w:p w14:paraId="1BE6AD2E" w14:textId="3621419A" w:rsidR="00343A18" w:rsidRPr="00477BD7" w:rsidRDefault="00343A18" w:rsidP="00343A18">
      <w:pPr>
        <w:pStyle w:val="KDObrazac"/>
        <w:spacing w:before="0"/>
      </w:pPr>
      <w:r w:rsidRPr="00477BD7">
        <w:t xml:space="preserve">ОБРАЗАЦ </w:t>
      </w:r>
      <w:r w:rsidR="00041008">
        <w:rPr>
          <w:lang w:val="sr-Cyrl-RS"/>
        </w:rPr>
        <w:t>2</w:t>
      </w:r>
      <w:r w:rsidRPr="00477BD7">
        <w:t>.</w:t>
      </w:r>
      <w:bookmarkEnd w:id="330"/>
    </w:p>
    <w:p w14:paraId="7B8E85B7" w14:textId="77777777" w:rsidR="00343A18" w:rsidRPr="00A82EE2" w:rsidRDefault="00343A18" w:rsidP="00343A18">
      <w:pPr>
        <w:spacing w:before="0"/>
        <w:jc w:val="center"/>
        <w:rPr>
          <w:rFonts w:cs="Arial"/>
          <w:b/>
        </w:rPr>
      </w:pPr>
      <w:r w:rsidRPr="00A82EE2">
        <w:rPr>
          <w:rFonts w:cs="Arial"/>
          <w:b/>
        </w:rPr>
        <w:t>ОБРАЗАЦ СТРУКУТРЕ ЦЕНЕ</w:t>
      </w:r>
    </w:p>
    <w:p w14:paraId="40F1EA4E" w14:textId="77777777" w:rsidR="00A82EE2" w:rsidRPr="00A82EE2" w:rsidRDefault="00A82EE2" w:rsidP="00A82EE2">
      <w:pPr>
        <w:jc w:val="center"/>
        <w:rPr>
          <w:rFonts w:cs="Arial"/>
          <w:b/>
          <w:lang w:val="ru-RU"/>
        </w:rPr>
      </w:pPr>
      <w:r w:rsidRPr="00A82EE2">
        <w:rPr>
          <w:rFonts w:cs="Arial"/>
          <w:b/>
          <w:lang w:val="ru-RU"/>
        </w:rPr>
        <w:t>Партија 1 - Пројекти заштите приобаља ''Ђердапа 1''</w:t>
      </w:r>
    </w:p>
    <w:p w14:paraId="1D96E593" w14:textId="77777777" w:rsidR="00A82EE2" w:rsidRPr="00477BD7" w:rsidRDefault="00A82EE2" w:rsidP="00343A18">
      <w:pPr>
        <w:spacing w:before="0"/>
        <w:jc w:val="center"/>
        <w:rPr>
          <w:rFonts w:cs="Arial"/>
          <w:b/>
        </w:rPr>
      </w:pPr>
    </w:p>
    <w:p w14:paraId="74C9F684" w14:textId="3E8E912E" w:rsidR="00867F57" w:rsidRPr="00477BD7" w:rsidRDefault="00343A18" w:rsidP="00343A18">
      <w:pPr>
        <w:spacing w:before="0"/>
        <w:rPr>
          <w:rFonts w:cs="Arial"/>
        </w:rPr>
      </w:pPr>
      <w:r w:rsidRPr="00477BD7">
        <w:rPr>
          <w:rFonts w:cs="Arial"/>
        </w:rPr>
        <w:t>Табела 1.</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4406"/>
        <w:gridCol w:w="2069"/>
        <w:gridCol w:w="1891"/>
      </w:tblGrid>
      <w:tr w:rsidR="00DF590B" w:rsidRPr="00041008" w14:paraId="145F704B" w14:textId="77777777" w:rsidTr="00DF590B">
        <w:tc>
          <w:tcPr>
            <w:tcW w:w="350" w:type="pct"/>
            <w:shd w:val="clear" w:color="auto" w:fill="C6D9F1" w:themeFill="text2" w:themeFillTint="33"/>
            <w:vAlign w:val="center"/>
          </w:tcPr>
          <w:p w14:paraId="1DF75F6A" w14:textId="36143A2D" w:rsidR="00DF590B" w:rsidRDefault="00DF590B" w:rsidP="00BC01DC">
            <w:pPr>
              <w:spacing w:before="0"/>
              <w:jc w:val="center"/>
              <w:rPr>
                <w:rFonts w:cs="Arial"/>
                <w:bCs/>
                <w:i/>
                <w:iCs/>
              </w:rPr>
            </w:pPr>
            <w:r w:rsidRPr="00477BD7">
              <w:rPr>
                <w:rFonts w:cs="Arial"/>
                <w:bCs/>
                <w:i/>
                <w:iCs/>
                <w:lang w:val="sr-Cyrl-CS"/>
              </w:rPr>
              <w:t>Р</w:t>
            </w:r>
            <w:r>
              <w:rPr>
                <w:rFonts w:cs="Arial"/>
                <w:bCs/>
                <w:i/>
                <w:iCs/>
              </w:rPr>
              <w:t>.</w:t>
            </w:r>
          </w:p>
          <w:p w14:paraId="1AA0C919" w14:textId="77777777" w:rsidR="00DF590B" w:rsidRPr="00477BD7" w:rsidRDefault="00DF590B" w:rsidP="00BC01DC">
            <w:pPr>
              <w:spacing w:before="0"/>
              <w:jc w:val="center"/>
              <w:rPr>
                <w:rFonts w:cs="Arial"/>
                <w:bCs/>
                <w:i/>
                <w:iCs/>
                <w:lang w:val="sr-Cyrl-CS"/>
              </w:rPr>
            </w:pPr>
            <w:r w:rsidRPr="00477BD7">
              <w:rPr>
                <w:rFonts w:cs="Arial"/>
                <w:bCs/>
                <w:i/>
                <w:iCs/>
                <w:lang w:val="sr-Cyrl-CS"/>
              </w:rPr>
              <w:t>бр</w:t>
            </w:r>
          </w:p>
        </w:tc>
        <w:tc>
          <w:tcPr>
            <w:tcW w:w="2449" w:type="pct"/>
            <w:shd w:val="clear" w:color="auto" w:fill="C6D9F1" w:themeFill="text2" w:themeFillTint="33"/>
            <w:vAlign w:val="center"/>
          </w:tcPr>
          <w:p w14:paraId="254F8A24" w14:textId="77777777" w:rsidR="00DF590B" w:rsidRPr="00041008" w:rsidRDefault="00DF590B" w:rsidP="00BC01DC">
            <w:pPr>
              <w:spacing w:before="0"/>
              <w:jc w:val="center"/>
              <w:rPr>
                <w:rFonts w:cs="Arial"/>
                <w:b/>
                <w:bCs/>
                <w:i/>
                <w:iCs/>
                <w:lang w:val="sr-Cyrl-CS"/>
              </w:rPr>
            </w:pPr>
            <w:r w:rsidRPr="00041008">
              <w:rPr>
                <w:rFonts w:cs="Arial"/>
                <w:b/>
                <w:bCs/>
                <w:i/>
                <w:iCs/>
                <w:lang w:val="sr-Cyrl-RS"/>
              </w:rPr>
              <w:t>Врста</w:t>
            </w:r>
            <w:r w:rsidRPr="00041008">
              <w:rPr>
                <w:rFonts w:cs="Arial"/>
                <w:b/>
                <w:bCs/>
                <w:i/>
                <w:iCs/>
                <w:lang w:val="sr-Cyrl-CS"/>
              </w:rPr>
              <w:t xml:space="preserve"> услуге</w:t>
            </w:r>
          </w:p>
        </w:tc>
        <w:tc>
          <w:tcPr>
            <w:tcW w:w="1150" w:type="pct"/>
            <w:shd w:val="clear" w:color="auto" w:fill="C6D9F1" w:themeFill="text2" w:themeFillTint="33"/>
            <w:vAlign w:val="center"/>
          </w:tcPr>
          <w:p w14:paraId="6743E314" w14:textId="7D6F51E1" w:rsidR="00DF590B" w:rsidRPr="00867F57" w:rsidRDefault="00DF590B" w:rsidP="00BC01DC">
            <w:pPr>
              <w:spacing w:before="0"/>
              <w:jc w:val="center"/>
              <w:rPr>
                <w:rFonts w:cs="Arial"/>
                <w:b/>
                <w:bCs/>
                <w:i/>
                <w:iCs/>
                <w:lang w:val="sr-Cyrl-CS"/>
              </w:rPr>
            </w:pPr>
            <w:r>
              <w:rPr>
                <w:rFonts w:cs="Arial"/>
                <w:b/>
                <w:bCs/>
                <w:i/>
                <w:iCs/>
                <w:lang w:val="sr-Cyrl-CS"/>
              </w:rPr>
              <w:t>Ц</w:t>
            </w:r>
            <w:r w:rsidRPr="00867F57">
              <w:rPr>
                <w:rFonts w:cs="Arial"/>
                <w:b/>
                <w:bCs/>
                <w:i/>
                <w:iCs/>
                <w:lang w:val="sr-Cyrl-CS"/>
              </w:rPr>
              <w:t>ена без ПДВ</w:t>
            </w:r>
          </w:p>
          <w:p w14:paraId="326B5BB8" w14:textId="26CCA65A" w:rsidR="00DF590B" w:rsidRPr="00867F57" w:rsidRDefault="00DF590B" w:rsidP="00A82EE2">
            <w:pPr>
              <w:spacing w:before="0"/>
              <w:jc w:val="center"/>
              <w:rPr>
                <w:rFonts w:cs="Arial"/>
                <w:b/>
                <w:bCs/>
                <w:i/>
                <w:iCs/>
                <w:lang w:val="sr-Cyrl-CS"/>
              </w:rPr>
            </w:pPr>
            <w:r w:rsidRPr="00867F57">
              <w:rPr>
                <w:rFonts w:cs="Arial"/>
                <w:b/>
                <w:bCs/>
                <w:i/>
                <w:iCs/>
                <w:lang w:val="sr-Cyrl-CS"/>
              </w:rPr>
              <w:t xml:space="preserve">дин. </w:t>
            </w:r>
          </w:p>
        </w:tc>
        <w:tc>
          <w:tcPr>
            <w:tcW w:w="1051" w:type="pct"/>
            <w:shd w:val="clear" w:color="auto" w:fill="C6D9F1" w:themeFill="text2" w:themeFillTint="33"/>
            <w:vAlign w:val="center"/>
          </w:tcPr>
          <w:p w14:paraId="36017E20" w14:textId="05C05521" w:rsidR="00DF590B" w:rsidRPr="00867F57" w:rsidRDefault="00DF590B" w:rsidP="00BC01DC">
            <w:pPr>
              <w:spacing w:before="0"/>
              <w:jc w:val="center"/>
              <w:rPr>
                <w:rFonts w:cs="Arial"/>
                <w:b/>
                <w:bCs/>
                <w:i/>
                <w:iCs/>
                <w:lang w:val="sr-Cyrl-CS"/>
              </w:rPr>
            </w:pPr>
            <w:r>
              <w:rPr>
                <w:rFonts w:cs="Arial"/>
                <w:b/>
                <w:bCs/>
                <w:i/>
                <w:iCs/>
                <w:lang w:val="sr-Cyrl-CS"/>
              </w:rPr>
              <w:t>Ц</w:t>
            </w:r>
            <w:r w:rsidRPr="00867F57">
              <w:rPr>
                <w:rFonts w:cs="Arial"/>
                <w:b/>
                <w:bCs/>
                <w:i/>
                <w:iCs/>
                <w:lang w:val="sr-Cyrl-CS"/>
              </w:rPr>
              <w:t>ена са ПДВ</w:t>
            </w:r>
          </w:p>
          <w:p w14:paraId="7250738E" w14:textId="14168511" w:rsidR="00DF590B" w:rsidRPr="00867F57" w:rsidRDefault="00DF590B" w:rsidP="00A82EE2">
            <w:pPr>
              <w:spacing w:before="0"/>
              <w:jc w:val="center"/>
              <w:rPr>
                <w:rFonts w:cs="Arial"/>
                <w:b/>
                <w:bCs/>
                <w:i/>
                <w:iCs/>
                <w:lang w:val="sr-Cyrl-CS"/>
              </w:rPr>
            </w:pPr>
            <w:r w:rsidRPr="00867F57">
              <w:rPr>
                <w:rFonts w:cs="Arial"/>
                <w:b/>
                <w:bCs/>
                <w:i/>
                <w:iCs/>
                <w:lang w:val="sr-Cyrl-CS"/>
              </w:rPr>
              <w:t xml:space="preserve">дин. </w:t>
            </w:r>
          </w:p>
        </w:tc>
      </w:tr>
      <w:tr w:rsidR="00DF590B" w:rsidRPr="00477BD7" w14:paraId="5288C3CC" w14:textId="77777777" w:rsidTr="00DF590B">
        <w:tc>
          <w:tcPr>
            <w:tcW w:w="350" w:type="pct"/>
            <w:shd w:val="clear" w:color="auto" w:fill="auto"/>
          </w:tcPr>
          <w:p w14:paraId="2C63A9F1" w14:textId="77777777" w:rsidR="00DF590B" w:rsidRPr="00477BD7" w:rsidRDefault="00DF590B" w:rsidP="00BC01DC">
            <w:pPr>
              <w:spacing w:before="0"/>
              <w:jc w:val="center"/>
              <w:rPr>
                <w:rFonts w:cs="Arial"/>
                <w:b/>
                <w:bCs/>
                <w:i/>
                <w:iCs/>
                <w:lang w:val="sr-Cyrl-CS"/>
              </w:rPr>
            </w:pPr>
            <w:r w:rsidRPr="00477BD7">
              <w:rPr>
                <w:rFonts w:cs="Arial"/>
                <w:b/>
                <w:bCs/>
                <w:i/>
                <w:iCs/>
                <w:lang w:val="sr-Cyrl-CS"/>
              </w:rPr>
              <w:t>(1)</w:t>
            </w:r>
          </w:p>
        </w:tc>
        <w:tc>
          <w:tcPr>
            <w:tcW w:w="2449" w:type="pct"/>
            <w:shd w:val="clear" w:color="auto" w:fill="auto"/>
          </w:tcPr>
          <w:p w14:paraId="067B3AFA" w14:textId="77777777" w:rsidR="00DF590B" w:rsidRPr="00477BD7" w:rsidRDefault="00DF590B" w:rsidP="00BC01DC">
            <w:pPr>
              <w:spacing w:before="0"/>
              <w:jc w:val="center"/>
              <w:rPr>
                <w:rFonts w:cs="Arial"/>
                <w:b/>
                <w:bCs/>
                <w:i/>
                <w:iCs/>
                <w:lang w:val="sr-Cyrl-CS"/>
              </w:rPr>
            </w:pPr>
            <w:r w:rsidRPr="00477BD7">
              <w:rPr>
                <w:rFonts w:cs="Arial"/>
                <w:b/>
                <w:bCs/>
                <w:i/>
                <w:iCs/>
                <w:lang w:val="sr-Cyrl-CS"/>
              </w:rPr>
              <w:t>(2)</w:t>
            </w:r>
          </w:p>
        </w:tc>
        <w:tc>
          <w:tcPr>
            <w:tcW w:w="1150" w:type="pct"/>
            <w:shd w:val="clear" w:color="auto" w:fill="auto"/>
          </w:tcPr>
          <w:p w14:paraId="6E3C6F1E" w14:textId="15DD57DF" w:rsidR="00DF590B" w:rsidRPr="00477BD7" w:rsidRDefault="00DF590B" w:rsidP="00DF590B">
            <w:pPr>
              <w:spacing w:before="0"/>
              <w:jc w:val="center"/>
              <w:rPr>
                <w:rFonts w:cs="Arial"/>
                <w:b/>
                <w:bCs/>
                <w:i/>
                <w:iCs/>
                <w:lang w:val="sr-Cyrl-CS"/>
              </w:rPr>
            </w:pPr>
            <w:r w:rsidRPr="00477BD7">
              <w:rPr>
                <w:rFonts w:cs="Arial"/>
                <w:b/>
                <w:bCs/>
                <w:i/>
                <w:iCs/>
                <w:lang w:val="sr-Cyrl-CS"/>
              </w:rPr>
              <w:t>(</w:t>
            </w:r>
            <w:r>
              <w:rPr>
                <w:rFonts w:cs="Arial"/>
                <w:b/>
                <w:bCs/>
                <w:i/>
                <w:iCs/>
                <w:lang w:val="sr-Cyrl-CS"/>
              </w:rPr>
              <w:t>3</w:t>
            </w:r>
            <w:r w:rsidRPr="00477BD7">
              <w:rPr>
                <w:rFonts w:cs="Arial"/>
                <w:b/>
                <w:bCs/>
                <w:i/>
                <w:iCs/>
                <w:lang w:val="sr-Cyrl-CS"/>
              </w:rPr>
              <w:t>)</w:t>
            </w:r>
          </w:p>
        </w:tc>
        <w:tc>
          <w:tcPr>
            <w:tcW w:w="1051" w:type="pct"/>
            <w:shd w:val="clear" w:color="auto" w:fill="auto"/>
          </w:tcPr>
          <w:p w14:paraId="1F7FC1C5" w14:textId="503083E4" w:rsidR="00DF590B" w:rsidRPr="00477BD7" w:rsidRDefault="00DF590B" w:rsidP="00BC01DC">
            <w:pPr>
              <w:spacing w:before="0"/>
              <w:jc w:val="center"/>
              <w:rPr>
                <w:rFonts w:cs="Arial"/>
                <w:b/>
                <w:bCs/>
                <w:i/>
                <w:iCs/>
                <w:lang w:val="sr-Cyrl-CS"/>
              </w:rPr>
            </w:pPr>
            <w:r w:rsidRPr="00477BD7">
              <w:rPr>
                <w:rFonts w:cs="Arial"/>
                <w:b/>
                <w:bCs/>
                <w:i/>
                <w:iCs/>
                <w:lang w:val="sr-Cyrl-CS"/>
              </w:rPr>
              <w:t>(</w:t>
            </w:r>
            <w:r>
              <w:rPr>
                <w:rFonts w:cs="Arial"/>
                <w:b/>
                <w:bCs/>
                <w:i/>
                <w:iCs/>
                <w:lang w:val="sr-Cyrl-CS"/>
              </w:rPr>
              <w:t>4</w:t>
            </w:r>
            <w:r w:rsidRPr="00477BD7">
              <w:rPr>
                <w:rFonts w:cs="Arial"/>
                <w:b/>
                <w:bCs/>
                <w:i/>
                <w:iCs/>
                <w:lang w:val="sr-Cyrl-CS"/>
              </w:rPr>
              <w:t>)</w:t>
            </w:r>
          </w:p>
        </w:tc>
      </w:tr>
      <w:tr w:rsidR="00DF590B" w:rsidRPr="00477BD7" w14:paraId="1CA598F8" w14:textId="77777777" w:rsidTr="00DF590B">
        <w:trPr>
          <w:cantSplit/>
          <w:trHeight w:val="665"/>
        </w:trPr>
        <w:tc>
          <w:tcPr>
            <w:tcW w:w="350" w:type="pct"/>
            <w:shd w:val="clear" w:color="auto" w:fill="auto"/>
          </w:tcPr>
          <w:p w14:paraId="63CC4CB0" w14:textId="66DF860B" w:rsidR="00DF590B" w:rsidRPr="00477BD7" w:rsidRDefault="00DF590B" w:rsidP="00322172">
            <w:pPr>
              <w:spacing w:before="0"/>
              <w:jc w:val="center"/>
              <w:rPr>
                <w:rFonts w:cs="Arial"/>
                <w:b/>
                <w:bCs/>
                <w:i/>
                <w:iCs/>
                <w:lang w:val="sr-Cyrl-CS"/>
              </w:rPr>
            </w:pPr>
            <w:r w:rsidRPr="009803AC">
              <w:rPr>
                <w:rFonts w:eastAsia="Calibri" w:cs="Arial"/>
                <w:lang w:val="sr-Cyrl-RS"/>
              </w:rPr>
              <w:t>1.</w:t>
            </w:r>
          </w:p>
        </w:tc>
        <w:tc>
          <w:tcPr>
            <w:tcW w:w="2449" w:type="pct"/>
            <w:shd w:val="clear" w:color="auto" w:fill="auto"/>
          </w:tcPr>
          <w:p w14:paraId="2FA6E523" w14:textId="2826401F" w:rsidR="00DF590B" w:rsidRPr="00477BD7" w:rsidRDefault="00DF590B" w:rsidP="00FE3CAC">
            <w:pPr>
              <w:spacing w:before="0"/>
              <w:jc w:val="left"/>
              <w:rPr>
                <w:rFonts w:cs="Arial"/>
                <w:bCs/>
                <w:i/>
                <w:iCs/>
                <w:lang w:val="sr-Cyrl-CS"/>
              </w:rPr>
            </w:pPr>
            <w:r w:rsidRPr="009803AC">
              <w:rPr>
                <w:rFonts w:eastAsia="Calibri" w:cs="Arial"/>
                <w:lang w:val="sr-Cyrl-RS"/>
              </w:rPr>
              <w:t>Припремни радови и прибављање подлога</w:t>
            </w:r>
          </w:p>
        </w:tc>
        <w:tc>
          <w:tcPr>
            <w:tcW w:w="1150" w:type="pct"/>
            <w:shd w:val="clear" w:color="auto" w:fill="auto"/>
            <w:vAlign w:val="center"/>
          </w:tcPr>
          <w:p w14:paraId="46941A0E" w14:textId="77777777" w:rsidR="00DF590B" w:rsidRPr="00477BD7" w:rsidRDefault="00DF590B" w:rsidP="00322172">
            <w:pPr>
              <w:spacing w:before="0"/>
              <w:jc w:val="center"/>
              <w:rPr>
                <w:rFonts w:cs="Arial"/>
                <w:b/>
                <w:bCs/>
                <w:i/>
                <w:iCs/>
              </w:rPr>
            </w:pPr>
          </w:p>
        </w:tc>
        <w:tc>
          <w:tcPr>
            <w:tcW w:w="1051" w:type="pct"/>
            <w:shd w:val="clear" w:color="auto" w:fill="auto"/>
            <w:vAlign w:val="center"/>
          </w:tcPr>
          <w:p w14:paraId="3AB85DCF" w14:textId="77777777" w:rsidR="00DF590B" w:rsidRPr="00477BD7" w:rsidRDefault="00DF590B" w:rsidP="00322172">
            <w:pPr>
              <w:spacing w:before="0"/>
              <w:jc w:val="center"/>
              <w:rPr>
                <w:rFonts w:cs="Arial"/>
                <w:b/>
                <w:bCs/>
                <w:i/>
                <w:iCs/>
              </w:rPr>
            </w:pPr>
          </w:p>
        </w:tc>
      </w:tr>
      <w:tr w:rsidR="00DF590B" w:rsidRPr="00477BD7" w14:paraId="61E5FEA6" w14:textId="77777777" w:rsidTr="00DF590B">
        <w:trPr>
          <w:cantSplit/>
          <w:trHeight w:val="629"/>
        </w:trPr>
        <w:tc>
          <w:tcPr>
            <w:tcW w:w="350" w:type="pct"/>
            <w:shd w:val="clear" w:color="auto" w:fill="auto"/>
          </w:tcPr>
          <w:p w14:paraId="17EA2322" w14:textId="076C7539" w:rsidR="00DF590B" w:rsidRPr="00477BD7" w:rsidRDefault="00DF590B" w:rsidP="00322172">
            <w:pPr>
              <w:spacing w:before="0"/>
              <w:jc w:val="center"/>
              <w:rPr>
                <w:rFonts w:cs="Arial"/>
                <w:b/>
                <w:bCs/>
                <w:i/>
                <w:iCs/>
                <w:lang w:val="sr-Cyrl-CS"/>
              </w:rPr>
            </w:pPr>
            <w:r w:rsidRPr="009803AC">
              <w:rPr>
                <w:rFonts w:eastAsia="Calibri" w:cs="Arial"/>
                <w:lang w:val="sr-Cyrl-RS"/>
              </w:rPr>
              <w:t>2.</w:t>
            </w:r>
          </w:p>
        </w:tc>
        <w:tc>
          <w:tcPr>
            <w:tcW w:w="2449" w:type="pct"/>
            <w:shd w:val="clear" w:color="auto" w:fill="auto"/>
            <w:vAlign w:val="center"/>
          </w:tcPr>
          <w:p w14:paraId="0C529C4E" w14:textId="0A59C5A9" w:rsidR="00DF590B" w:rsidRPr="00477BD7" w:rsidRDefault="00DF590B" w:rsidP="00FE3CAC">
            <w:pPr>
              <w:spacing w:before="0"/>
              <w:jc w:val="left"/>
              <w:rPr>
                <w:rFonts w:cs="Arial"/>
                <w:bCs/>
                <w:i/>
                <w:iCs/>
                <w:lang w:val="sr-Cyrl-CS"/>
              </w:rPr>
            </w:pPr>
            <w:r w:rsidRPr="009803AC">
              <w:rPr>
                <w:rFonts w:eastAsia="Calibri" w:cs="Arial"/>
                <w:lang w:val="sr-Cyrl-RS"/>
              </w:rPr>
              <w:t>Истражни радови са потребним испитивањим</w:t>
            </w:r>
            <w:r>
              <w:rPr>
                <w:rFonts w:eastAsia="Calibri" w:cs="Arial"/>
                <w:lang w:val="sr-Cyrl-RS"/>
              </w:rPr>
              <w:t>а</w:t>
            </w:r>
          </w:p>
        </w:tc>
        <w:tc>
          <w:tcPr>
            <w:tcW w:w="1150" w:type="pct"/>
            <w:shd w:val="clear" w:color="auto" w:fill="auto"/>
            <w:vAlign w:val="center"/>
          </w:tcPr>
          <w:p w14:paraId="3015EEAF" w14:textId="77777777" w:rsidR="00DF590B" w:rsidRPr="00477BD7" w:rsidRDefault="00DF590B" w:rsidP="00322172">
            <w:pPr>
              <w:spacing w:before="0"/>
              <w:jc w:val="center"/>
              <w:rPr>
                <w:rFonts w:cs="Arial"/>
                <w:b/>
                <w:bCs/>
                <w:i/>
                <w:iCs/>
              </w:rPr>
            </w:pPr>
          </w:p>
        </w:tc>
        <w:tc>
          <w:tcPr>
            <w:tcW w:w="1051" w:type="pct"/>
            <w:shd w:val="clear" w:color="auto" w:fill="auto"/>
            <w:vAlign w:val="center"/>
          </w:tcPr>
          <w:p w14:paraId="5472733C" w14:textId="77777777" w:rsidR="00DF590B" w:rsidRPr="00477BD7" w:rsidRDefault="00DF590B" w:rsidP="00322172">
            <w:pPr>
              <w:spacing w:before="0"/>
              <w:jc w:val="center"/>
              <w:rPr>
                <w:rFonts w:cs="Arial"/>
                <w:b/>
                <w:bCs/>
                <w:i/>
                <w:iCs/>
              </w:rPr>
            </w:pPr>
          </w:p>
        </w:tc>
      </w:tr>
      <w:tr w:rsidR="00DF590B" w:rsidRPr="00477BD7" w14:paraId="14FFBF76" w14:textId="77777777" w:rsidTr="00DF590B">
        <w:trPr>
          <w:cantSplit/>
          <w:trHeight w:val="440"/>
        </w:trPr>
        <w:tc>
          <w:tcPr>
            <w:tcW w:w="350" w:type="pct"/>
            <w:shd w:val="clear" w:color="auto" w:fill="auto"/>
          </w:tcPr>
          <w:p w14:paraId="1E06BCF8" w14:textId="4AFE1A71" w:rsidR="00DF590B" w:rsidRPr="00477BD7" w:rsidRDefault="00DF590B" w:rsidP="00322172">
            <w:pPr>
              <w:spacing w:before="0"/>
              <w:jc w:val="center"/>
              <w:rPr>
                <w:rFonts w:cs="Arial"/>
                <w:b/>
                <w:bCs/>
                <w:i/>
                <w:iCs/>
                <w:lang w:val="sr-Cyrl-CS"/>
              </w:rPr>
            </w:pPr>
            <w:r w:rsidRPr="009803AC">
              <w:rPr>
                <w:rFonts w:eastAsia="Calibri" w:cs="Arial"/>
                <w:lang w:val="sr-Cyrl-RS"/>
              </w:rPr>
              <w:t>3.</w:t>
            </w:r>
          </w:p>
        </w:tc>
        <w:tc>
          <w:tcPr>
            <w:tcW w:w="2449" w:type="pct"/>
            <w:shd w:val="clear" w:color="auto" w:fill="auto"/>
          </w:tcPr>
          <w:p w14:paraId="038C2A79" w14:textId="1149514C" w:rsidR="00DF590B" w:rsidRPr="00477BD7" w:rsidRDefault="00DF590B" w:rsidP="00FE3CAC">
            <w:pPr>
              <w:spacing w:before="0"/>
              <w:jc w:val="left"/>
              <w:rPr>
                <w:rFonts w:cs="Arial"/>
                <w:bCs/>
                <w:i/>
                <w:iCs/>
                <w:lang w:val="sr-Cyrl-CS"/>
              </w:rPr>
            </w:pPr>
            <w:r w:rsidRPr="009803AC">
              <w:rPr>
                <w:rFonts w:eastAsia="Calibri" w:cs="Arial"/>
                <w:lang w:val="sr-Cyrl-RS"/>
              </w:rPr>
              <w:t>Израда базе података</w:t>
            </w:r>
          </w:p>
        </w:tc>
        <w:tc>
          <w:tcPr>
            <w:tcW w:w="1150" w:type="pct"/>
            <w:shd w:val="clear" w:color="auto" w:fill="auto"/>
            <w:vAlign w:val="center"/>
          </w:tcPr>
          <w:p w14:paraId="2B4DDDE3" w14:textId="77777777" w:rsidR="00DF590B" w:rsidRPr="00477BD7" w:rsidRDefault="00DF590B" w:rsidP="00322172">
            <w:pPr>
              <w:spacing w:before="0"/>
              <w:jc w:val="center"/>
              <w:rPr>
                <w:rFonts w:cs="Arial"/>
                <w:b/>
                <w:bCs/>
                <w:i/>
                <w:iCs/>
              </w:rPr>
            </w:pPr>
          </w:p>
        </w:tc>
        <w:tc>
          <w:tcPr>
            <w:tcW w:w="1051" w:type="pct"/>
            <w:shd w:val="clear" w:color="auto" w:fill="auto"/>
            <w:vAlign w:val="center"/>
          </w:tcPr>
          <w:p w14:paraId="65461552" w14:textId="77777777" w:rsidR="00DF590B" w:rsidRPr="00477BD7" w:rsidRDefault="00DF590B" w:rsidP="00322172">
            <w:pPr>
              <w:spacing w:before="0"/>
              <w:jc w:val="center"/>
              <w:rPr>
                <w:rFonts w:cs="Arial"/>
                <w:b/>
                <w:bCs/>
                <w:i/>
                <w:iCs/>
              </w:rPr>
            </w:pPr>
          </w:p>
        </w:tc>
      </w:tr>
      <w:tr w:rsidR="00DF590B" w:rsidRPr="00477BD7" w14:paraId="1AD1E2E6" w14:textId="77777777" w:rsidTr="00DF590B">
        <w:trPr>
          <w:cantSplit/>
          <w:trHeight w:val="620"/>
        </w:trPr>
        <w:tc>
          <w:tcPr>
            <w:tcW w:w="350" w:type="pct"/>
            <w:shd w:val="clear" w:color="auto" w:fill="auto"/>
          </w:tcPr>
          <w:p w14:paraId="62625407" w14:textId="44C087D5" w:rsidR="00DF590B" w:rsidRPr="00477BD7" w:rsidRDefault="00DF590B" w:rsidP="00322172">
            <w:pPr>
              <w:spacing w:before="0"/>
              <w:jc w:val="center"/>
              <w:rPr>
                <w:rFonts w:cs="Arial"/>
                <w:b/>
                <w:bCs/>
                <w:i/>
                <w:iCs/>
                <w:lang w:val="sr-Cyrl-CS"/>
              </w:rPr>
            </w:pPr>
            <w:r w:rsidRPr="009803AC">
              <w:rPr>
                <w:rFonts w:eastAsia="Calibri" w:cs="Arial"/>
                <w:lang w:val="sr-Cyrl-RS"/>
              </w:rPr>
              <w:t>4.</w:t>
            </w:r>
          </w:p>
        </w:tc>
        <w:tc>
          <w:tcPr>
            <w:tcW w:w="2449" w:type="pct"/>
            <w:shd w:val="clear" w:color="auto" w:fill="auto"/>
          </w:tcPr>
          <w:p w14:paraId="713E8248" w14:textId="2927CB33" w:rsidR="00DF590B" w:rsidRPr="00477BD7" w:rsidRDefault="00DF590B" w:rsidP="00FE3CAC">
            <w:pPr>
              <w:spacing w:before="0"/>
              <w:jc w:val="left"/>
              <w:rPr>
                <w:rFonts w:cs="Arial"/>
                <w:bCs/>
                <w:i/>
                <w:iCs/>
                <w:lang w:val="sr-Cyrl-CS"/>
              </w:rPr>
            </w:pPr>
            <w:r w:rsidRPr="009803AC">
              <w:rPr>
                <w:rFonts w:eastAsia="Calibri" w:cs="Arial"/>
                <w:lang w:val="sr-Cyrl-RS"/>
              </w:rPr>
              <w:t>Израда студије са мишљењима и анализама</w:t>
            </w:r>
          </w:p>
        </w:tc>
        <w:tc>
          <w:tcPr>
            <w:tcW w:w="1150" w:type="pct"/>
            <w:shd w:val="clear" w:color="auto" w:fill="auto"/>
            <w:vAlign w:val="center"/>
          </w:tcPr>
          <w:p w14:paraId="3262B012" w14:textId="77777777" w:rsidR="00DF590B" w:rsidRPr="00477BD7" w:rsidRDefault="00DF590B" w:rsidP="00322172">
            <w:pPr>
              <w:spacing w:before="0"/>
              <w:jc w:val="center"/>
              <w:rPr>
                <w:rFonts w:cs="Arial"/>
                <w:b/>
                <w:bCs/>
                <w:i/>
                <w:iCs/>
              </w:rPr>
            </w:pPr>
          </w:p>
        </w:tc>
        <w:tc>
          <w:tcPr>
            <w:tcW w:w="1051" w:type="pct"/>
            <w:shd w:val="clear" w:color="auto" w:fill="auto"/>
            <w:vAlign w:val="center"/>
          </w:tcPr>
          <w:p w14:paraId="0F095F4F" w14:textId="77777777" w:rsidR="00DF590B" w:rsidRPr="00477BD7" w:rsidRDefault="00DF590B" w:rsidP="00322172">
            <w:pPr>
              <w:spacing w:before="0"/>
              <w:jc w:val="center"/>
              <w:rPr>
                <w:rFonts w:cs="Arial"/>
                <w:b/>
                <w:bCs/>
                <w:i/>
                <w:iCs/>
              </w:rPr>
            </w:pPr>
          </w:p>
        </w:tc>
      </w:tr>
      <w:tr w:rsidR="00DF590B" w:rsidRPr="00477BD7" w14:paraId="53AF3248" w14:textId="77777777" w:rsidTr="00DF590B">
        <w:trPr>
          <w:cantSplit/>
          <w:trHeight w:val="611"/>
        </w:trPr>
        <w:tc>
          <w:tcPr>
            <w:tcW w:w="350" w:type="pct"/>
            <w:shd w:val="clear" w:color="auto" w:fill="auto"/>
          </w:tcPr>
          <w:p w14:paraId="4C3DCB49" w14:textId="76AB2EAD" w:rsidR="00DF590B" w:rsidRPr="00477BD7" w:rsidRDefault="00DF590B" w:rsidP="00322172">
            <w:pPr>
              <w:spacing w:before="0"/>
              <w:jc w:val="center"/>
              <w:rPr>
                <w:rFonts w:cs="Arial"/>
                <w:b/>
                <w:bCs/>
                <w:i/>
                <w:iCs/>
                <w:lang w:val="sr-Cyrl-CS"/>
              </w:rPr>
            </w:pPr>
            <w:r w:rsidRPr="009803AC">
              <w:rPr>
                <w:rFonts w:eastAsia="Calibri" w:cs="Arial"/>
                <w:lang w:val="sr-Cyrl-RS"/>
              </w:rPr>
              <w:t>5.</w:t>
            </w:r>
          </w:p>
        </w:tc>
        <w:tc>
          <w:tcPr>
            <w:tcW w:w="2449" w:type="pct"/>
            <w:shd w:val="clear" w:color="auto" w:fill="auto"/>
          </w:tcPr>
          <w:p w14:paraId="79AC9438" w14:textId="202AAA2C" w:rsidR="00DF590B" w:rsidRPr="00477BD7" w:rsidRDefault="00DF590B" w:rsidP="00FE3CAC">
            <w:pPr>
              <w:spacing w:before="0"/>
              <w:jc w:val="left"/>
              <w:rPr>
                <w:rFonts w:cs="Arial"/>
                <w:bCs/>
                <w:i/>
                <w:iCs/>
                <w:lang w:val="sr-Cyrl-CS"/>
              </w:rPr>
            </w:pPr>
            <w:r w:rsidRPr="009803AC">
              <w:rPr>
                <w:rFonts w:eastAsia="Calibri" w:cs="Arial"/>
                <w:lang w:val="sr-Cyrl-RS"/>
              </w:rPr>
              <w:t>Узорковање и анализа по захтеву наручиоца</w:t>
            </w:r>
          </w:p>
        </w:tc>
        <w:tc>
          <w:tcPr>
            <w:tcW w:w="1150" w:type="pct"/>
            <w:shd w:val="clear" w:color="auto" w:fill="auto"/>
            <w:vAlign w:val="center"/>
          </w:tcPr>
          <w:p w14:paraId="66EC17BE" w14:textId="77777777" w:rsidR="00DF590B" w:rsidRPr="00477BD7" w:rsidRDefault="00DF590B" w:rsidP="00322172">
            <w:pPr>
              <w:spacing w:before="0"/>
              <w:jc w:val="center"/>
              <w:rPr>
                <w:rFonts w:cs="Arial"/>
                <w:b/>
                <w:bCs/>
                <w:i/>
                <w:iCs/>
              </w:rPr>
            </w:pPr>
          </w:p>
        </w:tc>
        <w:tc>
          <w:tcPr>
            <w:tcW w:w="1051" w:type="pct"/>
            <w:shd w:val="clear" w:color="auto" w:fill="auto"/>
            <w:vAlign w:val="center"/>
          </w:tcPr>
          <w:p w14:paraId="0A57BD27" w14:textId="77777777" w:rsidR="00DF590B" w:rsidRPr="00477BD7" w:rsidRDefault="00DF590B" w:rsidP="00322172">
            <w:pPr>
              <w:spacing w:before="0"/>
              <w:jc w:val="center"/>
              <w:rPr>
                <w:rFonts w:cs="Arial"/>
                <w:b/>
                <w:bCs/>
                <w:i/>
                <w:iCs/>
              </w:rPr>
            </w:pPr>
          </w:p>
        </w:tc>
      </w:tr>
    </w:tbl>
    <w:tbl>
      <w:tblPr>
        <w:tblpPr w:leftFromText="141" w:rightFromText="141" w:vertAnchor="text" w:horzAnchor="margin" w:tblpY="865"/>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6443"/>
        <w:gridCol w:w="1980"/>
      </w:tblGrid>
      <w:tr w:rsidR="00867F57" w:rsidRPr="00867F57" w14:paraId="1E74EBEF" w14:textId="77777777" w:rsidTr="00DF590B">
        <w:trPr>
          <w:trHeight w:val="418"/>
        </w:trPr>
        <w:tc>
          <w:tcPr>
            <w:tcW w:w="572" w:type="dxa"/>
            <w:vAlign w:val="center"/>
          </w:tcPr>
          <w:p w14:paraId="4F671F03" w14:textId="77777777" w:rsidR="007F7D7A" w:rsidRPr="00867F57" w:rsidRDefault="007F7D7A" w:rsidP="00867F57">
            <w:pPr>
              <w:spacing w:before="0"/>
              <w:jc w:val="center"/>
              <w:rPr>
                <w:rFonts w:cs="Arial"/>
                <w:b/>
                <w:lang w:val="sr-Latn-CS"/>
              </w:rPr>
            </w:pPr>
            <w:r w:rsidRPr="00867F57">
              <w:rPr>
                <w:rFonts w:cs="Arial"/>
                <w:b/>
              </w:rPr>
              <w:t>I</w:t>
            </w:r>
          </w:p>
        </w:tc>
        <w:tc>
          <w:tcPr>
            <w:tcW w:w="6443" w:type="dxa"/>
          </w:tcPr>
          <w:p w14:paraId="421DA7D5" w14:textId="6CD707C6" w:rsidR="007F7D7A" w:rsidRPr="00867F57" w:rsidRDefault="007F7D7A" w:rsidP="00867F57">
            <w:pPr>
              <w:spacing w:before="0"/>
              <w:jc w:val="center"/>
              <w:rPr>
                <w:rFonts w:cs="Arial"/>
                <w:b/>
                <w:lang w:val="sr-Cyrl-RS"/>
              </w:rPr>
            </w:pPr>
            <w:r w:rsidRPr="00867F57">
              <w:rPr>
                <w:rFonts w:cs="Arial"/>
                <w:b/>
              </w:rPr>
              <w:t>УКУПНО ПОНУЂЕНА ЦЕНА  без ПДВ динара</w:t>
            </w:r>
          </w:p>
          <w:p w14:paraId="06BC65E2" w14:textId="7C752033" w:rsidR="007F7D7A" w:rsidRPr="00867F57" w:rsidRDefault="007F7D7A" w:rsidP="00DF590B">
            <w:pPr>
              <w:spacing w:before="0"/>
              <w:jc w:val="center"/>
              <w:rPr>
                <w:rFonts w:cs="Arial"/>
                <w:b/>
              </w:rPr>
            </w:pPr>
            <w:r w:rsidRPr="00867F57">
              <w:rPr>
                <w:rFonts w:cs="Arial"/>
                <w:b/>
              </w:rPr>
              <w:t xml:space="preserve">(збир колоне бр. </w:t>
            </w:r>
            <w:r w:rsidR="00DF590B">
              <w:rPr>
                <w:rFonts w:cs="Arial"/>
                <w:b/>
                <w:lang w:val="sr-Cyrl-CS"/>
              </w:rPr>
              <w:t>3</w:t>
            </w:r>
            <w:r w:rsidRPr="00867F57">
              <w:rPr>
                <w:rFonts w:cs="Arial"/>
                <w:b/>
              </w:rPr>
              <w:t>)</w:t>
            </w:r>
          </w:p>
        </w:tc>
        <w:tc>
          <w:tcPr>
            <w:tcW w:w="1980" w:type="dxa"/>
          </w:tcPr>
          <w:p w14:paraId="049D37DE" w14:textId="77777777" w:rsidR="007F7D7A" w:rsidRPr="00867F57" w:rsidRDefault="007F7D7A" w:rsidP="00867F57">
            <w:pPr>
              <w:spacing w:before="0"/>
              <w:rPr>
                <w:rFonts w:cs="Arial"/>
              </w:rPr>
            </w:pPr>
          </w:p>
        </w:tc>
      </w:tr>
      <w:tr w:rsidR="00867F57" w:rsidRPr="00867F57" w14:paraId="034FE867" w14:textId="77777777" w:rsidTr="00DF590B">
        <w:trPr>
          <w:trHeight w:val="610"/>
        </w:trPr>
        <w:tc>
          <w:tcPr>
            <w:tcW w:w="572" w:type="dxa"/>
            <w:tcBorders>
              <w:bottom w:val="single" w:sz="4" w:space="0" w:color="auto"/>
            </w:tcBorders>
            <w:vAlign w:val="center"/>
          </w:tcPr>
          <w:p w14:paraId="068BF0B7" w14:textId="77777777" w:rsidR="007F7D7A" w:rsidRPr="00867F57" w:rsidRDefault="007F7D7A" w:rsidP="00867F57">
            <w:pPr>
              <w:spacing w:before="0"/>
              <w:jc w:val="center"/>
              <w:rPr>
                <w:rFonts w:cs="Arial"/>
                <w:b/>
                <w:lang w:val="sr-Latn-CS"/>
              </w:rPr>
            </w:pPr>
            <w:r w:rsidRPr="00867F57">
              <w:rPr>
                <w:rFonts w:cs="Arial"/>
                <w:b/>
                <w:lang w:val="sr-Latn-CS"/>
              </w:rPr>
              <w:t>II</w:t>
            </w:r>
          </w:p>
        </w:tc>
        <w:tc>
          <w:tcPr>
            <w:tcW w:w="6443" w:type="dxa"/>
            <w:tcBorders>
              <w:bottom w:val="single" w:sz="4" w:space="0" w:color="auto"/>
              <w:right w:val="single" w:sz="4" w:space="0" w:color="auto"/>
            </w:tcBorders>
          </w:tcPr>
          <w:p w14:paraId="419E5B7F" w14:textId="1052200F" w:rsidR="007F7D7A" w:rsidRPr="00867F57" w:rsidRDefault="007F7D7A" w:rsidP="00A7675B">
            <w:pPr>
              <w:spacing w:before="0"/>
              <w:jc w:val="center"/>
              <w:rPr>
                <w:rFonts w:cs="Arial"/>
                <w:b/>
                <w:lang w:val="sr-Cyrl-RS"/>
              </w:rPr>
            </w:pPr>
            <w:r w:rsidRPr="00867F57">
              <w:rPr>
                <w:rFonts w:cs="Arial"/>
                <w:b/>
              </w:rPr>
              <w:t>УКУПАН ИЗНОС  ПДВ динара</w:t>
            </w:r>
          </w:p>
        </w:tc>
        <w:tc>
          <w:tcPr>
            <w:tcW w:w="1980" w:type="dxa"/>
            <w:tcBorders>
              <w:bottom w:val="single" w:sz="4" w:space="0" w:color="auto"/>
              <w:right w:val="single" w:sz="4" w:space="0" w:color="auto"/>
            </w:tcBorders>
          </w:tcPr>
          <w:p w14:paraId="7328E7C2" w14:textId="77777777" w:rsidR="007F7D7A" w:rsidRPr="00867F57" w:rsidRDefault="007F7D7A" w:rsidP="00867F57">
            <w:pPr>
              <w:spacing w:before="0"/>
              <w:rPr>
                <w:rFonts w:cs="Arial"/>
              </w:rPr>
            </w:pPr>
          </w:p>
        </w:tc>
      </w:tr>
      <w:tr w:rsidR="00867F57" w:rsidRPr="00867F57" w14:paraId="3A993177" w14:textId="77777777" w:rsidTr="00DF590B">
        <w:trPr>
          <w:trHeight w:val="562"/>
        </w:trPr>
        <w:tc>
          <w:tcPr>
            <w:tcW w:w="572" w:type="dxa"/>
            <w:tcBorders>
              <w:bottom w:val="single" w:sz="4" w:space="0" w:color="auto"/>
            </w:tcBorders>
            <w:vAlign w:val="center"/>
          </w:tcPr>
          <w:p w14:paraId="2B9372B0" w14:textId="77777777" w:rsidR="007F7D7A" w:rsidRPr="00867F57" w:rsidRDefault="007F7D7A" w:rsidP="00867F57">
            <w:pPr>
              <w:spacing w:before="0"/>
              <w:jc w:val="center"/>
              <w:rPr>
                <w:rFonts w:cs="Arial"/>
                <w:b/>
                <w:lang w:val="sr-Latn-CS"/>
              </w:rPr>
            </w:pPr>
            <w:r w:rsidRPr="00867F57">
              <w:rPr>
                <w:rFonts w:cs="Arial"/>
                <w:b/>
                <w:lang w:val="sr-Latn-CS"/>
              </w:rPr>
              <w:t>III</w:t>
            </w:r>
          </w:p>
        </w:tc>
        <w:tc>
          <w:tcPr>
            <w:tcW w:w="6443" w:type="dxa"/>
            <w:tcBorders>
              <w:bottom w:val="single" w:sz="4" w:space="0" w:color="auto"/>
              <w:right w:val="single" w:sz="4" w:space="0" w:color="auto"/>
            </w:tcBorders>
          </w:tcPr>
          <w:p w14:paraId="52A3976A" w14:textId="77777777" w:rsidR="007F7D7A" w:rsidRPr="00867F57" w:rsidRDefault="007F7D7A" w:rsidP="00867F57">
            <w:pPr>
              <w:spacing w:before="0"/>
              <w:jc w:val="center"/>
              <w:rPr>
                <w:rFonts w:cs="Arial"/>
                <w:b/>
              </w:rPr>
            </w:pPr>
            <w:r w:rsidRPr="00867F57">
              <w:rPr>
                <w:rFonts w:cs="Arial"/>
                <w:b/>
              </w:rPr>
              <w:t>УКУПНО ПОНУЂЕНА ЦЕНА  са ПДВ</w:t>
            </w:r>
          </w:p>
          <w:p w14:paraId="68F4A74E" w14:textId="39A48CEE" w:rsidR="007F7D7A" w:rsidRPr="00867F57" w:rsidRDefault="007F7D7A" w:rsidP="00A7675B">
            <w:pPr>
              <w:spacing w:before="0"/>
              <w:jc w:val="center"/>
              <w:rPr>
                <w:rFonts w:cs="Arial"/>
                <w:b/>
                <w:lang w:val="sr-Cyrl-RS"/>
              </w:rPr>
            </w:pPr>
            <w:r w:rsidRPr="00867F57">
              <w:rPr>
                <w:rFonts w:cs="Arial"/>
                <w:b/>
              </w:rPr>
              <w:t>(ред. бр.</w:t>
            </w:r>
            <w:r w:rsidRPr="00867F57">
              <w:rPr>
                <w:rFonts w:cs="Arial"/>
                <w:b/>
                <w:lang w:val="sr-Latn-CS"/>
              </w:rPr>
              <w:t>I</w:t>
            </w:r>
            <w:r w:rsidRPr="00867F57">
              <w:rPr>
                <w:rFonts w:cs="Arial"/>
                <w:b/>
              </w:rPr>
              <w:t>+ред.бр.</w:t>
            </w:r>
            <w:r w:rsidRPr="00867F57">
              <w:rPr>
                <w:rFonts w:cs="Arial"/>
                <w:b/>
                <w:lang w:val="sr-Latn-CS"/>
              </w:rPr>
              <w:t>II</w:t>
            </w:r>
            <w:r w:rsidRPr="00867F57">
              <w:rPr>
                <w:rFonts w:cs="Arial"/>
                <w:b/>
              </w:rPr>
              <w:t>) динара</w:t>
            </w:r>
          </w:p>
        </w:tc>
        <w:tc>
          <w:tcPr>
            <w:tcW w:w="1980" w:type="dxa"/>
            <w:tcBorders>
              <w:bottom w:val="single" w:sz="4" w:space="0" w:color="auto"/>
              <w:right w:val="single" w:sz="4" w:space="0" w:color="auto"/>
            </w:tcBorders>
          </w:tcPr>
          <w:p w14:paraId="0CC34776" w14:textId="77777777" w:rsidR="007F7D7A" w:rsidRPr="00867F57" w:rsidRDefault="007F7D7A" w:rsidP="00867F57">
            <w:pPr>
              <w:spacing w:before="0"/>
              <w:rPr>
                <w:rFonts w:cs="Arial"/>
              </w:rPr>
            </w:pPr>
          </w:p>
        </w:tc>
      </w:tr>
    </w:tbl>
    <w:p w14:paraId="220B7388" w14:textId="77777777" w:rsidR="00343A18" w:rsidRDefault="00343A18" w:rsidP="00343A18">
      <w:pPr>
        <w:spacing w:before="0"/>
        <w:rPr>
          <w:rFonts w:cs="Arial"/>
        </w:rPr>
      </w:pPr>
    </w:p>
    <w:p w14:paraId="2D4B8714" w14:textId="77777777" w:rsidR="00867F57" w:rsidRDefault="00867F57" w:rsidP="00343A18">
      <w:pPr>
        <w:widowControl w:val="0"/>
        <w:spacing w:before="0"/>
        <w:rPr>
          <w:rFonts w:eastAsia="Arial Unicode MS" w:cs="Arial"/>
        </w:rPr>
      </w:pPr>
    </w:p>
    <w:p w14:paraId="4589C6BC" w14:textId="77777777" w:rsidR="00867F57" w:rsidRDefault="00867F57" w:rsidP="00343A18">
      <w:pPr>
        <w:widowControl w:val="0"/>
        <w:spacing w:before="0"/>
        <w:rPr>
          <w:rFonts w:eastAsia="Arial Unicode MS" w:cs="Arial"/>
        </w:rPr>
      </w:pPr>
    </w:p>
    <w:p w14:paraId="5199E42D" w14:textId="77777777" w:rsidR="00867F57" w:rsidRPr="00867F57" w:rsidRDefault="00867F57" w:rsidP="00343A18">
      <w:pPr>
        <w:widowControl w:val="0"/>
        <w:spacing w:before="0"/>
        <w:rPr>
          <w:rFonts w:eastAsia="Arial Unicode MS" w:cs="Arial"/>
        </w:rPr>
      </w:pPr>
    </w:p>
    <w:p w14:paraId="5B851978" w14:textId="77777777" w:rsidR="00343A18" w:rsidRPr="00867F57" w:rsidRDefault="00343A18" w:rsidP="00343A18">
      <w:pPr>
        <w:widowControl w:val="0"/>
        <w:spacing w:before="0"/>
        <w:rPr>
          <w:rFonts w:eastAsia="Arial Unicode MS" w:cs="Arial"/>
        </w:rPr>
      </w:pPr>
      <w:r w:rsidRPr="00867F57">
        <w:rPr>
          <w:rFonts w:eastAsia="Arial Unicode MS" w:cs="Arial"/>
        </w:rPr>
        <w:t>Табела 2</w:t>
      </w:r>
    </w:p>
    <w:tbl>
      <w:tblPr>
        <w:tblW w:w="90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667"/>
        <w:gridCol w:w="1980"/>
      </w:tblGrid>
      <w:tr w:rsidR="00C6228A" w:rsidRPr="00867F57" w14:paraId="2E2FE7BA" w14:textId="77777777" w:rsidTr="00DF590B">
        <w:trPr>
          <w:trHeight w:val="568"/>
        </w:trPr>
        <w:tc>
          <w:tcPr>
            <w:tcW w:w="3382" w:type="dxa"/>
            <w:vMerge w:val="restart"/>
            <w:shd w:val="clear" w:color="auto" w:fill="auto"/>
            <w:vAlign w:val="center"/>
          </w:tcPr>
          <w:p w14:paraId="1C2F00D7" w14:textId="5BAC18E7" w:rsidR="00C6228A" w:rsidRPr="00867F57" w:rsidRDefault="00C6228A" w:rsidP="00C6228A">
            <w:pPr>
              <w:spacing w:before="0"/>
              <w:rPr>
                <w:rFonts w:cs="Arial"/>
              </w:rPr>
            </w:pPr>
            <w:r w:rsidRPr="00867F57">
              <w:rPr>
                <w:rFonts w:cs="Arial"/>
              </w:rPr>
              <w:t>Посебно исказани трошкови који су укључени у укупно понуђену цену без ПДВ</w:t>
            </w:r>
          </w:p>
          <w:p w14:paraId="523FEF54" w14:textId="77777777" w:rsidR="00C6228A" w:rsidRPr="00867F57" w:rsidRDefault="00C6228A" w:rsidP="00C6228A">
            <w:pPr>
              <w:spacing w:before="0"/>
              <w:rPr>
                <w:rFonts w:cs="Arial"/>
                <w:lang w:val="sr-Latn-CS"/>
              </w:rPr>
            </w:pPr>
            <w:r w:rsidRPr="00867F57">
              <w:rPr>
                <w:rFonts w:cs="Arial"/>
              </w:rPr>
              <w:t xml:space="preserve">(цена из реда бр. </w:t>
            </w:r>
            <w:r w:rsidRPr="00867F57">
              <w:rPr>
                <w:rFonts w:cs="Arial"/>
                <w:lang w:val="sr-Latn-CS"/>
              </w:rPr>
              <w:t>I</w:t>
            </w:r>
            <w:r w:rsidRPr="00867F57">
              <w:rPr>
                <w:rFonts w:cs="Arial"/>
                <w:lang w:val="sr-Cyrl-RS"/>
              </w:rPr>
              <w:t>) уколико исти постоје као засебни трошкови</w:t>
            </w:r>
            <w:r w:rsidRPr="00867F57">
              <w:rPr>
                <w:rFonts w:cs="Arial"/>
                <w:lang w:val="sr-Latn-CS"/>
              </w:rPr>
              <w:t>)</w:t>
            </w:r>
          </w:p>
        </w:tc>
        <w:tc>
          <w:tcPr>
            <w:tcW w:w="3667" w:type="dxa"/>
            <w:shd w:val="clear" w:color="auto" w:fill="auto"/>
          </w:tcPr>
          <w:p w14:paraId="79CD3E55" w14:textId="2EB42651" w:rsidR="00C6228A" w:rsidRPr="00867F57" w:rsidRDefault="00C6228A" w:rsidP="00C6228A">
            <w:pPr>
              <w:spacing w:before="0"/>
              <w:rPr>
                <w:rFonts w:cs="Arial"/>
              </w:rPr>
            </w:pPr>
            <w:r w:rsidRPr="000A080C">
              <w:t>Трошкови царине</w:t>
            </w:r>
          </w:p>
        </w:tc>
        <w:tc>
          <w:tcPr>
            <w:tcW w:w="1980" w:type="dxa"/>
          </w:tcPr>
          <w:p w14:paraId="51DD3465" w14:textId="226F7F85" w:rsidR="00C6228A" w:rsidRPr="00867F57" w:rsidRDefault="00C6228A" w:rsidP="00A7675B">
            <w:pPr>
              <w:spacing w:before="0"/>
              <w:jc w:val="center"/>
              <w:rPr>
                <w:rFonts w:cs="Arial"/>
                <w:lang w:val="sr-Cyrl-RS"/>
              </w:rPr>
            </w:pPr>
            <w:r w:rsidRPr="00867F57">
              <w:rPr>
                <w:rFonts w:cs="Arial"/>
              </w:rPr>
              <w:t>динара</w:t>
            </w:r>
          </w:p>
        </w:tc>
      </w:tr>
      <w:tr w:rsidR="00C6228A" w:rsidRPr="00477BD7" w14:paraId="2A14F91A" w14:textId="77777777" w:rsidTr="00DF590B">
        <w:trPr>
          <w:trHeight w:val="525"/>
        </w:trPr>
        <w:tc>
          <w:tcPr>
            <w:tcW w:w="3382" w:type="dxa"/>
            <w:vMerge/>
            <w:shd w:val="clear" w:color="auto" w:fill="auto"/>
          </w:tcPr>
          <w:p w14:paraId="7ED986A9" w14:textId="77777777" w:rsidR="00C6228A" w:rsidRPr="00477BD7" w:rsidRDefault="00C6228A" w:rsidP="00C6228A">
            <w:pPr>
              <w:spacing w:before="0"/>
              <w:rPr>
                <w:rFonts w:cs="Arial"/>
                <w:color w:val="00B0F0"/>
              </w:rPr>
            </w:pPr>
          </w:p>
        </w:tc>
        <w:tc>
          <w:tcPr>
            <w:tcW w:w="3667" w:type="dxa"/>
            <w:shd w:val="clear" w:color="auto" w:fill="auto"/>
          </w:tcPr>
          <w:p w14:paraId="7A0FF528" w14:textId="502EBB14" w:rsidR="00C6228A" w:rsidRPr="00477BD7" w:rsidRDefault="00C6228A" w:rsidP="00C6228A">
            <w:pPr>
              <w:spacing w:before="0"/>
              <w:rPr>
                <w:rFonts w:cs="Arial"/>
                <w:color w:val="00B0F0"/>
              </w:rPr>
            </w:pPr>
            <w:r w:rsidRPr="000A080C">
              <w:t>Трошкови превоза</w:t>
            </w:r>
          </w:p>
        </w:tc>
        <w:tc>
          <w:tcPr>
            <w:tcW w:w="1980" w:type="dxa"/>
          </w:tcPr>
          <w:p w14:paraId="513CF1CC" w14:textId="77777777" w:rsidR="00C6228A" w:rsidRPr="00477BD7" w:rsidRDefault="00C6228A" w:rsidP="00C6228A">
            <w:pPr>
              <w:spacing w:before="0"/>
              <w:jc w:val="center"/>
              <w:rPr>
                <w:rFonts w:cs="Arial"/>
                <w:color w:val="00B0F0"/>
              </w:rPr>
            </w:pPr>
          </w:p>
        </w:tc>
      </w:tr>
      <w:tr w:rsidR="00C6228A" w:rsidRPr="00477BD7" w14:paraId="58BF0C53" w14:textId="77777777" w:rsidTr="00DF590B">
        <w:trPr>
          <w:trHeight w:val="534"/>
        </w:trPr>
        <w:tc>
          <w:tcPr>
            <w:tcW w:w="3382" w:type="dxa"/>
            <w:vMerge/>
            <w:shd w:val="clear" w:color="auto" w:fill="auto"/>
          </w:tcPr>
          <w:p w14:paraId="01A513B2" w14:textId="77777777" w:rsidR="00C6228A" w:rsidRPr="00477BD7" w:rsidRDefault="00C6228A" w:rsidP="00C6228A">
            <w:pPr>
              <w:spacing w:before="0"/>
              <w:rPr>
                <w:rFonts w:cs="Arial"/>
                <w:color w:val="00B0F0"/>
              </w:rPr>
            </w:pPr>
          </w:p>
        </w:tc>
        <w:tc>
          <w:tcPr>
            <w:tcW w:w="3667" w:type="dxa"/>
            <w:shd w:val="clear" w:color="auto" w:fill="auto"/>
          </w:tcPr>
          <w:p w14:paraId="34F13E73" w14:textId="2BCBDD50" w:rsidR="00C6228A" w:rsidRPr="00477BD7" w:rsidRDefault="00C6228A" w:rsidP="00C6228A">
            <w:pPr>
              <w:spacing w:before="0"/>
              <w:rPr>
                <w:rFonts w:cs="Arial"/>
                <w:color w:val="00B0F0"/>
                <w:lang w:val="sr-Cyrl-CS"/>
              </w:rPr>
            </w:pPr>
            <w:r w:rsidRPr="000A080C">
              <w:t>Остали трошкови (навести)</w:t>
            </w:r>
          </w:p>
        </w:tc>
        <w:tc>
          <w:tcPr>
            <w:tcW w:w="1980" w:type="dxa"/>
          </w:tcPr>
          <w:p w14:paraId="25F590C1" w14:textId="77777777" w:rsidR="00C6228A" w:rsidRPr="00477BD7" w:rsidRDefault="00C6228A" w:rsidP="00C6228A">
            <w:pPr>
              <w:spacing w:before="0"/>
              <w:jc w:val="center"/>
              <w:rPr>
                <w:rFonts w:cs="Arial"/>
                <w:color w:val="00B0F0"/>
              </w:rPr>
            </w:pPr>
          </w:p>
        </w:tc>
      </w:tr>
    </w:tbl>
    <w:p w14:paraId="3448A3EF" w14:textId="77777777" w:rsidR="00343A18" w:rsidRPr="00477BD7" w:rsidRDefault="00343A18" w:rsidP="00343A18">
      <w:pPr>
        <w:widowControl w:val="0"/>
        <w:spacing w:before="0"/>
        <w:rPr>
          <w:rFonts w:eastAsia="Arial Unicode MS" w:cs="Arial"/>
          <w:color w:val="00B0F0"/>
        </w:rPr>
      </w:pPr>
    </w:p>
    <w:p w14:paraId="61C5C676" w14:textId="77777777" w:rsidR="00343A18" w:rsidRPr="00477BD7" w:rsidRDefault="00343A18" w:rsidP="00343A18">
      <w:pPr>
        <w:widowControl w:val="0"/>
        <w:spacing w:before="0"/>
        <w:rPr>
          <w:rFonts w:eastAsia="Arial Unicode MS" w:cs="Arial"/>
          <w:color w:val="00B0F0"/>
        </w:rPr>
      </w:pPr>
    </w:p>
    <w:p w14:paraId="7B5B975F" w14:textId="77777777" w:rsidR="00343A18" w:rsidRPr="00477BD7"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477BD7" w14:paraId="725EAC21" w14:textId="77777777" w:rsidTr="00BC01DC">
        <w:trPr>
          <w:jc w:val="center"/>
        </w:trPr>
        <w:tc>
          <w:tcPr>
            <w:tcW w:w="3882" w:type="dxa"/>
          </w:tcPr>
          <w:p w14:paraId="03CB170B" w14:textId="77777777" w:rsidR="00343A18" w:rsidRPr="00477BD7" w:rsidRDefault="00343A18" w:rsidP="00BC01DC">
            <w:pPr>
              <w:spacing w:before="0"/>
              <w:jc w:val="center"/>
              <w:rPr>
                <w:rFonts w:cs="Arial"/>
              </w:rPr>
            </w:pPr>
            <w:r w:rsidRPr="00477BD7">
              <w:rPr>
                <w:rFonts w:cs="Arial"/>
              </w:rPr>
              <w:t>Датум:</w:t>
            </w:r>
          </w:p>
        </w:tc>
        <w:tc>
          <w:tcPr>
            <w:tcW w:w="2127" w:type="dxa"/>
          </w:tcPr>
          <w:p w14:paraId="213FBA78" w14:textId="77777777" w:rsidR="00343A18" w:rsidRPr="00477BD7" w:rsidRDefault="00343A18" w:rsidP="00BC01DC">
            <w:pPr>
              <w:spacing w:before="0"/>
              <w:jc w:val="center"/>
              <w:rPr>
                <w:rFonts w:cs="Arial"/>
                <w:lang w:val="ru-RU"/>
              </w:rPr>
            </w:pPr>
          </w:p>
        </w:tc>
        <w:tc>
          <w:tcPr>
            <w:tcW w:w="4022" w:type="dxa"/>
          </w:tcPr>
          <w:p w14:paraId="24E14D49" w14:textId="77777777" w:rsidR="00343A18" w:rsidRPr="00477BD7" w:rsidRDefault="00343A18" w:rsidP="00BC01DC">
            <w:pPr>
              <w:spacing w:before="0"/>
              <w:jc w:val="center"/>
              <w:rPr>
                <w:rFonts w:cs="Arial"/>
                <w:lang w:val="sr-Cyrl-CS"/>
              </w:rPr>
            </w:pPr>
            <w:r w:rsidRPr="00477BD7">
              <w:rPr>
                <w:rFonts w:cs="Arial"/>
                <w:lang w:val="sr-Cyrl-CS"/>
              </w:rPr>
              <w:t>П</w:t>
            </w:r>
            <w:r w:rsidRPr="00477BD7">
              <w:rPr>
                <w:rFonts w:cs="Arial"/>
              </w:rPr>
              <w:t>онуђач</w:t>
            </w:r>
          </w:p>
        </w:tc>
      </w:tr>
      <w:tr w:rsidR="00343A18" w:rsidRPr="00477BD7" w14:paraId="5307046B" w14:textId="77777777" w:rsidTr="00BC01DC">
        <w:trPr>
          <w:jc w:val="center"/>
        </w:trPr>
        <w:tc>
          <w:tcPr>
            <w:tcW w:w="3882" w:type="dxa"/>
          </w:tcPr>
          <w:p w14:paraId="34FE5A30" w14:textId="77777777" w:rsidR="00343A18" w:rsidRPr="00477BD7" w:rsidRDefault="00343A18" w:rsidP="00BC01DC">
            <w:pPr>
              <w:spacing w:before="0"/>
              <w:jc w:val="center"/>
              <w:rPr>
                <w:rFonts w:cs="Arial"/>
              </w:rPr>
            </w:pPr>
          </w:p>
        </w:tc>
        <w:tc>
          <w:tcPr>
            <w:tcW w:w="2127" w:type="dxa"/>
          </w:tcPr>
          <w:p w14:paraId="1CD6A201" w14:textId="77777777" w:rsidR="00343A18" w:rsidRPr="00477BD7" w:rsidRDefault="00343A18" w:rsidP="00BC01DC">
            <w:pPr>
              <w:spacing w:before="0"/>
              <w:jc w:val="center"/>
              <w:rPr>
                <w:rFonts w:cs="Arial"/>
              </w:rPr>
            </w:pPr>
            <w:r w:rsidRPr="00477BD7">
              <w:rPr>
                <w:rFonts w:cs="Arial"/>
              </w:rPr>
              <w:t>М.П.</w:t>
            </w:r>
          </w:p>
        </w:tc>
        <w:tc>
          <w:tcPr>
            <w:tcW w:w="4022" w:type="dxa"/>
          </w:tcPr>
          <w:p w14:paraId="7111CD89" w14:textId="77777777" w:rsidR="00343A18" w:rsidRPr="00477BD7" w:rsidRDefault="00343A18" w:rsidP="00BC01DC">
            <w:pPr>
              <w:spacing w:before="0"/>
              <w:jc w:val="center"/>
              <w:rPr>
                <w:rFonts w:cs="Arial"/>
                <w:lang w:val="ru-RU"/>
              </w:rPr>
            </w:pPr>
          </w:p>
        </w:tc>
      </w:tr>
      <w:tr w:rsidR="00343A18" w:rsidRPr="00477BD7" w14:paraId="62434C28" w14:textId="77777777" w:rsidTr="00BC01DC">
        <w:trPr>
          <w:jc w:val="center"/>
        </w:trPr>
        <w:tc>
          <w:tcPr>
            <w:tcW w:w="3882" w:type="dxa"/>
            <w:tcBorders>
              <w:bottom w:val="single" w:sz="4" w:space="0" w:color="auto"/>
            </w:tcBorders>
          </w:tcPr>
          <w:p w14:paraId="4F415C41" w14:textId="77777777" w:rsidR="00343A18" w:rsidRPr="00477BD7" w:rsidRDefault="00343A18" w:rsidP="00BC01DC">
            <w:pPr>
              <w:spacing w:before="0"/>
              <w:jc w:val="center"/>
              <w:rPr>
                <w:rFonts w:cs="Arial"/>
              </w:rPr>
            </w:pPr>
          </w:p>
        </w:tc>
        <w:tc>
          <w:tcPr>
            <w:tcW w:w="2127" w:type="dxa"/>
          </w:tcPr>
          <w:p w14:paraId="197D0C39" w14:textId="77777777" w:rsidR="00343A18" w:rsidRPr="00477BD7" w:rsidRDefault="00343A18" w:rsidP="00BC01DC">
            <w:pPr>
              <w:spacing w:before="0"/>
              <w:jc w:val="center"/>
              <w:rPr>
                <w:rFonts w:cs="Arial"/>
                <w:lang w:val="ru-RU"/>
              </w:rPr>
            </w:pPr>
          </w:p>
        </w:tc>
        <w:tc>
          <w:tcPr>
            <w:tcW w:w="4022" w:type="dxa"/>
            <w:tcBorders>
              <w:bottom w:val="single" w:sz="4" w:space="0" w:color="auto"/>
            </w:tcBorders>
          </w:tcPr>
          <w:p w14:paraId="6D4A9BAE" w14:textId="77777777" w:rsidR="00343A18" w:rsidRPr="00477BD7" w:rsidRDefault="00343A18" w:rsidP="00BC01DC">
            <w:pPr>
              <w:spacing w:before="0"/>
              <w:jc w:val="center"/>
              <w:rPr>
                <w:rFonts w:cs="Arial"/>
                <w:lang w:val="ru-RU"/>
              </w:rPr>
            </w:pPr>
          </w:p>
        </w:tc>
      </w:tr>
      <w:tr w:rsidR="00343A18" w:rsidRPr="00477BD7" w14:paraId="3E2F110D" w14:textId="77777777" w:rsidTr="00BC01DC">
        <w:trPr>
          <w:trHeight w:val="389"/>
          <w:jc w:val="center"/>
        </w:trPr>
        <w:tc>
          <w:tcPr>
            <w:tcW w:w="3882" w:type="dxa"/>
            <w:tcBorders>
              <w:top w:val="single" w:sz="4" w:space="0" w:color="auto"/>
            </w:tcBorders>
          </w:tcPr>
          <w:p w14:paraId="4ACD94BD" w14:textId="77777777" w:rsidR="00343A18" w:rsidRPr="00477BD7" w:rsidRDefault="00343A18" w:rsidP="00BC01DC">
            <w:pPr>
              <w:spacing w:before="0"/>
              <w:jc w:val="center"/>
              <w:rPr>
                <w:rFonts w:cs="Arial"/>
              </w:rPr>
            </w:pPr>
          </w:p>
        </w:tc>
        <w:tc>
          <w:tcPr>
            <w:tcW w:w="2127" w:type="dxa"/>
          </w:tcPr>
          <w:p w14:paraId="4BCFFA50" w14:textId="77777777" w:rsidR="00343A18" w:rsidRPr="00477BD7" w:rsidRDefault="00343A18" w:rsidP="00BC01DC">
            <w:pPr>
              <w:spacing w:before="0"/>
              <w:jc w:val="center"/>
              <w:rPr>
                <w:rFonts w:cs="Arial"/>
                <w:lang w:val="ru-RU"/>
              </w:rPr>
            </w:pPr>
          </w:p>
        </w:tc>
        <w:tc>
          <w:tcPr>
            <w:tcW w:w="4022" w:type="dxa"/>
            <w:tcBorders>
              <w:top w:val="single" w:sz="4" w:space="0" w:color="auto"/>
            </w:tcBorders>
          </w:tcPr>
          <w:p w14:paraId="04C2BF3C" w14:textId="77777777" w:rsidR="00343A18" w:rsidRPr="00477BD7" w:rsidRDefault="00343A18" w:rsidP="00BC01DC">
            <w:pPr>
              <w:spacing w:before="0"/>
              <w:jc w:val="center"/>
              <w:rPr>
                <w:rFonts w:cs="Arial"/>
                <w:lang w:val="ru-RU"/>
              </w:rPr>
            </w:pPr>
          </w:p>
        </w:tc>
      </w:tr>
    </w:tbl>
    <w:p w14:paraId="2EADF8AA" w14:textId="77777777" w:rsidR="00343A18" w:rsidRPr="00477BD7" w:rsidRDefault="00343A18" w:rsidP="00343A18">
      <w:pPr>
        <w:spacing w:before="0"/>
        <w:rPr>
          <w:rFonts w:cs="Arial"/>
          <w:b/>
          <w:lang w:val="sr-Latn-CS"/>
        </w:rPr>
      </w:pPr>
    </w:p>
    <w:p w14:paraId="63295C89" w14:textId="77777777" w:rsidR="00343A18" w:rsidRPr="00477BD7" w:rsidRDefault="00343A18" w:rsidP="00343A18">
      <w:pPr>
        <w:spacing w:before="0"/>
        <w:rPr>
          <w:rFonts w:cs="Arial"/>
          <w:b/>
          <w:i/>
          <w:lang w:val="sr-Cyrl-CS"/>
        </w:rPr>
      </w:pPr>
      <w:r w:rsidRPr="00477BD7">
        <w:rPr>
          <w:rFonts w:cs="Arial"/>
          <w:b/>
          <w:i/>
          <w:lang w:val="sr-Cyrl-CS"/>
        </w:rPr>
        <w:t>Напомена:</w:t>
      </w:r>
    </w:p>
    <w:p w14:paraId="44CFD840" w14:textId="77777777" w:rsidR="00343A18" w:rsidRPr="00477BD7" w:rsidRDefault="00343A18" w:rsidP="00343A18">
      <w:pPr>
        <w:pStyle w:val="KDKomentar"/>
        <w:spacing w:before="0"/>
        <w:rPr>
          <w:rFonts w:eastAsia="TimesNewRomanPS-BoldMT" w:cs="Arial"/>
          <w:color w:val="auto"/>
          <w:sz w:val="22"/>
          <w:szCs w:val="22"/>
        </w:rPr>
      </w:pPr>
      <w:r w:rsidRPr="00477BD7">
        <w:rPr>
          <w:rFonts w:eastAsia="TimesNewRomanPS-BoldMT" w:cs="Arial"/>
          <w:color w:val="auto"/>
          <w:sz w:val="22"/>
          <w:szCs w:val="22"/>
        </w:rPr>
        <w:t xml:space="preserve">-Уколико </w:t>
      </w:r>
      <w:r w:rsidRPr="00477BD7">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477BD7">
        <w:rPr>
          <w:rFonts w:eastAsia="TimesNewRomanPS-BoldMT" w:cs="Arial"/>
          <w:color w:val="auto"/>
          <w:sz w:val="22"/>
          <w:szCs w:val="22"/>
        </w:rPr>
        <w:t>.</w:t>
      </w:r>
    </w:p>
    <w:p w14:paraId="74A7D8FA" w14:textId="77777777" w:rsidR="00343A18" w:rsidRPr="00477BD7" w:rsidRDefault="00343A18" w:rsidP="00343A18">
      <w:pPr>
        <w:pStyle w:val="KDKomentar"/>
        <w:spacing w:before="0"/>
        <w:rPr>
          <w:rFonts w:eastAsia="TimesNewRomanPS-BoldMT" w:cs="Arial"/>
          <w:color w:val="auto"/>
          <w:sz w:val="22"/>
          <w:szCs w:val="22"/>
        </w:rPr>
      </w:pPr>
      <w:r w:rsidRPr="00477BD7">
        <w:rPr>
          <w:rFonts w:eastAsia="TimesNewRomanPS-BoldMT" w:cs="Arial"/>
          <w:color w:val="auto"/>
          <w:sz w:val="22"/>
          <w:szCs w:val="22"/>
          <w:lang w:val="sr-Cyrl-CS"/>
        </w:rPr>
        <w:t xml:space="preserve">- </w:t>
      </w:r>
      <w:r w:rsidRPr="00477BD7">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2A6F418E" w14:textId="77777777" w:rsidR="002D69A8" w:rsidRPr="00477BD7" w:rsidRDefault="002D69A8" w:rsidP="002D69A8">
      <w:pPr>
        <w:pStyle w:val="KDObrazac"/>
        <w:spacing w:before="0"/>
      </w:pPr>
      <w:r w:rsidRPr="00477BD7">
        <w:lastRenderedPageBreak/>
        <w:t xml:space="preserve">ОБРАЗАЦ </w:t>
      </w:r>
      <w:r>
        <w:rPr>
          <w:lang w:val="sr-Cyrl-RS"/>
        </w:rPr>
        <w:t>2</w:t>
      </w:r>
      <w:r w:rsidRPr="00477BD7">
        <w:t>.</w:t>
      </w:r>
    </w:p>
    <w:p w14:paraId="0932A6C0" w14:textId="77777777" w:rsidR="002D69A8" w:rsidRDefault="002D69A8" w:rsidP="002D69A8">
      <w:pPr>
        <w:spacing w:before="0"/>
        <w:jc w:val="center"/>
        <w:rPr>
          <w:rFonts w:cs="Arial"/>
          <w:b/>
        </w:rPr>
      </w:pPr>
    </w:p>
    <w:p w14:paraId="7733D622" w14:textId="77777777" w:rsidR="002D69A8" w:rsidRDefault="002D69A8" w:rsidP="002D69A8">
      <w:pPr>
        <w:spacing w:before="0"/>
        <w:jc w:val="center"/>
        <w:rPr>
          <w:rFonts w:cs="Arial"/>
          <w:b/>
        </w:rPr>
      </w:pPr>
    </w:p>
    <w:p w14:paraId="1AAAD402" w14:textId="77777777" w:rsidR="002D69A8" w:rsidRPr="00A82EE2" w:rsidRDefault="002D69A8" w:rsidP="002D69A8">
      <w:pPr>
        <w:spacing w:before="0"/>
        <w:jc w:val="center"/>
        <w:rPr>
          <w:rFonts w:cs="Arial"/>
          <w:b/>
        </w:rPr>
      </w:pPr>
      <w:r w:rsidRPr="00A82EE2">
        <w:rPr>
          <w:rFonts w:cs="Arial"/>
          <w:b/>
        </w:rPr>
        <w:t>ОБРАЗАЦ СТРУКУТРЕ ЦЕНЕ</w:t>
      </w:r>
    </w:p>
    <w:p w14:paraId="26941BBB" w14:textId="0285D366" w:rsidR="002D69A8" w:rsidRPr="00A82EE2" w:rsidRDefault="002D69A8" w:rsidP="002D69A8">
      <w:pPr>
        <w:jc w:val="center"/>
        <w:rPr>
          <w:rFonts w:cs="Arial"/>
          <w:b/>
          <w:lang w:val="ru-RU"/>
        </w:rPr>
      </w:pPr>
      <w:r w:rsidRPr="00A82EE2">
        <w:rPr>
          <w:rFonts w:cs="Arial"/>
          <w:b/>
          <w:lang w:val="ru-RU"/>
        </w:rPr>
        <w:t xml:space="preserve">Партија </w:t>
      </w:r>
      <w:r>
        <w:rPr>
          <w:rFonts w:cs="Arial"/>
          <w:b/>
          <w:lang w:val="ru-RU"/>
        </w:rPr>
        <w:t>2</w:t>
      </w:r>
      <w:r w:rsidRPr="00A82EE2">
        <w:rPr>
          <w:rFonts w:cs="Arial"/>
          <w:b/>
          <w:lang w:val="ru-RU"/>
        </w:rPr>
        <w:t xml:space="preserve"> - Проје</w:t>
      </w:r>
      <w:r>
        <w:rPr>
          <w:rFonts w:cs="Arial"/>
          <w:b/>
          <w:lang w:val="ru-RU"/>
        </w:rPr>
        <w:t>кти заштите приобаља ''Ђердапа 2</w:t>
      </w:r>
      <w:r w:rsidRPr="00A82EE2">
        <w:rPr>
          <w:rFonts w:cs="Arial"/>
          <w:b/>
          <w:lang w:val="ru-RU"/>
        </w:rPr>
        <w:t>''</w:t>
      </w:r>
    </w:p>
    <w:p w14:paraId="1AF8A7F5" w14:textId="77777777" w:rsidR="002D69A8" w:rsidRPr="00477BD7" w:rsidRDefault="002D69A8" w:rsidP="002D69A8">
      <w:pPr>
        <w:spacing w:before="0"/>
        <w:jc w:val="center"/>
        <w:rPr>
          <w:rFonts w:cs="Arial"/>
          <w:b/>
        </w:rPr>
      </w:pPr>
    </w:p>
    <w:p w14:paraId="50501F5F" w14:textId="77777777" w:rsidR="002D69A8" w:rsidRPr="00477BD7" w:rsidRDefault="002D69A8" w:rsidP="002D69A8">
      <w:pPr>
        <w:spacing w:before="0"/>
        <w:rPr>
          <w:rFonts w:cs="Arial"/>
        </w:rPr>
      </w:pPr>
    </w:p>
    <w:p w14:paraId="2CD05049" w14:textId="77777777" w:rsidR="002D69A8" w:rsidRDefault="002D69A8" w:rsidP="002D69A8">
      <w:pPr>
        <w:spacing w:before="0"/>
        <w:rPr>
          <w:rFonts w:cs="Arial"/>
        </w:rPr>
      </w:pPr>
      <w:r w:rsidRPr="00477BD7">
        <w:rPr>
          <w:rFonts w:cs="Arial"/>
        </w:rPr>
        <w:t>Табела 1.</w:t>
      </w:r>
    </w:p>
    <w:p w14:paraId="4EA4D304" w14:textId="77777777" w:rsidR="002D69A8" w:rsidRPr="00477BD7" w:rsidRDefault="002D69A8" w:rsidP="002D69A8">
      <w:pPr>
        <w:spacing w:before="0"/>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4374"/>
        <w:gridCol w:w="2056"/>
        <w:gridCol w:w="1964"/>
      </w:tblGrid>
      <w:tr w:rsidR="00DF590B" w:rsidRPr="00041008" w14:paraId="304DAFF2" w14:textId="77777777" w:rsidTr="00DF590B">
        <w:tc>
          <w:tcPr>
            <w:tcW w:w="346" w:type="pct"/>
            <w:shd w:val="clear" w:color="auto" w:fill="C6D9F1" w:themeFill="text2" w:themeFillTint="33"/>
            <w:vAlign w:val="center"/>
          </w:tcPr>
          <w:p w14:paraId="244019C5" w14:textId="77777777" w:rsidR="00DF590B" w:rsidRDefault="00DF590B" w:rsidP="009A5BBB">
            <w:pPr>
              <w:spacing w:before="0"/>
              <w:jc w:val="center"/>
              <w:rPr>
                <w:rFonts w:cs="Arial"/>
                <w:bCs/>
                <w:i/>
                <w:iCs/>
              </w:rPr>
            </w:pPr>
            <w:r w:rsidRPr="00477BD7">
              <w:rPr>
                <w:rFonts w:cs="Arial"/>
                <w:bCs/>
                <w:i/>
                <w:iCs/>
                <w:lang w:val="sr-Cyrl-CS"/>
              </w:rPr>
              <w:t>Р</w:t>
            </w:r>
            <w:r>
              <w:rPr>
                <w:rFonts w:cs="Arial"/>
                <w:bCs/>
                <w:i/>
                <w:iCs/>
              </w:rPr>
              <w:t>.</w:t>
            </w:r>
          </w:p>
          <w:p w14:paraId="4A2961D3" w14:textId="77777777" w:rsidR="00DF590B" w:rsidRPr="00477BD7" w:rsidRDefault="00DF590B" w:rsidP="009A5BBB">
            <w:pPr>
              <w:spacing w:before="0"/>
              <w:jc w:val="center"/>
              <w:rPr>
                <w:rFonts w:cs="Arial"/>
                <w:bCs/>
                <w:i/>
                <w:iCs/>
                <w:lang w:val="sr-Cyrl-CS"/>
              </w:rPr>
            </w:pPr>
            <w:r w:rsidRPr="00477BD7">
              <w:rPr>
                <w:rFonts w:cs="Arial"/>
                <w:bCs/>
                <w:i/>
                <w:iCs/>
                <w:lang w:val="sr-Cyrl-CS"/>
              </w:rPr>
              <w:t>бр</w:t>
            </w:r>
          </w:p>
        </w:tc>
        <w:tc>
          <w:tcPr>
            <w:tcW w:w="2425" w:type="pct"/>
            <w:shd w:val="clear" w:color="auto" w:fill="C6D9F1" w:themeFill="text2" w:themeFillTint="33"/>
            <w:vAlign w:val="center"/>
          </w:tcPr>
          <w:p w14:paraId="309AAB87" w14:textId="77777777" w:rsidR="00DF590B" w:rsidRPr="00041008" w:rsidRDefault="00DF590B" w:rsidP="009A5BBB">
            <w:pPr>
              <w:spacing w:before="0"/>
              <w:jc w:val="center"/>
              <w:rPr>
                <w:rFonts w:cs="Arial"/>
                <w:b/>
                <w:bCs/>
                <w:i/>
                <w:iCs/>
                <w:lang w:val="sr-Cyrl-CS"/>
              </w:rPr>
            </w:pPr>
            <w:r w:rsidRPr="00041008">
              <w:rPr>
                <w:rFonts w:cs="Arial"/>
                <w:b/>
                <w:bCs/>
                <w:i/>
                <w:iCs/>
                <w:lang w:val="sr-Cyrl-RS"/>
              </w:rPr>
              <w:t>Врста</w:t>
            </w:r>
            <w:r w:rsidRPr="00041008">
              <w:rPr>
                <w:rFonts w:cs="Arial"/>
                <w:b/>
                <w:bCs/>
                <w:i/>
                <w:iCs/>
                <w:lang w:val="sr-Cyrl-CS"/>
              </w:rPr>
              <w:t xml:space="preserve"> услуге</w:t>
            </w:r>
          </w:p>
        </w:tc>
        <w:tc>
          <w:tcPr>
            <w:tcW w:w="1140" w:type="pct"/>
            <w:shd w:val="clear" w:color="auto" w:fill="C6D9F1" w:themeFill="text2" w:themeFillTint="33"/>
            <w:vAlign w:val="center"/>
          </w:tcPr>
          <w:p w14:paraId="2E4D9D83" w14:textId="77777777" w:rsidR="00DF590B" w:rsidRPr="00867F57" w:rsidRDefault="00DF590B" w:rsidP="009A5BBB">
            <w:pPr>
              <w:spacing w:before="0"/>
              <w:jc w:val="center"/>
              <w:rPr>
                <w:rFonts w:cs="Arial"/>
                <w:b/>
                <w:bCs/>
                <w:i/>
                <w:iCs/>
                <w:lang w:val="sr-Cyrl-CS"/>
              </w:rPr>
            </w:pPr>
            <w:r w:rsidRPr="00867F57">
              <w:rPr>
                <w:rFonts w:cs="Arial"/>
                <w:b/>
                <w:bCs/>
                <w:i/>
                <w:iCs/>
                <w:lang w:val="sr-Cyrl-CS"/>
              </w:rPr>
              <w:t>Укупна цена без ПДВ</w:t>
            </w:r>
          </w:p>
          <w:p w14:paraId="72A089AC" w14:textId="77777777" w:rsidR="00DF590B" w:rsidRPr="00867F57" w:rsidRDefault="00DF590B" w:rsidP="009A5BBB">
            <w:pPr>
              <w:spacing w:before="0"/>
              <w:jc w:val="center"/>
              <w:rPr>
                <w:rFonts w:cs="Arial"/>
                <w:b/>
                <w:bCs/>
                <w:i/>
                <w:iCs/>
                <w:lang w:val="sr-Cyrl-CS"/>
              </w:rPr>
            </w:pPr>
            <w:r w:rsidRPr="00867F57">
              <w:rPr>
                <w:rFonts w:cs="Arial"/>
                <w:b/>
                <w:bCs/>
                <w:i/>
                <w:iCs/>
                <w:lang w:val="sr-Cyrl-CS"/>
              </w:rPr>
              <w:t xml:space="preserve">дин. </w:t>
            </w:r>
          </w:p>
        </w:tc>
        <w:tc>
          <w:tcPr>
            <w:tcW w:w="1089" w:type="pct"/>
            <w:shd w:val="clear" w:color="auto" w:fill="C6D9F1" w:themeFill="text2" w:themeFillTint="33"/>
            <w:vAlign w:val="center"/>
          </w:tcPr>
          <w:p w14:paraId="13CE7895" w14:textId="77777777" w:rsidR="00DF590B" w:rsidRPr="00867F57" w:rsidRDefault="00DF590B" w:rsidP="009A5BBB">
            <w:pPr>
              <w:spacing w:before="0"/>
              <w:jc w:val="center"/>
              <w:rPr>
                <w:rFonts w:cs="Arial"/>
                <w:b/>
                <w:bCs/>
                <w:i/>
                <w:iCs/>
                <w:lang w:val="sr-Cyrl-CS"/>
              </w:rPr>
            </w:pPr>
            <w:r w:rsidRPr="00867F57">
              <w:rPr>
                <w:rFonts w:cs="Arial"/>
                <w:b/>
                <w:bCs/>
                <w:i/>
                <w:iCs/>
                <w:lang w:val="sr-Cyrl-CS"/>
              </w:rPr>
              <w:t>Укупна цена са ПДВ</w:t>
            </w:r>
          </w:p>
          <w:p w14:paraId="72F4B196" w14:textId="77777777" w:rsidR="00DF590B" w:rsidRPr="00867F57" w:rsidRDefault="00DF590B" w:rsidP="009A5BBB">
            <w:pPr>
              <w:spacing w:before="0"/>
              <w:jc w:val="center"/>
              <w:rPr>
                <w:rFonts w:cs="Arial"/>
                <w:b/>
                <w:bCs/>
                <w:i/>
                <w:iCs/>
                <w:lang w:val="sr-Cyrl-CS"/>
              </w:rPr>
            </w:pPr>
            <w:r w:rsidRPr="00867F57">
              <w:rPr>
                <w:rFonts w:cs="Arial"/>
                <w:b/>
                <w:bCs/>
                <w:i/>
                <w:iCs/>
                <w:lang w:val="sr-Cyrl-CS"/>
              </w:rPr>
              <w:t xml:space="preserve">дин. </w:t>
            </w:r>
          </w:p>
        </w:tc>
      </w:tr>
      <w:tr w:rsidR="00DF590B" w:rsidRPr="00477BD7" w14:paraId="385E1F7B" w14:textId="77777777" w:rsidTr="00DF590B">
        <w:tc>
          <w:tcPr>
            <w:tcW w:w="346" w:type="pct"/>
            <w:tcBorders>
              <w:bottom w:val="single" w:sz="4" w:space="0" w:color="auto"/>
            </w:tcBorders>
            <w:shd w:val="clear" w:color="auto" w:fill="auto"/>
          </w:tcPr>
          <w:p w14:paraId="2F63927C" w14:textId="77777777" w:rsidR="00DF590B" w:rsidRPr="00477BD7" w:rsidRDefault="00DF590B" w:rsidP="009A5BBB">
            <w:pPr>
              <w:spacing w:before="0"/>
              <w:jc w:val="center"/>
              <w:rPr>
                <w:rFonts w:cs="Arial"/>
                <w:b/>
                <w:bCs/>
                <w:i/>
                <w:iCs/>
                <w:lang w:val="sr-Cyrl-CS"/>
              </w:rPr>
            </w:pPr>
            <w:r w:rsidRPr="00477BD7">
              <w:rPr>
                <w:rFonts w:cs="Arial"/>
                <w:b/>
                <w:bCs/>
                <w:i/>
                <w:iCs/>
                <w:lang w:val="sr-Cyrl-CS"/>
              </w:rPr>
              <w:t>(1)</w:t>
            </w:r>
          </w:p>
        </w:tc>
        <w:tc>
          <w:tcPr>
            <w:tcW w:w="2425" w:type="pct"/>
            <w:tcBorders>
              <w:bottom w:val="single" w:sz="4" w:space="0" w:color="auto"/>
            </w:tcBorders>
            <w:shd w:val="clear" w:color="auto" w:fill="auto"/>
          </w:tcPr>
          <w:p w14:paraId="19F76209" w14:textId="77777777" w:rsidR="00DF590B" w:rsidRPr="00477BD7" w:rsidRDefault="00DF590B" w:rsidP="009A5BBB">
            <w:pPr>
              <w:spacing w:before="0"/>
              <w:jc w:val="center"/>
              <w:rPr>
                <w:rFonts w:cs="Arial"/>
                <w:b/>
                <w:bCs/>
                <w:i/>
                <w:iCs/>
                <w:lang w:val="sr-Cyrl-CS"/>
              </w:rPr>
            </w:pPr>
            <w:r w:rsidRPr="00477BD7">
              <w:rPr>
                <w:rFonts w:cs="Arial"/>
                <w:b/>
                <w:bCs/>
                <w:i/>
                <w:iCs/>
                <w:lang w:val="sr-Cyrl-CS"/>
              </w:rPr>
              <w:t>(2)</w:t>
            </w:r>
          </w:p>
        </w:tc>
        <w:tc>
          <w:tcPr>
            <w:tcW w:w="1140" w:type="pct"/>
            <w:shd w:val="clear" w:color="auto" w:fill="auto"/>
          </w:tcPr>
          <w:p w14:paraId="2FB1DCB2" w14:textId="2B13A7C3" w:rsidR="00DF590B" w:rsidRPr="00477BD7" w:rsidRDefault="00DF590B" w:rsidP="009A5BBB">
            <w:pPr>
              <w:spacing w:before="0"/>
              <w:jc w:val="center"/>
              <w:rPr>
                <w:rFonts w:cs="Arial"/>
                <w:b/>
                <w:bCs/>
                <w:i/>
                <w:iCs/>
                <w:lang w:val="sr-Cyrl-CS"/>
              </w:rPr>
            </w:pPr>
            <w:r>
              <w:rPr>
                <w:rFonts w:cs="Arial"/>
                <w:b/>
                <w:bCs/>
                <w:i/>
                <w:iCs/>
                <w:lang w:val="sr-Cyrl-CS"/>
              </w:rPr>
              <w:t>(3</w:t>
            </w:r>
            <w:r w:rsidRPr="00477BD7">
              <w:rPr>
                <w:rFonts w:cs="Arial"/>
                <w:b/>
                <w:bCs/>
                <w:i/>
                <w:iCs/>
                <w:lang w:val="sr-Cyrl-CS"/>
              </w:rPr>
              <w:t>)</w:t>
            </w:r>
          </w:p>
        </w:tc>
        <w:tc>
          <w:tcPr>
            <w:tcW w:w="1089" w:type="pct"/>
            <w:shd w:val="clear" w:color="auto" w:fill="auto"/>
          </w:tcPr>
          <w:p w14:paraId="556C574E" w14:textId="215F613A" w:rsidR="00DF590B" w:rsidRPr="00477BD7" w:rsidRDefault="00DF590B" w:rsidP="009A5BBB">
            <w:pPr>
              <w:spacing w:before="0"/>
              <w:jc w:val="center"/>
              <w:rPr>
                <w:rFonts w:cs="Arial"/>
                <w:b/>
                <w:bCs/>
                <w:i/>
                <w:iCs/>
                <w:lang w:val="sr-Cyrl-CS"/>
              </w:rPr>
            </w:pPr>
            <w:r>
              <w:rPr>
                <w:rFonts w:cs="Arial"/>
                <w:b/>
                <w:bCs/>
                <w:i/>
                <w:iCs/>
                <w:lang w:val="sr-Cyrl-CS"/>
              </w:rPr>
              <w:t>(4</w:t>
            </w:r>
            <w:r w:rsidRPr="00477BD7">
              <w:rPr>
                <w:rFonts w:cs="Arial"/>
                <w:b/>
                <w:bCs/>
                <w:i/>
                <w:iCs/>
                <w:lang w:val="sr-Cyrl-CS"/>
              </w:rPr>
              <w:t>)</w:t>
            </w:r>
          </w:p>
        </w:tc>
      </w:tr>
      <w:tr w:rsidR="00DF590B" w:rsidRPr="00477BD7" w14:paraId="34AEA1F4" w14:textId="77777777" w:rsidTr="00DF590B">
        <w:tc>
          <w:tcPr>
            <w:tcW w:w="346" w:type="pct"/>
            <w:tcBorders>
              <w:top w:val="single" w:sz="4" w:space="0" w:color="auto"/>
              <w:left w:val="single" w:sz="4" w:space="0" w:color="auto"/>
              <w:bottom w:val="single" w:sz="4" w:space="0" w:color="auto"/>
              <w:right w:val="single" w:sz="4" w:space="0" w:color="auto"/>
            </w:tcBorders>
            <w:shd w:val="clear" w:color="auto" w:fill="auto"/>
          </w:tcPr>
          <w:p w14:paraId="1D497695" w14:textId="2B34881D" w:rsidR="00DF590B" w:rsidRPr="00DF590B" w:rsidRDefault="00DF590B" w:rsidP="002D69A8">
            <w:pPr>
              <w:spacing w:before="0"/>
              <w:jc w:val="center"/>
              <w:rPr>
                <w:rFonts w:cs="Arial"/>
                <w:b/>
                <w:bCs/>
                <w:i/>
                <w:iCs/>
                <w:lang w:val="sr-Cyrl-CS"/>
              </w:rPr>
            </w:pPr>
            <w:r w:rsidRPr="00DF590B">
              <w:rPr>
                <w:rFonts w:cs="Arial"/>
                <w:color w:val="000000"/>
                <w:lang w:val="sr-Cyrl-CS"/>
              </w:rPr>
              <w:t>1</w:t>
            </w:r>
          </w:p>
        </w:tc>
        <w:tc>
          <w:tcPr>
            <w:tcW w:w="2425" w:type="pct"/>
            <w:tcBorders>
              <w:top w:val="single" w:sz="4" w:space="0" w:color="auto"/>
              <w:left w:val="single" w:sz="4" w:space="0" w:color="auto"/>
              <w:bottom w:val="single" w:sz="4" w:space="0" w:color="auto"/>
              <w:right w:val="single" w:sz="4" w:space="0" w:color="auto"/>
            </w:tcBorders>
            <w:shd w:val="clear" w:color="auto" w:fill="auto"/>
          </w:tcPr>
          <w:p w14:paraId="2656E528" w14:textId="0646DA4D" w:rsidR="00DF590B" w:rsidRPr="00DF590B" w:rsidRDefault="00DF590B" w:rsidP="00FE3CAC">
            <w:pPr>
              <w:spacing w:before="0"/>
              <w:jc w:val="left"/>
              <w:rPr>
                <w:rFonts w:eastAsia="Calibri" w:cs="Arial"/>
                <w:bCs/>
                <w:color w:val="000000"/>
                <w:lang w:val="ru-RU"/>
              </w:rPr>
            </w:pPr>
            <w:r w:rsidRPr="00DF590B">
              <w:rPr>
                <w:rFonts w:eastAsia="Calibri" w:cs="Arial"/>
                <w:bCs/>
                <w:color w:val="000000"/>
                <w:lang w:val="ru-RU"/>
              </w:rPr>
              <w:t>Обрада подлога и расположивих података</w:t>
            </w:r>
          </w:p>
        </w:tc>
        <w:tc>
          <w:tcPr>
            <w:tcW w:w="1140" w:type="pct"/>
            <w:shd w:val="clear" w:color="auto" w:fill="auto"/>
          </w:tcPr>
          <w:p w14:paraId="52A731F4" w14:textId="77777777" w:rsidR="00DF590B" w:rsidRPr="00477BD7" w:rsidRDefault="00DF590B" w:rsidP="002D69A8">
            <w:pPr>
              <w:spacing w:before="0"/>
              <w:jc w:val="center"/>
              <w:rPr>
                <w:rFonts w:cs="Arial"/>
                <w:b/>
                <w:bCs/>
                <w:i/>
                <w:iCs/>
                <w:lang w:val="sr-Cyrl-CS"/>
              </w:rPr>
            </w:pPr>
          </w:p>
        </w:tc>
        <w:tc>
          <w:tcPr>
            <w:tcW w:w="1089" w:type="pct"/>
            <w:shd w:val="clear" w:color="auto" w:fill="auto"/>
          </w:tcPr>
          <w:p w14:paraId="733433A8" w14:textId="77777777" w:rsidR="00DF590B" w:rsidRPr="00477BD7" w:rsidRDefault="00DF590B" w:rsidP="002D69A8">
            <w:pPr>
              <w:spacing w:before="0"/>
              <w:jc w:val="center"/>
              <w:rPr>
                <w:rFonts w:cs="Arial"/>
                <w:b/>
                <w:bCs/>
                <w:i/>
                <w:iCs/>
                <w:lang w:val="sr-Cyrl-CS"/>
              </w:rPr>
            </w:pPr>
          </w:p>
        </w:tc>
      </w:tr>
      <w:tr w:rsidR="00DF590B" w:rsidRPr="00477BD7" w14:paraId="5E251610" w14:textId="77777777" w:rsidTr="00DF590B">
        <w:tc>
          <w:tcPr>
            <w:tcW w:w="346" w:type="pct"/>
            <w:tcBorders>
              <w:top w:val="single" w:sz="4" w:space="0" w:color="auto"/>
              <w:left w:val="single" w:sz="4" w:space="0" w:color="auto"/>
              <w:bottom w:val="single" w:sz="4" w:space="0" w:color="auto"/>
              <w:right w:val="single" w:sz="4" w:space="0" w:color="auto"/>
            </w:tcBorders>
            <w:shd w:val="clear" w:color="auto" w:fill="auto"/>
          </w:tcPr>
          <w:p w14:paraId="4D7DE6CB" w14:textId="2609391D" w:rsidR="00DF590B" w:rsidRPr="00DF590B" w:rsidRDefault="00DF590B" w:rsidP="002D69A8">
            <w:pPr>
              <w:spacing w:before="0"/>
              <w:jc w:val="center"/>
              <w:rPr>
                <w:rFonts w:cs="Arial"/>
                <w:b/>
                <w:bCs/>
                <w:i/>
                <w:iCs/>
                <w:lang w:val="sr-Cyrl-CS"/>
              </w:rPr>
            </w:pPr>
            <w:r w:rsidRPr="00DF590B">
              <w:rPr>
                <w:rFonts w:cs="Arial"/>
                <w:color w:val="000000"/>
                <w:lang w:val="sr-Cyrl-CS"/>
              </w:rPr>
              <w:t>1.1</w:t>
            </w:r>
          </w:p>
        </w:tc>
        <w:tc>
          <w:tcPr>
            <w:tcW w:w="2425" w:type="pct"/>
            <w:tcBorders>
              <w:top w:val="single" w:sz="4" w:space="0" w:color="auto"/>
              <w:left w:val="single" w:sz="4" w:space="0" w:color="auto"/>
              <w:bottom w:val="single" w:sz="4" w:space="0" w:color="auto"/>
              <w:right w:val="single" w:sz="4" w:space="0" w:color="auto"/>
            </w:tcBorders>
            <w:shd w:val="clear" w:color="auto" w:fill="auto"/>
          </w:tcPr>
          <w:p w14:paraId="2D082863" w14:textId="77777777" w:rsidR="00DF590B" w:rsidRPr="00DF590B" w:rsidRDefault="00DF590B" w:rsidP="00FE3CAC">
            <w:pPr>
              <w:spacing w:before="0"/>
              <w:jc w:val="left"/>
              <w:rPr>
                <w:rFonts w:cs="Arial"/>
                <w:color w:val="000000"/>
                <w:lang w:val="sr-Cyrl-CS"/>
              </w:rPr>
            </w:pPr>
            <w:r w:rsidRPr="00DF590B">
              <w:rPr>
                <w:rFonts w:cs="Arial"/>
                <w:color w:val="000000"/>
                <w:lang w:val="sr-Cyrl-CS"/>
              </w:rPr>
              <w:t>Теренски радови</w:t>
            </w:r>
          </w:p>
          <w:p w14:paraId="720BD9E0" w14:textId="4AE0E700" w:rsidR="00DF590B" w:rsidRPr="00DF590B" w:rsidRDefault="00DF590B" w:rsidP="00FE3CAC">
            <w:pPr>
              <w:spacing w:before="0"/>
              <w:jc w:val="left"/>
              <w:rPr>
                <w:rFonts w:cs="Arial"/>
                <w:b/>
                <w:bCs/>
                <w:i/>
                <w:iCs/>
                <w:lang w:val="sr-Cyrl-CS"/>
              </w:rPr>
            </w:pPr>
          </w:p>
        </w:tc>
        <w:tc>
          <w:tcPr>
            <w:tcW w:w="1140" w:type="pct"/>
            <w:shd w:val="clear" w:color="auto" w:fill="auto"/>
          </w:tcPr>
          <w:p w14:paraId="4FCB936B" w14:textId="77777777" w:rsidR="00DF590B" w:rsidRPr="00477BD7" w:rsidRDefault="00DF590B" w:rsidP="002D69A8">
            <w:pPr>
              <w:spacing w:before="0"/>
              <w:jc w:val="center"/>
              <w:rPr>
                <w:rFonts w:cs="Arial"/>
                <w:b/>
                <w:bCs/>
                <w:i/>
                <w:iCs/>
                <w:lang w:val="sr-Cyrl-CS"/>
              </w:rPr>
            </w:pPr>
          </w:p>
        </w:tc>
        <w:tc>
          <w:tcPr>
            <w:tcW w:w="1089" w:type="pct"/>
            <w:shd w:val="clear" w:color="auto" w:fill="auto"/>
          </w:tcPr>
          <w:p w14:paraId="4FE34D9B" w14:textId="77777777" w:rsidR="00DF590B" w:rsidRPr="00477BD7" w:rsidRDefault="00DF590B" w:rsidP="002D69A8">
            <w:pPr>
              <w:spacing w:before="0"/>
              <w:jc w:val="center"/>
              <w:rPr>
                <w:rFonts w:cs="Arial"/>
                <w:b/>
                <w:bCs/>
                <w:i/>
                <w:iCs/>
                <w:lang w:val="sr-Cyrl-CS"/>
              </w:rPr>
            </w:pPr>
          </w:p>
        </w:tc>
      </w:tr>
      <w:tr w:rsidR="00DF590B" w:rsidRPr="00477BD7" w14:paraId="24DA5048" w14:textId="77777777" w:rsidTr="00DF590B">
        <w:tc>
          <w:tcPr>
            <w:tcW w:w="346" w:type="pct"/>
            <w:tcBorders>
              <w:top w:val="single" w:sz="4" w:space="0" w:color="auto"/>
              <w:left w:val="single" w:sz="4" w:space="0" w:color="auto"/>
              <w:bottom w:val="single" w:sz="4" w:space="0" w:color="auto"/>
              <w:right w:val="single" w:sz="4" w:space="0" w:color="auto"/>
            </w:tcBorders>
            <w:shd w:val="clear" w:color="auto" w:fill="auto"/>
          </w:tcPr>
          <w:p w14:paraId="6AFF0999" w14:textId="310AC032" w:rsidR="00DF590B" w:rsidRPr="00DF590B" w:rsidRDefault="00DF590B" w:rsidP="002D69A8">
            <w:pPr>
              <w:spacing w:before="0"/>
              <w:jc w:val="center"/>
              <w:rPr>
                <w:rFonts w:cs="Arial"/>
                <w:b/>
                <w:bCs/>
                <w:i/>
                <w:iCs/>
                <w:lang w:val="sr-Cyrl-CS"/>
              </w:rPr>
            </w:pPr>
            <w:r w:rsidRPr="00DF590B">
              <w:rPr>
                <w:rFonts w:cs="Arial"/>
                <w:color w:val="000000"/>
                <w:lang w:val="sr-Cyrl-CS"/>
              </w:rPr>
              <w:t>1.2</w:t>
            </w:r>
          </w:p>
        </w:tc>
        <w:tc>
          <w:tcPr>
            <w:tcW w:w="2425" w:type="pct"/>
            <w:tcBorders>
              <w:top w:val="single" w:sz="4" w:space="0" w:color="auto"/>
              <w:left w:val="single" w:sz="4" w:space="0" w:color="auto"/>
              <w:bottom w:val="single" w:sz="4" w:space="0" w:color="auto"/>
              <w:right w:val="single" w:sz="4" w:space="0" w:color="auto"/>
            </w:tcBorders>
            <w:shd w:val="clear" w:color="auto" w:fill="auto"/>
          </w:tcPr>
          <w:p w14:paraId="55203196" w14:textId="40BAD0DF" w:rsidR="00DF590B" w:rsidRPr="00DF590B" w:rsidRDefault="00DF590B" w:rsidP="00FE3CAC">
            <w:pPr>
              <w:spacing w:before="0"/>
              <w:jc w:val="left"/>
              <w:rPr>
                <w:rFonts w:cs="Arial"/>
                <w:color w:val="000000"/>
                <w:lang w:val="sr-Cyrl-CS"/>
              </w:rPr>
            </w:pPr>
            <w:r w:rsidRPr="00DF590B">
              <w:rPr>
                <w:rFonts w:cs="Arial"/>
                <w:color w:val="000000"/>
                <w:lang w:val="sr-Cyrl-CS"/>
              </w:rPr>
              <w:t>Израда студије према пројектном задатку</w:t>
            </w:r>
          </w:p>
        </w:tc>
        <w:tc>
          <w:tcPr>
            <w:tcW w:w="1140" w:type="pct"/>
            <w:shd w:val="clear" w:color="auto" w:fill="auto"/>
          </w:tcPr>
          <w:p w14:paraId="5F513DF3" w14:textId="77777777" w:rsidR="00DF590B" w:rsidRPr="00477BD7" w:rsidRDefault="00DF590B" w:rsidP="002D69A8">
            <w:pPr>
              <w:spacing w:before="0"/>
              <w:jc w:val="center"/>
              <w:rPr>
                <w:rFonts w:cs="Arial"/>
                <w:b/>
                <w:bCs/>
                <w:i/>
                <w:iCs/>
                <w:lang w:val="sr-Cyrl-CS"/>
              </w:rPr>
            </w:pPr>
          </w:p>
        </w:tc>
        <w:tc>
          <w:tcPr>
            <w:tcW w:w="1089" w:type="pct"/>
            <w:shd w:val="clear" w:color="auto" w:fill="auto"/>
          </w:tcPr>
          <w:p w14:paraId="4AC28E4F" w14:textId="77777777" w:rsidR="00DF590B" w:rsidRPr="00477BD7" w:rsidRDefault="00DF590B" w:rsidP="002D69A8">
            <w:pPr>
              <w:spacing w:before="0"/>
              <w:jc w:val="center"/>
              <w:rPr>
                <w:rFonts w:cs="Arial"/>
                <w:b/>
                <w:bCs/>
                <w:i/>
                <w:iCs/>
                <w:lang w:val="sr-Cyrl-CS"/>
              </w:rPr>
            </w:pPr>
          </w:p>
        </w:tc>
      </w:tr>
    </w:tbl>
    <w:p w14:paraId="13CC686A" w14:textId="77777777" w:rsidR="002D69A8" w:rsidRDefault="002D69A8" w:rsidP="00343A18">
      <w:pPr>
        <w:spacing w:before="0"/>
        <w:rPr>
          <w:rFonts w:cs="Arial"/>
          <w:lang w:val="sr-Latn-CS"/>
        </w:rPr>
      </w:pPr>
    </w:p>
    <w:p w14:paraId="23CE6DA5" w14:textId="77777777" w:rsidR="002D69A8" w:rsidRDefault="002D69A8" w:rsidP="00343A18">
      <w:pPr>
        <w:spacing w:before="0"/>
        <w:rPr>
          <w:rFonts w:cs="Arial"/>
          <w:lang w:val="sr-Latn-CS"/>
        </w:rPr>
      </w:pPr>
    </w:p>
    <w:p w14:paraId="031A1115" w14:textId="77777777" w:rsidR="00DF590B" w:rsidRDefault="00DF590B" w:rsidP="00DF590B">
      <w:pPr>
        <w:widowControl w:val="0"/>
        <w:spacing w:before="0"/>
        <w:rPr>
          <w:rFonts w:eastAsia="Arial Unicode MS" w:cs="Arial"/>
        </w:rPr>
      </w:pPr>
    </w:p>
    <w:tbl>
      <w:tblPr>
        <w:tblpPr w:leftFromText="141" w:rightFromText="141" w:vertAnchor="text" w:horzAnchor="margin" w:tblpY="61"/>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6443"/>
        <w:gridCol w:w="1980"/>
      </w:tblGrid>
      <w:tr w:rsidR="00DF590B" w:rsidRPr="00867F57" w14:paraId="2C5FD5A4" w14:textId="77777777" w:rsidTr="00DF590B">
        <w:trPr>
          <w:trHeight w:val="418"/>
        </w:trPr>
        <w:tc>
          <w:tcPr>
            <w:tcW w:w="572" w:type="dxa"/>
            <w:vAlign w:val="center"/>
          </w:tcPr>
          <w:p w14:paraId="1213390A" w14:textId="77777777" w:rsidR="00DF590B" w:rsidRPr="00867F57" w:rsidRDefault="00DF590B" w:rsidP="00DF590B">
            <w:pPr>
              <w:spacing w:before="0"/>
              <w:jc w:val="center"/>
              <w:rPr>
                <w:rFonts w:cs="Arial"/>
                <w:b/>
                <w:lang w:val="sr-Latn-CS"/>
              </w:rPr>
            </w:pPr>
            <w:r w:rsidRPr="00867F57">
              <w:rPr>
                <w:rFonts w:cs="Arial"/>
                <w:b/>
              </w:rPr>
              <w:t>I</w:t>
            </w:r>
          </w:p>
        </w:tc>
        <w:tc>
          <w:tcPr>
            <w:tcW w:w="6443" w:type="dxa"/>
          </w:tcPr>
          <w:p w14:paraId="06800050" w14:textId="77777777" w:rsidR="00DF590B" w:rsidRPr="00867F57" w:rsidRDefault="00DF590B" w:rsidP="00DF590B">
            <w:pPr>
              <w:spacing w:before="0"/>
              <w:jc w:val="center"/>
              <w:rPr>
                <w:rFonts w:cs="Arial"/>
                <w:b/>
                <w:lang w:val="sr-Cyrl-RS"/>
              </w:rPr>
            </w:pPr>
            <w:r w:rsidRPr="00867F57">
              <w:rPr>
                <w:rFonts w:cs="Arial"/>
                <w:b/>
              </w:rPr>
              <w:t>УКУПНО ПОНУЂЕНА ЦЕНА  без ПДВ динара</w:t>
            </w:r>
          </w:p>
          <w:p w14:paraId="7798C212" w14:textId="77777777" w:rsidR="00DF590B" w:rsidRPr="00867F57" w:rsidRDefault="00DF590B" w:rsidP="00DF590B">
            <w:pPr>
              <w:spacing w:before="0"/>
              <w:jc w:val="center"/>
              <w:rPr>
                <w:rFonts w:cs="Arial"/>
                <w:b/>
              </w:rPr>
            </w:pPr>
            <w:r w:rsidRPr="00867F57">
              <w:rPr>
                <w:rFonts w:cs="Arial"/>
                <w:b/>
              </w:rPr>
              <w:t xml:space="preserve">(збир колоне бр. </w:t>
            </w:r>
            <w:r>
              <w:rPr>
                <w:rFonts w:cs="Arial"/>
                <w:b/>
                <w:lang w:val="sr-Cyrl-CS"/>
              </w:rPr>
              <w:t>3</w:t>
            </w:r>
            <w:r w:rsidRPr="00867F57">
              <w:rPr>
                <w:rFonts w:cs="Arial"/>
                <w:b/>
              </w:rPr>
              <w:t>)</w:t>
            </w:r>
          </w:p>
        </w:tc>
        <w:tc>
          <w:tcPr>
            <w:tcW w:w="1980" w:type="dxa"/>
          </w:tcPr>
          <w:p w14:paraId="3A5A118B" w14:textId="77777777" w:rsidR="00DF590B" w:rsidRPr="00867F57" w:rsidRDefault="00DF590B" w:rsidP="00DF590B">
            <w:pPr>
              <w:spacing w:before="0"/>
              <w:rPr>
                <w:rFonts w:cs="Arial"/>
              </w:rPr>
            </w:pPr>
          </w:p>
        </w:tc>
      </w:tr>
      <w:tr w:rsidR="00DF590B" w:rsidRPr="00867F57" w14:paraId="19D8E9BD" w14:textId="77777777" w:rsidTr="00DF590B">
        <w:trPr>
          <w:trHeight w:val="610"/>
        </w:trPr>
        <w:tc>
          <w:tcPr>
            <w:tcW w:w="572" w:type="dxa"/>
            <w:tcBorders>
              <w:bottom w:val="single" w:sz="4" w:space="0" w:color="auto"/>
            </w:tcBorders>
            <w:vAlign w:val="center"/>
          </w:tcPr>
          <w:p w14:paraId="7393CDBD" w14:textId="77777777" w:rsidR="00DF590B" w:rsidRPr="00867F57" w:rsidRDefault="00DF590B" w:rsidP="00DF590B">
            <w:pPr>
              <w:spacing w:before="0"/>
              <w:jc w:val="center"/>
              <w:rPr>
                <w:rFonts w:cs="Arial"/>
                <w:b/>
                <w:lang w:val="sr-Latn-CS"/>
              </w:rPr>
            </w:pPr>
            <w:r w:rsidRPr="00867F57">
              <w:rPr>
                <w:rFonts w:cs="Arial"/>
                <w:b/>
                <w:lang w:val="sr-Latn-CS"/>
              </w:rPr>
              <w:t>II</w:t>
            </w:r>
          </w:p>
        </w:tc>
        <w:tc>
          <w:tcPr>
            <w:tcW w:w="6443" w:type="dxa"/>
            <w:tcBorders>
              <w:bottom w:val="single" w:sz="4" w:space="0" w:color="auto"/>
              <w:right w:val="single" w:sz="4" w:space="0" w:color="auto"/>
            </w:tcBorders>
          </w:tcPr>
          <w:p w14:paraId="0848D1B6" w14:textId="77777777" w:rsidR="00DF590B" w:rsidRPr="00867F57" w:rsidRDefault="00DF590B" w:rsidP="00DF590B">
            <w:pPr>
              <w:spacing w:before="0"/>
              <w:jc w:val="center"/>
              <w:rPr>
                <w:rFonts w:cs="Arial"/>
                <w:b/>
                <w:lang w:val="sr-Cyrl-RS"/>
              </w:rPr>
            </w:pPr>
            <w:r w:rsidRPr="00867F57">
              <w:rPr>
                <w:rFonts w:cs="Arial"/>
                <w:b/>
              </w:rPr>
              <w:t>УКУПАН ИЗНОС  ПДВ динара</w:t>
            </w:r>
          </w:p>
        </w:tc>
        <w:tc>
          <w:tcPr>
            <w:tcW w:w="1980" w:type="dxa"/>
            <w:tcBorders>
              <w:bottom w:val="single" w:sz="4" w:space="0" w:color="auto"/>
              <w:right w:val="single" w:sz="4" w:space="0" w:color="auto"/>
            </w:tcBorders>
          </w:tcPr>
          <w:p w14:paraId="6CA1E4F1" w14:textId="77777777" w:rsidR="00DF590B" w:rsidRPr="00867F57" w:rsidRDefault="00DF590B" w:rsidP="00DF590B">
            <w:pPr>
              <w:spacing w:before="0"/>
              <w:rPr>
                <w:rFonts w:cs="Arial"/>
              </w:rPr>
            </w:pPr>
          </w:p>
        </w:tc>
      </w:tr>
      <w:tr w:rsidR="00DF590B" w:rsidRPr="00867F57" w14:paraId="2C2D89B1" w14:textId="77777777" w:rsidTr="00DF590B">
        <w:trPr>
          <w:trHeight w:val="562"/>
        </w:trPr>
        <w:tc>
          <w:tcPr>
            <w:tcW w:w="572" w:type="dxa"/>
            <w:tcBorders>
              <w:bottom w:val="single" w:sz="4" w:space="0" w:color="auto"/>
            </w:tcBorders>
            <w:vAlign w:val="center"/>
          </w:tcPr>
          <w:p w14:paraId="318BB8A0" w14:textId="77777777" w:rsidR="00DF590B" w:rsidRPr="00867F57" w:rsidRDefault="00DF590B" w:rsidP="00DF590B">
            <w:pPr>
              <w:spacing w:before="0"/>
              <w:jc w:val="center"/>
              <w:rPr>
                <w:rFonts w:cs="Arial"/>
                <w:b/>
                <w:lang w:val="sr-Latn-CS"/>
              </w:rPr>
            </w:pPr>
            <w:r w:rsidRPr="00867F57">
              <w:rPr>
                <w:rFonts w:cs="Arial"/>
                <w:b/>
                <w:lang w:val="sr-Latn-CS"/>
              </w:rPr>
              <w:t>III</w:t>
            </w:r>
          </w:p>
        </w:tc>
        <w:tc>
          <w:tcPr>
            <w:tcW w:w="6443" w:type="dxa"/>
            <w:tcBorders>
              <w:bottom w:val="single" w:sz="4" w:space="0" w:color="auto"/>
              <w:right w:val="single" w:sz="4" w:space="0" w:color="auto"/>
            </w:tcBorders>
          </w:tcPr>
          <w:p w14:paraId="5836981B" w14:textId="77777777" w:rsidR="00DF590B" w:rsidRPr="00867F57" w:rsidRDefault="00DF590B" w:rsidP="00DF590B">
            <w:pPr>
              <w:spacing w:before="0"/>
              <w:jc w:val="center"/>
              <w:rPr>
                <w:rFonts w:cs="Arial"/>
                <w:b/>
              </w:rPr>
            </w:pPr>
            <w:r w:rsidRPr="00867F57">
              <w:rPr>
                <w:rFonts w:cs="Arial"/>
                <w:b/>
              </w:rPr>
              <w:t>УКУПНО ПОНУЂЕНА ЦЕНА  са ПДВ</w:t>
            </w:r>
          </w:p>
          <w:p w14:paraId="417636AD" w14:textId="77777777" w:rsidR="00DF590B" w:rsidRPr="00867F57" w:rsidRDefault="00DF590B" w:rsidP="00DF590B">
            <w:pPr>
              <w:spacing w:before="0"/>
              <w:jc w:val="center"/>
              <w:rPr>
                <w:rFonts w:cs="Arial"/>
                <w:b/>
                <w:lang w:val="sr-Cyrl-RS"/>
              </w:rPr>
            </w:pPr>
            <w:r w:rsidRPr="00867F57">
              <w:rPr>
                <w:rFonts w:cs="Arial"/>
                <w:b/>
              </w:rPr>
              <w:t>(ред. бр.</w:t>
            </w:r>
            <w:r w:rsidRPr="00867F57">
              <w:rPr>
                <w:rFonts w:cs="Arial"/>
                <w:b/>
                <w:lang w:val="sr-Latn-CS"/>
              </w:rPr>
              <w:t>I</w:t>
            </w:r>
            <w:r w:rsidRPr="00867F57">
              <w:rPr>
                <w:rFonts w:cs="Arial"/>
                <w:b/>
              </w:rPr>
              <w:t>+ред.бр.</w:t>
            </w:r>
            <w:r w:rsidRPr="00867F57">
              <w:rPr>
                <w:rFonts w:cs="Arial"/>
                <w:b/>
                <w:lang w:val="sr-Latn-CS"/>
              </w:rPr>
              <w:t>II</w:t>
            </w:r>
            <w:r w:rsidRPr="00867F57">
              <w:rPr>
                <w:rFonts w:cs="Arial"/>
                <w:b/>
              </w:rPr>
              <w:t>) динара</w:t>
            </w:r>
          </w:p>
        </w:tc>
        <w:tc>
          <w:tcPr>
            <w:tcW w:w="1980" w:type="dxa"/>
            <w:tcBorders>
              <w:bottom w:val="single" w:sz="4" w:space="0" w:color="auto"/>
              <w:right w:val="single" w:sz="4" w:space="0" w:color="auto"/>
            </w:tcBorders>
          </w:tcPr>
          <w:p w14:paraId="6F1C4FC7" w14:textId="77777777" w:rsidR="00DF590B" w:rsidRPr="00867F57" w:rsidRDefault="00DF590B" w:rsidP="00DF590B">
            <w:pPr>
              <w:spacing w:before="0"/>
              <w:rPr>
                <w:rFonts w:cs="Arial"/>
              </w:rPr>
            </w:pPr>
          </w:p>
        </w:tc>
      </w:tr>
    </w:tbl>
    <w:p w14:paraId="1A0DF998" w14:textId="77777777" w:rsidR="00DF590B" w:rsidRDefault="00DF590B" w:rsidP="00DF590B">
      <w:pPr>
        <w:widowControl w:val="0"/>
        <w:spacing w:before="0"/>
        <w:rPr>
          <w:rFonts w:eastAsia="Arial Unicode MS" w:cs="Arial"/>
        </w:rPr>
      </w:pPr>
    </w:p>
    <w:p w14:paraId="252D0115" w14:textId="77777777" w:rsidR="00DF590B" w:rsidRPr="00867F57" w:rsidRDefault="00DF590B" w:rsidP="00DF590B">
      <w:pPr>
        <w:widowControl w:val="0"/>
        <w:spacing w:before="0"/>
        <w:rPr>
          <w:rFonts w:eastAsia="Arial Unicode MS" w:cs="Arial"/>
        </w:rPr>
      </w:pPr>
    </w:p>
    <w:p w14:paraId="4A8F4A56" w14:textId="77777777" w:rsidR="00DF590B" w:rsidRPr="00867F57" w:rsidRDefault="00DF590B" w:rsidP="00DF590B">
      <w:pPr>
        <w:widowControl w:val="0"/>
        <w:spacing w:before="0"/>
        <w:rPr>
          <w:rFonts w:eastAsia="Arial Unicode MS" w:cs="Arial"/>
        </w:rPr>
      </w:pPr>
      <w:r w:rsidRPr="00867F57">
        <w:rPr>
          <w:rFonts w:eastAsia="Arial Unicode MS" w:cs="Arial"/>
        </w:rPr>
        <w:t>Табела 2</w:t>
      </w:r>
    </w:p>
    <w:tbl>
      <w:tblPr>
        <w:tblW w:w="90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667"/>
        <w:gridCol w:w="1980"/>
      </w:tblGrid>
      <w:tr w:rsidR="00DF590B" w:rsidRPr="00867F57" w14:paraId="7B27DAA1" w14:textId="77777777" w:rsidTr="00DF590B">
        <w:trPr>
          <w:trHeight w:val="568"/>
        </w:trPr>
        <w:tc>
          <w:tcPr>
            <w:tcW w:w="3382" w:type="dxa"/>
            <w:vMerge w:val="restart"/>
            <w:shd w:val="clear" w:color="auto" w:fill="auto"/>
            <w:vAlign w:val="center"/>
          </w:tcPr>
          <w:p w14:paraId="7623988F" w14:textId="77777777" w:rsidR="00DF590B" w:rsidRPr="00867F57" w:rsidRDefault="00DF590B" w:rsidP="009A5BBB">
            <w:pPr>
              <w:spacing w:before="0"/>
              <w:rPr>
                <w:rFonts w:cs="Arial"/>
              </w:rPr>
            </w:pPr>
            <w:r w:rsidRPr="00867F57">
              <w:rPr>
                <w:rFonts w:cs="Arial"/>
              </w:rPr>
              <w:t>Посебно исказани трошкови који су укључени у укупно понуђену цену без ПДВ</w:t>
            </w:r>
          </w:p>
          <w:p w14:paraId="4EA0A58D" w14:textId="77777777" w:rsidR="00DF590B" w:rsidRPr="00867F57" w:rsidRDefault="00DF590B" w:rsidP="009A5BBB">
            <w:pPr>
              <w:spacing w:before="0"/>
              <w:rPr>
                <w:rFonts w:cs="Arial"/>
                <w:lang w:val="sr-Latn-CS"/>
              </w:rPr>
            </w:pPr>
            <w:r w:rsidRPr="00867F57">
              <w:rPr>
                <w:rFonts w:cs="Arial"/>
              </w:rPr>
              <w:t xml:space="preserve">(цена из реда бр. </w:t>
            </w:r>
            <w:r w:rsidRPr="00867F57">
              <w:rPr>
                <w:rFonts w:cs="Arial"/>
                <w:lang w:val="sr-Latn-CS"/>
              </w:rPr>
              <w:t>I</w:t>
            </w:r>
            <w:r w:rsidRPr="00867F57">
              <w:rPr>
                <w:rFonts w:cs="Arial"/>
                <w:lang w:val="sr-Cyrl-RS"/>
              </w:rPr>
              <w:t>) уколико исти постоје као засебни трошкови</w:t>
            </w:r>
            <w:r w:rsidRPr="00867F57">
              <w:rPr>
                <w:rFonts w:cs="Arial"/>
                <w:lang w:val="sr-Latn-CS"/>
              </w:rPr>
              <w:t>)</w:t>
            </w:r>
          </w:p>
        </w:tc>
        <w:tc>
          <w:tcPr>
            <w:tcW w:w="3667" w:type="dxa"/>
            <w:shd w:val="clear" w:color="auto" w:fill="auto"/>
          </w:tcPr>
          <w:p w14:paraId="03FBF8F4" w14:textId="77777777" w:rsidR="00DF590B" w:rsidRPr="00867F57" w:rsidRDefault="00DF590B" w:rsidP="009A5BBB">
            <w:pPr>
              <w:spacing w:before="0"/>
              <w:rPr>
                <w:rFonts w:cs="Arial"/>
              </w:rPr>
            </w:pPr>
            <w:r w:rsidRPr="000A080C">
              <w:t>Трошкови царине</w:t>
            </w:r>
          </w:p>
        </w:tc>
        <w:tc>
          <w:tcPr>
            <w:tcW w:w="1980" w:type="dxa"/>
          </w:tcPr>
          <w:p w14:paraId="748A5D3D" w14:textId="77777777" w:rsidR="00DF590B" w:rsidRPr="00867F57" w:rsidRDefault="00DF590B" w:rsidP="009A5BBB">
            <w:pPr>
              <w:spacing w:before="0"/>
              <w:jc w:val="center"/>
              <w:rPr>
                <w:rFonts w:cs="Arial"/>
                <w:lang w:val="sr-Cyrl-RS"/>
              </w:rPr>
            </w:pPr>
            <w:r w:rsidRPr="00867F57">
              <w:rPr>
                <w:rFonts w:cs="Arial"/>
              </w:rPr>
              <w:t>динара</w:t>
            </w:r>
          </w:p>
        </w:tc>
      </w:tr>
      <w:tr w:rsidR="00DF590B" w:rsidRPr="00477BD7" w14:paraId="470DEA78" w14:textId="77777777" w:rsidTr="00DF590B">
        <w:trPr>
          <w:trHeight w:val="525"/>
        </w:trPr>
        <w:tc>
          <w:tcPr>
            <w:tcW w:w="3382" w:type="dxa"/>
            <w:vMerge/>
            <w:shd w:val="clear" w:color="auto" w:fill="auto"/>
          </w:tcPr>
          <w:p w14:paraId="42FB3ADD" w14:textId="77777777" w:rsidR="00DF590B" w:rsidRPr="00477BD7" w:rsidRDefault="00DF590B" w:rsidP="009A5BBB">
            <w:pPr>
              <w:spacing w:before="0"/>
              <w:rPr>
                <w:rFonts w:cs="Arial"/>
                <w:color w:val="00B0F0"/>
              </w:rPr>
            </w:pPr>
          </w:p>
        </w:tc>
        <w:tc>
          <w:tcPr>
            <w:tcW w:w="3667" w:type="dxa"/>
            <w:shd w:val="clear" w:color="auto" w:fill="auto"/>
          </w:tcPr>
          <w:p w14:paraId="3B0E0B2C" w14:textId="77777777" w:rsidR="00DF590B" w:rsidRPr="00477BD7" w:rsidRDefault="00DF590B" w:rsidP="009A5BBB">
            <w:pPr>
              <w:spacing w:before="0"/>
              <w:rPr>
                <w:rFonts w:cs="Arial"/>
                <w:color w:val="00B0F0"/>
              </w:rPr>
            </w:pPr>
            <w:r w:rsidRPr="000A080C">
              <w:t>Трошкови превоза</w:t>
            </w:r>
          </w:p>
        </w:tc>
        <w:tc>
          <w:tcPr>
            <w:tcW w:w="1980" w:type="dxa"/>
          </w:tcPr>
          <w:p w14:paraId="24CF7D7D" w14:textId="77777777" w:rsidR="00DF590B" w:rsidRPr="00477BD7" w:rsidRDefault="00DF590B" w:rsidP="009A5BBB">
            <w:pPr>
              <w:spacing w:before="0"/>
              <w:jc w:val="center"/>
              <w:rPr>
                <w:rFonts w:cs="Arial"/>
                <w:color w:val="00B0F0"/>
              </w:rPr>
            </w:pPr>
          </w:p>
        </w:tc>
      </w:tr>
      <w:tr w:rsidR="00DF590B" w:rsidRPr="00477BD7" w14:paraId="56316767" w14:textId="77777777" w:rsidTr="00DF590B">
        <w:trPr>
          <w:trHeight w:val="534"/>
        </w:trPr>
        <w:tc>
          <w:tcPr>
            <w:tcW w:w="3382" w:type="dxa"/>
            <w:vMerge/>
            <w:shd w:val="clear" w:color="auto" w:fill="auto"/>
          </w:tcPr>
          <w:p w14:paraId="7BE8D10F" w14:textId="77777777" w:rsidR="00DF590B" w:rsidRPr="00477BD7" w:rsidRDefault="00DF590B" w:rsidP="009A5BBB">
            <w:pPr>
              <w:spacing w:before="0"/>
              <w:rPr>
                <w:rFonts w:cs="Arial"/>
                <w:color w:val="00B0F0"/>
              </w:rPr>
            </w:pPr>
          </w:p>
        </w:tc>
        <w:tc>
          <w:tcPr>
            <w:tcW w:w="3667" w:type="dxa"/>
            <w:shd w:val="clear" w:color="auto" w:fill="auto"/>
          </w:tcPr>
          <w:p w14:paraId="2DA939FD" w14:textId="77777777" w:rsidR="00DF590B" w:rsidRPr="00477BD7" w:rsidRDefault="00DF590B" w:rsidP="009A5BBB">
            <w:pPr>
              <w:spacing w:before="0"/>
              <w:rPr>
                <w:rFonts w:cs="Arial"/>
                <w:color w:val="00B0F0"/>
                <w:lang w:val="sr-Cyrl-CS"/>
              </w:rPr>
            </w:pPr>
            <w:r w:rsidRPr="000A080C">
              <w:t>Остали трошкови (навести)</w:t>
            </w:r>
          </w:p>
        </w:tc>
        <w:tc>
          <w:tcPr>
            <w:tcW w:w="1980" w:type="dxa"/>
          </w:tcPr>
          <w:p w14:paraId="50227D65" w14:textId="77777777" w:rsidR="00DF590B" w:rsidRPr="00477BD7" w:rsidRDefault="00DF590B" w:rsidP="009A5BBB">
            <w:pPr>
              <w:spacing w:before="0"/>
              <w:jc w:val="center"/>
              <w:rPr>
                <w:rFonts w:cs="Arial"/>
                <w:color w:val="00B0F0"/>
              </w:rPr>
            </w:pPr>
          </w:p>
        </w:tc>
      </w:tr>
    </w:tbl>
    <w:p w14:paraId="4058C0D8" w14:textId="77777777" w:rsidR="00DF590B" w:rsidRPr="00477BD7" w:rsidRDefault="00DF590B" w:rsidP="00DF590B">
      <w:pPr>
        <w:widowControl w:val="0"/>
        <w:spacing w:before="0"/>
        <w:rPr>
          <w:rFonts w:eastAsia="Arial Unicode MS" w:cs="Arial"/>
          <w:color w:val="00B0F0"/>
        </w:rPr>
      </w:pPr>
    </w:p>
    <w:p w14:paraId="27EB03EC" w14:textId="77777777" w:rsidR="00DF590B" w:rsidRPr="00477BD7" w:rsidRDefault="00DF590B" w:rsidP="00DF590B">
      <w:pPr>
        <w:widowControl w:val="0"/>
        <w:spacing w:before="0"/>
        <w:rPr>
          <w:rFonts w:eastAsia="Arial Unicode MS" w:cs="Arial"/>
          <w:color w:val="00B0F0"/>
        </w:rPr>
      </w:pPr>
    </w:p>
    <w:p w14:paraId="7E024C52" w14:textId="77777777" w:rsidR="00DF590B" w:rsidRPr="00477BD7" w:rsidRDefault="00DF590B" w:rsidP="00DF590B">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DF590B" w:rsidRPr="00477BD7" w14:paraId="0ADA5CA5" w14:textId="77777777" w:rsidTr="009A5BBB">
        <w:trPr>
          <w:jc w:val="center"/>
        </w:trPr>
        <w:tc>
          <w:tcPr>
            <w:tcW w:w="3882" w:type="dxa"/>
          </w:tcPr>
          <w:p w14:paraId="3936F2F4" w14:textId="77777777" w:rsidR="00DF590B" w:rsidRPr="00477BD7" w:rsidRDefault="00DF590B" w:rsidP="009A5BBB">
            <w:pPr>
              <w:spacing w:before="0"/>
              <w:jc w:val="center"/>
              <w:rPr>
                <w:rFonts w:cs="Arial"/>
              </w:rPr>
            </w:pPr>
            <w:r w:rsidRPr="00477BD7">
              <w:rPr>
                <w:rFonts w:cs="Arial"/>
              </w:rPr>
              <w:t>Датум:</w:t>
            </w:r>
          </w:p>
        </w:tc>
        <w:tc>
          <w:tcPr>
            <w:tcW w:w="2127" w:type="dxa"/>
          </w:tcPr>
          <w:p w14:paraId="0C135C93" w14:textId="77777777" w:rsidR="00DF590B" w:rsidRPr="00477BD7" w:rsidRDefault="00DF590B" w:rsidP="009A5BBB">
            <w:pPr>
              <w:spacing w:before="0"/>
              <w:jc w:val="center"/>
              <w:rPr>
                <w:rFonts w:cs="Arial"/>
                <w:lang w:val="ru-RU"/>
              </w:rPr>
            </w:pPr>
          </w:p>
        </w:tc>
        <w:tc>
          <w:tcPr>
            <w:tcW w:w="4022" w:type="dxa"/>
          </w:tcPr>
          <w:p w14:paraId="5DD33663" w14:textId="77777777" w:rsidR="00DF590B" w:rsidRPr="00477BD7" w:rsidRDefault="00DF590B" w:rsidP="009A5BBB">
            <w:pPr>
              <w:spacing w:before="0"/>
              <w:jc w:val="center"/>
              <w:rPr>
                <w:rFonts w:cs="Arial"/>
                <w:lang w:val="sr-Cyrl-CS"/>
              </w:rPr>
            </w:pPr>
            <w:r w:rsidRPr="00477BD7">
              <w:rPr>
                <w:rFonts w:cs="Arial"/>
                <w:lang w:val="sr-Cyrl-CS"/>
              </w:rPr>
              <w:t>П</w:t>
            </w:r>
            <w:r w:rsidRPr="00477BD7">
              <w:rPr>
                <w:rFonts w:cs="Arial"/>
              </w:rPr>
              <w:t>онуђач</w:t>
            </w:r>
          </w:p>
        </w:tc>
      </w:tr>
      <w:tr w:rsidR="00DF590B" w:rsidRPr="00477BD7" w14:paraId="630528CF" w14:textId="77777777" w:rsidTr="009A5BBB">
        <w:trPr>
          <w:jc w:val="center"/>
        </w:trPr>
        <w:tc>
          <w:tcPr>
            <w:tcW w:w="3882" w:type="dxa"/>
          </w:tcPr>
          <w:p w14:paraId="7620CFE6" w14:textId="77777777" w:rsidR="00DF590B" w:rsidRPr="00477BD7" w:rsidRDefault="00DF590B" w:rsidP="009A5BBB">
            <w:pPr>
              <w:spacing w:before="0"/>
              <w:jc w:val="center"/>
              <w:rPr>
                <w:rFonts w:cs="Arial"/>
              </w:rPr>
            </w:pPr>
          </w:p>
        </w:tc>
        <w:tc>
          <w:tcPr>
            <w:tcW w:w="2127" w:type="dxa"/>
          </w:tcPr>
          <w:p w14:paraId="63D49FF7" w14:textId="77777777" w:rsidR="00DF590B" w:rsidRPr="00477BD7" w:rsidRDefault="00DF590B" w:rsidP="009A5BBB">
            <w:pPr>
              <w:spacing w:before="0"/>
              <w:jc w:val="center"/>
              <w:rPr>
                <w:rFonts w:cs="Arial"/>
              </w:rPr>
            </w:pPr>
            <w:r w:rsidRPr="00477BD7">
              <w:rPr>
                <w:rFonts w:cs="Arial"/>
              </w:rPr>
              <w:t>М.П.</w:t>
            </w:r>
          </w:p>
        </w:tc>
        <w:tc>
          <w:tcPr>
            <w:tcW w:w="4022" w:type="dxa"/>
          </w:tcPr>
          <w:p w14:paraId="6F09B8D8" w14:textId="77777777" w:rsidR="00DF590B" w:rsidRPr="00477BD7" w:rsidRDefault="00DF590B" w:rsidP="009A5BBB">
            <w:pPr>
              <w:spacing w:before="0"/>
              <w:jc w:val="center"/>
              <w:rPr>
                <w:rFonts w:cs="Arial"/>
                <w:lang w:val="ru-RU"/>
              </w:rPr>
            </w:pPr>
          </w:p>
        </w:tc>
      </w:tr>
      <w:tr w:rsidR="00DF590B" w:rsidRPr="00477BD7" w14:paraId="18722244" w14:textId="77777777" w:rsidTr="009A5BBB">
        <w:trPr>
          <w:jc w:val="center"/>
        </w:trPr>
        <w:tc>
          <w:tcPr>
            <w:tcW w:w="3882" w:type="dxa"/>
            <w:tcBorders>
              <w:bottom w:val="single" w:sz="4" w:space="0" w:color="auto"/>
            </w:tcBorders>
          </w:tcPr>
          <w:p w14:paraId="57FB6E3B" w14:textId="77777777" w:rsidR="00DF590B" w:rsidRPr="00477BD7" w:rsidRDefault="00DF590B" w:rsidP="009A5BBB">
            <w:pPr>
              <w:spacing w:before="0"/>
              <w:jc w:val="center"/>
              <w:rPr>
                <w:rFonts w:cs="Arial"/>
              </w:rPr>
            </w:pPr>
          </w:p>
        </w:tc>
        <w:tc>
          <w:tcPr>
            <w:tcW w:w="2127" w:type="dxa"/>
          </w:tcPr>
          <w:p w14:paraId="63C0AFE3" w14:textId="77777777" w:rsidR="00DF590B" w:rsidRPr="00477BD7" w:rsidRDefault="00DF590B" w:rsidP="009A5BBB">
            <w:pPr>
              <w:spacing w:before="0"/>
              <w:jc w:val="center"/>
              <w:rPr>
                <w:rFonts w:cs="Arial"/>
                <w:lang w:val="ru-RU"/>
              </w:rPr>
            </w:pPr>
          </w:p>
        </w:tc>
        <w:tc>
          <w:tcPr>
            <w:tcW w:w="4022" w:type="dxa"/>
            <w:tcBorders>
              <w:bottom w:val="single" w:sz="4" w:space="0" w:color="auto"/>
            </w:tcBorders>
          </w:tcPr>
          <w:p w14:paraId="72288B3A" w14:textId="77777777" w:rsidR="00DF590B" w:rsidRPr="00477BD7" w:rsidRDefault="00DF590B" w:rsidP="009A5BBB">
            <w:pPr>
              <w:spacing w:before="0"/>
              <w:jc w:val="center"/>
              <w:rPr>
                <w:rFonts w:cs="Arial"/>
                <w:lang w:val="ru-RU"/>
              </w:rPr>
            </w:pPr>
          </w:p>
        </w:tc>
      </w:tr>
      <w:tr w:rsidR="00DF590B" w:rsidRPr="00477BD7" w14:paraId="6B424F95" w14:textId="77777777" w:rsidTr="009A5BBB">
        <w:trPr>
          <w:trHeight w:val="389"/>
          <w:jc w:val="center"/>
        </w:trPr>
        <w:tc>
          <w:tcPr>
            <w:tcW w:w="3882" w:type="dxa"/>
            <w:tcBorders>
              <w:top w:val="single" w:sz="4" w:space="0" w:color="auto"/>
            </w:tcBorders>
          </w:tcPr>
          <w:p w14:paraId="6D993748" w14:textId="77777777" w:rsidR="00DF590B" w:rsidRPr="00477BD7" w:rsidRDefault="00DF590B" w:rsidP="009A5BBB">
            <w:pPr>
              <w:spacing w:before="0"/>
              <w:jc w:val="center"/>
              <w:rPr>
                <w:rFonts w:cs="Arial"/>
              </w:rPr>
            </w:pPr>
          </w:p>
        </w:tc>
        <w:tc>
          <w:tcPr>
            <w:tcW w:w="2127" w:type="dxa"/>
          </w:tcPr>
          <w:p w14:paraId="29EAC848" w14:textId="77777777" w:rsidR="00DF590B" w:rsidRPr="00477BD7" w:rsidRDefault="00DF590B" w:rsidP="009A5BBB">
            <w:pPr>
              <w:spacing w:before="0"/>
              <w:jc w:val="center"/>
              <w:rPr>
                <w:rFonts w:cs="Arial"/>
                <w:lang w:val="ru-RU"/>
              </w:rPr>
            </w:pPr>
          </w:p>
        </w:tc>
        <w:tc>
          <w:tcPr>
            <w:tcW w:w="4022" w:type="dxa"/>
            <w:tcBorders>
              <w:top w:val="single" w:sz="4" w:space="0" w:color="auto"/>
            </w:tcBorders>
          </w:tcPr>
          <w:p w14:paraId="2F124734" w14:textId="77777777" w:rsidR="00DF590B" w:rsidRPr="00477BD7" w:rsidRDefault="00DF590B" w:rsidP="009A5BBB">
            <w:pPr>
              <w:spacing w:before="0"/>
              <w:jc w:val="center"/>
              <w:rPr>
                <w:rFonts w:cs="Arial"/>
                <w:lang w:val="ru-RU"/>
              </w:rPr>
            </w:pPr>
          </w:p>
        </w:tc>
      </w:tr>
    </w:tbl>
    <w:p w14:paraId="69F40216" w14:textId="77777777" w:rsidR="00DF590B" w:rsidRPr="00477BD7" w:rsidRDefault="00DF590B" w:rsidP="00DF590B">
      <w:pPr>
        <w:spacing w:before="0"/>
        <w:rPr>
          <w:rFonts w:cs="Arial"/>
          <w:b/>
          <w:lang w:val="sr-Latn-CS"/>
        </w:rPr>
      </w:pPr>
    </w:p>
    <w:p w14:paraId="5100E2AE" w14:textId="77777777" w:rsidR="00DF590B" w:rsidRPr="00477BD7" w:rsidRDefault="00DF590B" w:rsidP="00DF590B">
      <w:pPr>
        <w:spacing w:before="0"/>
        <w:rPr>
          <w:rFonts w:cs="Arial"/>
          <w:b/>
          <w:i/>
          <w:lang w:val="sr-Cyrl-CS"/>
        </w:rPr>
      </w:pPr>
      <w:r w:rsidRPr="00477BD7">
        <w:rPr>
          <w:rFonts w:cs="Arial"/>
          <w:b/>
          <w:i/>
          <w:lang w:val="sr-Cyrl-CS"/>
        </w:rPr>
        <w:t>Напомена:</w:t>
      </w:r>
    </w:p>
    <w:p w14:paraId="2A04FB23" w14:textId="77777777" w:rsidR="00DF590B" w:rsidRPr="00477BD7" w:rsidRDefault="00DF590B" w:rsidP="00DF590B">
      <w:pPr>
        <w:pStyle w:val="KDKomentar"/>
        <w:spacing w:before="0"/>
        <w:rPr>
          <w:rFonts w:eastAsia="TimesNewRomanPS-BoldMT" w:cs="Arial"/>
          <w:color w:val="auto"/>
          <w:sz w:val="22"/>
          <w:szCs w:val="22"/>
        </w:rPr>
      </w:pPr>
      <w:r w:rsidRPr="00477BD7">
        <w:rPr>
          <w:rFonts w:eastAsia="TimesNewRomanPS-BoldMT" w:cs="Arial"/>
          <w:color w:val="auto"/>
          <w:sz w:val="22"/>
          <w:szCs w:val="22"/>
        </w:rPr>
        <w:t xml:space="preserve">-Уколико </w:t>
      </w:r>
      <w:r w:rsidRPr="00477BD7">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477BD7">
        <w:rPr>
          <w:rFonts w:eastAsia="TimesNewRomanPS-BoldMT" w:cs="Arial"/>
          <w:color w:val="auto"/>
          <w:sz w:val="22"/>
          <w:szCs w:val="22"/>
        </w:rPr>
        <w:t>.</w:t>
      </w:r>
    </w:p>
    <w:p w14:paraId="1C2343F6" w14:textId="77777777" w:rsidR="00DF590B" w:rsidRPr="00477BD7" w:rsidRDefault="00DF590B" w:rsidP="00DF590B">
      <w:pPr>
        <w:pStyle w:val="KDKomentar"/>
        <w:spacing w:before="0"/>
        <w:rPr>
          <w:rFonts w:eastAsia="TimesNewRomanPS-BoldMT" w:cs="Arial"/>
          <w:color w:val="auto"/>
          <w:sz w:val="22"/>
          <w:szCs w:val="22"/>
        </w:rPr>
      </w:pPr>
      <w:r w:rsidRPr="00477BD7">
        <w:rPr>
          <w:rFonts w:eastAsia="TimesNewRomanPS-BoldMT" w:cs="Arial"/>
          <w:color w:val="auto"/>
          <w:sz w:val="22"/>
          <w:szCs w:val="22"/>
          <w:lang w:val="sr-Cyrl-CS"/>
        </w:rPr>
        <w:t xml:space="preserve">- </w:t>
      </w:r>
      <w:r w:rsidRPr="00477BD7">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41512331" w14:textId="77777777" w:rsidR="002D69A8" w:rsidRDefault="002D69A8" w:rsidP="00343A18">
      <w:pPr>
        <w:spacing w:before="0"/>
        <w:rPr>
          <w:rFonts w:cs="Arial"/>
          <w:lang w:val="sr-Latn-CS"/>
        </w:rPr>
      </w:pPr>
    </w:p>
    <w:p w14:paraId="65DD0837" w14:textId="77777777" w:rsidR="00DF590B" w:rsidRPr="00477BD7" w:rsidRDefault="00DF590B" w:rsidP="00DF590B">
      <w:pPr>
        <w:pStyle w:val="KDObrazac"/>
        <w:spacing w:before="0"/>
      </w:pPr>
      <w:r w:rsidRPr="00477BD7">
        <w:lastRenderedPageBreak/>
        <w:t xml:space="preserve">ОБРАЗАЦ </w:t>
      </w:r>
      <w:r>
        <w:rPr>
          <w:lang w:val="sr-Cyrl-RS"/>
        </w:rPr>
        <w:t>2</w:t>
      </w:r>
      <w:r w:rsidRPr="00477BD7">
        <w:t>.</w:t>
      </w:r>
    </w:p>
    <w:p w14:paraId="6B91249B" w14:textId="77777777" w:rsidR="00DF590B" w:rsidRDefault="00DF590B" w:rsidP="00DF590B">
      <w:pPr>
        <w:spacing w:before="0"/>
        <w:jc w:val="center"/>
        <w:rPr>
          <w:rFonts w:cs="Arial"/>
          <w:b/>
        </w:rPr>
      </w:pPr>
    </w:p>
    <w:p w14:paraId="3A364D76" w14:textId="77777777" w:rsidR="00DF590B" w:rsidRDefault="00DF590B" w:rsidP="00DF590B">
      <w:pPr>
        <w:spacing w:before="0"/>
        <w:jc w:val="center"/>
        <w:rPr>
          <w:rFonts w:cs="Arial"/>
          <w:b/>
        </w:rPr>
      </w:pPr>
    </w:p>
    <w:p w14:paraId="50468B26" w14:textId="77777777" w:rsidR="00DF590B" w:rsidRPr="00A82EE2" w:rsidRDefault="00DF590B" w:rsidP="00DF590B">
      <w:pPr>
        <w:spacing w:before="0"/>
        <w:jc w:val="center"/>
        <w:rPr>
          <w:rFonts w:cs="Arial"/>
          <w:b/>
        </w:rPr>
      </w:pPr>
      <w:r w:rsidRPr="00A82EE2">
        <w:rPr>
          <w:rFonts w:cs="Arial"/>
          <w:b/>
        </w:rPr>
        <w:t>ОБРАЗАЦ СТРУКУТРЕ ЦЕНЕ</w:t>
      </w:r>
    </w:p>
    <w:p w14:paraId="427EDC6C" w14:textId="77777777" w:rsidR="00DF590B" w:rsidRPr="00DF590B" w:rsidRDefault="00DF590B" w:rsidP="00DF590B">
      <w:pPr>
        <w:spacing w:before="0"/>
        <w:jc w:val="center"/>
        <w:rPr>
          <w:rFonts w:cs="Arial"/>
          <w:b/>
          <w:lang w:val="ru-RU"/>
        </w:rPr>
      </w:pPr>
      <w:r w:rsidRPr="00A82EE2">
        <w:rPr>
          <w:rFonts w:cs="Arial"/>
          <w:b/>
          <w:lang w:val="ru-RU"/>
        </w:rPr>
        <w:t xml:space="preserve">Партија </w:t>
      </w:r>
      <w:r>
        <w:rPr>
          <w:rFonts w:cs="Arial"/>
          <w:b/>
          <w:lang w:val="ru-RU"/>
        </w:rPr>
        <w:t>3</w:t>
      </w:r>
      <w:r w:rsidRPr="00A82EE2">
        <w:rPr>
          <w:rFonts w:cs="Arial"/>
          <w:b/>
          <w:lang w:val="ru-RU"/>
        </w:rPr>
        <w:t xml:space="preserve"> - </w:t>
      </w:r>
      <w:r w:rsidRPr="00DF590B">
        <w:rPr>
          <w:rFonts w:cs="Arial"/>
          <w:b/>
          <w:lang w:val="ru-RU"/>
        </w:rPr>
        <w:t>Пројекат за грађевинску дозволу и извођачки пројекат заштите насеља Вајуга</w:t>
      </w:r>
    </w:p>
    <w:p w14:paraId="00A1A5B0" w14:textId="77777777" w:rsidR="00DF590B" w:rsidRPr="00477BD7" w:rsidRDefault="00DF590B" w:rsidP="00DF590B">
      <w:pPr>
        <w:spacing w:before="0"/>
        <w:rPr>
          <w:rFonts w:cs="Arial"/>
        </w:rPr>
      </w:pPr>
    </w:p>
    <w:p w14:paraId="363DEF48" w14:textId="13F88CF6" w:rsidR="00DF590B" w:rsidRPr="00477BD7" w:rsidRDefault="00DF590B" w:rsidP="00DF590B">
      <w:pPr>
        <w:spacing w:before="0"/>
        <w:rPr>
          <w:rFonts w:cs="Arial"/>
        </w:rPr>
      </w:pPr>
      <w:r w:rsidRPr="00477BD7">
        <w:rPr>
          <w:rFonts w:cs="Arial"/>
        </w:rPr>
        <w:t>Табела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4374"/>
        <w:gridCol w:w="2056"/>
        <w:gridCol w:w="1964"/>
      </w:tblGrid>
      <w:tr w:rsidR="00DF590B" w:rsidRPr="00041008" w14:paraId="4FA1C3D4" w14:textId="77777777" w:rsidTr="009A5BBB">
        <w:tc>
          <w:tcPr>
            <w:tcW w:w="346" w:type="pct"/>
            <w:shd w:val="clear" w:color="auto" w:fill="C6D9F1" w:themeFill="text2" w:themeFillTint="33"/>
            <w:vAlign w:val="center"/>
          </w:tcPr>
          <w:p w14:paraId="01117B92" w14:textId="77777777" w:rsidR="00DF590B" w:rsidRDefault="00DF590B" w:rsidP="009A5BBB">
            <w:pPr>
              <w:spacing w:before="0"/>
              <w:jc w:val="center"/>
              <w:rPr>
                <w:rFonts w:cs="Arial"/>
                <w:bCs/>
                <w:i/>
                <w:iCs/>
              </w:rPr>
            </w:pPr>
            <w:r w:rsidRPr="00477BD7">
              <w:rPr>
                <w:rFonts w:cs="Arial"/>
                <w:bCs/>
                <w:i/>
                <w:iCs/>
                <w:lang w:val="sr-Cyrl-CS"/>
              </w:rPr>
              <w:t>Р</w:t>
            </w:r>
            <w:r>
              <w:rPr>
                <w:rFonts w:cs="Arial"/>
                <w:bCs/>
                <w:i/>
                <w:iCs/>
              </w:rPr>
              <w:t>.</w:t>
            </w:r>
          </w:p>
          <w:p w14:paraId="16BE3E6C" w14:textId="77777777" w:rsidR="00DF590B" w:rsidRPr="00477BD7" w:rsidRDefault="00DF590B" w:rsidP="009A5BBB">
            <w:pPr>
              <w:spacing w:before="0"/>
              <w:jc w:val="center"/>
              <w:rPr>
                <w:rFonts w:cs="Arial"/>
                <w:bCs/>
                <w:i/>
                <w:iCs/>
                <w:lang w:val="sr-Cyrl-CS"/>
              </w:rPr>
            </w:pPr>
            <w:r w:rsidRPr="00477BD7">
              <w:rPr>
                <w:rFonts w:cs="Arial"/>
                <w:bCs/>
                <w:i/>
                <w:iCs/>
                <w:lang w:val="sr-Cyrl-CS"/>
              </w:rPr>
              <w:t>бр</w:t>
            </w:r>
          </w:p>
        </w:tc>
        <w:tc>
          <w:tcPr>
            <w:tcW w:w="2425" w:type="pct"/>
            <w:shd w:val="clear" w:color="auto" w:fill="C6D9F1" w:themeFill="text2" w:themeFillTint="33"/>
            <w:vAlign w:val="center"/>
          </w:tcPr>
          <w:p w14:paraId="1B6D796C" w14:textId="77777777" w:rsidR="00DF590B" w:rsidRPr="00041008" w:rsidRDefault="00DF590B" w:rsidP="009A5BBB">
            <w:pPr>
              <w:spacing w:before="0"/>
              <w:jc w:val="center"/>
              <w:rPr>
                <w:rFonts w:cs="Arial"/>
                <w:b/>
                <w:bCs/>
                <w:i/>
                <w:iCs/>
                <w:lang w:val="sr-Cyrl-CS"/>
              </w:rPr>
            </w:pPr>
            <w:r w:rsidRPr="00041008">
              <w:rPr>
                <w:rFonts w:cs="Arial"/>
                <w:b/>
                <w:bCs/>
                <w:i/>
                <w:iCs/>
                <w:lang w:val="sr-Cyrl-RS"/>
              </w:rPr>
              <w:t>Врста</w:t>
            </w:r>
            <w:r w:rsidRPr="00041008">
              <w:rPr>
                <w:rFonts w:cs="Arial"/>
                <w:b/>
                <w:bCs/>
                <w:i/>
                <w:iCs/>
                <w:lang w:val="sr-Cyrl-CS"/>
              </w:rPr>
              <w:t xml:space="preserve"> услуге</w:t>
            </w:r>
          </w:p>
        </w:tc>
        <w:tc>
          <w:tcPr>
            <w:tcW w:w="1140" w:type="pct"/>
            <w:shd w:val="clear" w:color="auto" w:fill="C6D9F1" w:themeFill="text2" w:themeFillTint="33"/>
            <w:vAlign w:val="center"/>
          </w:tcPr>
          <w:p w14:paraId="51D7EE73" w14:textId="77777777" w:rsidR="00DF590B" w:rsidRPr="00867F57" w:rsidRDefault="00DF590B" w:rsidP="009A5BBB">
            <w:pPr>
              <w:spacing w:before="0"/>
              <w:jc w:val="center"/>
              <w:rPr>
                <w:rFonts w:cs="Arial"/>
                <w:b/>
                <w:bCs/>
                <w:i/>
                <w:iCs/>
                <w:lang w:val="sr-Cyrl-CS"/>
              </w:rPr>
            </w:pPr>
            <w:r w:rsidRPr="00867F57">
              <w:rPr>
                <w:rFonts w:cs="Arial"/>
                <w:b/>
                <w:bCs/>
                <w:i/>
                <w:iCs/>
                <w:lang w:val="sr-Cyrl-CS"/>
              </w:rPr>
              <w:t>Укупна цена без ПДВ</w:t>
            </w:r>
          </w:p>
          <w:p w14:paraId="63E39B89" w14:textId="77777777" w:rsidR="00DF590B" w:rsidRPr="00867F57" w:rsidRDefault="00DF590B" w:rsidP="009A5BBB">
            <w:pPr>
              <w:spacing w:before="0"/>
              <w:jc w:val="center"/>
              <w:rPr>
                <w:rFonts w:cs="Arial"/>
                <w:b/>
                <w:bCs/>
                <w:i/>
                <w:iCs/>
                <w:lang w:val="sr-Cyrl-CS"/>
              </w:rPr>
            </w:pPr>
            <w:r w:rsidRPr="00867F57">
              <w:rPr>
                <w:rFonts w:cs="Arial"/>
                <w:b/>
                <w:bCs/>
                <w:i/>
                <w:iCs/>
                <w:lang w:val="sr-Cyrl-CS"/>
              </w:rPr>
              <w:t xml:space="preserve">дин. </w:t>
            </w:r>
          </w:p>
        </w:tc>
        <w:tc>
          <w:tcPr>
            <w:tcW w:w="1089" w:type="pct"/>
            <w:shd w:val="clear" w:color="auto" w:fill="C6D9F1" w:themeFill="text2" w:themeFillTint="33"/>
            <w:vAlign w:val="center"/>
          </w:tcPr>
          <w:p w14:paraId="2DD2D28D" w14:textId="77777777" w:rsidR="00DF590B" w:rsidRPr="00867F57" w:rsidRDefault="00DF590B" w:rsidP="009A5BBB">
            <w:pPr>
              <w:spacing w:before="0"/>
              <w:jc w:val="center"/>
              <w:rPr>
                <w:rFonts w:cs="Arial"/>
                <w:b/>
                <w:bCs/>
                <w:i/>
                <w:iCs/>
                <w:lang w:val="sr-Cyrl-CS"/>
              </w:rPr>
            </w:pPr>
            <w:r w:rsidRPr="00867F57">
              <w:rPr>
                <w:rFonts w:cs="Arial"/>
                <w:b/>
                <w:bCs/>
                <w:i/>
                <w:iCs/>
                <w:lang w:val="sr-Cyrl-CS"/>
              </w:rPr>
              <w:t>Укупна цена са ПДВ</w:t>
            </w:r>
          </w:p>
          <w:p w14:paraId="0BE447C3" w14:textId="77777777" w:rsidR="00DF590B" w:rsidRPr="00867F57" w:rsidRDefault="00DF590B" w:rsidP="009A5BBB">
            <w:pPr>
              <w:spacing w:before="0"/>
              <w:jc w:val="center"/>
              <w:rPr>
                <w:rFonts w:cs="Arial"/>
                <w:b/>
                <w:bCs/>
                <w:i/>
                <w:iCs/>
                <w:lang w:val="sr-Cyrl-CS"/>
              </w:rPr>
            </w:pPr>
            <w:r w:rsidRPr="00867F57">
              <w:rPr>
                <w:rFonts w:cs="Arial"/>
                <w:b/>
                <w:bCs/>
                <w:i/>
                <w:iCs/>
                <w:lang w:val="sr-Cyrl-CS"/>
              </w:rPr>
              <w:t xml:space="preserve">дин. </w:t>
            </w:r>
          </w:p>
        </w:tc>
      </w:tr>
      <w:tr w:rsidR="00DF590B" w:rsidRPr="00477BD7" w14:paraId="3D75CC5E" w14:textId="77777777" w:rsidTr="00DF590B">
        <w:tc>
          <w:tcPr>
            <w:tcW w:w="346" w:type="pct"/>
            <w:tcBorders>
              <w:bottom w:val="single" w:sz="4" w:space="0" w:color="auto"/>
            </w:tcBorders>
            <w:shd w:val="clear" w:color="auto" w:fill="auto"/>
          </w:tcPr>
          <w:p w14:paraId="0BE27A81" w14:textId="77777777" w:rsidR="00DF590B" w:rsidRPr="00477BD7" w:rsidRDefault="00DF590B" w:rsidP="009A5BBB">
            <w:pPr>
              <w:spacing w:before="0"/>
              <w:jc w:val="center"/>
              <w:rPr>
                <w:rFonts w:cs="Arial"/>
                <w:b/>
                <w:bCs/>
                <w:i/>
                <w:iCs/>
                <w:lang w:val="sr-Cyrl-CS"/>
              </w:rPr>
            </w:pPr>
            <w:r w:rsidRPr="00477BD7">
              <w:rPr>
                <w:rFonts w:cs="Arial"/>
                <w:b/>
                <w:bCs/>
                <w:i/>
                <w:iCs/>
                <w:lang w:val="sr-Cyrl-CS"/>
              </w:rPr>
              <w:t>(1)</w:t>
            </w:r>
          </w:p>
        </w:tc>
        <w:tc>
          <w:tcPr>
            <w:tcW w:w="2425" w:type="pct"/>
            <w:tcBorders>
              <w:bottom w:val="single" w:sz="4" w:space="0" w:color="auto"/>
            </w:tcBorders>
            <w:shd w:val="clear" w:color="auto" w:fill="auto"/>
          </w:tcPr>
          <w:p w14:paraId="0A825C37" w14:textId="77777777" w:rsidR="00DF590B" w:rsidRPr="00477BD7" w:rsidRDefault="00DF590B" w:rsidP="009A5BBB">
            <w:pPr>
              <w:spacing w:before="0"/>
              <w:jc w:val="center"/>
              <w:rPr>
                <w:rFonts w:cs="Arial"/>
                <w:b/>
                <w:bCs/>
                <w:i/>
                <w:iCs/>
                <w:lang w:val="sr-Cyrl-CS"/>
              </w:rPr>
            </w:pPr>
            <w:r w:rsidRPr="00477BD7">
              <w:rPr>
                <w:rFonts w:cs="Arial"/>
                <w:b/>
                <w:bCs/>
                <w:i/>
                <w:iCs/>
                <w:lang w:val="sr-Cyrl-CS"/>
              </w:rPr>
              <w:t>(2)</w:t>
            </w:r>
          </w:p>
        </w:tc>
        <w:tc>
          <w:tcPr>
            <w:tcW w:w="1140" w:type="pct"/>
            <w:shd w:val="clear" w:color="auto" w:fill="auto"/>
          </w:tcPr>
          <w:p w14:paraId="46186A0B" w14:textId="77777777" w:rsidR="00DF590B" w:rsidRPr="00477BD7" w:rsidRDefault="00DF590B" w:rsidP="009A5BBB">
            <w:pPr>
              <w:spacing w:before="0"/>
              <w:jc w:val="center"/>
              <w:rPr>
                <w:rFonts w:cs="Arial"/>
                <w:b/>
                <w:bCs/>
                <w:i/>
                <w:iCs/>
                <w:lang w:val="sr-Cyrl-CS"/>
              </w:rPr>
            </w:pPr>
            <w:r>
              <w:rPr>
                <w:rFonts w:cs="Arial"/>
                <w:b/>
                <w:bCs/>
                <w:i/>
                <w:iCs/>
                <w:lang w:val="sr-Cyrl-CS"/>
              </w:rPr>
              <w:t>(3</w:t>
            </w:r>
            <w:r w:rsidRPr="00477BD7">
              <w:rPr>
                <w:rFonts w:cs="Arial"/>
                <w:b/>
                <w:bCs/>
                <w:i/>
                <w:iCs/>
                <w:lang w:val="sr-Cyrl-CS"/>
              </w:rPr>
              <w:t>)</w:t>
            </w:r>
          </w:p>
        </w:tc>
        <w:tc>
          <w:tcPr>
            <w:tcW w:w="1089" w:type="pct"/>
            <w:shd w:val="clear" w:color="auto" w:fill="auto"/>
          </w:tcPr>
          <w:p w14:paraId="31A90D73" w14:textId="77777777" w:rsidR="00DF590B" w:rsidRPr="00477BD7" w:rsidRDefault="00DF590B" w:rsidP="009A5BBB">
            <w:pPr>
              <w:spacing w:before="0"/>
              <w:jc w:val="center"/>
              <w:rPr>
                <w:rFonts w:cs="Arial"/>
                <w:b/>
                <w:bCs/>
                <w:i/>
                <w:iCs/>
                <w:lang w:val="sr-Cyrl-CS"/>
              </w:rPr>
            </w:pPr>
            <w:r>
              <w:rPr>
                <w:rFonts w:cs="Arial"/>
                <w:b/>
                <w:bCs/>
                <w:i/>
                <w:iCs/>
                <w:lang w:val="sr-Cyrl-CS"/>
              </w:rPr>
              <w:t>(4</w:t>
            </w:r>
            <w:r w:rsidRPr="00477BD7">
              <w:rPr>
                <w:rFonts w:cs="Arial"/>
                <w:b/>
                <w:bCs/>
                <w:i/>
                <w:iCs/>
                <w:lang w:val="sr-Cyrl-CS"/>
              </w:rPr>
              <w:t>)</w:t>
            </w:r>
          </w:p>
        </w:tc>
      </w:tr>
      <w:tr w:rsidR="00DF590B" w:rsidRPr="00477BD7" w14:paraId="46D6D7FA" w14:textId="77777777" w:rsidTr="00DF590B">
        <w:tc>
          <w:tcPr>
            <w:tcW w:w="346" w:type="pct"/>
            <w:tcBorders>
              <w:top w:val="single" w:sz="4" w:space="0" w:color="auto"/>
              <w:left w:val="single" w:sz="4" w:space="0" w:color="auto"/>
              <w:bottom w:val="single" w:sz="4" w:space="0" w:color="auto"/>
              <w:right w:val="single" w:sz="4" w:space="0" w:color="auto"/>
            </w:tcBorders>
            <w:shd w:val="clear" w:color="auto" w:fill="auto"/>
          </w:tcPr>
          <w:p w14:paraId="6B2E18F3" w14:textId="312A1833" w:rsidR="00DF590B" w:rsidRPr="00DF590B" w:rsidRDefault="00DF590B" w:rsidP="00DF590B">
            <w:pPr>
              <w:spacing w:before="0"/>
              <w:jc w:val="center"/>
              <w:rPr>
                <w:rFonts w:cs="Arial"/>
                <w:bCs/>
                <w:iCs/>
                <w:lang w:val="sr-Cyrl-CS"/>
              </w:rPr>
            </w:pPr>
            <w:r w:rsidRPr="00DF590B">
              <w:rPr>
                <w:rFonts w:cs="Arial"/>
                <w:bCs/>
                <w:iCs/>
                <w:lang w:val="sr-Cyrl-CS"/>
              </w:rPr>
              <w:t>1</w:t>
            </w:r>
          </w:p>
        </w:tc>
        <w:tc>
          <w:tcPr>
            <w:tcW w:w="2425" w:type="pct"/>
            <w:tcBorders>
              <w:top w:val="single" w:sz="4" w:space="0" w:color="auto"/>
              <w:left w:val="single" w:sz="4" w:space="0" w:color="auto"/>
              <w:bottom w:val="single" w:sz="4" w:space="0" w:color="auto"/>
              <w:right w:val="single" w:sz="4" w:space="0" w:color="auto"/>
            </w:tcBorders>
            <w:shd w:val="clear" w:color="auto" w:fill="auto"/>
          </w:tcPr>
          <w:p w14:paraId="62800435" w14:textId="66ED7C20" w:rsidR="00DF590B" w:rsidRPr="00DF590B" w:rsidRDefault="00DF590B" w:rsidP="00FE3CAC">
            <w:pPr>
              <w:spacing w:before="0"/>
              <w:jc w:val="left"/>
              <w:rPr>
                <w:rFonts w:eastAsia="Calibri" w:cs="Arial"/>
                <w:bCs/>
                <w:color w:val="000000"/>
                <w:lang w:val="ru-RU"/>
              </w:rPr>
            </w:pPr>
            <w:r w:rsidRPr="00DF590B">
              <w:rPr>
                <w:rFonts w:cs="Arial"/>
                <w:lang w:val="sr-Cyrl-CS"/>
              </w:rPr>
              <w:t>Прикупљање и обрада расположивих подлога и техничке документације</w:t>
            </w:r>
          </w:p>
        </w:tc>
        <w:tc>
          <w:tcPr>
            <w:tcW w:w="1140" w:type="pct"/>
            <w:shd w:val="clear" w:color="auto" w:fill="auto"/>
          </w:tcPr>
          <w:p w14:paraId="642E4EAD" w14:textId="77777777" w:rsidR="00DF590B" w:rsidRPr="00477BD7" w:rsidRDefault="00DF590B" w:rsidP="00DF590B">
            <w:pPr>
              <w:spacing w:before="0"/>
              <w:jc w:val="center"/>
              <w:rPr>
                <w:rFonts w:cs="Arial"/>
                <w:b/>
                <w:bCs/>
                <w:i/>
                <w:iCs/>
                <w:lang w:val="sr-Cyrl-CS"/>
              </w:rPr>
            </w:pPr>
          </w:p>
        </w:tc>
        <w:tc>
          <w:tcPr>
            <w:tcW w:w="1089" w:type="pct"/>
            <w:shd w:val="clear" w:color="auto" w:fill="auto"/>
          </w:tcPr>
          <w:p w14:paraId="5F8D327D" w14:textId="77777777" w:rsidR="00DF590B" w:rsidRPr="00477BD7" w:rsidRDefault="00DF590B" w:rsidP="00DF590B">
            <w:pPr>
              <w:spacing w:before="0"/>
              <w:jc w:val="center"/>
              <w:rPr>
                <w:rFonts w:cs="Arial"/>
                <w:b/>
                <w:bCs/>
                <w:i/>
                <w:iCs/>
                <w:lang w:val="sr-Cyrl-CS"/>
              </w:rPr>
            </w:pPr>
          </w:p>
        </w:tc>
      </w:tr>
      <w:tr w:rsidR="00DF590B" w:rsidRPr="00477BD7" w14:paraId="172F6878" w14:textId="77777777" w:rsidTr="009A5BBB">
        <w:tc>
          <w:tcPr>
            <w:tcW w:w="346" w:type="pct"/>
            <w:tcBorders>
              <w:top w:val="single" w:sz="4" w:space="0" w:color="auto"/>
              <w:left w:val="single" w:sz="4" w:space="0" w:color="auto"/>
              <w:bottom w:val="single" w:sz="4" w:space="0" w:color="auto"/>
              <w:right w:val="single" w:sz="4" w:space="0" w:color="auto"/>
            </w:tcBorders>
            <w:shd w:val="clear" w:color="auto" w:fill="auto"/>
          </w:tcPr>
          <w:p w14:paraId="3B28613F" w14:textId="36EF20A3" w:rsidR="00DF590B" w:rsidRPr="00DF590B" w:rsidRDefault="00DF590B" w:rsidP="00DF590B">
            <w:pPr>
              <w:spacing w:before="0"/>
              <w:jc w:val="center"/>
              <w:rPr>
                <w:rFonts w:cs="Arial"/>
                <w:bCs/>
                <w:iCs/>
                <w:lang w:val="sr-Cyrl-CS"/>
              </w:rPr>
            </w:pPr>
            <w:r w:rsidRPr="00DF590B">
              <w:rPr>
                <w:rFonts w:cs="Arial"/>
                <w:bCs/>
                <w:iCs/>
                <w:lang w:val="sr-Cyrl-CS"/>
              </w:rPr>
              <w:t>2</w:t>
            </w:r>
          </w:p>
        </w:tc>
        <w:tc>
          <w:tcPr>
            <w:tcW w:w="2425" w:type="pct"/>
            <w:tcBorders>
              <w:top w:val="single" w:sz="4" w:space="0" w:color="auto"/>
            </w:tcBorders>
            <w:shd w:val="clear" w:color="auto" w:fill="auto"/>
            <w:vAlign w:val="bottom"/>
          </w:tcPr>
          <w:p w14:paraId="5FE85AC3" w14:textId="3FBFBB0E" w:rsidR="00DF590B" w:rsidRPr="00DF590B" w:rsidRDefault="00DF590B" w:rsidP="00FE3CAC">
            <w:pPr>
              <w:spacing w:before="0"/>
              <w:jc w:val="left"/>
              <w:rPr>
                <w:rFonts w:cs="Arial"/>
                <w:b/>
                <w:bCs/>
                <w:i/>
                <w:iCs/>
                <w:lang w:val="sr-Cyrl-CS"/>
              </w:rPr>
            </w:pPr>
            <w:r w:rsidRPr="00DF590B">
              <w:rPr>
                <w:rFonts w:eastAsia="Calibri" w:cs="Arial"/>
                <w:lang w:val="sr-Cyrl-CS"/>
              </w:rPr>
              <w:t>Израда Идејног решења</w:t>
            </w:r>
          </w:p>
        </w:tc>
        <w:tc>
          <w:tcPr>
            <w:tcW w:w="1140" w:type="pct"/>
            <w:shd w:val="clear" w:color="auto" w:fill="auto"/>
          </w:tcPr>
          <w:p w14:paraId="6FEED1B7" w14:textId="77777777" w:rsidR="00DF590B" w:rsidRPr="00477BD7" w:rsidRDefault="00DF590B" w:rsidP="00DF590B">
            <w:pPr>
              <w:spacing w:before="0"/>
              <w:jc w:val="center"/>
              <w:rPr>
                <w:rFonts w:cs="Arial"/>
                <w:b/>
                <w:bCs/>
                <w:i/>
                <w:iCs/>
                <w:lang w:val="sr-Cyrl-CS"/>
              </w:rPr>
            </w:pPr>
          </w:p>
        </w:tc>
        <w:tc>
          <w:tcPr>
            <w:tcW w:w="1089" w:type="pct"/>
            <w:shd w:val="clear" w:color="auto" w:fill="auto"/>
          </w:tcPr>
          <w:p w14:paraId="37F04262" w14:textId="77777777" w:rsidR="00DF590B" w:rsidRPr="00477BD7" w:rsidRDefault="00DF590B" w:rsidP="00DF590B">
            <w:pPr>
              <w:spacing w:before="0"/>
              <w:jc w:val="center"/>
              <w:rPr>
                <w:rFonts w:cs="Arial"/>
                <w:b/>
                <w:bCs/>
                <w:i/>
                <w:iCs/>
                <w:lang w:val="sr-Cyrl-CS"/>
              </w:rPr>
            </w:pPr>
          </w:p>
        </w:tc>
      </w:tr>
      <w:tr w:rsidR="00DF590B" w:rsidRPr="00477BD7" w14:paraId="70DF8A4C" w14:textId="77777777" w:rsidTr="009A5BBB">
        <w:tc>
          <w:tcPr>
            <w:tcW w:w="346" w:type="pct"/>
            <w:tcBorders>
              <w:top w:val="single" w:sz="4" w:space="0" w:color="auto"/>
              <w:left w:val="single" w:sz="4" w:space="0" w:color="auto"/>
              <w:bottom w:val="single" w:sz="4" w:space="0" w:color="auto"/>
              <w:right w:val="single" w:sz="4" w:space="0" w:color="auto"/>
            </w:tcBorders>
            <w:shd w:val="clear" w:color="auto" w:fill="auto"/>
          </w:tcPr>
          <w:p w14:paraId="10C78648" w14:textId="0EC3EB54" w:rsidR="00DF590B" w:rsidRPr="00DF590B" w:rsidRDefault="00DF590B" w:rsidP="00DF590B">
            <w:pPr>
              <w:spacing w:before="0"/>
              <w:jc w:val="center"/>
              <w:rPr>
                <w:rFonts w:cs="Arial"/>
                <w:bCs/>
                <w:iCs/>
                <w:lang w:val="sr-Cyrl-CS"/>
              </w:rPr>
            </w:pPr>
            <w:r w:rsidRPr="00DF590B">
              <w:rPr>
                <w:rFonts w:cs="Arial"/>
                <w:bCs/>
                <w:iCs/>
                <w:lang w:val="sr-Cyrl-CS"/>
              </w:rPr>
              <w:t>3</w:t>
            </w:r>
          </w:p>
        </w:tc>
        <w:tc>
          <w:tcPr>
            <w:tcW w:w="2425" w:type="pct"/>
            <w:shd w:val="clear" w:color="auto" w:fill="auto"/>
          </w:tcPr>
          <w:p w14:paraId="517744F5" w14:textId="3977E359" w:rsidR="00DF590B" w:rsidRPr="00DF590B" w:rsidRDefault="00DF590B" w:rsidP="00FE3CAC">
            <w:pPr>
              <w:spacing w:before="0"/>
              <w:jc w:val="left"/>
              <w:rPr>
                <w:rFonts w:cs="Arial"/>
                <w:color w:val="000000"/>
                <w:lang w:val="sr-Cyrl-CS"/>
              </w:rPr>
            </w:pPr>
            <w:r w:rsidRPr="00DF590B">
              <w:rPr>
                <w:rFonts w:eastAsia="Calibri" w:cs="Arial"/>
                <w:lang w:val="sr-Cyrl-CS"/>
              </w:rPr>
              <w:t xml:space="preserve">Израда Пројекта за </w:t>
            </w:r>
            <w:r w:rsidRPr="00DF590B">
              <w:rPr>
                <w:rFonts w:eastAsia="Calibri" w:cs="Arial"/>
                <w:lang w:val="sr-Cyrl-RS"/>
              </w:rPr>
              <w:t>Г</w:t>
            </w:r>
            <w:r w:rsidRPr="00DF590B">
              <w:rPr>
                <w:rFonts w:eastAsia="Calibri" w:cs="Arial"/>
                <w:lang w:val="sr-Cyrl-CS"/>
              </w:rPr>
              <w:t xml:space="preserve">рађевинску дозволу </w:t>
            </w:r>
          </w:p>
        </w:tc>
        <w:tc>
          <w:tcPr>
            <w:tcW w:w="1140" w:type="pct"/>
            <w:shd w:val="clear" w:color="auto" w:fill="auto"/>
          </w:tcPr>
          <w:p w14:paraId="679D4BCF" w14:textId="77777777" w:rsidR="00DF590B" w:rsidRPr="00477BD7" w:rsidRDefault="00DF590B" w:rsidP="00DF590B">
            <w:pPr>
              <w:spacing w:before="0"/>
              <w:jc w:val="center"/>
              <w:rPr>
                <w:rFonts w:cs="Arial"/>
                <w:b/>
                <w:bCs/>
                <w:i/>
                <w:iCs/>
                <w:lang w:val="sr-Cyrl-CS"/>
              </w:rPr>
            </w:pPr>
          </w:p>
        </w:tc>
        <w:tc>
          <w:tcPr>
            <w:tcW w:w="1089" w:type="pct"/>
            <w:shd w:val="clear" w:color="auto" w:fill="auto"/>
          </w:tcPr>
          <w:p w14:paraId="1872381E" w14:textId="77777777" w:rsidR="00DF590B" w:rsidRPr="00477BD7" w:rsidRDefault="00DF590B" w:rsidP="00DF590B">
            <w:pPr>
              <w:spacing w:before="0"/>
              <w:jc w:val="center"/>
              <w:rPr>
                <w:rFonts w:cs="Arial"/>
                <w:b/>
                <w:bCs/>
                <w:i/>
                <w:iCs/>
                <w:lang w:val="sr-Cyrl-CS"/>
              </w:rPr>
            </w:pPr>
          </w:p>
        </w:tc>
      </w:tr>
      <w:tr w:rsidR="00DF590B" w:rsidRPr="00477BD7" w14:paraId="3C5BB01F" w14:textId="77777777" w:rsidTr="009A5BBB">
        <w:tc>
          <w:tcPr>
            <w:tcW w:w="346" w:type="pct"/>
            <w:tcBorders>
              <w:top w:val="single" w:sz="4" w:space="0" w:color="auto"/>
              <w:left w:val="single" w:sz="4" w:space="0" w:color="auto"/>
              <w:bottom w:val="single" w:sz="4" w:space="0" w:color="auto"/>
              <w:right w:val="single" w:sz="4" w:space="0" w:color="auto"/>
            </w:tcBorders>
            <w:shd w:val="clear" w:color="auto" w:fill="auto"/>
          </w:tcPr>
          <w:p w14:paraId="69639517" w14:textId="0D27AE64" w:rsidR="00DF590B" w:rsidRPr="00DF590B" w:rsidRDefault="00DF590B" w:rsidP="00DF590B">
            <w:pPr>
              <w:spacing w:before="0"/>
              <w:jc w:val="center"/>
              <w:rPr>
                <w:rFonts w:cs="Arial"/>
                <w:color w:val="000000"/>
                <w:lang w:val="sr-Cyrl-CS"/>
              </w:rPr>
            </w:pPr>
            <w:r w:rsidRPr="00DF590B">
              <w:rPr>
                <w:rFonts w:cs="Arial"/>
                <w:color w:val="000000"/>
                <w:lang w:val="sr-Cyrl-CS"/>
              </w:rPr>
              <w:t>4</w:t>
            </w:r>
          </w:p>
        </w:tc>
        <w:tc>
          <w:tcPr>
            <w:tcW w:w="2425" w:type="pct"/>
            <w:shd w:val="clear" w:color="auto" w:fill="auto"/>
          </w:tcPr>
          <w:p w14:paraId="2C5B919C" w14:textId="4759B050" w:rsidR="00DF590B" w:rsidRPr="00DF590B" w:rsidRDefault="00DF590B" w:rsidP="00FE3CAC">
            <w:pPr>
              <w:spacing w:before="0"/>
              <w:jc w:val="left"/>
              <w:rPr>
                <w:rFonts w:cs="Arial"/>
                <w:color w:val="000000"/>
                <w:lang w:val="sr-Cyrl-CS"/>
              </w:rPr>
            </w:pPr>
            <w:r w:rsidRPr="00DF590B">
              <w:rPr>
                <w:rFonts w:eastAsia="Calibri" w:cs="Arial"/>
                <w:lang w:val="sr-Cyrl-CS"/>
              </w:rPr>
              <w:t>Израда Пројекта за извођење</w:t>
            </w:r>
          </w:p>
        </w:tc>
        <w:tc>
          <w:tcPr>
            <w:tcW w:w="1140" w:type="pct"/>
            <w:shd w:val="clear" w:color="auto" w:fill="auto"/>
          </w:tcPr>
          <w:p w14:paraId="4FEDE9FC" w14:textId="77777777" w:rsidR="00DF590B" w:rsidRPr="00477BD7" w:rsidRDefault="00DF590B" w:rsidP="00DF590B">
            <w:pPr>
              <w:spacing w:before="0"/>
              <w:jc w:val="center"/>
              <w:rPr>
                <w:rFonts w:cs="Arial"/>
                <w:b/>
                <w:bCs/>
                <w:i/>
                <w:iCs/>
                <w:lang w:val="sr-Cyrl-CS"/>
              </w:rPr>
            </w:pPr>
          </w:p>
        </w:tc>
        <w:tc>
          <w:tcPr>
            <w:tcW w:w="1089" w:type="pct"/>
            <w:shd w:val="clear" w:color="auto" w:fill="auto"/>
          </w:tcPr>
          <w:p w14:paraId="753639FE" w14:textId="77777777" w:rsidR="00DF590B" w:rsidRPr="00477BD7" w:rsidRDefault="00DF590B" w:rsidP="00DF590B">
            <w:pPr>
              <w:spacing w:before="0"/>
              <w:jc w:val="center"/>
              <w:rPr>
                <w:rFonts w:cs="Arial"/>
                <w:b/>
                <w:bCs/>
                <w:i/>
                <w:iCs/>
                <w:lang w:val="sr-Cyrl-CS"/>
              </w:rPr>
            </w:pPr>
          </w:p>
        </w:tc>
      </w:tr>
    </w:tbl>
    <w:p w14:paraId="4AC976AD" w14:textId="77777777" w:rsidR="00DF590B" w:rsidRDefault="00DF590B" w:rsidP="00DF590B">
      <w:pPr>
        <w:spacing w:before="0"/>
        <w:rPr>
          <w:rFonts w:cs="Arial"/>
          <w:lang w:val="sr-Latn-CS"/>
        </w:rPr>
      </w:pPr>
    </w:p>
    <w:p w14:paraId="2DDAA86F" w14:textId="77777777" w:rsidR="00DF590B" w:rsidRDefault="00DF590B" w:rsidP="00DF590B">
      <w:pPr>
        <w:spacing w:before="0"/>
        <w:rPr>
          <w:rFonts w:cs="Arial"/>
          <w:lang w:val="sr-Latn-CS"/>
        </w:rPr>
      </w:pPr>
    </w:p>
    <w:p w14:paraId="387C7F25" w14:textId="77777777" w:rsidR="00DF590B" w:rsidRDefault="00DF590B" w:rsidP="00DF590B">
      <w:pPr>
        <w:widowControl w:val="0"/>
        <w:spacing w:before="0"/>
        <w:rPr>
          <w:rFonts w:eastAsia="Arial Unicode MS" w:cs="Arial"/>
        </w:rPr>
      </w:pPr>
    </w:p>
    <w:tbl>
      <w:tblPr>
        <w:tblpPr w:leftFromText="141" w:rightFromText="141" w:vertAnchor="text" w:horzAnchor="margin" w:tblpY="61"/>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6443"/>
        <w:gridCol w:w="1980"/>
      </w:tblGrid>
      <w:tr w:rsidR="00DF590B" w:rsidRPr="00867F57" w14:paraId="2579A528" w14:textId="77777777" w:rsidTr="009A5BBB">
        <w:trPr>
          <w:trHeight w:val="418"/>
        </w:trPr>
        <w:tc>
          <w:tcPr>
            <w:tcW w:w="572" w:type="dxa"/>
            <w:vAlign w:val="center"/>
          </w:tcPr>
          <w:p w14:paraId="1B267999" w14:textId="77777777" w:rsidR="00DF590B" w:rsidRPr="00867F57" w:rsidRDefault="00DF590B" w:rsidP="009A5BBB">
            <w:pPr>
              <w:spacing w:before="0"/>
              <w:jc w:val="center"/>
              <w:rPr>
                <w:rFonts w:cs="Arial"/>
                <w:b/>
                <w:lang w:val="sr-Latn-CS"/>
              </w:rPr>
            </w:pPr>
            <w:r w:rsidRPr="00867F57">
              <w:rPr>
                <w:rFonts w:cs="Arial"/>
                <w:b/>
              </w:rPr>
              <w:t>I</w:t>
            </w:r>
          </w:p>
        </w:tc>
        <w:tc>
          <w:tcPr>
            <w:tcW w:w="6443" w:type="dxa"/>
          </w:tcPr>
          <w:p w14:paraId="2E139D2D" w14:textId="77777777" w:rsidR="00DF590B" w:rsidRPr="00867F57" w:rsidRDefault="00DF590B" w:rsidP="009A5BBB">
            <w:pPr>
              <w:spacing w:before="0"/>
              <w:jc w:val="center"/>
              <w:rPr>
                <w:rFonts w:cs="Arial"/>
                <w:b/>
                <w:lang w:val="sr-Cyrl-RS"/>
              </w:rPr>
            </w:pPr>
            <w:r w:rsidRPr="00867F57">
              <w:rPr>
                <w:rFonts w:cs="Arial"/>
                <w:b/>
              </w:rPr>
              <w:t>УКУПНО ПОНУЂЕНА ЦЕНА  без ПДВ динара</w:t>
            </w:r>
          </w:p>
          <w:p w14:paraId="4181A2D6" w14:textId="77777777" w:rsidR="00DF590B" w:rsidRPr="00867F57" w:rsidRDefault="00DF590B" w:rsidP="009A5BBB">
            <w:pPr>
              <w:spacing w:before="0"/>
              <w:jc w:val="center"/>
              <w:rPr>
                <w:rFonts w:cs="Arial"/>
                <w:b/>
              </w:rPr>
            </w:pPr>
            <w:r w:rsidRPr="00867F57">
              <w:rPr>
                <w:rFonts w:cs="Arial"/>
                <w:b/>
              </w:rPr>
              <w:t xml:space="preserve">(збир колоне бр. </w:t>
            </w:r>
            <w:r>
              <w:rPr>
                <w:rFonts w:cs="Arial"/>
                <w:b/>
                <w:lang w:val="sr-Cyrl-CS"/>
              </w:rPr>
              <w:t>3</w:t>
            </w:r>
            <w:r w:rsidRPr="00867F57">
              <w:rPr>
                <w:rFonts w:cs="Arial"/>
                <w:b/>
              </w:rPr>
              <w:t>)</w:t>
            </w:r>
          </w:p>
        </w:tc>
        <w:tc>
          <w:tcPr>
            <w:tcW w:w="1980" w:type="dxa"/>
          </w:tcPr>
          <w:p w14:paraId="2550BD44" w14:textId="77777777" w:rsidR="00DF590B" w:rsidRPr="00867F57" w:rsidRDefault="00DF590B" w:rsidP="009A5BBB">
            <w:pPr>
              <w:spacing w:before="0"/>
              <w:rPr>
                <w:rFonts w:cs="Arial"/>
              </w:rPr>
            </w:pPr>
          </w:p>
        </w:tc>
      </w:tr>
      <w:tr w:rsidR="00DF590B" w:rsidRPr="00867F57" w14:paraId="762B4954" w14:textId="77777777" w:rsidTr="009A5BBB">
        <w:trPr>
          <w:trHeight w:val="610"/>
        </w:trPr>
        <w:tc>
          <w:tcPr>
            <w:tcW w:w="572" w:type="dxa"/>
            <w:tcBorders>
              <w:bottom w:val="single" w:sz="4" w:space="0" w:color="auto"/>
            </w:tcBorders>
            <w:vAlign w:val="center"/>
          </w:tcPr>
          <w:p w14:paraId="46C1C600" w14:textId="77777777" w:rsidR="00DF590B" w:rsidRPr="00867F57" w:rsidRDefault="00DF590B" w:rsidP="009A5BBB">
            <w:pPr>
              <w:spacing w:before="0"/>
              <w:jc w:val="center"/>
              <w:rPr>
                <w:rFonts w:cs="Arial"/>
                <w:b/>
                <w:lang w:val="sr-Latn-CS"/>
              </w:rPr>
            </w:pPr>
            <w:r w:rsidRPr="00867F57">
              <w:rPr>
                <w:rFonts w:cs="Arial"/>
                <w:b/>
                <w:lang w:val="sr-Latn-CS"/>
              </w:rPr>
              <w:t>II</w:t>
            </w:r>
          </w:p>
        </w:tc>
        <w:tc>
          <w:tcPr>
            <w:tcW w:w="6443" w:type="dxa"/>
            <w:tcBorders>
              <w:bottom w:val="single" w:sz="4" w:space="0" w:color="auto"/>
              <w:right w:val="single" w:sz="4" w:space="0" w:color="auto"/>
            </w:tcBorders>
          </w:tcPr>
          <w:p w14:paraId="12D5B902" w14:textId="77777777" w:rsidR="00DF590B" w:rsidRPr="00867F57" w:rsidRDefault="00DF590B" w:rsidP="009A5BBB">
            <w:pPr>
              <w:spacing w:before="0"/>
              <w:jc w:val="center"/>
              <w:rPr>
                <w:rFonts w:cs="Arial"/>
                <w:b/>
                <w:lang w:val="sr-Cyrl-RS"/>
              </w:rPr>
            </w:pPr>
            <w:r w:rsidRPr="00867F57">
              <w:rPr>
                <w:rFonts w:cs="Arial"/>
                <w:b/>
              </w:rPr>
              <w:t>УКУПАН ИЗНОС  ПДВ динара</w:t>
            </w:r>
          </w:p>
        </w:tc>
        <w:tc>
          <w:tcPr>
            <w:tcW w:w="1980" w:type="dxa"/>
            <w:tcBorders>
              <w:bottom w:val="single" w:sz="4" w:space="0" w:color="auto"/>
              <w:right w:val="single" w:sz="4" w:space="0" w:color="auto"/>
            </w:tcBorders>
          </w:tcPr>
          <w:p w14:paraId="2C272E63" w14:textId="77777777" w:rsidR="00DF590B" w:rsidRPr="00867F57" w:rsidRDefault="00DF590B" w:rsidP="009A5BBB">
            <w:pPr>
              <w:spacing w:before="0"/>
              <w:rPr>
                <w:rFonts w:cs="Arial"/>
              </w:rPr>
            </w:pPr>
          </w:p>
        </w:tc>
      </w:tr>
      <w:tr w:rsidR="00DF590B" w:rsidRPr="00867F57" w14:paraId="1F671670" w14:textId="77777777" w:rsidTr="009A5BBB">
        <w:trPr>
          <w:trHeight w:val="562"/>
        </w:trPr>
        <w:tc>
          <w:tcPr>
            <w:tcW w:w="572" w:type="dxa"/>
            <w:tcBorders>
              <w:bottom w:val="single" w:sz="4" w:space="0" w:color="auto"/>
            </w:tcBorders>
            <w:vAlign w:val="center"/>
          </w:tcPr>
          <w:p w14:paraId="75A912A6" w14:textId="77777777" w:rsidR="00DF590B" w:rsidRPr="00867F57" w:rsidRDefault="00DF590B" w:rsidP="009A5BBB">
            <w:pPr>
              <w:spacing w:before="0"/>
              <w:jc w:val="center"/>
              <w:rPr>
                <w:rFonts w:cs="Arial"/>
                <w:b/>
                <w:lang w:val="sr-Latn-CS"/>
              </w:rPr>
            </w:pPr>
            <w:r w:rsidRPr="00867F57">
              <w:rPr>
                <w:rFonts w:cs="Arial"/>
                <w:b/>
                <w:lang w:val="sr-Latn-CS"/>
              </w:rPr>
              <w:t>III</w:t>
            </w:r>
          </w:p>
        </w:tc>
        <w:tc>
          <w:tcPr>
            <w:tcW w:w="6443" w:type="dxa"/>
            <w:tcBorders>
              <w:bottom w:val="single" w:sz="4" w:space="0" w:color="auto"/>
              <w:right w:val="single" w:sz="4" w:space="0" w:color="auto"/>
            </w:tcBorders>
          </w:tcPr>
          <w:p w14:paraId="723D6350" w14:textId="77777777" w:rsidR="00DF590B" w:rsidRPr="00867F57" w:rsidRDefault="00DF590B" w:rsidP="009A5BBB">
            <w:pPr>
              <w:spacing w:before="0"/>
              <w:jc w:val="center"/>
              <w:rPr>
                <w:rFonts w:cs="Arial"/>
                <w:b/>
              </w:rPr>
            </w:pPr>
            <w:r w:rsidRPr="00867F57">
              <w:rPr>
                <w:rFonts w:cs="Arial"/>
                <w:b/>
              </w:rPr>
              <w:t>УКУПНО ПОНУЂЕНА ЦЕНА  са ПДВ</w:t>
            </w:r>
          </w:p>
          <w:p w14:paraId="3817DB64" w14:textId="77777777" w:rsidR="00DF590B" w:rsidRPr="00867F57" w:rsidRDefault="00DF590B" w:rsidP="009A5BBB">
            <w:pPr>
              <w:spacing w:before="0"/>
              <w:jc w:val="center"/>
              <w:rPr>
                <w:rFonts w:cs="Arial"/>
                <w:b/>
                <w:lang w:val="sr-Cyrl-RS"/>
              </w:rPr>
            </w:pPr>
            <w:r w:rsidRPr="00867F57">
              <w:rPr>
                <w:rFonts w:cs="Arial"/>
                <w:b/>
              </w:rPr>
              <w:t>(ред. бр.</w:t>
            </w:r>
            <w:r w:rsidRPr="00867F57">
              <w:rPr>
                <w:rFonts w:cs="Arial"/>
                <w:b/>
                <w:lang w:val="sr-Latn-CS"/>
              </w:rPr>
              <w:t>I</w:t>
            </w:r>
            <w:r w:rsidRPr="00867F57">
              <w:rPr>
                <w:rFonts w:cs="Arial"/>
                <w:b/>
              </w:rPr>
              <w:t>+ред.бр.</w:t>
            </w:r>
            <w:r w:rsidRPr="00867F57">
              <w:rPr>
                <w:rFonts w:cs="Arial"/>
                <w:b/>
                <w:lang w:val="sr-Latn-CS"/>
              </w:rPr>
              <w:t>II</w:t>
            </w:r>
            <w:r w:rsidRPr="00867F57">
              <w:rPr>
                <w:rFonts w:cs="Arial"/>
                <w:b/>
              </w:rPr>
              <w:t>) динара</w:t>
            </w:r>
          </w:p>
        </w:tc>
        <w:tc>
          <w:tcPr>
            <w:tcW w:w="1980" w:type="dxa"/>
            <w:tcBorders>
              <w:bottom w:val="single" w:sz="4" w:space="0" w:color="auto"/>
              <w:right w:val="single" w:sz="4" w:space="0" w:color="auto"/>
            </w:tcBorders>
          </w:tcPr>
          <w:p w14:paraId="06485164" w14:textId="77777777" w:rsidR="00DF590B" w:rsidRPr="00867F57" w:rsidRDefault="00DF590B" w:rsidP="009A5BBB">
            <w:pPr>
              <w:spacing w:before="0"/>
              <w:rPr>
                <w:rFonts w:cs="Arial"/>
              </w:rPr>
            </w:pPr>
          </w:p>
        </w:tc>
      </w:tr>
    </w:tbl>
    <w:p w14:paraId="50D48780" w14:textId="77777777" w:rsidR="00DF590B" w:rsidRDefault="00DF590B" w:rsidP="00DF590B">
      <w:pPr>
        <w:widowControl w:val="0"/>
        <w:spacing w:before="0"/>
        <w:rPr>
          <w:rFonts w:eastAsia="Arial Unicode MS" w:cs="Arial"/>
        </w:rPr>
      </w:pPr>
    </w:p>
    <w:p w14:paraId="045F17EA" w14:textId="77777777" w:rsidR="00DF590B" w:rsidRPr="00867F57" w:rsidRDefault="00DF590B" w:rsidP="00DF590B">
      <w:pPr>
        <w:widowControl w:val="0"/>
        <w:spacing w:before="0"/>
        <w:rPr>
          <w:rFonts w:eastAsia="Arial Unicode MS" w:cs="Arial"/>
        </w:rPr>
      </w:pPr>
    </w:p>
    <w:p w14:paraId="4F251A63" w14:textId="77777777" w:rsidR="00DF590B" w:rsidRPr="00867F57" w:rsidRDefault="00DF590B" w:rsidP="00DF590B">
      <w:pPr>
        <w:widowControl w:val="0"/>
        <w:spacing w:before="0"/>
        <w:rPr>
          <w:rFonts w:eastAsia="Arial Unicode MS" w:cs="Arial"/>
        </w:rPr>
      </w:pPr>
      <w:r w:rsidRPr="00867F57">
        <w:rPr>
          <w:rFonts w:eastAsia="Arial Unicode MS" w:cs="Arial"/>
        </w:rPr>
        <w:t>Табела 2</w:t>
      </w:r>
    </w:p>
    <w:tbl>
      <w:tblPr>
        <w:tblW w:w="90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667"/>
        <w:gridCol w:w="1980"/>
      </w:tblGrid>
      <w:tr w:rsidR="00DF590B" w:rsidRPr="00867F57" w14:paraId="0CF770A2" w14:textId="77777777" w:rsidTr="009A5BBB">
        <w:trPr>
          <w:trHeight w:val="568"/>
        </w:trPr>
        <w:tc>
          <w:tcPr>
            <w:tcW w:w="3382" w:type="dxa"/>
            <w:vMerge w:val="restart"/>
            <w:shd w:val="clear" w:color="auto" w:fill="auto"/>
            <w:vAlign w:val="center"/>
          </w:tcPr>
          <w:p w14:paraId="5D723283" w14:textId="77777777" w:rsidR="00DF590B" w:rsidRPr="00867F57" w:rsidRDefault="00DF590B" w:rsidP="009A5BBB">
            <w:pPr>
              <w:spacing w:before="0"/>
              <w:rPr>
                <w:rFonts w:cs="Arial"/>
              </w:rPr>
            </w:pPr>
            <w:r w:rsidRPr="00867F57">
              <w:rPr>
                <w:rFonts w:cs="Arial"/>
              </w:rPr>
              <w:t>Посебно исказани трошкови који су укључени у укупно понуђену цену без ПДВ</w:t>
            </w:r>
          </w:p>
          <w:p w14:paraId="0108B0AC" w14:textId="77777777" w:rsidR="00DF590B" w:rsidRPr="00867F57" w:rsidRDefault="00DF590B" w:rsidP="009A5BBB">
            <w:pPr>
              <w:spacing w:before="0"/>
              <w:rPr>
                <w:rFonts w:cs="Arial"/>
                <w:lang w:val="sr-Latn-CS"/>
              </w:rPr>
            </w:pPr>
            <w:r w:rsidRPr="00867F57">
              <w:rPr>
                <w:rFonts w:cs="Arial"/>
              </w:rPr>
              <w:t xml:space="preserve">(цена из реда бр. </w:t>
            </w:r>
            <w:r w:rsidRPr="00867F57">
              <w:rPr>
                <w:rFonts w:cs="Arial"/>
                <w:lang w:val="sr-Latn-CS"/>
              </w:rPr>
              <w:t>I</w:t>
            </w:r>
            <w:r w:rsidRPr="00867F57">
              <w:rPr>
                <w:rFonts w:cs="Arial"/>
                <w:lang w:val="sr-Cyrl-RS"/>
              </w:rPr>
              <w:t>) уколико исти постоје као засебни трошкови</w:t>
            </w:r>
            <w:r w:rsidRPr="00867F57">
              <w:rPr>
                <w:rFonts w:cs="Arial"/>
                <w:lang w:val="sr-Latn-CS"/>
              </w:rPr>
              <w:t>)</w:t>
            </w:r>
          </w:p>
        </w:tc>
        <w:tc>
          <w:tcPr>
            <w:tcW w:w="3667" w:type="dxa"/>
            <w:shd w:val="clear" w:color="auto" w:fill="auto"/>
          </w:tcPr>
          <w:p w14:paraId="456E6B3C" w14:textId="77777777" w:rsidR="00DF590B" w:rsidRPr="00867F57" w:rsidRDefault="00DF590B" w:rsidP="009A5BBB">
            <w:pPr>
              <w:spacing w:before="0"/>
              <w:rPr>
                <w:rFonts w:cs="Arial"/>
              </w:rPr>
            </w:pPr>
            <w:r w:rsidRPr="000A080C">
              <w:t>Трошкови царине</w:t>
            </w:r>
          </w:p>
        </w:tc>
        <w:tc>
          <w:tcPr>
            <w:tcW w:w="1980" w:type="dxa"/>
          </w:tcPr>
          <w:p w14:paraId="3814B1D8" w14:textId="77777777" w:rsidR="00DF590B" w:rsidRPr="00867F57" w:rsidRDefault="00DF590B" w:rsidP="009A5BBB">
            <w:pPr>
              <w:spacing w:before="0"/>
              <w:jc w:val="center"/>
              <w:rPr>
                <w:rFonts w:cs="Arial"/>
                <w:lang w:val="sr-Cyrl-RS"/>
              </w:rPr>
            </w:pPr>
            <w:r w:rsidRPr="00867F57">
              <w:rPr>
                <w:rFonts w:cs="Arial"/>
              </w:rPr>
              <w:t>динара</w:t>
            </w:r>
          </w:p>
        </w:tc>
      </w:tr>
      <w:tr w:rsidR="00DF590B" w:rsidRPr="00477BD7" w14:paraId="6102BB59" w14:textId="77777777" w:rsidTr="009A5BBB">
        <w:trPr>
          <w:trHeight w:val="525"/>
        </w:trPr>
        <w:tc>
          <w:tcPr>
            <w:tcW w:w="3382" w:type="dxa"/>
            <w:vMerge/>
            <w:shd w:val="clear" w:color="auto" w:fill="auto"/>
          </w:tcPr>
          <w:p w14:paraId="0BA89D12" w14:textId="77777777" w:rsidR="00DF590B" w:rsidRPr="00477BD7" w:rsidRDefault="00DF590B" w:rsidP="009A5BBB">
            <w:pPr>
              <w:spacing w:before="0"/>
              <w:rPr>
                <w:rFonts w:cs="Arial"/>
                <w:color w:val="00B0F0"/>
              </w:rPr>
            </w:pPr>
          </w:p>
        </w:tc>
        <w:tc>
          <w:tcPr>
            <w:tcW w:w="3667" w:type="dxa"/>
            <w:shd w:val="clear" w:color="auto" w:fill="auto"/>
          </w:tcPr>
          <w:p w14:paraId="5E9E6114" w14:textId="77777777" w:rsidR="00DF590B" w:rsidRPr="00477BD7" w:rsidRDefault="00DF590B" w:rsidP="009A5BBB">
            <w:pPr>
              <w:spacing w:before="0"/>
              <w:rPr>
                <w:rFonts w:cs="Arial"/>
                <w:color w:val="00B0F0"/>
              </w:rPr>
            </w:pPr>
            <w:r w:rsidRPr="000A080C">
              <w:t>Трошкови превоза</w:t>
            </w:r>
          </w:p>
        </w:tc>
        <w:tc>
          <w:tcPr>
            <w:tcW w:w="1980" w:type="dxa"/>
          </w:tcPr>
          <w:p w14:paraId="7CFF162D" w14:textId="77777777" w:rsidR="00DF590B" w:rsidRPr="00477BD7" w:rsidRDefault="00DF590B" w:rsidP="009A5BBB">
            <w:pPr>
              <w:spacing w:before="0"/>
              <w:jc w:val="center"/>
              <w:rPr>
                <w:rFonts w:cs="Arial"/>
                <w:color w:val="00B0F0"/>
              </w:rPr>
            </w:pPr>
          </w:p>
        </w:tc>
      </w:tr>
      <w:tr w:rsidR="00DF590B" w:rsidRPr="00477BD7" w14:paraId="16CBD31D" w14:textId="77777777" w:rsidTr="009A5BBB">
        <w:trPr>
          <w:trHeight w:val="534"/>
        </w:trPr>
        <w:tc>
          <w:tcPr>
            <w:tcW w:w="3382" w:type="dxa"/>
            <w:vMerge/>
            <w:shd w:val="clear" w:color="auto" w:fill="auto"/>
          </w:tcPr>
          <w:p w14:paraId="40DA410A" w14:textId="77777777" w:rsidR="00DF590B" w:rsidRPr="00477BD7" w:rsidRDefault="00DF590B" w:rsidP="009A5BBB">
            <w:pPr>
              <w:spacing w:before="0"/>
              <w:rPr>
                <w:rFonts w:cs="Arial"/>
                <w:color w:val="00B0F0"/>
              </w:rPr>
            </w:pPr>
          </w:p>
        </w:tc>
        <w:tc>
          <w:tcPr>
            <w:tcW w:w="3667" w:type="dxa"/>
            <w:shd w:val="clear" w:color="auto" w:fill="auto"/>
          </w:tcPr>
          <w:p w14:paraId="0FFDF234" w14:textId="77777777" w:rsidR="00DF590B" w:rsidRPr="00477BD7" w:rsidRDefault="00DF590B" w:rsidP="009A5BBB">
            <w:pPr>
              <w:spacing w:before="0"/>
              <w:rPr>
                <w:rFonts w:cs="Arial"/>
                <w:color w:val="00B0F0"/>
                <w:lang w:val="sr-Cyrl-CS"/>
              </w:rPr>
            </w:pPr>
            <w:r w:rsidRPr="000A080C">
              <w:t>Остали трошкови (навести)</w:t>
            </w:r>
          </w:p>
        </w:tc>
        <w:tc>
          <w:tcPr>
            <w:tcW w:w="1980" w:type="dxa"/>
          </w:tcPr>
          <w:p w14:paraId="1C417901" w14:textId="77777777" w:rsidR="00DF590B" w:rsidRPr="00477BD7" w:rsidRDefault="00DF590B" w:rsidP="009A5BBB">
            <w:pPr>
              <w:spacing w:before="0"/>
              <w:jc w:val="center"/>
              <w:rPr>
                <w:rFonts w:cs="Arial"/>
                <w:color w:val="00B0F0"/>
              </w:rPr>
            </w:pPr>
          </w:p>
        </w:tc>
      </w:tr>
    </w:tbl>
    <w:p w14:paraId="246EB868" w14:textId="77777777" w:rsidR="00DF590B" w:rsidRPr="00477BD7" w:rsidRDefault="00DF590B" w:rsidP="00DF590B">
      <w:pPr>
        <w:widowControl w:val="0"/>
        <w:spacing w:before="0"/>
        <w:rPr>
          <w:rFonts w:eastAsia="Arial Unicode MS" w:cs="Arial"/>
          <w:color w:val="00B0F0"/>
        </w:rPr>
      </w:pPr>
    </w:p>
    <w:p w14:paraId="46A54273" w14:textId="77777777" w:rsidR="00DF590B" w:rsidRPr="00477BD7" w:rsidRDefault="00DF590B" w:rsidP="00DF590B">
      <w:pPr>
        <w:widowControl w:val="0"/>
        <w:spacing w:before="0"/>
        <w:rPr>
          <w:rFonts w:eastAsia="Arial Unicode MS" w:cs="Arial"/>
          <w:color w:val="00B0F0"/>
        </w:rPr>
      </w:pPr>
    </w:p>
    <w:p w14:paraId="4CF3195B" w14:textId="77777777" w:rsidR="00DF590B" w:rsidRPr="00477BD7" w:rsidRDefault="00DF590B" w:rsidP="00DF590B">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DF590B" w:rsidRPr="00477BD7" w14:paraId="2E79FED0" w14:textId="77777777" w:rsidTr="009A5BBB">
        <w:trPr>
          <w:jc w:val="center"/>
        </w:trPr>
        <w:tc>
          <w:tcPr>
            <w:tcW w:w="3882" w:type="dxa"/>
          </w:tcPr>
          <w:p w14:paraId="2520A143" w14:textId="77777777" w:rsidR="00DF590B" w:rsidRPr="00477BD7" w:rsidRDefault="00DF590B" w:rsidP="009A5BBB">
            <w:pPr>
              <w:spacing w:before="0"/>
              <w:jc w:val="center"/>
              <w:rPr>
                <w:rFonts w:cs="Arial"/>
              </w:rPr>
            </w:pPr>
            <w:r w:rsidRPr="00477BD7">
              <w:rPr>
                <w:rFonts w:cs="Arial"/>
              </w:rPr>
              <w:t>Датум:</w:t>
            </w:r>
          </w:p>
        </w:tc>
        <w:tc>
          <w:tcPr>
            <w:tcW w:w="2127" w:type="dxa"/>
          </w:tcPr>
          <w:p w14:paraId="6FD73BB6" w14:textId="77777777" w:rsidR="00DF590B" w:rsidRPr="00477BD7" w:rsidRDefault="00DF590B" w:rsidP="009A5BBB">
            <w:pPr>
              <w:spacing w:before="0"/>
              <w:jc w:val="center"/>
              <w:rPr>
                <w:rFonts w:cs="Arial"/>
                <w:lang w:val="ru-RU"/>
              </w:rPr>
            </w:pPr>
          </w:p>
        </w:tc>
        <w:tc>
          <w:tcPr>
            <w:tcW w:w="4022" w:type="dxa"/>
          </w:tcPr>
          <w:p w14:paraId="2F1AB40C" w14:textId="77777777" w:rsidR="00DF590B" w:rsidRPr="00477BD7" w:rsidRDefault="00DF590B" w:rsidP="009A5BBB">
            <w:pPr>
              <w:spacing w:before="0"/>
              <w:jc w:val="center"/>
              <w:rPr>
                <w:rFonts w:cs="Arial"/>
                <w:lang w:val="sr-Cyrl-CS"/>
              </w:rPr>
            </w:pPr>
            <w:r w:rsidRPr="00477BD7">
              <w:rPr>
                <w:rFonts w:cs="Arial"/>
                <w:lang w:val="sr-Cyrl-CS"/>
              </w:rPr>
              <w:t>П</w:t>
            </w:r>
            <w:r w:rsidRPr="00477BD7">
              <w:rPr>
                <w:rFonts w:cs="Arial"/>
              </w:rPr>
              <w:t>онуђач</w:t>
            </w:r>
          </w:p>
        </w:tc>
      </w:tr>
      <w:tr w:rsidR="00DF590B" w:rsidRPr="00477BD7" w14:paraId="6471473F" w14:textId="77777777" w:rsidTr="009A5BBB">
        <w:trPr>
          <w:jc w:val="center"/>
        </w:trPr>
        <w:tc>
          <w:tcPr>
            <w:tcW w:w="3882" w:type="dxa"/>
          </w:tcPr>
          <w:p w14:paraId="19312BDC" w14:textId="77777777" w:rsidR="00DF590B" w:rsidRPr="00477BD7" w:rsidRDefault="00DF590B" w:rsidP="009A5BBB">
            <w:pPr>
              <w:spacing w:before="0"/>
              <w:jc w:val="center"/>
              <w:rPr>
                <w:rFonts w:cs="Arial"/>
              </w:rPr>
            </w:pPr>
          </w:p>
        </w:tc>
        <w:tc>
          <w:tcPr>
            <w:tcW w:w="2127" w:type="dxa"/>
          </w:tcPr>
          <w:p w14:paraId="0E6C568A" w14:textId="77777777" w:rsidR="00DF590B" w:rsidRPr="00477BD7" w:rsidRDefault="00DF590B" w:rsidP="009A5BBB">
            <w:pPr>
              <w:spacing w:before="0"/>
              <w:jc w:val="center"/>
              <w:rPr>
                <w:rFonts w:cs="Arial"/>
              </w:rPr>
            </w:pPr>
            <w:r w:rsidRPr="00477BD7">
              <w:rPr>
                <w:rFonts w:cs="Arial"/>
              </w:rPr>
              <w:t>М.П.</w:t>
            </w:r>
          </w:p>
        </w:tc>
        <w:tc>
          <w:tcPr>
            <w:tcW w:w="4022" w:type="dxa"/>
          </w:tcPr>
          <w:p w14:paraId="6D40A7C6" w14:textId="77777777" w:rsidR="00DF590B" w:rsidRPr="00477BD7" w:rsidRDefault="00DF590B" w:rsidP="009A5BBB">
            <w:pPr>
              <w:spacing w:before="0"/>
              <w:jc w:val="center"/>
              <w:rPr>
                <w:rFonts w:cs="Arial"/>
                <w:lang w:val="ru-RU"/>
              </w:rPr>
            </w:pPr>
          </w:p>
        </w:tc>
      </w:tr>
      <w:tr w:rsidR="00DF590B" w:rsidRPr="00477BD7" w14:paraId="6645156E" w14:textId="77777777" w:rsidTr="009A5BBB">
        <w:trPr>
          <w:jc w:val="center"/>
        </w:trPr>
        <w:tc>
          <w:tcPr>
            <w:tcW w:w="3882" w:type="dxa"/>
            <w:tcBorders>
              <w:bottom w:val="single" w:sz="4" w:space="0" w:color="auto"/>
            </w:tcBorders>
          </w:tcPr>
          <w:p w14:paraId="68C72083" w14:textId="77777777" w:rsidR="00DF590B" w:rsidRPr="00477BD7" w:rsidRDefault="00DF590B" w:rsidP="009A5BBB">
            <w:pPr>
              <w:spacing w:before="0"/>
              <w:jc w:val="center"/>
              <w:rPr>
                <w:rFonts w:cs="Arial"/>
              </w:rPr>
            </w:pPr>
          </w:p>
        </w:tc>
        <w:tc>
          <w:tcPr>
            <w:tcW w:w="2127" w:type="dxa"/>
          </w:tcPr>
          <w:p w14:paraId="3A373F9F" w14:textId="77777777" w:rsidR="00DF590B" w:rsidRPr="00477BD7" w:rsidRDefault="00DF590B" w:rsidP="009A5BBB">
            <w:pPr>
              <w:spacing w:before="0"/>
              <w:jc w:val="center"/>
              <w:rPr>
                <w:rFonts w:cs="Arial"/>
                <w:lang w:val="ru-RU"/>
              </w:rPr>
            </w:pPr>
          </w:p>
        </w:tc>
        <w:tc>
          <w:tcPr>
            <w:tcW w:w="4022" w:type="dxa"/>
            <w:tcBorders>
              <w:bottom w:val="single" w:sz="4" w:space="0" w:color="auto"/>
            </w:tcBorders>
          </w:tcPr>
          <w:p w14:paraId="74907E2A" w14:textId="77777777" w:rsidR="00DF590B" w:rsidRPr="00477BD7" w:rsidRDefault="00DF590B" w:rsidP="009A5BBB">
            <w:pPr>
              <w:spacing w:before="0"/>
              <w:jc w:val="center"/>
              <w:rPr>
                <w:rFonts w:cs="Arial"/>
                <w:lang w:val="ru-RU"/>
              </w:rPr>
            </w:pPr>
          </w:p>
        </w:tc>
      </w:tr>
      <w:tr w:rsidR="00DF590B" w:rsidRPr="00477BD7" w14:paraId="41CAB798" w14:textId="77777777" w:rsidTr="009A5BBB">
        <w:trPr>
          <w:trHeight w:val="389"/>
          <w:jc w:val="center"/>
        </w:trPr>
        <w:tc>
          <w:tcPr>
            <w:tcW w:w="3882" w:type="dxa"/>
            <w:tcBorders>
              <w:top w:val="single" w:sz="4" w:space="0" w:color="auto"/>
            </w:tcBorders>
          </w:tcPr>
          <w:p w14:paraId="035406B0" w14:textId="77777777" w:rsidR="00DF590B" w:rsidRPr="00477BD7" w:rsidRDefault="00DF590B" w:rsidP="009A5BBB">
            <w:pPr>
              <w:spacing w:before="0"/>
              <w:jc w:val="center"/>
              <w:rPr>
                <w:rFonts w:cs="Arial"/>
              </w:rPr>
            </w:pPr>
          </w:p>
        </w:tc>
        <w:tc>
          <w:tcPr>
            <w:tcW w:w="2127" w:type="dxa"/>
          </w:tcPr>
          <w:p w14:paraId="49914CBA" w14:textId="77777777" w:rsidR="00DF590B" w:rsidRPr="00477BD7" w:rsidRDefault="00DF590B" w:rsidP="009A5BBB">
            <w:pPr>
              <w:spacing w:before="0"/>
              <w:jc w:val="center"/>
              <w:rPr>
                <w:rFonts w:cs="Arial"/>
                <w:lang w:val="ru-RU"/>
              </w:rPr>
            </w:pPr>
          </w:p>
        </w:tc>
        <w:tc>
          <w:tcPr>
            <w:tcW w:w="4022" w:type="dxa"/>
            <w:tcBorders>
              <w:top w:val="single" w:sz="4" w:space="0" w:color="auto"/>
            </w:tcBorders>
          </w:tcPr>
          <w:p w14:paraId="66395DA7" w14:textId="77777777" w:rsidR="00DF590B" w:rsidRPr="00477BD7" w:rsidRDefault="00DF590B" w:rsidP="009A5BBB">
            <w:pPr>
              <w:spacing w:before="0"/>
              <w:jc w:val="center"/>
              <w:rPr>
                <w:rFonts w:cs="Arial"/>
                <w:lang w:val="ru-RU"/>
              </w:rPr>
            </w:pPr>
          </w:p>
        </w:tc>
      </w:tr>
    </w:tbl>
    <w:p w14:paraId="1ACC6164" w14:textId="77777777" w:rsidR="00DF590B" w:rsidRPr="00477BD7" w:rsidRDefault="00DF590B" w:rsidP="00DF590B">
      <w:pPr>
        <w:spacing w:before="0"/>
        <w:rPr>
          <w:rFonts w:cs="Arial"/>
          <w:b/>
          <w:i/>
          <w:lang w:val="sr-Cyrl-CS"/>
        </w:rPr>
      </w:pPr>
      <w:r w:rsidRPr="00477BD7">
        <w:rPr>
          <w:rFonts w:cs="Arial"/>
          <w:b/>
          <w:i/>
          <w:lang w:val="sr-Cyrl-CS"/>
        </w:rPr>
        <w:t>Напомена:</w:t>
      </w:r>
    </w:p>
    <w:p w14:paraId="2DC10143" w14:textId="77777777" w:rsidR="00DF590B" w:rsidRPr="00477BD7" w:rsidRDefault="00DF590B" w:rsidP="00DF590B">
      <w:pPr>
        <w:pStyle w:val="KDKomentar"/>
        <w:spacing w:before="0"/>
        <w:rPr>
          <w:rFonts w:eastAsia="TimesNewRomanPS-BoldMT" w:cs="Arial"/>
          <w:color w:val="auto"/>
          <w:sz w:val="22"/>
          <w:szCs w:val="22"/>
        </w:rPr>
      </w:pPr>
      <w:r w:rsidRPr="00477BD7">
        <w:rPr>
          <w:rFonts w:eastAsia="TimesNewRomanPS-BoldMT" w:cs="Arial"/>
          <w:color w:val="auto"/>
          <w:sz w:val="22"/>
          <w:szCs w:val="22"/>
        </w:rPr>
        <w:t xml:space="preserve">-Уколико </w:t>
      </w:r>
      <w:r w:rsidRPr="00477BD7">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477BD7">
        <w:rPr>
          <w:rFonts w:eastAsia="TimesNewRomanPS-BoldMT" w:cs="Arial"/>
          <w:color w:val="auto"/>
          <w:sz w:val="22"/>
          <w:szCs w:val="22"/>
        </w:rPr>
        <w:t>.</w:t>
      </w:r>
    </w:p>
    <w:p w14:paraId="605A2933" w14:textId="77777777" w:rsidR="00DF590B" w:rsidRDefault="00DF590B" w:rsidP="00DF590B">
      <w:pPr>
        <w:pStyle w:val="KDKomentar"/>
        <w:spacing w:before="0"/>
        <w:rPr>
          <w:rFonts w:eastAsia="TimesNewRomanPS-BoldMT" w:cs="Arial"/>
          <w:color w:val="auto"/>
          <w:sz w:val="22"/>
          <w:szCs w:val="22"/>
        </w:rPr>
      </w:pPr>
      <w:r w:rsidRPr="00477BD7">
        <w:rPr>
          <w:rFonts w:eastAsia="TimesNewRomanPS-BoldMT" w:cs="Arial"/>
          <w:color w:val="auto"/>
          <w:sz w:val="22"/>
          <w:szCs w:val="22"/>
          <w:lang w:val="sr-Cyrl-CS"/>
        </w:rPr>
        <w:t xml:space="preserve">- </w:t>
      </w:r>
      <w:r w:rsidRPr="00477BD7">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43CE8FB6" w14:textId="77777777" w:rsidR="002E531A" w:rsidRDefault="002E531A" w:rsidP="00DF590B">
      <w:pPr>
        <w:pStyle w:val="KDKomentar"/>
        <w:spacing w:before="0"/>
        <w:rPr>
          <w:rFonts w:eastAsia="TimesNewRomanPS-BoldMT" w:cs="Arial"/>
          <w:color w:val="auto"/>
          <w:sz w:val="22"/>
          <w:szCs w:val="22"/>
        </w:rPr>
      </w:pPr>
    </w:p>
    <w:p w14:paraId="666C1B1F" w14:textId="77777777" w:rsidR="002E531A" w:rsidRDefault="002E531A" w:rsidP="00DF590B">
      <w:pPr>
        <w:pStyle w:val="KDKomentar"/>
        <w:spacing w:before="0"/>
        <w:rPr>
          <w:rFonts w:eastAsia="TimesNewRomanPS-BoldMT" w:cs="Arial"/>
          <w:color w:val="auto"/>
          <w:sz w:val="22"/>
          <w:szCs w:val="22"/>
        </w:rPr>
      </w:pPr>
    </w:p>
    <w:p w14:paraId="5C596494" w14:textId="77777777" w:rsidR="002E531A" w:rsidRPr="00477BD7" w:rsidRDefault="002E531A" w:rsidP="00DF590B">
      <w:pPr>
        <w:pStyle w:val="KDKomentar"/>
        <w:spacing w:before="0"/>
        <w:rPr>
          <w:rFonts w:eastAsia="TimesNewRomanPS-BoldMT" w:cs="Arial"/>
          <w:color w:val="auto"/>
          <w:sz w:val="22"/>
          <w:szCs w:val="22"/>
        </w:rPr>
      </w:pPr>
    </w:p>
    <w:p w14:paraId="08E00443" w14:textId="77777777" w:rsidR="006C33CF" w:rsidRPr="00477BD7" w:rsidRDefault="006C33CF" w:rsidP="006C33CF">
      <w:pPr>
        <w:pStyle w:val="KDObrazac"/>
        <w:spacing w:before="0"/>
      </w:pPr>
      <w:r w:rsidRPr="00477BD7">
        <w:lastRenderedPageBreak/>
        <w:t xml:space="preserve">ОБРАЗАЦ </w:t>
      </w:r>
      <w:r>
        <w:rPr>
          <w:lang w:val="sr-Cyrl-RS"/>
        </w:rPr>
        <w:t>2</w:t>
      </w:r>
      <w:r w:rsidRPr="00477BD7">
        <w:t>.</w:t>
      </w:r>
    </w:p>
    <w:p w14:paraId="15103CD5" w14:textId="77777777" w:rsidR="006C33CF" w:rsidRDefault="006C33CF" w:rsidP="006C33CF">
      <w:pPr>
        <w:spacing w:before="0"/>
        <w:jc w:val="center"/>
        <w:rPr>
          <w:rFonts w:cs="Arial"/>
          <w:b/>
        </w:rPr>
      </w:pPr>
    </w:p>
    <w:p w14:paraId="2AFA7D97" w14:textId="77777777" w:rsidR="006C33CF" w:rsidRDefault="006C33CF" w:rsidP="006C33CF">
      <w:pPr>
        <w:spacing w:before="0"/>
        <w:jc w:val="center"/>
        <w:rPr>
          <w:rFonts w:cs="Arial"/>
          <w:b/>
        </w:rPr>
      </w:pPr>
    </w:p>
    <w:p w14:paraId="66B0C4E6" w14:textId="77777777" w:rsidR="006C33CF" w:rsidRPr="00A82EE2" w:rsidRDefault="006C33CF" w:rsidP="006C33CF">
      <w:pPr>
        <w:spacing w:before="0"/>
        <w:jc w:val="center"/>
        <w:rPr>
          <w:rFonts w:cs="Arial"/>
          <w:b/>
        </w:rPr>
      </w:pPr>
      <w:r w:rsidRPr="00A82EE2">
        <w:rPr>
          <w:rFonts w:cs="Arial"/>
          <w:b/>
        </w:rPr>
        <w:t>ОБРАЗАЦ СТРУКУТРЕ ЦЕНЕ</w:t>
      </w:r>
    </w:p>
    <w:p w14:paraId="267E8A7E" w14:textId="51DE9640" w:rsidR="006C33CF" w:rsidRPr="006C33CF" w:rsidRDefault="006C33CF" w:rsidP="006C33CF">
      <w:pPr>
        <w:spacing w:before="0"/>
        <w:jc w:val="center"/>
        <w:rPr>
          <w:rFonts w:cs="Arial"/>
          <w:b/>
          <w:lang w:val="ru-RU"/>
        </w:rPr>
      </w:pPr>
      <w:r w:rsidRPr="00A82EE2">
        <w:rPr>
          <w:rFonts w:cs="Arial"/>
          <w:b/>
          <w:lang w:val="ru-RU"/>
        </w:rPr>
        <w:t xml:space="preserve">Партија </w:t>
      </w:r>
      <w:r>
        <w:rPr>
          <w:rFonts w:cs="Arial"/>
          <w:b/>
          <w:lang w:val="ru-RU"/>
        </w:rPr>
        <w:t>4</w:t>
      </w:r>
      <w:r w:rsidRPr="00A82EE2">
        <w:rPr>
          <w:rFonts w:cs="Arial"/>
          <w:b/>
          <w:lang w:val="ru-RU"/>
        </w:rPr>
        <w:t xml:space="preserve"> - </w:t>
      </w:r>
      <w:r w:rsidRPr="006C33CF">
        <w:rPr>
          <w:rFonts w:cs="Arial"/>
          <w:b/>
          <w:lang w:val="ru-RU"/>
        </w:rPr>
        <w:t>Пројекат заштите и уређења дела насеља Текија од бујичних вода-у зони четврте бујице</w:t>
      </w:r>
    </w:p>
    <w:p w14:paraId="5F93BC91" w14:textId="77777777" w:rsidR="006C33CF" w:rsidRPr="00477BD7" w:rsidRDefault="006C33CF" w:rsidP="006C33CF">
      <w:pPr>
        <w:spacing w:before="0"/>
        <w:rPr>
          <w:rFonts w:cs="Arial"/>
        </w:rPr>
      </w:pPr>
    </w:p>
    <w:p w14:paraId="41B5FABD" w14:textId="77777777" w:rsidR="006C33CF" w:rsidRPr="00477BD7" w:rsidRDefault="006C33CF" w:rsidP="006C33CF">
      <w:pPr>
        <w:spacing w:before="0"/>
        <w:rPr>
          <w:rFonts w:cs="Arial"/>
        </w:rPr>
      </w:pPr>
      <w:r w:rsidRPr="00477BD7">
        <w:rPr>
          <w:rFonts w:cs="Arial"/>
        </w:rPr>
        <w:t>Табела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4374"/>
        <w:gridCol w:w="2056"/>
        <w:gridCol w:w="1964"/>
      </w:tblGrid>
      <w:tr w:rsidR="006C33CF" w:rsidRPr="00041008" w14:paraId="5EC16811" w14:textId="77777777" w:rsidTr="009A5BBB">
        <w:tc>
          <w:tcPr>
            <w:tcW w:w="346" w:type="pct"/>
            <w:shd w:val="clear" w:color="auto" w:fill="C6D9F1" w:themeFill="text2" w:themeFillTint="33"/>
            <w:vAlign w:val="center"/>
          </w:tcPr>
          <w:p w14:paraId="7D610C5C" w14:textId="77777777" w:rsidR="006C33CF" w:rsidRDefault="006C33CF" w:rsidP="009A5BBB">
            <w:pPr>
              <w:spacing w:before="0"/>
              <w:jc w:val="center"/>
              <w:rPr>
                <w:rFonts w:cs="Arial"/>
                <w:bCs/>
                <w:i/>
                <w:iCs/>
              </w:rPr>
            </w:pPr>
            <w:r w:rsidRPr="00477BD7">
              <w:rPr>
                <w:rFonts w:cs="Arial"/>
                <w:bCs/>
                <w:i/>
                <w:iCs/>
                <w:lang w:val="sr-Cyrl-CS"/>
              </w:rPr>
              <w:t>Р</w:t>
            </w:r>
            <w:r>
              <w:rPr>
                <w:rFonts w:cs="Arial"/>
                <w:bCs/>
                <w:i/>
                <w:iCs/>
              </w:rPr>
              <w:t>.</w:t>
            </w:r>
          </w:p>
          <w:p w14:paraId="0F240E40" w14:textId="77777777" w:rsidR="006C33CF" w:rsidRPr="00477BD7" w:rsidRDefault="006C33CF" w:rsidP="009A5BBB">
            <w:pPr>
              <w:spacing w:before="0"/>
              <w:jc w:val="center"/>
              <w:rPr>
                <w:rFonts w:cs="Arial"/>
                <w:bCs/>
                <w:i/>
                <w:iCs/>
                <w:lang w:val="sr-Cyrl-CS"/>
              </w:rPr>
            </w:pPr>
            <w:r w:rsidRPr="00477BD7">
              <w:rPr>
                <w:rFonts w:cs="Arial"/>
                <w:bCs/>
                <w:i/>
                <w:iCs/>
                <w:lang w:val="sr-Cyrl-CS"/>
              </w:rPr>
              <w:t>бр</w:t>
            </w:r>
          </w:p>
        </w:tc>
        <w:tc>
          <w:tcPr>
            <w:tcW w:w="2425" w:type="pct"/>
            <w:shd w:val="clear" w:color="auto" w:fill="C6D9F1" w:themeFill="text2" w:themeFillTint="33"/>
            <w:vAlign w:val="center"/>
          </w:tcPr>
          <w:p w14:paraId="75436538" w14:textId="77777777" w:rsidR="006C33CF" w:rsidRPr="00041008" w:rsidRDefault="006C33CF" w:rsidP="009A5BBB">
            <w:pPr>
              <w:spacing w:before="0"/>
              <w:jc w:val="center"/>
              <w:rPr>
                <w:rFonts w:cs="Arial"/>
                <w:b/>
                <w:bCs/>
                <w:i/>
                <w:iCs/>
                <w:lang w:val="sr-Cyrl-CS"/>
              </w:rPr>
            </w:pPr>
            <w:r w:rsidRPr="00041008">
              <w:rPr>
                <w:rFonts w:cs="Arial"/>
                <w:b/>
                <w:bCs/>
                <w:i/>
                <w:iCs/>
                <w:lang w:val="sr-Cyrl-RS"/>
              </w:rPr>
              <w:t>Врста</w:t>
            </w:r>
            <w:r w:rsidRPr="00041008">
              <w:rPr>
                <w:rFonts w:cs="Arial"/>
                <w:b/>
                <w:bCs/>
                <w:i/>
                <w:iCs/>
                <w:lang w:val="sr-Cyrl-CS"/>
              </w:rPr>
              <w:t xml:space="preserve"> услуге</w:t>
            </w:r>
          </w:p>
        </w:tc>
        <w:tc>
          <w:tcPr>
            <w:tcW w:w="1140" w:type="pct"/>
            <w:shd w:val="clear" w:color="auto" w:fill="C6D9F1" w:themeFill="text2" w:themeFillTint="33"/>
            <w:vAlign w:val="center"/>
          </w:tcPr>
          <w:p w14:paraId="358F097C" w14:textId="77777777" w:rsidR="006C33CF" w:rsidRPr="00867F57" w:rsidRDefault="006C33CF" w:rsidP="009A5BBB">
            <w:pPr>
              <w:spacing w:before="0"/>
              <w:jc w:val="center"/>
              <w:rPr>
                <w:rFonts w:cs="Arial"/>
                <w:b/>
                <w:bCs/>
                <w:i/>
                <w:iCs/>
                <w:lang w:val="sr-Cyrl-CS"/>
              </w:rPr>
            </w:pPr>
            <w:r w:rsidRPr="00867F57">
              <w:rPr>
                <w:rFonts w:cs="Arial"/>
                <w:b/>
                <w:bCs/>
                <w:i/>
                <w:iCs/>
                <w:lang w:val="sr-Cyrl-CS"/>
              </w:rPr>
              <w:t>Укупна цена без ПДВ</w:t>
            </w:r>
          </w:p>
          <w:p w14:paraId="4B6BA281" w14:textId="77777777" w:rsidR="006C33CF" w:rsidRPr="00867F57" w:rsidRDefault="006C33CF" w:rsidP="009A5BBB">
            <w:pPr>
              <w:spacing w:before="0"/>
              <w:jc w:val="center"/>
              <w:rPr>
                <w:rFonts w:cs="Arial"/>
                <w:b/>
                <w:bCs/>
                <w:i/>
                <w:iCs/>
                <w:lang w:val="sr-Cyrl-CS"/>
              </w:rPr>
            </w:pPr>
            <w:r w:rsidRPr="00867F57">
              <w:rPr>
                <w:rFonts w:cs="Arial"/>
                <w:b/>
                <w:bCs/>
                <w:i/>
                <w:iCs/>
                <w:lang w:val="sr-Cyrl-CS"/>
              </w:rPr>
              <w:t xml:space="preserve">дин. </w:t>
            </w:r>
          </w:p>
        </w:tc>
        <w:tc>
          <w:tcPr>
            <w:tcW w:w="1089" w:type="pct"/>
            <w:shd w:val="clear" w:color="auto" w:fill="C6D9F1" w:themeFill="text2" w:themeFillTint="33"/>
            <w:vAlign w:val="center"/>
          </w:tcPr>
          <w:p w14:paraId="7B45FB23" w14:textId="77777777" w:rsidR="006C33CF" w:rsidRPr="00867F57" w:rsidRDefault="006C33CF" w:rsidP="009A5BBB">
            <w:pPr>
              <w:spacing w:before="0"/>
              <w:jc w:val="center"/>
              <w:rPr>
                <w:rFonts w:cs="Arial"/>
                <w:b/>
                <w:bCs/>
                <w:i/>
                <w:iCs/>
                <w:lang w:val="sr-Cyrl-CS"/>
              </w:rPr>
            </w:pPr>
            <w:r w:rsidRPr="00867F57">
              <w:rPr>
                <w:rFonts w:cs="Arial"/>
                <w:b/>
                <w:bCs/>
                <w:i/>
                <w:iCs/>
                <w:lang w:val="sr-Cyrl-CS"/>
              </w:rPr>
              <w:t>Укупна цена са ПДВ</w:t>
            </w:r>
          </w:p>
          <w:p w14:paraId="46C06A78" w14:textId="77777777" w:rsidR="006C33CF" w:rsidRPr="00867F57" w:rsidRDefault="006C33CF" w:rsidP="009A5BBB">
            <w:pPr>
              <w:spacing w:before="0"/>
              <w:jc w:val="center"/>
              <w:rPr>
                <w:rFonts w:cs="Arial"/>
                <w:b/>
                <w:bCs/>
                <w:i/>
                <w:iCs/>
                <w:lang w:val="sr-Cyrl-CS"/>
              </w:rPr>
            </w:pPr>
            <w:r w:rsidRPr="00867F57">
              <w:rPr>
                <w:rFonts w:cs="Arial"/>
                <w:b/>
                <w:bCs/>
                <w:i/>
                <w:iCs/>
                <w:lang w:val="sr-Cyrl-CS"/>
              </w:rPr>
              <w:t xml:space="preserve">дин. </w:t>
            </w:r>
          </w:p>
        </w:tc>
      </w:tr>
      <w:tr w:rsidR="006C33CF" w:rsidRPr="00477BD7" w14:paraId="77AF7B75" w14:textId="77777777" w:rsidTr="006C33CF">
        <w:tc>
          <w:tcPr>
            <w:tcW w:w="346" w:type="pct"/>
            <w:tcBorders>
              <w:bottom w:val="single" w:sz="4" w:space="0" w:color="auto"/>
            </w:tcBorders>
            <w:shd w:val="clear" w:color="auto" w:fill="auto"/>
          </w:tcPr>
          <w:p w14:paraId="3CC23249" w14:textId="77777777" w:rsidR="006C33CF" w:rsidRPr="00477BD7" w:rsidRDefault="006C33CF" w:rsidP="009A5BBB">
            <w:pPr>
              <w:spacing w:before="0"/>
              <w:jc w:val="center"/>
              <w:rPr>
                <w:rFonts w:cs="Arial"/>
                <w:b/>
                <w:bCs/>
                <w:i/>
                <w:iCs/>
                <w:lang w:val="sr-Cyrl-CS"/>
              </w:rPr>
            </w:pPr>
            <w:r w:rsidRPr="00477BD7">
              <w:rPr>
                <w:rFonts w:cs="Arial"/>
                <w:b/>
                <w:bCs/>
                <w:i/>
                <w:iCs/>
                <w:lang w:val="sr-Cyrl-CS"/>
              </w:rPr>
              <w:t>(1)</w:t>
            </w:r>
          </w:p>
        </w:tc>
        <w:tc>
          <w:tcPr>
            <w:tcW w:w="2425" w:type="pct"/>
            <w:tcBorders>
              <w:bottom w:val="single" w:sz="4" w:space="0" w:color="auto"/>
            </w:tcBorders>
            <w:shd w:val="clear" w:color="auto" w:fill="auto"/>
          </w:tcPr>
          <w:p w14:paraId="010FF9C2" w14:textId="77777777" w:rsidR="006C33CF" w:rsidRPr="00477BD7" w:rsidRDefault="006C33CF" w:rsidP="009A5BBB">
            <w:pPr>
              <w:spacing w:before="0"/>
              <w:jc w:val="center"/>
              <w:rPr>
                <w:rFonts w:cs="Arial"/>
                <w:b/>
                <w:bCs/>
                <w:i/>
                <w:iCs/>
                <w:lang w:val="sr-Cyrl-CS"/>
              </w:rPr>
            </w:pPr>
            <w:r w:rsidRPr="00477BD7">
              <w:rPr>
                <w:rFonts w:cs="Arial"/>
                <w:b/>
                <w:bCs/>
                <w:i/>
                <w:iCs/>
                <w:lang w:val="sr-Cyrl-CS"/>
              </w:rPr>
              <w:t>(2)</w:t>
            </w:r>
          </w:p>
        </w:tc>
        <w:tc>
          <w:tcPr>
            <w:tcW w:w="1140" w:type="pct"/>
            <w:shd w:val="clear" w:color="auto" w:fill="auto"/>
          </w:tcPr>
          <w:p w14:paraId="5CED35C8" w14:textId="77777777" w:rsidR="006C33CF" w:rsidRPr="00477BD7" w:rsidRDefault="006C33CF" w:rsidP="009A5BBB">
            <w:pPr>
              <w:spacing w:before="0"/>
              <w:jc w:val="center"/>
              <w:rPr>
                <w:rFonts w:cs="Arial"/>
                <w:b/>
                <w:bCs/>
                <w:i/>
                <w:iCs/>
                <w:lang w:val="sr-Cyrl-CS"/>
              </w:rPr>
            </w:pPr>
            <w:r>
              <w:rPr>
                <w:rFonts w:cs="Arial"/>
                <w:b/>
                <w:bCs/>
                <w:i/>
                <w:iCs/>
                <w:lang w:val="sr-Cyrl-CS"/>
              </w:rPr>
              <w:t>(3</w:t>
            </w:r>
            <w:r w:rsidRPr="00477BD7">
              <w:rPr>
                <w:rFonts w:cs="Arial"/>
                <w:b/>
                <w:bCs/>
                <w:i/>
                <w:iCs/>
                <w:lang w:val="sr-Cyrl-CS"/>
              </w:rPr>
              <w:t>)</w:t>
            </w:r>
          </w:p>
        </w:tc>
        <w:tc>
          <w:tcPr>
            <w:tcW w:w="1089" w:type="pct"/>
            <w:shd w:val="clear" w:color="auto" w:fill="auto"/>
          </w:tcPr>
          <w:p w14:paraId="13351D3D" w14:textId="77777777" w:rsidR="006C33CF" w:rsidRPr="00477BD7" w:rsidRDefault="006C33CF" w:rsidP="009A5BBB">
            <w:pPr>
              <w:spacing w:before="0"/>
              <w:jc w:val="center"/>
              <w:rPr>
                <w:rFonts w:cs="Arial"/>
                <w:b/>
                <w:bCs/>
                <w:i/>
                <w:iCs/>
                <w:lang w:val="sr-Cyrl-CS"/>
              </w:rPr>
            </w:pPr>
            <w:r>
              <w:rPr>
                <w:rFonts w:cs="Arial"/>
                <w:b/>
                <w:bCs/>
                <w:i/>
                <w:iCs/>
                <w:lang w:val="sr-Cyrl-CS"/>
              </w:rPr>
              <w:t>(4</w:t>
            </w:r>
            <w:r w:rsidRPr="00477BD7">
              <w:rPr>
                <w:rFonts w:cs="Arial"/>
                <w:b/>
                <w:bCs/>
                <w:i/>
                <w:iCs/>
                <w:lang w:val="sr-Cyrl-CS"/>
              </w:rPr>
              <w:t>)</w:t>
            </w:r>
          </w:p>
        </w:tc>
      </w:tr>
      <w:tr w:rsidR="006C33CF" w:rsidRPr="00477BD7" w14:paraId="467BB06A"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vAlign w:val="bottom"/>
          </w:tcPr>
          <w:p w14:paraId="22203097" w14:textId="3030AAFE" w:rsidR="006C33CF" w:rsidRPr="006C33CF" w:rsidRDefault="006C33CF" w:rsidP="006C33CF">
            <w:pPr>
              <w:spacing w:before="0"/>
              <w:jc w:val="center"/>
              <w:rPr>
                <w:rFonts w:cs="Arial"/>
                <w:bCs/>
                <w:iCs/>
                <w:lang w:val="sr-Cyrl-CS"/>
              </w:rPr>
            </w:pPr>
            <w:r w:rsidRPr="006C33CF">
              <w:rPr>
                <w:rFonts w:cs="Arial"/>
                <w:color w:val="000000"/>
                <w:lang w:val="sr-Cyrl-CS"/>
              </w:rPr>
              <w:t>1</w:t>
            </w:r>
          </w:p>
        </w:tc>
        <w:tc>
          <w:tcPr>
            <w:tcW w:w="2425" w:type="pct"/>
            <w:tcBorders>
              <w:top w:val="single" w:sz="4" w:space="0" w:color="auto"/>
              <w:left w:val="single" w:sz="4" w:space="0" w:color="auto"/>
              <w:bottom w:val="single" w:sz="4" w:space="0" w:color="auto"/>
              <w:right w:val="single" w:sz="4" w:space="0" w:color="auto"/>
            </w:tcBorders>
            <w:shd w:val="clear" w:color="auto" w:fill="auto"/>
            <w:vAlign w:val="bottom"/>
          </w:tcPr>
          <w:p w14:paraId="47F4D8B6" w14:textId="561C9FD3" w:rsidR="006C33CF" w:rsidRPr="006C33CF" w:rsidRDefault="006C33CF" w:rsidP="006C33CF">
            <w:pPr>
              <w:spacing w:before="0"/>
              <w:jc w:val="center"/>
              <w:rPr>
                <w:rFonts w:eastAsia="Calibri" w:cs="Arial"/>
                <w:bCs/>
                <w:color w:val="000000"/>
                <w:lang w:val="ru-RU"/>
              </w:rPr>
            </w:pPr>
            <w:r w:rsidRPr="006C33CF">
              <w:rPr>
                <w:rFonts w:cs="Arial"/>
                <w:b/>
                <w:bCs/>
                <w:color w:val="000000"/>
                <w:lang w:val="sr-Cyrl-CS"/>
              </w:rPr>
              <w:t>Идејно решење</w:t>
            </w:r>
          </w:p>
        </w:tc>
        <w:tc>
          <w:tcPr>
            <w:tcW w:w="1140" w:type="pct"/>
            <w:tcBorders>
              <w:left w:val="single" w:sz="4" w:space="0" w:color="auto"/>
            </w:tcBorders>
            <w:shd w:val="clear" w:color="auto" w:fill="auto"/>
          </w:tcPr>
          <w:p w14:paraId="172A9F60"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5930F6DF" w14:textId="77777777" w:rsidR="006C33CF" w:rsidRPr="00477BD7" w:rsidRDefault="006C33CF" w:rsidP="006C33CF">
            <w:pPr>
              <w:spacing w:before="0"/>
              <w:jc w:val="center"/>
              <w:rPr>
                <w:rFonts w:cs="Arial"/>
                <w:b/>
                <w:bCs/>
                <w:i/>
                <w:iCs/>
                <w:lang w:val="sr-Cyrl-CS"/>
              </w:rPr>
            </w:pPr>
          </w:p>
        </w:tc>
      </w:tr>
      <w:tr w:rsidR="006C33CF" w:rsidRPr="00477BD7" w14:paraId="23E31EE5"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vAlign w:val="bottom"/>
          </w:tcPr>
          <w:p w14:paraId="122B9F76" w14:textId="232C3B6B" w:rsidR="006C33CF" w:rsidRPr="006C33CF" w:rsidRDefault="006C33CF" w:rsidP="006C33CF">
            <w:pPr>
              <w:spacing w:before="0"/>
              <w:jc w:val="center"/>
              <w:rPr>
                <w:rFonts w:cs="Arial"/>
                <w:bCs/>
                <w:iCs/>
                <w:lang w:val="sr-Cyrl-CS"/>
              </w:rPr>
            </w:pPr>
            <w:r w:rsidRPr="006C33CF">
              <w:rPr>
                <w:rFonts w:cs="Arial"/>
                <w:color w:val="000000"/>
                <w:lang w:val="sr-Cyrl-CS"/>
              </w:rPr>
              <w:t>1.1</w:t>
            </w:r>
          </w:p>
        </w:tc>
        <w:tc>
          <w:tcPr>
            <w:tcW w:w="2425" w:type="pct"/>
            <w:tcBorders>
              <w:top w:val="single" w:sz="4" w:space="0" w:color="auto"/>
              <w:left w:val="single" w:sz="4" w:space="0" w:color="auto"/>
              <w:bottom w:val="single" w:sz="4" w:space="0" w:color="auto"/>
              <w:right w:val="single" w:sz="4" w:space="0" w:color="auto"/>
            </w:tcBorders>
            <w:shd w:val="clear" w:color="auto" w:fill="auto"/>
            <w:vAlign w:val="bottom"/>
          </w:tcPr>
          <w:p w14:paraId="2E913A40" w14:textId="72F04292" w:rsidR="006C33CF" w:rsidRPr="006C33CF" w:rsidRDefault="006C33CF" w:rsidP="00FE3CAC">
            <w:pPr>
              <w:spacing w:before="0"/>
              <w:jc w:val="left"/>
              <w:rPr>
                <w:rFonts w:cs="Arial"/>
                <w:b/>
                <w:bCs/>
                <w:i/>
                <w:iCs/>
                <w:lang w:val="sr-Cyrl-CS"/>
              </w:rPr>
            </w:pPr>
            <w:r w:rsidRPr="006C33CF">
              <w:rPr>
                <w:rFonts w:cs="Arial"/>
                <w:color w:val="000000"/>
                <w:lang w:val="sr-Cyrl-CS"/>
              </w:rPr>
              <w:t>Обилазак терена, прибављање постојећих подлога и обрада података</w:t>
            </w:r>
          </w:p>
        </w:tc>
        <w:tc>
          <w:tcPr>
            <w:tcW w:w="1140" w:type="pct"/>
            <w:tcBorders>
              <w:left w:val="single" w:sz="4" w:space="0" w:color="auto"/>
            </w:tcBorders>
            <w:shd w:val="clear" w:color="auto" w:fill="auto"/>
          </w:tcPr>
          <w:p w14:paraId="14746E90"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51C23E76" w14:textId="77777777" w:rsidR="006C33CF" w:rsidRPr="00477BD7" w:rsidRDefault="006C33CF" w:rsidP="006C33CF">
            <w:pPr>
              <w:spacing w:before="0"/>
              <w:jc w:val="center"/>
              <w:rPr>
                <w:rFonts w:cs="Arial"/>
                <w:b/>
                <w:bCs/>
                <w:i/>
                <w:iCs/>
                <w:lang w:val="sr-Cyrl-CS"/>
              </w:rPr>
            </w:pPr>
          </w:p>
        </w:tc>
      </w:tr>
      <w:tr w:rsidR="006C33CF" w:rsidRPr="00477BD7" w14:paraId="5FABF25C"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vAlign w:val="bottom"/>
          </w:tcPr>
          <w:p w14:paraId="5B24EB7D" w14:textId="0636DEEB" w:rsidR="006C33CF" w:rsidRPr="006C33CF" w:rsidRDefault="006C33CF" w:rsidP="006C33CF">
            <w:pPr>
              <w:spacing w:before="0"/>
              <w:jc w:val="center"/>
              <w:rPr>
                <w:rFonts w:cs="Arial"/>
                <w:bCs/>
                <w:iCs/>
                <w:lang w:val="sr-Cyrl-CS"/>
              </w:rPr>
            </w:pPr>
            <w:r w:rsidRPr="006C33CF">
              <w:rPr>
                <w:rFonts w:cs="Arial"/>
                <w:color w:val="000000"/>
                <w:lang w:val="sr-Cyrl-CS"/>
              </w:rPr>
              <w:t>1.2</w:t>
            </w:r>
          </w:p>
        </w:tc>
        <w:tc>
          <w:tcPr>
            <w:tcW w:w="2425" w:type="pct"/>
            <w:tcBorders>
              <w:top w:val="single" w:sz="4" w:space="0" w:color="auto"/>
              <w:left w:val="single" w:sz="4" w:space="0" w:color="auto"/>
              <w:bottom w:val="single" w:sz="4" w:space="0" w:color="auto"/>
              <w:right w:val="single" w:sz="4" w:space="0" w:color="auto"/>
            </w:tcBorders>
            <w:shd w:val="clear" w:color="auto" w:fill="auto"/>
            <w:vAlign w:val="bottom"/>
          </w:tcPr>
          <w:p w14:paraId="326B125F" w14:textId="021284DD" w:rsidR="006C33CF" w:rsidRPr="006C33CF" w:rsidRDefault="006C33CF" w:rsidP="00FE3CAC">
            <w:pPr>
              <w:spacing w:before="0"/>
              <w:jc w:val="left"/>
              <w:rPr>
                <w:rFonts w:cs="Arial"/>
                <w:color w:val="000000"/>
                <w:lang w:val="sr-Cyrl-CS"/>
              </w:rPr>
            </w:pPr>
            <w:r w:rsidRPr="006C33CF">
              <w:rPr>
                <w:rFonts w:cs="Arial"/>
                <w:color w:val="000000"/>
                <w:lang w:val="sr-Cyrl-CS"/>
              </w:rPr>
              <w:t>Додатно геодетско снимање терена и постојећих објеката</w:t>
            </w:r>
          </w:p>
        </w:tc>
        <w:tc>
          <w:tcPr>
            <w:tcW w:w="1140" w:type="pct"/>
            <w:tcBorders>
              <w:left w:val="single" w:sz="4" w:space="0" w:color="auto"/>
            </w:tcBorders>
            <w:shd w:val="clear" w:color="auto" w:fill="auto"/>
          </w:tcPr>
          <w:p w14:paraId="50AC98EF"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0873DB2D" w14:textId="77777777" w:rsidR="006C33CF" w:rsidRPr="00477BD7" w:rsidRDefault="006C33CF" w:rsidP="006C33CF">
            <w:pPr>
              <w:spacing w:before="0"/>
              <w:jc w:val="center"/>
              <w:rPr>
                <w:rFonts w:cs="Arial"/>
                <w:b/>
                <w:bCs/>
                <w:i/>
                <w:iCs/>
                <w:lang w:val="sr-Cyrl-CS"/>
              </w:rPr>
            </w:pPr>
          </w:p>
        </w:tc>
      </w:tr>
      <w:tr w:rsidR="006C33CF" w:rsidRPr="00477BD7" w14:paraId="4D853B67"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vAlign w:val="bottom"/>
          </w:tcPr>
          <w:p w14:paraId="627DA948" w14:textId="1B7FBB33" w:rsidR="006C33CF" w:rsidRPr="006C33CF" w:rsidRDefault="006C33CF" w:rsidP="006C33CF">
            <w:pPr>
              <w:spacing w:before="0"/>
              <w:jc w:val="center"/>
              <w:rPr>
                <w:rFonts w:cs="Arial"/>
                <w:color w:val="000000"/>
                <w:lang w:val="sr-Cyrl-CS"/>
              </w:rPr>
            </w:pPr>
            <w:r w:rsidRPr="006C33CF">
              <w:rPr>
                <w:rFonts w:cs="Arial"/>
                <w:color w:val="000000"/>
                <w:lang w:val="sr-Cyrl-CS"/>
              </w:rPr>
              <w:t>1.3</w:t>
            </w:r>
          </w:p>
        </w:tc>
        <w:tc>
          <w:tcPr>
            <w:tcW w:w="2425" w:type="pct"/>
            <w:tcBorders>
              <w:top w:val="single" w:sz="4" w:space="0" w:color="auto"/>
              <w:left w:val="single" w:sz="4" w:space="0" w:color="auto"/>
              <w:bottom w:val="single" w:sz="4" w:space="0" w:color="auto"/>
              <w:right w:val="single" w:sz="4" w:space="0" w:color="auto"/>
            </w:tcBorders>
            <w:shd w:val="clear" w:color="auto" w:fill="auto"/>
            <w:vAlign w:val="bottom"/>
          </w:tcPr>
          <w:p w14:paraId="00AF5A12" w14:textId="77777777" w:rsidR="006C33CF" w:rsidRDefault="006C33CF" w:rsidP="00FE3CAC">
            <w:pPr>
              <w:spacing w:before="0"/>
              <w:jc w:val="left"/>
              <w:rPr>
                <w:rFonts w:cs="Arial"/>
                <w:color w:val="000000"/>
                <w:lang w:val="sr-Cyrl-CS"/>
              </w:rPr>
            </w:pPr>
            <w:r w:rsidRPr="006C33CF">
              <w:rPr>
                <w:rFonts w:cs="Arial"/>
                <w:color w:val="000000"/>
                <w:lang w:val="sr-Cyrl-CS"/>
              </w:rPr>
              <w:t>Геомеханички елаборат</w:t>
            </w:r>
          </w:p>
          <w:p w14:paraId="09D424A6" w14:textId="0E3D4DC1" w:rsidR="006C33CF" w:rsidRPr="006C33CF" w:rsidRDefault="006C33CF" w:rsidP="00FE3CAC">
            <w:pPr>
              <w:spacing w:before="0"/>
              <w:jc w:val="left"/>
              <w:rPr>
                <w:rFonts w:cs="Arial"/>
                <w:color w:val="000000"/>
                <w:lang w:val="sr-Cyrl-CS"/>
              </w:rPr>
            </w:pPr>
          </w:p>
        </w:tc>
        <w:tc>
          <w:tcPr>
            <w:tcW w:w="1140" w:type="pct"/>
            <w:tcBorders>
              <w:left w:val="single" w:sz="4" w:space="0" w:color="auto"/>
            </w:tcBorders>
            <w:shd w:val="clear" w:color="auto" w:fill="auto"/>
          </w:tcPr>
          <w:p w14:paraId="2A8EA097"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3CB381BE" w14:textId="77777777" w:rsidR="006C33CF" w:rsidRPr="00477BD7" w:rsidRDefault="006C33CF" w:rsidP="006C33CF">
            <w:pPr>
              <w:spacing w:before="0"/>
              <w:jc w:val="center"/>
              <w:rPr>
                <w:rFonts w:cs="Arial"/>
                <w:b/>
                <w:bCs/>
                <w:i/>
                <w:iCs/>
                <w:lang w:val="sr-Cyrl-CS"/>
              </w:rPr>
            </w:pPr>
          </w:p>
        </w:tc>
      </w:tr>
      <w:tr w:rsidR="006C33CF" w:rsidRPr="00477BD7" w14:paraId="2389D032"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vAlign w:val="bottom"/>
          </w:tcPr>
          <w:p w14:paraId="0B44AF0B" w14:textId="60DC8E66" w:rsidR="006C33CF" w:rsidRPr="006C33CF" w:rsidRDefault="006C33CF" w:rsidP="006C33CF">
            <w:pPr>
              <w:spacing w:before="0"/>
              <w:jc w:val="center"/>
              <w:rPr>
                <w:rFonts w:cs="Arial"/>
                <w:color w:val="000000"/>
                <w:lang w:val="sr-Cyrl-CS"/>
              </w:rPr>
            </w:pPr>
            <w:r w:rsidRPr="006C33CF">
              <w:rPr>
                <w:rFonts w:cs="Arial"/>
                <w:color w:val="000000"/>
                <w:lang w:val="sr-Cyrl-CS"/>
              </w:rPr>
              <w:t>1.4</w:t>
            </w:r>
          </w:p>
        </w:tc>
        <w:tc>
          <w:tcPr>
            <w:tcW w:w="2425" w:type="pct"/>
            <w:tcBorders>
              <w:top w:val="single" w:sz="4" w:space="0" w:color="auto"/>
              <w:left w:val="single" w:sz="4" w:space="0" w:color="auto"/>
              <w:bottom w:val="single" w:sz="4" w:space="0" w:color="auto"/>
              <w:right w:val="single" w:sz="4" w:space="0" w:color="auto"/>
            </w:tcBorders>
            <w:shd w:val="clear" w:color="auto" w:fill="auto"/>
            <w:vAlign w:val="bottom"/>
          </w:tcPr>
          <w:p w14:paraId="621F0355" w14:textId="77777777" w:rsidR="006C33CF" w:rsidRDefault="006C33CF" w:rsidP="00FE3CAC">
            <w:pPr>
              <w:spacing w:before="0"/>
              <w:jc w:val="left"/>
              <w:rPr>
                <w:rFonts w:cs="Arial"/>
                <w:color w:val="000000"/>
                <w:lang w:val="sr-Cyrl-CS"/>
              </w:rPr>
            </w:pPr>
            <w:r w:rsidRPr="006C33CF">
              <w:rPr>
                <w:rFonts w:cs="Arial"/>
                <w:color w:val="000000"/>
                <w:lang w:val="sr-Cyrl-CS"/>
              </w:rPr>
              <w:t>Технички извештај</w:t>
            </w:r>
          </w:p>
          <w:p w14:paraId="64FBFD8E" w14:textId="084FBC1F" w:rsidR="006C33CF" w:rsidRPr="006C33CF" w:rsidRDefault="006C33CF" w:rsidP="00FE3CAC">
            <w:pPr>
              <w:spacing w:before="0"/>
              <w:jc w:val="left"/>
              <w:rPr>
                <w:rFonts w:cs="Arial"/>
                <w:color w:val="000000"/>
                <w:lang w:val="sr-Cyrl-CS"/>
              </w:rPr>
            </w:pPr>
          </w:p>
        </w:tc>
        <w:tc>
          <w:tcPr>
            <w:tcW w:w="1140" w:type="pct"/>
            <w:tcBorders>
              <w:left w:val="single" w:sz="4" w:space="0" w:color="auto"/>
            </w:tcBorders>
            <w:shd w:val="clear" w:color="auto" w:fill="auto"/>
          </w:tcPr>
          <w:p w14:paraId="323B1225"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1F33DBF4" w14:textId="77777777" w:rsidR="006C33CF" w:rsidRPr="00477BD7" w:rsidRDefault="006C33CF" w:rsidP="006C33CF">
            <w:pPr>
              <w:spacing w:before="0"/>
              <w:jc w:val="center"/>
              <w:rPr>
                <w:rFonts w:cs="Arial"/>
                <w:b/>
                <w:bCs/>
                <w:i/>
                <w:iCs/>
                <w:lang w:val="sr-Cyrl-CS"/>
              </w:rPr>
            </w:pPr>
          </w:p>
        </w:tc>
      </w:tr>
      <w:tr w:rsidR="006C33CF" w:rsidRPr="00477BD7" w14:paraId="6C5B1235"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vAlign w:val="bottom"/>
          </w:tcPr>
          <w:p w14:paraId="7904DC9C" w14:textId="75F0954D" w:rsidR="006C33CF" w:rsidRPr="006C33CF" w:rsidRDefault="006C33CF" w:rsidP="006C33CF">
            <w:pPr>
              <w:spacing w:before="0"/>
              <w:jc w:val="center"/>
              <w:rPr>
                <w:rFonts w:cs="Arial"/>
                <w:color w:val="000000"/>
                <w:lang w:val="sr-Cyrl-CS"/>
              </w:rPr>
            </w:pPr>
            <w:r w:rsidRPr="006C33CF">
              <w:rPr>
                <w:rFonts w:cs="Arial"/>
                <w:color w:val="000000"/>
                <w:lang w:val="sr-Cyrl-CS"/>
              </w:rPr>
              <w:t>1.5</w:t>
            </w:r>
          </w:p>
        </w:tc>
        <w:tc>
          <w:tcPr>
            <w:tcW w:w="2425" w:type="pct"/>
            <w:tcBorders>
              <w:top w:val="single" w:sz="4" w:space="0" w:color="auto"/>
              <w:left w:val="single" w:sz="4" w:space="0" w:color="auto"/>
              <w:bottom w:val="single" w:sz="4" w:space="0" w:color="auto"/>
              <w:right w:val="single" w:sz="4" w:space="0" w:color="auto"/>
            </w:tcBorders>
            <w:shd w:val="clear" w:color="auto" w:fill="auto"/>
            <w:vAlign w:val="bottom"/>
          </w:tcPr>
          <w:p w14:paraId="5ACFC6D2" w14:textId="77777777" w:rsidR="006C33CF" w:rsidRDefault="006C33CF" w:rsidP="00FE3CAC">
            <w:pPr>
              <w:spacing w:before="0"/>
              <w:jc w:val="left"/>
              <w:rPr>
                <w:rFonts w:cs="Arial"/>
                <w:color w:val="000000"/>
                <w:lang w:val="sr-Cyrl-CS"/>
              </w:rPr>
            </w:pPr>
            <w:r w:rsidRPr="006C33CF">
              <w:rPr>
                <w:rFonts w:cs="Arial"/>
                <w:color w:val="000000"/>
                <w:lang w:val="sr-Cyrl-CS"/>
              </w:rPr>
              <w:t>Графички прилози</w:t>
            </w:r>
          </w:p>
          <w:p w14:paraId="4A9053B1" w14:textId="299C92FA" w:rsidR="006C33CF" w:rsidRPr="006C33CF" w:rsidRDefault="006C33CF" w:rsidP="00FE3CAC">
            <w:pPr>
              <w:spacing w:before="0"/>
              <w:jc w:val="left"/>
              <w:rPr>
                <w:rFonts w:cs="Arial"/>
                <w:color w:val="000000"/>
                <w:lang w:val="sr-Cyrl-CS"/>
              </w:rPr>
            </w:pPr>
          </w:p>
        </w:tc>
        <w:tc>
          <w:tcPr>
            <w:tcW w:w="1140" w:type="pct"/>
            <w:tcBorders>
              <w:left w:val="single" w:sz="4" w:space="0" w:color="auto"/>
            </w:tcBorders>
            <w:shd w:val="clear" w:color="auto" w:fill="auto"/>
          </w:tcPr>
          <w:p w14:paraId="1DE7936E"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580FAC8A" w14:textId="77777777" w:rsidR="006C33CF" w:rsidRPr="00477BD7" w:rsidRDefault="006C33CF" w:rsidP="006C33CF">
            <w:pPr>
              <w:spacing w:before="0"/>
              <w:jc w:val="center"/>
              <w:rPr>
                <w:rFonts w:cs="Arial"/>
                <w:b/>
                <w:bCs/>
                <w:i/>
                <w:iCs/>
                <w:lang w:val="sr-Cyrl-CS"/>
              </w:rPr>
            </w:pPr>
          </w:p>
        </w:tc>
      </w:tr>
      <w:tr w:rsidR="006C33CF" w:rsidRPr="00477BD7" w14:paraId="7C93FB98"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vAlign w:val="bottom"/>
          </w:tcPr>
          <w:p w14:paraId="33EBD10B" w14:textId="76BF38CA" w:rsidR="006C33CF" w:rsidRPr="006C33CF" w:rsidRDefault="006C33CF" w:rsidP="006C33CF">
            <w:pPr>
              <w:spacing w:before="0"/>
              <w:jc w:val="center"/>
              <w:rPr>
                <w:rFonts w:cs="Arial"/>
                <w:color w:val="000000"/>
                <w:lang w:val="sr-Cyrl-CS"/>
              </w:rPr>
            </w:pPr>
            <w:r w:rsidRPr="006C33CF">
              <w:rPr>
                <w:rFonts w:cs="Arial"/>
                <w:color w:val="000000"/>
                <w:lang w:val="sr-Cyrl-CS"/>
              </w:rPr>
              <w:t>1.5</w:t>
            </w:r>
          </w:p>
        </w:tc>
        <w:tc>
          <w:tcPr>
            <w:tcW w:w="2425" w:type="pct"/>
            <w:tcBorders>
              <w:top w:val="single" w:sz="4" w:space="0" w:color="auto"/>
              <w:left w:val="single" w:sz="4" w:space="0" w:color="auto"/>
              <w:bottom w:val="single" w:sz="4" w:space="0" w:color="auto"/>
              <w:right w:val="single" w:sz="4" w:space="0" w:color="auto"/>
            </w:tcBorders>
            <w:shd w:val="clear" w:color="auto" w:fill="auto"/>
            <w:vAlign w:val="bottom"/>
          </w:tcPr>
          <w:p w14:paraId="700B3DA7" w14:textId="77777777" w:rsidR="006C33CF" w:rsidRDefault="006C33CF" w:rsidP="00FE3CAC">
            <w:pPr>
              <w:spacing w:before="0"/>
              <w:jc w:val="left"/>
              <w:rPr>
                <w:rFonts w:cs="Arial"/>
                <w:color w:val="000000"/>
                <w:lang w:val="sr-Cyrl-CS"/>
              </w:rPr>
            </w:pPr>
            <w:r w:rsidRPr="006C33CF">
              <w:rPr>
                <w:rFonts w:cs="Arial"/>
                <w:color w:val="000000"/>
                <w:lang w:val="sr-Cyrl-CS"/>
              </w:rPr>
              <w:t>Техничка обрада</w:t>
            </w:r>
          </w:p>
          <w:p w14:paraId="78BF72AD" w14:textId="20F29186" w:rsidR="006C33CF" w:rsidRPr="006C33CF" w:rsidRDefault="006C33CF" w:rsidP="00FE3CAC">
            <w:pPr>
              <w:spacing w:before="0"/>
              <w:jc w:val="left"/>
              <w:rPr>
                <w:rFonts w:cs="Arial"/>
                <w:color w:val="000000"/>
                <w:lang w:val="sr-Cyrl-CS"/>
              </w:rPr>
            </w:pPr>
          </w:p>
        </w:tc>
        <w:tc>
          <w:tcPr>
            <w:tcW w:w="1140" w:type="pct"/>
            <w:tcBorders>
              <w:left w:val="single" w:sz="4" w:space="0" w:color="auto"/>
            </w:tcBorders>
            <w:shd w:val="clear" w:color="auto" w:fill="auto"/>
          </w:tcPr>
          <w:p w14:paraId="639F5553"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7299425E" w14:textId="77777777" w:rsidR="006C33CF" w:rsidRPr="00477BD7" w:rsidRDefault="006C33CF" w:rsidP="006C33CF">
            <w:pPr>
              <w:spacing w:before="0"/>
              <w:jc w:val="center"/>
              <w:rPr>
                <w:rFonts w:cs="Arial"/>
                <w:b/>
                <w:bCs/>
                <w:i/>
                <w:iCs/>
                <w:lang w:val="sr-Cyrl-CS"/>
              </w:rPr>
            </w:pPr>
          </w:p>
        </w:tc>
      </w:tr>
      <w:tr w:rsidR="006C33CF" w:rsidRPr="00477BD7" w14:paraId="2313D0D3"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vAlign w:val="bottom"/>
          </w:tcPr>
          <w:p w14:paraId="1F84CA42" w14:textId="14C58A23" w:rsidR="006C33CF" w:rsidRPr="006C33CF" w:rsidRDefault="006C33CF" w:rsidP="006C33CF">
            <w:pPr>
              <w:spacing w:before="0"/>
              <w:jc w:val="center"/>
              <w:rPr>
                <w:rFonts w:cs="Arial"/>
                <w:color w:val="000000"/>
                <w:lang w:val="sr-Cyrl-CS"/>
              </w:rPr>
            </w:pPr>
            <w:r w:rsidRPr="006C33CF">
              <w:rPr>
                <w:rFonts w:cs="Arial"/>
                <w:color w:val="000000"/>
                <w:lang w:val="sr-Cyrl-CS"/>
              </w:rPr>
              <w:t>2</w:t>
            </w:r>
          </w:p>
        </w:tc>
        <w:tc>
          <w:tcPr>
            <w:tcW w:w="2425" w:type="pct"/>
            <w:tcBorders>
              <w:top w:val="single" w:sz="4" w:space="0" w:color="auto"/>
              <w:left w:val="single" w:sz="4" w:space="0" w:color="auto"/>
              <w:bottom w:val="single" w:sz="4" w:space="0" w:color="auto"/>
              <w:right w:val="single" w:sz="4" w:space="0" w:color="auto"/>
            </w:tcBorders>
            <w:shd w:val="clear" w:color="auto" w:fill="auto"/>
            <w:vAlign w:val="bottom"/>
          </w:tcPr>
          <w:p w14:paraId="4450134D" w14:textId="79512CFD" w:rsidR="006C33CF" w:rsidRPr="006C33CF" w:rsidRDefault="006C33CF" w:rsidP="006C33CF">
            <w:pPr>
              <w:spacing w:before="0"/>
              <w:jc w:val="center"/>
              <w:rPr>
                <w:rFonts w:cs="Arial"/>
                <w:color w:val="000000"/>
                <w:lang w:val="sr-Cyrl-CS"/>
              </w:rPr>
            </w:pPr>
            <w:r w:rsidRPr="006C33CF">
              <w:rPr>
                <w:rFonts w:cs="Arial"/>
                <w:b/>
                <w:bCs/>
                <w:color w:val="000000"/>
                <w:lang w:val="sr-Cyrl-CS"/>
              </w:rPr>
              <w:t>Пројекат за Грађевинску дозволу</w:t>
            </w:r>
          </w:p>
        </w:tc>
        <w:tc>
          <w:tcPr>
            <w:tcW w:w="1140" w:type="pct"/>
            <w:tcBorders>
              <w:left w:val="single" w:sz="4" w:space="0" w:color="auto"/>
            </w:tcBorders>
            <w:shd w:val="clear" w:color="auto" w:fill="auto"/>
          </w:tcPr>
          <w:p w14:paraId="4F015C32"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023AC13C" w14:textId="77777777" w:rsidR="006C33CF" w:rsidRPr="00477BD7" w:rsidRDefault="006C33CF" w:rsidP="006C33CF">
            <w:pPr>
              <w:spacing w:before="0"/>
              <w:jc w:val="center"/>
              <w:rPr>
                <w:rFonts w:cs="Arial"/>
                <w:b/>
                <w:bCs/>
                <w:i/>
                <w:iCs/>
                <w:lang w:val="sr-Cyrl-CS"/>
              </w:rPr>
            </w:pPr>
          </w:p>
        </w:tc>
      </w:tr>
      <w:tr w:rsidR="006C33CF" w:rsidRPr="00477BD7" w14:paraId="5C52D823"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vAlign w:val="bottom"/>
          </w:tcPr>
          <w:p w14:paraId="6DDA64E0" w14:textId="3A37E2AB" w:rsidR="006C33CF" w:rsidRPr="006C33CF" w:rsidRDefault="006C33CF" w:rsidP="006C33CF">
            <w:pPr>
              <w:spacing w:before="0"/>
              <w:jc w:val="center"/>
              <w:rPr>
                <w:rFonts w:cs="Arial"/>
                <w:color w:val="000000"/>
                <w:lang w:val="sr-Cyrl-CS"/>
              </w:rPr>
            </w:pPr>
            <w:r w:rsidRPr="006C33CF">
              <w:rPr>
                <w:rFonts w:cs="Arial"/>
                <w:color w:val="000000"/>
                <w:lang w:val="sr-Cyrl-CS"/>
              </w:rPr>
              <w:t>2.1</w:t>
            </w:r>
          </w:p>
        </w:tc>
        <w:tc>
          <w:tcPr>
            <w:tcW w:w="2425" w:type="pct"/>
            <w:tcBorders>
              <w:top w:val="single" w:sz="4" w:space="0" w:color="auto"/>
              <w:left w:val="single" w:sz="4" w:space="0" w:color="auto"/>
              <w:bottom w:val="single" w:sz="4" w:space="0" w:color="auto"/>
              <w:right w:val="single" w:sz="4" w:space="0" w:color="auto"/>
            </w:tcBorders>
            <w:shd w:val="clear" w:color="auto" w:fill="auto"/>
            <w:vAlign w:val="bottom"/>
          </w:tcPr>
          <w:p w14:paraId="7A4927ED" w14:textId="77777777" w:rsidR="006C33CF" w:rsidRDefault="006C33CF" w:rsidP="00FE3CAC">
            <w:pPr>
              <w:spacing w:before="0"/>
              <w:jc w:val="left"/>
              <w:rPr>
                <w:rFonts w:cs="Arial"/>
                <w:color w:val="000000"/>
                <w:lang w:val="sr-Cyrl-CS"/>
              </w:rPr>
            </w:pPr>
            <w:r w:rsidRPr="006C33CF">
              <w:rPr>
                <w:rFonts w:cs="Arial"/>
                <w:color w:val="000000"/>
                <w:lang w:val="sr-Cyrl-CS"/>
              </w:rPr>
              <w:t>Технички извештај</w:t>
            </w:r>
          </w:p>
          <w:p w14:paraId="6E5CD89D" w14:textId="0CFF7E3C" w:rsidR="006C33CF" w:rsidRPr="006C33CF" w:rsidRDefault="006C33CF" w:rsidP="00FE3CAC">
            <w:pPr>
              <w:spacing w:before="0"/>
              <w:jc w:val="left"/>
              <w:rPr>
                <w:rFonts w:cs="Arial"/>
                <w:color w:val="000000"/>
                <w:lang w:val="sr-Cyrl-CS"/>
              </w:rPr>
            </w:pPr>
          </w:p>
        </w:tc>
        <w:tc>
          <w:tcPr>
            <w:tcW w:w="1140" w:type="pct"/>
            <w:tcBorders>
              <w:left w:val="single" w:sz="4" w:space="0" w:color="auto"/>
            </w:tcBorders>
            <w:shd w:val="clear" w:color="auto" w:fill="auto"/>
          </w:tcPr>
          <w:p w14:paraId="7AEEE6F5"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3A1F42CF" w14:textId="77777777" w:rsidR="006C33CF" w:rsidRPr="00477BD7" w:rsidRDefault="006C33CF" w:rsidP="006C33CF">
            <w:pPr>
              <w:spacing w:before="0"/>
              <w:jc w:val="center"/>
              <w:rPr>
                <w:rFonts w:cs="Arial"/>
                <w:b/>
                <w:bCs/>
                <w:i/>
                <w:iCs/>
                <w:lang w:val="sr-Cyrl-CS"/>
              </w:rPr>
            </w:pPr>
          </w:p>
        </w:tc>
      </w:tr>
      <w:tr w:rsidR="006C33CF" w:rsidRPr="00477BD7" w14:paraId="5D8BABEA"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vAlign w:val="bottom"/>
          </w:tcPr>
          <w:p w14:paraId="45BC6225" w14:textId="409A7B8B" w:rsidR="006C33CF" w:rsidRPr="006C33CF" w:rsidRDefault="006C33CF" w:rsidP="006C33CF">
            <w:pPr>
              <w:spacing w:before="0"/>
              <w:jc w:val="center"/>
              <w:rPr>
                <w:rFonts w:cs="Arial"/>
                <w:color w:val="000000"/>
                <w:lang w:val="sr-Cyrl-CS"/>
              </w:rPr>
            </w:pPr>
            <w:r w:rsidRPr="006C33CF">
              <w:rPr>
                <w:rFonts w:cs="Arial"/>
                <w:color w:val="000000"/>
                <w:lang w:val="sr-Cyrl-CS"/>
              </w:rPr>
              <w:t>2.2</w:t>
            </w:r>
          </w:p>
        </w:tc>
        <w:tc>
          <w:tcPr>
            <w:tcW w:w="2425" w:type="pct"/>
            <w:tcBorders>
              <w:top w:val="single" w:sz="4" w:space="0" w:color="auto"/>
              <w:left w:val="single" w:sz="4" w:space="0" w:color="auto"/>
              <w:bottom w:val="single" w:sz="4" w:space="0" w:color="auto"/>
              <w:right w:val="single" w:sz="4" w:space="0" w:color="auto"/>
            </w:tcBorders>
            <w:shd w:val="clear" w:color="auto" w:fill="auto"/>
            <w:vAlign w:val="bottom"/>
          </w:tcPr>
          <w:p w14:paraId="638D9D77" w14:textId="77777777" w:rsidR="006C33CF" w:rsidRDefault="006C33CF" w:rsidP="00FE3CAC">
            <w:pPr>
              <w:spacing w:before="0"/>
              <w:jc w:val="left"/>
              <w:rPr>
                <w:rFonts w:cs="Arial"/>
                <w:color w:val="000000"/>
                <w:lang w:val="sr-Cyrl-CS"/>
              </w:rPr>
            </w:pPr>
            <w:r w:rsidRPr="006C33CF">
              <w:rPr>
                <w:rFonts w:cs="Arial"/>
                <w:color w:val="000000"/>
                <w:lang w:val="sr-Cyrl-CS"/>
              </w:rPr>
              <w:t>Графички прилози</w:t>
            </w:r>
          </w:p>
          <w:p w14:paraId="670E1276" w14:textId="018262BC" w:rsidR="006C33CF" w:rsidRPr="006C33CF" w:rsidRDefault="006C33CF" w:rsidP="00FE3CAC">
            <w:pPr>
              <w:spacing w:before="0"/>
              <w:jc w:val="left"/>
              <w:rPr>
                <w:rFonts w:cs="Arial"/>
                <w:color w:val="000000"/>
                <w:lang w:val="sr-Cyrl-CS"/>
              </w:rPr>
            </w:pPr>
          </w:p>
        </w:tc>
        <w:tc>
          <w:tcPr>
            <w:tcW w:w="1140" w:type="pct"/>
            <w:tcBorders>
              <w:left w:val="single" w:sz="4" w:space="0" w:color="auto"/>
            </w:tcBorders>
            <w:shd w:val="clear" w:color="auto" w:fill="auto"/>
          </w:tcPr>
          <w:p w14:paraId="21E71DB9"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3A6C086A" w14:textId="77777777" w:rsidR="006C33CF" w:rsidRPr="00477BD7" w:rsidRDefault="006C33CF" w:rsidP="006C33CF">
            <w:pPr>
              <w:spacing w:before="0"/>
              <w:jc w:val="center"/>
              <w:rPr>
                <w:rFonts w:cs="Arial"/>
                <w:b/>
                <w:bCs/>
                <w:i/>
                <w:iCs/>
                <w:lang w:val="sr-Cyrl-CS"/>
              </w:rPr>
            </w:pPr>
          </w:p>
        </w:tc>
      </w:tr>
      <w:tr w:rsidR="006C33CF" w:rsidRPr="00477BD7" w14:paraId="0E2D1827"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vAlign w:val="bottom"/>
          </w:tcPr>
          <w:p w14:paraId="622ADCF3" w14:textId="0212749B" w:rsidR="006C33CF" w:rsidRPr="006C33CF" w:rsidRDefault="006C33CF" w:rsidP="006C33CF">
            <w:pPr>
              <w:spacing w:before="0"/>
              <w:jc w:val="center"/>
              <w:rPr>
                <w:rFonts w:cs="Arial"/>
                <w:color w:val="000000"/>
                <w:lang w:val="sr-Cyrl-CS"/>
              </w:rPr>
            </w:pPr>
            <w:r w:rsidRPr="006C33CF">
              <w:rPr>
                <w:rFonts w:cs="Arial"/>
                <w:color w:val="000000"/>
                <w:lang w:val="sr-Cyrl-CS"/>
              </w:rPr>
              <w:t>2.3</w:t>
            </w:r>
          </w:p>
        </w:tc>
        <w:tc>
          <w:tcPr>
            <w:tcW w:w="2425" w:type="pct"/>
            <w:tcBorders>
              <w:top w:val="single" w:sz="4" w:space="0" w:color="auto"/>
              <w:left w:val="single" w:sz="4" w:space="0" w:color="auto"/>
              <w:bottom w:val="single" w:sz="4" w:space="0" w:color="auto"/>
              <w:right w:val="single" w:sz="4" w:space="0" w:color="auto"/>
            </w:tcBorders>
            <w:shd w:val="clear" w:color="auto" w:fill="auto"/>
            <w:vAlign w:val="bottom"/>
          </w:tcPr>
          <w:p w14:paraId="4ADECD80" w14:textId="77777777" w:rsidR="006C33CF" w:rsidRDefault="006C33CF" w:rsidP="00FE3CAC">
            <w:pPr>
              <w:spacing w:before="0"/>
              <w:jc w:val="left"/>
              <w:rPr>
                <w:rFonts w:cs="Arial"/>
                <w:color w:val="000000"/>
                <w:lang w:val="sr-Cyrl-CS"/>
              </w:rPr>
            </w:pPr>
            <w:r w:rsidRPr="006C33CF">
              <w:rPr>
                <w:rFonts w:cs="Arial"/>
                <w:color w:val="000000"/>
                <w:lang w:val="sr-Cyrl-CS"/>
              </w:rPr>
              <w:t>Техничка обрада</w:t>
            </w:r>
          </w:p>
          <w:p w14:paraId="216B348A" w14:textId="19101B87" w:rsidR="006C33CF" w:rsidRPr="006C33CF" w:rsidRDefault="006C33CF" w:rsidP="00FE3CAC">
            <w:pPr>
              <w:spacing w:before="0"/>
              <w:jc w:val="left"/>
              <w:rPr>
                <w:rFonts w:cs="Arial"/>
                <w:color w:val="000000"/>
                <w:lang w:val="sr-Cyrl-CS"/>
              </w:rPr>
            </w:pPr>
          </w:p>
        </w:tc>
        <w:tc>
          <w:tcPr>
            <w:tcW w:w="1140" w:type="pct"/>
            <w:tcBorders>
              <w:left w:val="single" w:sz="4" w:space="0" w:color="auto"/>
            </w:tcBorders>
            <w:shd w:val="clear" w:color="auto" w:fill="auto"/>
          </w:tcPr>
          <w:p w14:paraId="28CB58F1"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1C1FE1FB" w14:textId="77777777" w:rsidR="006C33CF" w:rsidRPr="00477BD7" w:rsidRDefault="006C33CF" w:rsidP="006C33CF">
            <w:pPr>
              <w:spacing w:before="0"/>
              <w:jc w:val="center"/>
              <w:rPr>
                <w:rFonts w:cs="Arial"/>
                <w:b/>
                <w:bCs/>
                <w:i/>
                <w:iCs/>
                <w:lang w:val="sr-Cyrl-CS"/>
              </w:rPr>
            </w:pPr>
          </w:p>
        </w:tc>
      </w:tr>
      <w:tr w:rsidR="006C33CF" w:rsidRPr="00477BD7" w14:paraId="6785EAE8"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vAlign w:val="bottom"/>
          </w:tcPr>
          <w:p w14:paraId="4B2AB741" w14:textId="19FCD861" w:rsidR="006C33CF" w:rsidRPr="006C33CF" w:rsidRDefault="006C33CF" w:rsidP="006C33CF">
            <w:pPr>
              <w:spacing w:before="0"/>
              <w:jc w:val="center"/>
              <w:rPr>
                <w:rFonts w:cs="Arial"/>
                <w:color w:val="000000"/>
                <w:lang w:val="sr-Cyrl-CS"/>
              </w:rPr>
            </w:pPr>
            <w:r w:rsidRPr="006C33CF">
              <w:rPr>
                <w:rFonts w:cs="Arial"/>
                <w:color w:val="000000"/>
                <w:lang w:val="sr-Cyrl-CS"/>
              </w:rPr>
              <w:t>3</w:t>
            </w:r>
          </w:p>
        </w:tc>
        <w:tc>
          <w:tcPr>
            <w:tcW w:w="2425" w:type="pct"/>
            <w:tcBorders>
              <w:top w:val="single" w:sz="4" w:space="0" w:color="auto"/>
              <w:left w:val="single" w:sz="4" w:space="0" w:color="auto"/>
              <w:bottom w:val="single" w:sz="4" w:space="0" w:color="auto"/>
              <w:right w:val="single" w:sz="4" w:space="0" w:color="auto"/>
            </w:tcBorders>
            <w:shd w:val="clear" w:color="auto" w:fill="auto"/>
            <w:vAlign w:val="bottom"/>
          </w:tcPr>
          <w:p w14:paraId="40C51394" w14:textId="1405D3A0" w:rsidR="006C33CF" w:rsidRPr="006C33CF" w:rsidRDefault="006C33CF" w:rsidP="006C33CF">
            <w:pPr>
              <w:spacing w:before="0"/>
              <w:jc w:val="center"/>
              <w:rPr>
                <w:rFonts w:cs="Arial"/>
                <w:color w:val="000000"/>
                <w:lang w:val="sr-Cyrl-CS"/>
              </w:rPr>
            </w:pPr>
            <w:r w:rsidRPr="006C33CF">
              <w:rPr>
                <w:rFonts w:cs="Arial"/>
                <w:b/>
                <w:bCs/>
                <w:color w:val="000000"/>
                <w:lang w:val="sr-Cyrl-CS"/>
              </w:rPr>
              <w:t>Пројекат за извођење</w:t>
            </w:r>
          </w:p>
        </w:tc>
        <w:tc>
          <w:tcPr>
            <w:tcW w:w="1140" w:type="pct"/>
            <w:tcBorders>
              <w:left w:val="single" w:sz="4" w:space="0" w:color="auto"/>
            </w:tcBorders>
            <w:shd w:val="clear" w:color="auto" w:fill="auto"/>
          </w:tcPr>
          <w:p w14:paraId="638CDBDF"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2DDBE250" w14:textId="77777777" w:rsidR="006C33CF" w:rsidRPr="00477BD7" w:rsidRDefault="006C33CF" w:rsidP="006C33CF">
            <w:pPr>
              <w:spacing w:before="0"/>
              <w:jc w:val="center"/>
              <w:rPr>
                <w:rFonts w:cs="Arial"/>
                <w:b/>
                <w:bCs/>
                <w:i/>
                <w:iCs/>
                <w:lang w:val="sr-Cyrl-CS"/>
              </w:rPr>
            </w:pPr>
          </w:p>
        </w:tc>
      </w:tr>
      <w:tr w:rsidR="006C33CF" w:rsidRPr="00477BD7" w14:paraId="030B3771"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vAlign w:val="bottom"/>
          </w:tcPr>
          <w:p w14:paraId="5552B658" w14:textId="3E945CCE" w:rsidR="006C33CF" w:rsidRPr="006C33CF" w:rsidRDefault="006C33CF" w:rsidP="006C33CF">
            <w:pPr>
              <w:spacing w:before="0"/>
              <w:jc w:val="center"/>
              <w:rPr>
                <w:rFonts w:cs="Arial"/>
                <w:color w:val="000000"/>
                <w:lang w:val="sr-Cyrl-CS"/>
              </w:rPr>
            </w:pPr>
            <w:r w:rsidRPr="006C33CF">
              <w:rPr>
                <w:rFonts w:cs="Arial"/>
                <w:color w:val="000000"/>
                <w:lang w:val="sr-Cyrl-CS"/>
              </w:rPr>
              <w:t>3.1</w:t>
            </w:r>
          </w:p>
        </w:tc>
        <w:tc>
          <w:tcPr>
            <w:tcW w:w="2425" w:type="pct"/>
            <w:tcBorders>
              <w:top w:val="single" w:sz="4" w:space="0" w:color="auto"/>
              <w:left w:val="single" w:sz="4" w:space="0" w:color="auto"/>
              <w:bottom w:val="single" w:sz="4" w:space="0" w:color="auto"/>
              <w:right w:val="single" w:sz="4" w:space="0" w:color="auto"/>
            </w:tcBorders>
            <w:shd w:val="clear" w:color="auto" w:fill="auto"/>
            <w:vAlign w:val="bottom"/>
          </w:tcPr>
          <w:p w14:paraId="607E7739" w14:textId="77777777" w:rsidR="006C33CF" w:rsidRDefault="006C33CF" w:rsidP="00FE3CAC">
            <w:pPr>
              <w:spacing w:before="0"/>
              <w:jc w:val="left"/>
              <w:rPr>
                <w:rFonts w:cs="Arial"/>
                <w:color w:val="000000"/>
                <w:lang w:val="sr-Cyrl-CS"/>
              </w:rPr>
            </w:pPr>
            <w:r w:rsidRPr="006C33CF">
              <w:rPr>
                <w:rFonts w:cs="Arial"/>
                <w:color w:val="000000"/>
                <w:lang w:val="sr-Cyrl-CS"/>
              </w:rPr>
              <w:t>Технички извештај</w:t>
            </w:r>
          </w:p>
          <w:p w14:paraId="612A3272" w14:textId="5CB92B74" w:rsidR="006C33CF" w:rsidRPr="006C33CF" w:rsidRDefault="006C33CF" w:rsidP="00FE3CAC">
            <w:pPr>
              <w:spacing w:before="0"/>
              <w:jc w:val="left"/>
              <w:rPr>
                <w:rFonts w:cs="Arial"/>
                <w:color w:val="000000"/>
                <w:lang w:val="sr-Cyrl-CS"/>
              </w:rPr>
            </w:pPr>
          </w:p>
        </w:tc>
        <w:tc>
          <w:tcPr>
            <w:tcW w:w="1140" w:type="pct"/>
            <w:tcBorders>
              <w:left w:val="single" w:sz="4" w:space="0" w:color="auto"/>
            </w:tcBorders>
            <w:shd w:val="clear" w:color="auto" w:fill="auto"/>
          </w:tcPr>
          <w:p w14:paraId="2ADE2F82"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28D15DE1" w14:textId="77777777" w:rsidR="006C33CF" w:rsidRPr="00477BD7" w:rsidRDefault="006C33CF" w:rsidP="006C33CF">
            <w:pPr>
              <w:spacing w:before="0"/>
              <w:jc w:val="center"/>
              <w:rPr>
                <w:rFonts w:cs="Arial"/>
                <w:b/>
                <w:bCs/>
                <w:i/>
                <w:iCs/>
                <w:lang w:val="sr-Cyrl-CS"/>
              </w:rPr>
            </w:pPr>
          </w:p>
        </w:tc>
      </w:tr>
      <w:tr w:rsidR="006C33CF" w:rsidRPr="00477BD7" w14:paraId="18024365"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vAlign w:val="bottom"/>
          </w:tcPr>
          <w:p w14:paraId="4513E955" w14:textId="46C4F6C7" w:rsidR="006C33CF" w:rsidRPr="006C33CF" w:rsidRDefault="006C33CF" w:rsidP="006C33CF">
            <w:pPr>
              <w:spacing w:before="0"/>
              <w:jc w:val="center"/>
              <w:rPr>
                <w:rFonts w:cs="Arial"/>
                <w:color w:val="000000"/>
                <w:lang w:val="sr-Cyrl-CS"/>
              </w:rPr>
            </w:pPr>
            <w:r w:rsidRPr="006C33CF">
              <w:rPr>
                <w:rFonts w:cs="Arial"/>
                <w:color w:val="000000"/>
                <w:lang w:val="sr-Cyrl-CS"/>
              </w:rPr>
              <w:t>3.2</w:t>
            </w:r>
          </w:p>
        </w:tc>
        <w:tc>
          <w:tcPr>
            <w:tcW w:w="2425" w:type="pct"/>
            <w:tcBorders>
              <w:top w:val="single" w:sz="4" w:space="0" w:color="auto"/>
              <w:left w:val="single" w:sz="4" w:space="0" w:color="auto"/>
              <w:bottom w:val="single" w:sz="4" w:space="0" w:color="auto"/>
              <w:right w:val="single" w:sz="4" w:space="0" w:color="auto"/>
            </w:tcBorders>
            <w:shd w:val="clear" w:color="auto" w:fill="auto"/>
            <w:vAlign w:val="bottom"/>
          </w:tcPr>
          <w:p w14:paraId="6EB0A9BC" w14:textId="77777777" w:rsidR="006C33CF" w:rsidRDefault="006C33CF" w:rsidP="00FE3CAC">
            <w:pPr>
              <w:spacing w:before="0"/>
              <w:jc w:val="left"/>
              <w:rPr>
                <w:rFonts w:cs="Arial"/>
                <w:color w:val="000000"/>
                <w:lang w:val="sr-Cyrl-CS"/>
              </w:rPr>
            </w:pPr>
            <w:r w:rsidRPr="006C33CF">
              <w:rPr>
                <w:rFonts w:cs="Arial"/>
                <w:color w:val="000000"/>
                <w:lang w:val="sr-Cyrl-CS"/>
              </w:rPr>
              <w:t>Графички прилози</w:t>
            </w:r>
          </w:p>
          <w:p w14:paraId="27EB4682" w14:textId="0D3C10E1" w:rsidR="006C33CF" w:rsidRPr="006C33CF" w:rsidRDefault="006C33CF" w:rsidP="00FE3CAC">
            <w:pPr>
              <w:spacing w:before="0"/>
              <w:jc w:val="left"/>
              <w:rPr>
                <w:rFonts w:cs="Arial"/>
                <w:color w:val="000000"/>
                <w:lang w:val="sr-Cyrl-CS"/>
              </w:rPr>
            </w:pPr>
          </w:p>
        </w:tc>
        <w:tc>
          <w:tcPr>
            <w:tcW w:w="1140" w:type="pct"/>
            <w:tcBorders>
              <w:left w:val="single" w:sz="4" w:space="0" w:color="auto"/>
            </w:tcBorders>
            <w:shd w:val="clear" w:color="auto" w:fill="auto"/>
          </w:tcPr>
          <w:p w14:paraId="07FCC0E5"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0680D89A" w14:textId="77777777" w:rsidR="006C33CF" w:rsidRPr="00477BD7" w:rsidRDefault="006C33CF" w:rsidP="006C33CF">
            <w:pPr>
              <w:spacing w:before="0"/>
              <w:jc w:val="center"/>
              <w:rPr>
                <w:rFonts w:cs="Arial"/>
                <w:b/>
                <w:bCs/>
                <w:i/>
                <w:iCs/>
                <w:lang w:val="sr-Cyrl-CS"/>
              </w:rPr>
            </w:pPr>
          </w:p>
        </w:tc>
      </w:tr>
      <w:tr w:rsidR="006C33CF" w:rsidRPr="00477BD7" w14:paraId="0004C19C"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vAlign w:val="bottom"/>
          </w:tcPr>
          <w:p w14:paraId="4297D608" w14:textId="54604062" w:rsidR="006C33CF" w:rsidRPr="006C33CF" w:rsidRDefault="006C33CF" w:rsidP="006C33CF">
            <w:pPr>
              <w:spacing w:before="0"/>
              <w:jc w:val="center"/>
              <w:rPr>
                <w:rFonts w:cs="Arial"/>
                <w:color w:val="000000"/>
                <w:lang w:val="sr-Cyrl-CS"/>
              </w:rPr>
            </w:pPr>
            <w:r w:rsidRPr="006C33CF">
              <w:rPr>
                <w:rFonts w:cs="Arial"/>
                <w:color w:val="000000"/>
                <w:lang w:val="sr-Cyrl-CS"/>
              </w:rPr>
              <w:t>3.3</w:t>
            </w:r>
          </w:p>
        </w:tc>
        <w:tc>
          <w:tcPr>
            <w:tcW w:w="2425" w:type="pct"/>
            <w:tcBorders>
              <w:top w:val="single" w:sz="4" w:space="0" w:color="auto"/>
              <w:left w:val="single" w:sz="4" w:space="0" w:color="auto"/>
              <w:bottom w:val="single" w:sz="4" w:space="0" w:color="auto"/>
              <w:right w:val="single" w:sz="4" w:space="0" w:color="auto"/>
            </w:tcBorders>
            <w:shd w:val="clear" w:color="auto" w:fill="auto"/>
            <w:vAlign w:val="bottom"/>
          </w:tcPr>
          <w:p w14:paraId="0A6C7DF2" w14:textId="77777777" w:rsidR="006C33CF" w:rsidRDefault="006C33CF" w:rsidP="00FE3CAC">
            <w:pPr>
              <w:spacing w:before="0"/>
              <w:jc w:val="left"/>
              <w:rPr>
                <w:rFonts w:cs="Arial"/>
                <w:color w:val="000000"/>
                <w:lang w:val="sr-Cyrl-CS"/>
              </w:rPr>
            </w:pPr>
            <w:r w:rsidRPr="006C33CF">
              <w:rPr>
                <w:rFonts w:cs="Arial"/>
                <w:color w:val="000000"/>
                <w:lang w:val="sr-Cyrl-CS"/>
              </w:rPr>
              <w:t>Техничка обрада</w:t>
            </w:r>
          </w:p>
          <w:p w14:paraId="55FAC1FA" w14:textId="0B92D5BB" w:rsidR="006C33CF" w:rsidRPr="006C33CF" w:rsidRDefault="006C33CF" w:rsidP="00FE3CAC">
            <w:pPr>
              <w:spacing w:before="0"/>
              <w:jc w:val="left"/>
              <w:rPr>
                <w:rFonts w:cs="Arial"/>
                <w:color w:val="000000"/>
                <w:lang w:val="sr-Cyrl-CS"/>
              </w:rPr>
            </w:pPr>
          </w:p>
        </w:tc>
        <w:tc>
          <w:tcPr>
            <w:tcW w:w="1140" w:type="pct"/>
            <w:tcBorders>
              <w:left w:val="single" w:sz="4" w:space="0" w:color="auto"/>
            </w:tcBorders>
            <w:shd w:val="clear" w:color="auto" w:fill="auto"/>
          </w:tcPr>
          <w:p w14:paraId="0FF08231"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18BF5AA2" w14:textId="77777777" w:rsidR="006C33CF" w:rsidRPr="00477BD7" w:rsidRDefault="006C33CF" w:rsidP="006C33CF">
            <w:pPr>
              <w:spacing w:before="0"/>
              <w:jc w:val="center"/>
              <w:rPr>
                <w:rFonts w:cs="Arial"/>
                <w:b/>
                <w:bCs/>
                <w:i/>
                <w:iCs/>
                <w:lang w:val="sr-Cyrl-CS"/>
              </w:rPr>
            </w:pPr>
          </w:p>
        </w:tc>
      </w:tr>
    </w:tbl>
    <w:p w14:paraId="7CD6608E" w14:textId="77777777" w:rsidR="006C33CF" w:rsidRDefault="006C33CF" w:rsidP="006C33CF">
      <w:pPr>
        <w:spacing w:before="0"/>
        <w:rPr>
          <w:rFonts w:cs="Arial"/>
          <w:lang w:val="sr-Latn-CS"/>
        </w:rPr>
      </w:pPr>
    </w:p>
    <w:p w14:paraId="4743179B" w14:textId="77777777" w:rsidR="006C33CF" w:rsidRDefault="006C33CF" w:rsidP="006C33CF">
      <w:pPr>
        <w:spacing w:before="0"/>
        <w:rPr>
          <w:rFonts w:cs="Arial"/>
          <w:lang w:val="sr-Latn-CS"/>
        </w:rPr>
      </w:pPr>
    </w:p>
    <w:p w14:paraId="73ED5E10" w14:textId="77777777" w:rsidR="006C33CF" w:rsidRDefault="006C33CF" w:rsidP="006C33CF">
      <w:pPr>
        <w:widowControl w:val="0"/>
        <w:spacing w:before="0"/>
        <w:rPr>
          <w:rFonts w:eastAsia="Arial Unicode MS" w:cs="Arial"/>
        </w:rPr>
      </w:pPr>
    </w:p>
    <w:tbl>
      <w:tblPr>
        <w:tblpPr w:leftFromText="141" w:rightFromText="141" w:vertAnchor="text" w:horzAnchor="margin" w:tblpY="61"/>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6443"/>
        <w:gridCol w:w="1980"/>
      </w:tblGrid>
      <w:tr w:rsidR="006C33CF" w:rsidRPr="00867F57" w14:paraId="396B36D0" w14:textId="77777777" w:rsidTr="009A5BBB">
        <w:trPr>
          <w:trHeight w:val="418"/>
        </w:trPr>
        <w:tc>
          <w:tcPr>
            <w:tcW w:w="572" w:type="dxa"/>
            <w:vAlign w:val="center"/>
          </w:tcPr>
          <w:p w14:paraId="743E73F6" w14:textId="77777777" w:rsidR="006C33CF" w:rsidRPr="00867F57" w:rsidRDefault="006C33CF" w:rsidP="009A5BBB">
            <w:pPr>
              <w:spacing w:before="0"/>
              <w:jc w:val="center"/>
              <w:rPr>
                <w:rFonts w:cs="Arial"/>
                <w:b/>
                <w:lang w:val="sr-Latn-CS"/>
              </w:rPr>
            </w:pPr>
            <w:r w:rsidRPr="00867F57">
              <w:rPr>
                <w:rFonts w:cs="Arial"/>
                <w:b/>
              </w:rPr>
              <w:t>I</w:t>
            </w:r>
          </w:p>
        </w:tc>
        <w:tc>
          <w:tcPr>
            <w:tcW w:w="6443" w:type="dxa"/>
          </w:tcPr>
          <w:p w14:paraId="1AF390CB" w14:textId="77777777" w:rsidR="006C33CF" w:rsidRPr="00867F57" w:rsidRDefault="006C33CF" w:rsidP="009A5BBB">
            <w:pPr>
              <w:spacing w:before="0"/>
              <w:jc w:val="center"/>
              <w:rPr>
                <w:rFonts w:cs="Arial"/>
                <w:b/>
                <w:lang w:val="sr-Cyrl-RS"/>
              </w:rPr>
            </w:pPr>
            <w:r w:rsidRPr="00867F57">
              <w:rPr>
                <w:rFonts w:cs="Arial"/>
                <w:b/>
              </w:rPr>
              <w:t>УКУПНО ПОНУЂЕНА ЦЕНА  без ПДВ динара</w:t>
            </w:r>
          </w:p>
          <w:p w14:paraId="0D0668EE" w14:textId="77777777" w:rsidR="006C33CF" w:rsidRPr="00867F57" w:rsidRDefault="006C33CF" w:rsidP="009A5BBB">
            <w:pPr>
              <w:spacing w:before="0"/>
              <w:jc w:val="center"/>
              <w:rPr>
                <w:rFonts w:cs="Arial"/>
                <w:b/>
              </w:rPr>
            </w:pPr>
            <w:r w:rsidRPr="00867F57">
              <w:rPr>
                <w:rFonts w:cs="Arial"/>
                <w:b/>
              </w:rPr>
              <w:t xml:space="preserve">(збир колоне бр. </w:t>
            </w:r>
            <w:r>
              <w:rPr>
                <w:rFonts w:cs="Arial"/>
                <w:b/>
                <w:lang w:val="sr-Cyrl-CS"/>
              </w:rPr>
              <w:t>3</w:t>
            </w:r>
            <w:r w:rsidRPr="00867F57">
              <w:rPr>
                <w:rFonts w:cs="Arial"/>
                <w:b/>
              </w:rPr>
              <w:t>)</w:t>
            </w:r>
          </w:p>
        </w:tc>
        <w:tc>
          <w:tcPr>
            <w:tcW w:w="1980" w:type="dxa"/>
          </w:tcPr>
          <w:p w14:paraId="49F43A3E" w14:textId="77777777" w:rsidR="006C33CF" w:rsidRPr="00867F57" w:rsidRDefault="006C33CF" w:rsidP="009A5BBB">
            <w:pPr>
              <w:spacing w:before="0"/>
              <w:rPr>
                <w:rFonts w:cs="Arial"/>
              </w:rPr>
            </w:pPr>
          </w:p>
        </w:tc>
      </w:tr>
      <w:tr w:rsidR="006C33CF" w:rsidRPr="00867F57" w14:paraId="7DA027D6" w14:textId="77777777" w:rsidTr="009A5BBB">
        <w:trPr>
          <w:trHeight w:val="610"/>
        </w:trPr>
        <w:tc>
          <w:tcPr>
            <w:tcW w:w="572" w:type="dxa"/>
            <w:tcBorders>
              <w:bottom w:val="single" w:sz="4" w:space="0" w:color="auto"/>
            </w:tcBorders>
            <w:vAlign w:val="center"/>
          </w:tcPr>
          <w:p w14:paraId="61229EAE" w14:textId="77777777" w:rsidR="006C33CF" w:rsidRPr="00867F57" w:rsidRDefault="006C33CF" w:rsidP="009A5BBB">
            <w:pPr>
              <w:spacing w:before="0"/>
              <w:jc w:val="center"/>
              <w:rPr>
                <w:rFonts w:cs="Arial"/>
                <w:b/>
                <w:lang w:val="sr-Latn-CS"/>
              </w:rPr>
            </w:pPr>
            <w:r w:rsidRPr="00867F57">
              <w:rPr>
                <w:rFonts w:cs="Arial"/>
                <w:b/>
                <w:lang w:val="sr-Latn-CS"/>
              </w:rPr>
              <w:t>II</w:t>
            </w:r>
          </w:p>
        </w:tc>
        <w:tc>
          <w:tcPr>
            <w:tcW w:w="6443" w:type="dxa"/>
            <w:tcBorders>
              <w:bottom w:val="single" w:sz="4" w:space="0" w:color="auto"/>
              <w:right w:val="single" w:sz="4" w:space="0" w:color="auto"/>
            </w:tcBorders>
          </w:tcPr>
          <w:p w14:paraId="082E603E" w14:textId="77777777" w:rsidR="006C33CF" w:rsidRPr="00867F57" w:rsidRDefault="006C33CF" w:rsidP="009A5BBB">
            <w:pPr>
              <w:spacing w:before="0"/>
              <w:jc w:val="center"/>
              <w:rPr>
                <w:rFonts w:cs="Arial"/>
                <w:b/>
                <w:lang w:val="sr-Cyrl-RS"/>
              </w:rPr>
            </w:pPr>
            <w:r w:rsidRPr="00867F57">
              <w:rPr>
                <w:rFonts w:cs="Arial"/>
                <w:b/>
              </w:rPr>
              <w:t>УКУПАН ИЗНОС  ПДВ динара</w:t>
            </w:r>
          </w:p>
        </w:tc>
        <w:tc>
          <w:tcPr>
            <w:tcW w:w="1980" w:type="dxa"/>
            <w:tcBorders>
              <w:bottom w:val="single" w:sz="4" w:space="0" w:color="auto"/>
              <w:right w:val="single" w:sz="4" w:space="0" w:color="auto"/>
            </w:tcBorders>
          </w:tcPr>
          <w:p w14:paraId="762ED4A1" w14:textId="77777777" w:rsidR="006C33CF" w:rsidRPr="00867F57" w:rsidRDefault="006C33CF" w:rsidP="009A5BBB">
            <w:pPr>
              <w:spacing w:before="0"/>
              <w:rPr>
                <w:rFonts w:cs="Arial"/>
              </w:rPr>
            </w:pPr>
          </w:p>
        </w:tc>
      </w:tr>
      <w:tr w:rsidR="006C33CF" w:rsidRPr="00867F57" w14:paraId="11920A83" w14:textId="77777777" w:rsidTr="009A5BBB">
        <w:trPr>
          <w:trHeight w:val="562"/>
        </w:trPr>
        <w:tc>
          <w:tcPr>
            <w:tcW w:w="572" w:type="dxa"/>
            <w:tcBorders>
              <w:bottom w:val="single" w:sz="4" w:space="0" w:color="auto"/>
            </w:tcBorders>
            <w:vAlign w:val="center"/>
          </w:tcPr>
          <w:p w14:paraId="0425269F" w14:textId="77777777" w:rsidR="006C33CF" w:rsidRPr="00867F57" w:rsidRDefault="006C33CF" w:rsidP="009A5BBB">
            <w:pPr>
              <w:spacing w:before="0"/>
              <w:jc w:val="center"/>
              <w:rPr>
                <w:rFonts w:cs="Arial"/>
                <w:b/>
                <w:lang w:val="sr-Latn-CS"/>
              </w:rPr>
            </w:pPr>
            <w:r w:rsidRPr="00867F57">
              <w:rPr>
                <w:rFonts w:cs="Arial"/>
                <w:b/>
                <w:lang w:val="sr-Latn-CS"/>
              </w:rPr>
              <w:t>III</w:t>
            </w:r>
          </w:p>
        </w:tc>
        <w:tc>
          <w:tcPr>
            <w:tcW w:w="6443" w:type="dxa"/>
            <w:tcBorders>
              <w:bottom w:val="single" w:sz="4" w:space="0" w:color="auto"/>
              <w:right w:val="single" w:sz="4" w:space="0" w:color="auto"/>
            </w:tcBorders>
          </w:tcPr>
          <w:p w14:paraId="20474834" w14:textId="77777777" w:rsidR="006C33CF" w:rsidRPr="00867F57" w:rsidRDefault="006C33CF" w:rsidP="009A5BBB">
            <w:pPr>
              <w:spacing w:before="0"/>
              <w:jc w:val="center"/>
              <w:rPr>
                <w:rFonts w:cs="Arial"/>
                <w:b/>
              </w:rPr>
            </w:pPr>
            <w:r w:rsidRPr="00867F57">
              <w:rPr>
                <w:rFonts w:cs="Arial"/>
                <w:b/>
              </w:rPr>
              <w:t>УКУПНО ПОНУЂЕНА ЦЕНА  са ПДВ</w:t>
            </w:r>
          </w:p>
          <w:p w14:paraId="69A9AD55" w14:textId="77777777" w:rsidR="006C33CF" w:rsidRPr="00867F57" w:rsidRDefault="006C33CF" w:rsidP="009A5BBB">
            <w:pPr>
              <w:spacing w:before="0"/>
              <w:jc w:val="center"/>
              <w:rPr>
                <w:rFonts w:cs="Arial"/>
                <w:b/>
                <w:lang w:val="sr-Cyrl-RS"/>
              </w:rPr>
            </w:pPr>
            <w:r w:rsidRPr="00867F57">
              <w:rPr>
                <w:rFonts w:cs="Arial"/>
                <w:b/>
              </w:rPr>
              <w:t>(ред. бр.</w:t>
            </w:r>
            <w:r w:rsidRPr="00867F57">
              <w:rPr>
                <w:rFonts w:cs="Arial"/>
                <w:b/>
                <w:lang w:val="sr-Latn-CS"/>
              </w:rPr>
              <w:t>I</w:t>
            </w:r>
            <w:r w:rsidRPr="00867F57">
              <w:rPr>
                <w:rFonts w:cs="Arial"/>
                <w:b/>
              </w:rPr>
              <w:t>+ред.бр.</w:t>
            </w:r>
            <w:r w:rsidRPr="00867F57">
              <w:rPr>
                <w:rFonts w:cs="Arial"/>
                <w:b/>
                <w:lang w:val="sr-Latn-CS"/>
              </w:rPr>
              <w:t>II</w:t>
            </w:r>
            <w:r w:rsidRPr="00867F57">
              <w:rPr>
                <w:rFonts w:cs="Arial"/>
                <w:b/>
              </w:rPr>
              <w:t>) динара</w:t>
            </w:r>
          </w:p>
        </w:tc>
        <w:tc>
          <w:tcPr>
            <w:tcW w:w="1980" w:type="dxa"/>
            <w:tcBorders>
              <w:bottom w:val="single" w:sz="4" w:space="0" w:color="auto"/>
              <w:right w:val="single" w:sz="4" w:space="0" w:color="auto"/>
            </w:tcBorders>
          </w:tcPr>
          <w:p w14:paraId="2D6B89CB" w14:textId="77777777" w:rsidR="006C33CF" w:rsidRPr="00867F57" w:rsidRDefault="006C33CF" w:rsidP="009A5BBB">
            <w:pPr>
              <w:spacing w:before="0"/>
              <w:rPr>
                <w:rFonts w:cs="Arial"/>
              </w:rPr>
            </w:pPr>
          </w:p>
        </w:tc>
      </w:tr>
    </w:tbl>
    <w:p w14:paraId="2AAA0E4C" w14:textId="77777777" w:rsidR="006C33CF" w:rsidRDefault="006C33CF" w:rsidP="006C33CF">
      <w:pPr>
        <w:widowControl w:val="0"/>
        <w:spacing w:before="0"/>
        <w:rPr>
          <w:rFonts w:eastAsia="Arial Unicode MS" w:cs="Arial"/>
        </w:rPr>
      </w:pPr>
    </w:p>
    <w:p w14:paraId="58F330C1" w14:textId="77777777" w:rsidR="006C33CF" w:rsidRDefault="006C33CF" w:rsidP="006C33CF">
      <w:pPr>
        <w:widowControl w:val="0"/>
        <w:spacing w:before="0"/>
        <w:rPr>
          <w:rFonts w:eastAsia="Arial Unicode MS" w:cs="Arial"/>
        </w:rPr>
      </w:pPr>
    </w:p>
    <w:p w14:paraId="7F286F12" w14:textId="77777777" w:rsidR="006C33CF" w:rsidRDefault="006C33CF" w:rsidP="006C33CF">
      <w:pPr>
        <w:widowControl w:val="0"/>
        <w:spacing w:before="0"/>
        <w:rPr>
          <w:rFonts w:eastAsia="Arial Unicode MS" w:cs="Arial"/>
        </w:rPr>
      </w:pPr>
    </w:p>
    <w:p w14:paraId="4D3A14A7" w14:textId="77777777" w:rsidR="006C33CF" w:rsidRDefault="006C33CF" w:rsidP="006C33CF">
      <w:pPr>
        <w:widowControl w:val="0"/>
        <w:spacing w:before="0"/>
        <w:rPr>
          <w:rFonts w:eastAsia="Arial Unicode MS" w:cs="Arial"/>
        </w:rPr>
      </w:pPr>
    </w:p>
    <w:p w14:paraId="4837221C" w14:textId="77777777" w:rsidR="006C33CF" w:rsidRPr="00867F57" w:rsidRDefault="006C33CF" w:rsidP="006C33CF">
      <w:pPr>
        <w:widowControl w:val="0"/>
        <w:spacing w:before="0"/>
        <w:rPr>
          <w:rFonts w:eastAsia="Arial Unicode MS" w:cs="Arial"/>
        </w:rPr>
      </w:pPr>
    </w:p>
    <w:p w14:paraId="04A25055" w14:textId="77777777" w:rsidR="006C33CF" w:rsidRPr="00867F57" w:rsidRDefault="006C33CF" w:rsidP="006C33CF">
      <w:pPr>
        <w:widowControl w:val="0"/>
        <w:spacing w:before="0"/>
        <w:rPr>
          <w:rFonts w:eastAsia="Arial Unicode MS" w:cs="Arial"/>
        </w:rPr>
      </w:pPr>
      <w:r w:rsidRPr="00867F57">
        <w:rPr>
          <w:rFonts w:eastAsia="Arial Unicode MS" w:cs="Arial"/>
        </w:rPr>
        <w:t>Табела 2</w:t>
      </w:r>
    </w:p>
    <w:tbl>
      <w:tblPr>
        <w:tblW w:w="90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667"/>
        <w:gridCol w:w="1980"/>
      </w:tblGrid>
      <w:tr w:rsidR="006C33CF" w:rsidRPr="00867F57" w14:paraId="739B16F6" w14:textId="77777777" w:rsidTr="009A5BBB">
        <w:trPr>
          <w:trHeight w:val="568"/>
        </w:trPr>
        <w:tc>
          <w:tcPr>
            <w:tcW w:w="3382" w:type="dxa"/>
            <w:vMerge w:val="restart"/>
            <w:shd w:val="clear" w:color="auto" w:fill="auto"/>
            <w:vAlign w:val="center"/>
          </w:tcPr>
          <w:p w14:paraId="61F075CA" w14:textId="77777777" w:rsidR="006C33CF" w:rsidRPr="00867F57" w:rsidRDefault="006C33CF" w:rsidP="009A5BBB">
            <w:pPr>
              <w:spacing w:before="0"/>
              <w:rPr>
                <w:rFonts w:cs="Arial"/>
              </w:rPr>
            </w:pPr>
            <w:r w:rsidRPr="00867F57">
              <w:rPr>
                <w:rFonts w:cs="Arial"/>
              </w:rPr>
              <w:t>Посебно исказани трошкови који су укључени у укупно понуђену цену без ПДВ</w:t>
            </w:r>
          </w:p>
          <w:p w14:paraId="60E3A6F7" w14:textId="77777777" w:rsidR="006C33CF" w:rsidRPr="00867F57" w:rsidRDefault="006C33CF" w:rsidP="009A5BBB">
            <w:pPr>
              <w:spacing w:before="0"/>
              <w:rPr>
                <w:rFonts w:cs="Arial"/>
                <w:lang w:val="sr-Latn-CS"/>
              </w:rPr>
            </w:pPr>
            <w:r w:rsidRPr="00867F57">
              <w:rPr>
                <w:rFonts w:cs="Arial"/>
              </w:rPr>
              <w:t xml:space="preserve">(цена из реда бр. </w:t>
            </w:r>
            <w:r w:rsidRPr="00867F57">
              <w:rPr>
                <w:rFonts w:cs="Arial"/>
                <w:lang w:val="sr-Latn-CS"/>
              </w:rPr>
              <w:t>I</w:t>
            </w:r>
            <w:r w:rsidRPr="00867F57">
              <w:rPr>
                <w:rFonts w:cs="Arial"/>
                <w:lang w:val="sr-Cyrl-RS"/>
              </w:rPr>
              <w:t>) уколико исти постоје као засебни трошкови</w:t>
            </w:r>
            <w:r w:rsidRPr="00867F57">
              <w:rPr>
                <w:rFonts w:cs="Arial"/>
                <w:lang w:val="sr-Latn-CS"/>
              </w:rPr>
              <w:t>)</w:t>
            </w:r>
          </w:p>
        </w:tc>
        <w:tc>
          <w:tcPr>
            <w:tcW w:w="3667" w:type="dxa"/>
            <w:shd w:val="clear" w:color="auto" w:fill="auto"/>
          </w:tcPr>
          <w:p w14:paraId="188930BE" w14:textId="77777777" w:rsidR="006C33CF" w:rsidRPr="00867F57" w:rsidRDefault="006C33CF" w:rsidP="009A5BBB">
            <w:pPr>
              <w:spacing w:before="0"/>
              <w:rPr>
                <w:rFonts w:cs="Arial"/>
              </w:rPr>
            </w:pPr>
            <w:r w:rsidRPr="000A080C">
              <w:t>Трошкови царине</w:t>
            </w:r>
          </w:p>
        </w:tc>
        <w:tc>
          <w:tcPr>
            <w:tcW w:w="1980" w:type="dxa"/>
          </w:tcPr>
          <w:p w14:paraId="621FA8C9" w14:textId="77777777" w:rsidR="006C33CF" w:rsidRPr="00867F57" w:rsidRDefault="006C33CF" w:rsidP="009A5BBB">
            <w:pPr>
              <w:spacing w:before="0"/>
              <w:jc w:val="center"/>
              <w:rPr>
                <w:rFonts w:cs="Arial"/>
                <w:lang w:val="sr-Cyrl-RS"/>
              </w:rPr>
            </w:pPr>
            <w:r w:rsidRPr="00867F57">
              <w:rPr>
                <w:rFonts w:cs="Arial"/>
              </w:rPr>
              <w:t>динара</w:t>
            </w:r>
          </w:p>
        </w:tc>
      </w:tr>
      <w:tr w:rsidR="006C33CF" w:rsidRPr="00477BD7" w14:paraId="1A571E0E" w14:textId="77777777" w:rsidTr="009A5BBB">
        <w:trPr>
          <w:trHeight w:val="525"/>
        </w:trPr>
        <w:tc>
          <w:tcPr>
            <w:tcW w:w="3382" w:type="dxa"/>
            <w:vMerge/>
            <w:shd w:val="clear" w:color="auto" w:fill="auto"/>
          </w:tcPr>
          <w:p w14:paraId="1FCCC372" w14:textId="77777777" w:rsidR="006C33CF" w:rsidRPr="00477BD7" w:rsidRDefault="006C33CF" w:rsidP="009A5BBB">
            <w:pPr>
              <w:spacing w:before="0"/>
              <w:rPr>
                <w:rFonts w:cs="Arial"/>
                <w:color w:val="00B0F0"/>
              </w:rPr>
            </w:pPr>
          </w:p>
        </w:tc>
        <w:tc>
          <w:tcPr>
            <w:tcW w:w="3667" w:type="dxa"/>
            <w:shd w:val="clear" w:color="auto" w:fill="auto"/>
          </w:tcPr>
          <w:p w14:paraId="0D72AB6F" w14:textId="77777777" w:rsidR="006C33CF" w:rsidRPr="00477BD7" w:rsidRDefault="006C33CF" w:rsidP="009A5BBB">
            <w:pPr>
              <w:spacing w:before="0"/>
              <w:rPr>
                <w:rFonts w:cs="Arial"/>
                <w:color w:val="00B0F0"/>
              </w:rPr>
            </w:pPr>
            <w:r w:rsidRPr="000A080C">
              <w:t>Трошкови превоза</w:t>
            </w:r>
          </w:p>
        </w:tc>
        <w:tc>
          <w:tcPr>
            <w:tcW w:w="1980" w:type="dxa"/>
          </w:tcPr>
          <w:p w14:paraId="03276B96" w14:textId="77777777" w:rsidR="006C33CF" w:rsidRPr="00477BD7" w:rsidRDefault="006C33CF" w:rsidP="009A5BBB">
            <w:pPr>
              <w:spacing w:before="0"/>
              <w:jc w:val="center"/>
              <w:rPr>
                <w:rFonts w:cs="Arial"/>
                <w:color w:val="00B0F0"/>
              </w:rPr>
            </w:pPr>
          </w:p>
        </w:tc>
      </w:tr>
      <w:tr w:rsidR="006C33CF" w:rsidRPr="00477BD7" w14:paraId="284E79BC" w14:textId="77777777" w:rsidTr="009A5BBB">
        <w:trPr>
          <w:trHeight w:val="534"/>
        </w:trPr>
        <w:tc>
          <w:tcPr>
            <w:tcW w:w="3382" w:type="dxa"/>
            <w:vMerge/>
            <w:shd w:val="clear" w:color="auto" w:fill="auto"/>
          </w:tcPr>
          <w:p w14:paraId="1B28BA49" w14:textId="77777777" w:rsidR="006C33CF" w:rsidRPr="00477BD7" w:rsidRDefault="006C33CF" w:rsidP="009A5BBB">
            <w:pPr>
              <w:spacing w:before="0"/>
              <w:rPr>
                <w:rFonts w:cs="Arial"/>
                <w:color w:val="00B0F0"/>
              </w:rPr>
            </w:pPr>
          </w:p>
        </w:tc>
        <w:tc>
          <w:tcPr>
            <w:tcW w:w="3667" w:type="dxa"/>
            <w:shd w:val="clear" w:color="auto" w:fill="auto"/>
          </w:tcPr>
          <w:p w14:paraId="047F39AC" w14:textId="77777777" w:rsidR="006C33CF" w:rsidRPr="00477BD7" w:rsidRDefault="006C33CF" w:rsidP="009A5BBB">
            <w:pPr>
              <w:spacing w:before="0"/>
              <w:rPr>
                <w:rFonts w:cs="Arial"/>
                <w:color w:val="00B0F0"/>
                <w:lang w:val="sr-Cyrl-CS"/>
              </w:rPr>
            </w:pPr>
            <w:r w:rsidRPr="000A080C">
              <w:t>Остали трошкови (навести)</w:t>
            </w:r>
          </w:p>
        </w:tc>
        <w:tc>
          <w:tcPr>
            <w:tcW w:w="1980" w:type="dxa"/>
          </w:tcPr>
          <w:p w14:paraId="1FD422F9" w14:textId="77777777" w:rsidR="006C33CF" w:rsidRPr="00477BD7" w:rsidRDefault="006C33CF" w:rsidP="009A5BBB">
            <w:pPr>
              <w:spacing w:before="0"/>
              <w:jc w:val="center"/>
              <w:rPr>
                <w:rFonts w:cs="Arial"/>
                <w:color w:val="00B0F0"/>
              </w:rPr>
            </w:pPr>
          </w:p>
        </w:tc>
      </w:tr>
    </w:tbl>
    <w:p w14:paraId="65A0DB84" w14:textId="77777777" w:rsidR="006C33CF" w:rsidRPr="00477BD7" w:rsidRDefault="006C33CF" w:rsidP="006C33CF">
      <w:pPr>
        <w:widowControl w:val="0"/>
        <w:spacing w:before="0"/>
        <w:rPr>
          <w:rFonts w:eastAsia="Arial Unicode MS" w:cs="Arial"/>
          <w:color w:val="00B0F0"/>
        </w:rPr>
      </w:pPr>
    </w:p>
    <w:p w14:paraId="671235F6" w14:textId="77777777" w:rsidR="006C33CF" w:rsidRPr="00477BD7" w:rsidRDefault="006C33CF" w:rsidP="006C33CF">
      <w:pPr>
        <w:widowControl w:val="0"/>
        <w:spacing w:before="0"/>
        <w:rPr>
          <w:rFonts w:eastAsia="Arial Unicode MS" w:cs="Arial"/>
          <w:color w:val="00B0F0"/>
        </w:rPr>
      </w:pPr>
    </w:p>
    <w:p w14:paraId="40AD047F" w14:textId="77777777" w:rsidR="006C33CF" w:rsidRPr="00477BD7" w:rsidRDefault="006C33CF" w:rsidP="006C33CF">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6C33CF" w:rsidRPr="00477BD7" w14:paraId="5D923D7B" w14:textId="77777777" w:rsidTr="009A5BBB">
        <w:trPr>
          <w:jc w:val="center"/>
        </w:trPr>
        <w:tc>
          <w:tcPr>
            <w:tcW w:w="3882" w:type="dxa"/>
          </w:tcPr>
          <w:p w14:paraId="489245B7" w14:textId="77777777" w:rsidR="006C33CF" w:rsidRPr="00477BD7" w:rsidRDefault="006C33CF" w:rsidP="009A5BBB">
            <w:pPr>
              <w:spacing w:before="0"/>
              <w:jc w:val="center"/>
              <w:rPr>
                <w:rFonts w:cs="Arial"/>
              </w:rPr>
            </w:pPr>
            <w:r w:rsidRPr="00477BD7">
              <w:rPr>
                <w:rFonts w:cs="Arial"/>
              </w:rPr>
              <w:t>Датум:</w:t>
            </w:r>
          </w:p>
        </w:tc>
        <w:tc>
          <w:tcPr>
            <w:tcW w:w="2127" w:type="dxa"/>
          </w:tcPr>
          <w:p w14:paraId="2E89658F" w14:textId="77777777" w:rsidR="006C33CF" w:rsidRPr="00477BD7" w:rsidRDefault="006C33CF" w:rsidP="009A5BBB">
            <w:pPr>
              <w:spacing w:before="0"/>
              <w:jc w:val="center"/>
              <w:rPr>
                <w:rFonts w:cs="Arial"/>
                <w:lang w:val="ru-RU"/>
              </w:rPr>
            </w:pPr>
          </w:p>
        </w:tc>
        <w:tc>
          <w:tcPr>
            <w:tcW w:w="4022" w:type="dxa"/>
          </w:tcPr>
          <w:p w14:paraId="6809DDE3" w14:textId="77777777" w:rsidR="006C33CF" w:rsidRPr="00477BD7" w:rsidRDefault="006C33CF" w:rsidP="009A5BBB">
            <w:pPr>
              <w:spacing w:before="0"/>
              <w:jc w:val="center"/>
              <w:rPr>
                <w:rFonts w:cs="Arial"/>
                <w:lang w:val="sr-Cyrl-CS"/>
              </w:rPr>
            </w:pPr>
            <w:r w:rsidRPr="00477BD7">
              <w:rPr>
                <w:rFonts w:cs="Arial"/>
                <w:lang w:val="sr-Cyrl-CS"/>
              </w:rPr>
              <w:t>П</w:t>
            </w:r>
            <w:r w:rsidRPr="00477BD7">
              <w:rPr>
                <w:rFonts w:cs="Arial"/>
              </w:rPr>
              <w:t>онуђач</w:t>
            </w:r>
          </w:p>
        </w:tc>
      </w:tr>
      <w:tr w:rsidR="006C33CF" w:rsidRPr="00477BD7" w14:paraId="5D2FCC99" w14:textId="77777777" w:rsidTr="009A5BBB">
        <w:trPr>
          <w:jc w:val="center"/>
        </w:trPr>
        <w:tc>
          <w:tcPr>
            <w:tcW w:w="3882" w:type="dxa"/>
          </w:tcPr>
          <w:p w14:paraId="4E4D86BA" w14:textId="77777777" w:rsidR="006C33CF" w:rsidRPr="00477BD7" w:rsidRDefault="006C33CF" w:rsidP="009A5BBB">
            <w:pPr>
              <w:spacing w:before="0"/>
              <w:jc w:val="center"/>
              <w:rPr>
                <w:rFonts w:cs="Arial"/>
              </w:rPr>
            </w:pPr>
          </w:p>
        </w:tc>
        <w:tc>
          <w:tcPr>
            <w:tcW w:w="2127" w:type="dxa"/>
          </w:tcPr>
          <w:p w14:paraId="0F366EC1" w14:textId="77777777" w:rsidR="006C33CF" w:rsidRPr="00477BD7" w:rsidRDefault="006C33CF" w:rsidP="009A5BBB">
            <w:pPr>
              <w:spacing w:before="0"/>
              <w:jc w:val="center"/>
              <w:rPr>
                <w:rFonts w:cs="Arial"/>
              </w:rPr>
            </w:pPr>
            <w:r w:rsidRPr="00477BD7">
              <w:rPr>
                <w:rFonts w:cs="Arial"/>
              </w:rPr>
              <w:t>М.П.</w:t>
            </w:r>
          </w:p>
        </w:tc>
        <w:tc>
          <w:tcPr>
            <w:tcW w:w="4022" w:type="dxa"/>
          </w:tcPr>
          <w:p w14:paraId="3643AC25" w14:textId="77777777" w:rsidR="006C33CF" w:rsidRPr="00477BD7" w:rsidRDefault="006C33CF" w:rsidP="009A5BBB">
            <w:pPr>
              <w:spacing w:before="0"/>
              <w:jc w:val="center"/>
              <w:rPr>
                <w:rFonts w:cs="Arial"/>
                <w:lang w:val="ru-RU"/>
              </w:rPr>
            </w:pPr>
          </w:p>
        </w:tc>
      </w:tr>
      <w:tr w:rsidR="006C33CF" w:rsidRPr="00477BD7" w14:paraId="5FA700A2" w14:textId="77777777" w:rsidTr="009A5BBB">
        <w:trPr>
          <w:jc w:val="center"/>
        </w:trPr>
        <w:tc>
          <w:tcPr>
            <w:tcW w:w="3882" w:type="dxa"/>
            <w:tcBorders>
              <w:bottom w:val="single" w:sz="4" w:space="0" w:color="auto"/>
            </w:tcBorders>
          </w:tcPr>
          <w:p w14:paraId="0DC8FC87" w14:textId="77777777" w:rsidR="006C33CF" w:rsidRPr="00477BD7" w:rsidRDefault="006C33CF" w:rsidP="009A5BBB">
            <w:pPr>
              <w:spacing w:before="0"/>
              <w:jc w:val="center"/>
              <w:rPr>
                <w:rFonts w:cs="Arial"/>
              </w:rPr>
            </w:pPr>
          </w:p>
        </w:tc>
        <w:tc>
          <w:tcPr>
            <w:tcW w:w="2127" w:type="dxa"/>
          </w:tcPr>
          <w:p w14:paraId="728C6C94" w14:textId="77777777" w:rsidR="006C33CF" w:rsidRPr="00477BD7" w:rsidRDefault="006C33CF" w:rsidP="009A5BBB">
            <w:pPr>
              <w:spacing w:before="0"/>
              <w:jc w:val="center"/>
              <w:rPr>
                <w:rFonts w:cs="Arial"/>
                <w:lang w:val="ru-RU"/>
              </w:rPr>
            </w:pPr>
          </w:p>
        </w:tc>
        <w:tc>
          <w:tcPr>
            <w:tcW w:w="4022" w:type="dxa"/>
            <w:tcBorders>
              <w:bottom w:val="single" w:sz="4" w:space="0" w:color="auto"/>
            </w:tcBorders>
          </w:tcPr>
          <w:p w14:paraId="102E6A0C" w14:textId="77777777" w:rsidR="006C33CF" w:rsidRPr="00477BD7" w:rsidRDefault="006C33CF" w:rsidP="009A5BBB">
            <w:pPr>
              <w:spacing w:before="0"/>
              <w:jc w:val="center"/>
              <w:rPr>
                <w:rFonts w:cs="Arial"/>
                <w:lang w:val="ru-RU"/>
              </w:rPr>
            </w:pPr>
          </w:p>
        </w:tc>
      </w:tr>
      <w:tr w:rsidR="006C33CF" w:rsidRPr="00477BD7" w14:paraId="351C7281" w14:textId="77777777" w:rsidTr="009A5BBB">
        <w:trPr>
          <w:trHeight w:val="389"/>
          <w:jc w:val="center"/>
        </w:trPr>
        <w:tc>
          <w:tcPr>
            <w:tcW w:w="3882" w:type="dxa"/>
            <w:tcBorders>
              <w:top w:val="single" w:sz="4" w:space="0" w:color="auto"/>
            </w:tcBorders>
          </w:tcPr>
          <w:p w14:paraId="0624650A" w14:textId="77777777" w:rsidR="006C33CF" w:rsidRDefault="006C33CF" w:rsidP="009A5BBB">
            <w:pPr>
              <w:spacing w:before="0"/>
              <w:jc w:val="center"/>
              <w:rPr>
                <w:rFonts w:cs="Arial"/>
              </w:rPr>
            </w:pPr>
          </w:p>
          <w:p w14:paraId="3D44F472" w14:textId="77777777" w:rsidR="006C33CF" w:rsidRDefault="006C33CF" w:rsidP="009A5BBB">
            <w:pPr>
              <w:spacing w:before="0"/>
              <w:jc w:val="center"/>
              <w:rPr>
                <w:rFonts w:cs="Arial"/>
              </w:rPr>
            </w:pPr>
          </w:p>
          <w:p w14:paraId="24D0427C" w14:textId="77777777" w:rsidR="006C33CF" w:rsidRPr="00477BD7" w:rsidRDefault="006C33CF" w:rsidP="009A5BBB">
            <w:pPr>
              <w:spacing w:before="0"/>
              <w:jc w:val="center"/>
              <w:rPr>
                <w:rFonts w:cs="Arial"/>
              </w:rPr>
            </w:pPr>
          </w:p>
        </w:tc>
        <w:tc>
          <w:tcPr>
            <w:tcW w:w="2127" w:type="dxa"/>
          </w:tcPr>
          <w:p w14:paraId="64935DA5" w14:textId="77777777" w:rsidR="006C33CF" w:rsidRPr="00477BD7" w:rsidRDefault="006C33CF" w:rsidP="009A5BBB">
            <w:pPr>
              <w:spacing w:before="0"/>
              <w:jc w:val="center"/>
              <w:rPr>
                <w:rFonts w:cs="Arial"/>
                <w:lang w:val="ru-RU"/>
              </w:rPr>
            </w:pPr>
          </w:p>
        </w:tc>
        <w:tc>
          <w:tcPr>
            <w:tcW w:w="4022" w:type="dxa"/>
            <w:tcBorders>
              <w:top w:val="single" w:sz="4" w:space="0" w:color="auto"/>
            </w:tcBorders>
          </w:tcPr>
          <w:p w14:paraId="047C718A" w14:textId="77777777" w:rsidR="006C33CF" w:rsidRPr="00477BD7" w:rsidRDefault="006C33CF" w:rsidP="009A5BBB">
            <w:pPr>
              <w:spacing w:before="0"/>
              <w:jc w:val="center"/>
              <w:rPr>
                <w:rFonts w:cs="Arial"/>
                <w:lang w:val="ru-RU"/>
              </w:rPr>
            </w:pPr>
          </w:p>
        </w:tc>
      </w:tr>
    </w:tbl>
    <w:p w14:paraId="1F61A19F" w14:textId="77777777" w:rsidR="006C33CF" w:rsidRPr="00477BD7" w:rsidRDefault="006C33CF" w:rsidP="006C33CF">
      <w:pPr>
        <w:spacing w:before="0"/>
        <w:rPr>
          <w:rFonts w:cs="Arial"/>
          <w:b/>
          <w:i/>
          <w:lang w:val="sr-Cyrl-CS"/>
        </w:rPr>
      </w:pPr>
      <w:r w:rsidRPr="00477BD7">
        <w:rPr>
          <w:rFonts w:cs="Arial"/>
          <w:b/>
          <w:i/>
          <w:lang w:val="sr-Cyrl-CS"/>
        </w:rPr>
        <w:t>Напомена:</w:t>
      </w:r>
    </w:p>
    <w:p w14:paraId="7F8213AB" w14:textId="77777777" w:rsidR="006C33CF" w:rsidRPr="00477BD7" w:rsidRDefault="006C33CF" w:rsidP="006C33CF">
      <w:pPr>
        <w:pStyle w:val="KDKomentar"/>
        <w:spacing w:before="0"/>
        <w:rPr>
          <w:rFonts w:eastAsia="TimesNewRomanPS-BoldMT" w:cs="Arial"/>
          <w:color w:val="auto"/>
          <w:sz w:val="22"/>
          <w:szCs w:val="22"/>
        </w:rPr>
      </w:pPr>
      <w:r w:rsidRPr="00477BD7">
        <w:rPr>
          <w:rFonts w:eastAsia="TimesNewRomanPS-BoldMT" w:cs="Arial"/>
          <w:color w:val="auto"/>
          <w:sz w:val="22"/>
          <w:szCs w:val="22"/>
        </w:rPr>
        <w:t xml:space="preserve">-Уколико </w:t>
      </w:r>
      <w:r w:rsidRPr="00477BD7">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477BD7">
        <w:rPr>
          <w:rFonts w:eastAsia="TimesNewRomanPS-BoldMT" w:cs="Arial"/>
          <w:color w:val="auto"/>
          <w:sz w:val="22"/>
          <w:szCs w:val="22"/>
        </w:rPr>
        <w:t>.</w:t>
      </w:r>
    </w:p>
    <w:p w14:paraId="60BFD6E1" w14:textId="3C398F31" w:rsidR="002D69A8" w:rsidRDefault="006C33CF" w:rsidP="006C33CF">
      <w:pPr>
        <w:spacing w:before="0"/>
        <w:rPr>
          <w:rFonts w:cs="Arial"/>
          <w:lang w:val="sr-Latn-CS"/>
        </w:rPr>
      </w:pPr>
      <w:r w:rsidRPr="00477BD7">
        <w:rPr>
          <w:rFonts w:eastAsia="TimesNewRomanPS-BoldMT" w:cs="Arial"/>
          <w:lang w:val="sr-Cyrl-CS"/>
        </w:rPr>
        <w:t xml:space="preserve">- </w:t>
      </w:r>
      <w:r w:rsidRPr="00477BD7">
        <w:rPr>
          <w:rFonts w:eastAsia="TimesNewRomanPS-BoldMT" w:cs="Arial"/>
        </w:rPr>
        <w:t>Уколико понуђач подноси понуду са подизвођачем овај образац потписује и оверава печатом понуђач.</w:t>
      </w:r>
    </w:p>
    <w:p w14:paraId="3AA36BE7" w14:textId="77777777" w:rsidR="002D69A8" w:rsidRDefault="002D69A8" w:rsidP="00343A18">
      <w:pPr>
        <w:spacing w:before="0"/>
        <w:rPr>
          <w:rFonts w:cs="Arial"/>
          <w:lang w:val="sr-Latn-CS"/>
        </w:rPr>
      </w:pPr>
    </w:p>
    <w:p w14:paraId="3D7D5F5B" w14:textId="77777777" w:rsidR="006C33CF" w:rsidRDefault="006C33CF" w:rsidP="00343A18">
      <w:pPr>
        <w:spacing w:before="0"/>
        <w:rPr>
          <w:rFonts w:cs="Arial"/>
          <w:b/>
          <w:lang w:val="sr-Latn-CS"/>
        </w:rPr>
      </w:pPr>
    </w:p>
    <w:p w14:paraId="0DBFE9B9" w14:textId="77777777" w:rsidR="006C33CF" w:rsidRDefault="006C33CF" w:rsidP="00343A18">
      <w:pPr>
        <w:spacing w:before="0"/>
        <w:rPr>
          <w:rFonts w:cs="Arial"/>
          <w:b/>
          <w:lang w:val="sr-Latn-CS"/>
        </w:rPr>
      </w:pPr>
    </w:p>
    <w:p w14:paraId="16761283" w14:textId="77777777" w:rsidR="006C33CF" w:rsidRDefault="006C33CF" w:rsidP="00343A18">
      <w:pPr>
        <w:spacing w:before="0"/>
        <w:rPr>
          <w:rFonts w:cs="Arial"/>
          <w:b/>
          <w:lang w:val="sr-Latn-CS"/>
        </w:rPr>
      </w:pPr>
    </w:p>
    <w:p w14:paraId="4AB0D6D3" w14:textId="77777777" w:rsidR="006C33CF" w:rsidRDefault="006C33CF" w:rsidP="00343A18">
      <w:pPr>
        <w:spacing w:before="0"/>
        <w:rPr>
          <w:rFonts w:cs="Arial"/>
          <w:b/>
          <w:lang w:val="sr-Latn-CS"/>
        </w:rPr>
      </w:pPr>
    </w:p>
    <w:p w14:paraId="7D2E2F12" w14:textId="77777777" w:rsidR="006C33CF" w:rsidRDefault="006C33CF" w:rsidP="00343A18">
      <w:pPr>
        <w:spacing w:before="0"/>
        <w:rPr>
          <w:rFonts w:cs="Arial"/>
          <w:b/>
          <w:lang w:val="sr-Latn-CS"/>
        </w:rPr>
      </w:pPr>
    </w:p>
    <w:p w14:paraId="6FD0BE3F" w14:textId="77777777" w:rsidR="006C33CF" w:rsidRDefault="006C33CF" w:rsidP="00343A18">
      <w:pPr>
        <w:spacing w:before="0"/>
        <w:rPr>
          <w:rFonts w:cs="Arial"/>
          <w:b/>
          <w:lang w:val="sr-Latn-CS"/>
        </w:rPr>
      </w:pPr>
    </w:p>
    <w:p w14:paraId="361F68B4" w14:textId="77777777" w:rsidR="006C33CF" w:rsidRDefault="006C33CF" w:rsidP="00343A18">
      <w:pPr>
        <w:spacing w:before="0"/>
        <w:rPr>
          <w:rFonts w:cs="Arial"/>
          <w:b/>
          <w:lang w:val="sr-Latn-CS"/>
        </w:rPr>
      </w:pPr>
    </w:p>
    <w:p w14:paraId="6E0097EE" w14:textId="77777777" w:rsidR="006C33CF" w:rsidRDefault="006C33CF" w:rsidP="00343A18">
      <w:pPr>
        <w:spacing w:before="0"/>
        <w:rPr>
          <w:rFonts w:cs="Arial"/>
          <w:b/>
          <w:lang w:val="sr-Latn-CS"/>
        </w:rPr>
      </w:pPr>
    </w:p>
    <w:p w14:paraId="27D17DCC" w14:textId="77777777" w:rsidR="006C33CF" w:rsidRDefault="006C33CF" w:rsidP="00343A18">
      <w:pPr>
        <w:spacing w:before="0"/>
        <w:rPr>
          <w:rFonts w:cs="Arial"/>
          <w:b/>
          <w:lang w:val="sr-Latn-CS"/>
        </w:rPr>
      </w:pPr>
    </w:p>
    <w:p w14:paraId="2AD3CA29" w14:textId="77777777" w:rsidR="006C33CF" w:rsidRDefault="006C33CF" w:rsidP="00343A18">
      <w:pPr>
        <w:spacing w:before="0"/>
        <w:rPr>
          <w:rFonts w:cs="Arial"/>
          <w:b/>
          <w:lang w:val="sr-Latn-CS"/>
        </w:rPr>
      </w:pPr>
    </w:p>
    <w:p w14:paraId="19FF5293" w14:textId="77777777" w:rsidR="006C33CF" w:rsidRDefault="006C33CF" w:rsidP="00343A18">
      <w:pPr>
        <w:spacing w:before="0"/>
        <w:rPr>
          <w:rFonts w:cs="Arial"/>
          <w:b/>
          <w:lang w:val="sr-Latn-CS"/>
        </w:rPr>
      </w:pPr>
    </w:p>
    <w:p w14:paraId="730F9669" w14:textId="77777777" w:rsidR="006C33CF" w:rsidRDefault="006C33CF" w:rsidP="00343A18">
      <w:pPr>
        <w:spacing w:before="0"/>
        <w:rPr>
          <w:rFonts w:cs="Arial"/>
          <w:b/>
          <w:lang w:val="sr-Latn-CS"/>
        </w:rPr>
      </w:pPr>
    </w:p>
    <w:p w14:paraId="380A1F26" w14:textId="77777777" w:rsidR="006C33CF" w:rsidRDefault="006C33CF" w:rsidP="00343A18">
      <w:pPr>
        <w:spacing w:before="0"/>
        <w:rPr>
          <w:rFonts w:cs="Arial"/>
          <w:b/>
          <w:lang w:val="sr-Latn-CS"/>
        </w:rPr>
      </w:pPr>
    </w:p>
    <w:p w14:paraId="7759C8F2" w14:textId="77777777" w:rsidR="006C33CF" w:rsidRDefault="006C33CF" w:rsidP="00343A18">
      <w:pPr>
        <w:spacing w:before="0"/>
        <w:rPr>
          <w:rFonts w:cs="Arial"/>
          <w:b/>
          <w:lang w:val="sr-Latn-CS"/>
        </w:rPr>
      </w:pPr>
    </w:p>
    <w:p w14:paraId="4A7EEB71" w14:textId="77777777" w:rsidR="006C33CF" w:rsidRDefault="006C33CF" w:rsidP="00343A18">
      <w:pPr>
        <w:spacing w:before="0"/>
        <w:rPr>
          <w:rFonts w:cs="Arial"/>
          <w:b/>
          <w:lang w:val="sr-Latn-CS"/>
        </w:rPr>
      </w:pPr>
    </w:p>
    <w:p w14:paraId="021B2DE3" w14:textId="77777777" w:rsidR="006C33CF" w:rsidRDefault="006C33CF" w:rsidP="00343A18">
      <w:pPr>
        <w:spacing w:before="0"/>
        <w:rPr>
          <w:rFonts w:cs="Arial"/>
          <w:b/>
          <w:lang w:val="sr-Latn-CS"/>
        </w:rPr>
      </w:pPr>
    </w:p>
    <w:p w14:paraId="67BC1D27" w14:textId="77777777" w:rsidR="006C33CF" w:rsidRDefault="006C33CF" w:rsidP="00343A18">
      <w:pPr>
        <w:spacing w:before="0"/>
        <w:rPr>
          <w:rFonts w:cs="Arial"/>
          <w:b/>
          <w:lang w:val="sr-Latn-CS"/>
        </w:rPr>
      </w:pPr>
    </w:p>
    <w:p w14:paraId="36B74A25" w14:textId="77777777" w:rsidR="006C33CF" w:rsidRDefault="006C33CF" w:rsidP="00343A18">
      <w:pPr>
        <w:spacing w:before="0"/>
        <w:rPr>
          <w:rFonts w:cs="Arial"/>
          <w:b/>
          <w:lang w:val="sr-Latn-CS"/>
        </w:rPr>
      </w:pPr>
    </w:p>
    <w:p w14:paraId="30A44A47" w14:textId="77777777" w:rsidR="006C33CF" w:rsidRDefault="006C33CF" w:rsidP="00343A18">
      <w:pPr>
        <w:spacing w:before="0"/>
        <w:rPr>
          <w:rFonts w:cs="Arial"/>
          <w:b/>
          <w:lang w:val="sr-Latn-CS"/>
        </w:rPr>
      </w:pPr>
    </w:p>
    <w:p w14:paraId="29C261A8" w14:textId="77777777" w:rsidR="006C33CF" w:rsidRDefault="006C33CF" w:rsidP="00343A18">
      <w:pPr>
        <w:spacing w:before="0"/>
        <w:rPr>
          <w:rFonts w:cs="Arial"/>
          <w:b/>
          <w:lang w:val="sr-Latn-CS"/>
        </w:rPr>
      </w:pPr>
    </w:p>
    <w:p w14:paraId="21293809" w14:textId="77777777" w:rsidR="006C33CF" w:rsidRDefault="006C33CF" w:rsidP="00343A18">
      <w:pPr>
        <w:spacing w:before="0"/>
        <w:rPr>
          <w:rFonts w:cs="Arial"/>
          <w:b/>
          <w:lang w:val="sr-Latn-CS"/>
        </w:rPr>
      </w:pPr>
    </w:p>
    <w:p w14:paraId="4557681E" w14:textId="77777777" w:rsidR="006C33CF" w:rsidRDefault="006C33CF" w:rsidP="00343A18">
      <w:pPr>
        <w:spacing w:before="0"/>
        <w:rPr>
          <w:rFonts w:cs="Arial"/>
          <w:b/>
          <w:lang w:val="sr-Latn-CS"/>
        </w:rPr>
      </w:pPr>
    </w:p>
    <w:p w14:paraId="45421F3D" w14:textId="77777777" w:rsidR="006C33CF" w:rsidRDefault="006C33CF" w:rsidP="00343A18">
      <w:pPr>
        <w:spacing w:before="0"/>
        <w:rPr>
          <w:rFonts w:cs="Arial"/>
          <w:b/>
          <w:lang w:val="sr-Latn-CS"/>
        </w:rPr>
      </w:pPr>
    </w:p>
    <w:p w14:paraId="14B546EC" w14:textId="77777777" w:rsidR="006C33CF" w:rsidRDefault="006C33CF" w:rsidP="00343A18">
      <w:pPr>
        <w:spacing w:before="0"/>
        <w:rPr>
          <w:rFonts w:cs="Arial"/>
          <w:b/>
          <w:lang w:val="sr-Latn-CS"/>
        </w:rPr>
      </w:pPr>
    </w:p>
    <w:p w14:paraId="096E8475" w14:textId="77777777" w:rsidR="006C33CF" w:rsidRDefault="006C33CF" w:rsidP="00343A18">
      <w:pPr>
        <w:spacing w:before="0"/>
        <w:rPr>
          <w:rFonts w:cs="Arial"/>
          <w:b/>
          <w:lang w:val="sr-Latn-CS"/>
        </w:rPr>
      </w:pPr>
    </w:p>
    <w:p w14:paraId="6FDC433C" w14:textId="77777777" w:rsidR="006C33CF" w:rsidRDefault="006C33CF" w:rsidP="00343A18">
      <w:pPr>
        <w:spacing w:before="0"/>
        <w:rPr>
          <w:rFonts w:cs="Arial"/>
          <w:b/>
          <w:lang w:val="sr-Latn-CS"/>
        </w:rPr>
      </w:pPr>
    </w:p>
    <w:p w14:paraId="700C409E" w14:textId="77777777" w:rsidR="006C33CF" w:rsidRDefault="006C33CF" w:rsidP="00343A18">
      <w:pPr>
        <w:spacing w:before="0"/>
        <w:rPr>
          <w:rFonts w:cs="Arial"/>
          <w:b/>
          <w:lang w:val="sr-Latn-CS"/>
        </w:rPr>
      </w:pPr>
    </w:p>
    <w:p w14:paraId="12FDF4E5" w14:textId="77777777" w:rsidR="00787EF3" w:rsidRDefault="00787EF3" w:rsidP="00343A18">
      <w:pPr>
        <w:spacing w:before="0"/>
        <w:rPr>
          <w:rFonts w:cs="Arial"/>
          <w:b/>
          <w:lang w:val="sr-Latn-CS"/>
        </w:rPr>
      </w:pPr>
    </w:p>
    <w:p w14:paraId="33A8B40F" w14:textId="77777777" w:rsidR="00787EF3" w:rsidRDefault="00787EF3" w:rsidP="00343A18">
      <w:pPr>
        <w:spacing w:before="0"/>
        <w:rPr>
          <w:rFonts w:cs="Arial"/>
          <w:b/>
          <w:lang w:val="sr-Latn-CS"/>
        </w:rPr>
      </w:pPr>
    </w:p>
    <w:p w14:paraId="2117D5ED" w14:textId="77777777" w:rsidR="006C33CF" w:rsidRDefault="006C33CF" w:rsidP="00343A18">
      <w:pPr>
        <w:spacing w:before="0"/>
        <w:rPr>
          <w:rFonts w:cs="Arial"/>
          <w:b/>
          <w:lang w:val="sr-Latn-CS"/>
        </w:rPr>
      </w:pPr>
    </w:p>
    <w:p w14:paraId="5C016E62" w14:textId="77777777" w:rsidR="006C33CF" w:rsidRPr="00477BD7" w:rsidRDefault="006C33CF" w:rsidP="006C33CF">
      <w:pPr>
        <w:pStyle w:val="KDObrazac"/>
        <w:spacing w:before="0"/>
      </w:pPr>
      <w:r w:rsidRPr="00477BD7">
        <w:lastRenderedPageBreak/>
        <w:t xml:space="preserve">ОБРАЗАЦ </w:t>
      </w:r>
      <w:r>
        <w:rPr>
          <w:lang w:val="sr-Cyrl-RS"/>
        </w:rPr>
        <w:t>2</w:t>
      </w:r>
      <w:r w:rsidRPr="00477BD7">
        <w:t>.</w:t>
      </w:r>
    </w:p>
    <w:p w14:paraId="3DF47D7E" w14:textId="77777777" w:rsidR="006C33CF" w:rsidRDefault="006C33CF" w:rsidP="006C33CF">
      <w:pPr>
        <w:spacing w:before="0"/>
        <w:jc w:val="center"/>
        <w:rPr>
          <w:rFonts w:cs="Arial"/>
          <w:b/>
        </w:rPr>
      </w:pPr>
    </w:p>
    <w:p w14:paraId="677F2715" w14:textId="77777777" w:rsidR="006C33CF" w:rsidRDefault="006C33CF" w:rsidP="006C33CF">
      <w:pPr>
        <w:spacing w:before="0"/>
        <w:jc w:val="center"/>
        <w:rPr>
          <w:rFonts w:cs="Arial"/>
          <w:b/>
        </w:rPr>
      </w:pPr>
    </w:p>
    <w:p w14:paraId="140B4871" w14:textId="77777777" w:rsidR="006C33CF" w:rsidRPr="00A82EE2" w:rsidRDefault="006C33CF" w:rsidP="006C33CF">
      <w:pPr>
        <w:spacing w:before="0"/>
        <w:jc w:val="center"/>
        <w:rPr>
          <w:rFonts w:cs="Arial"/>
          <w:b/>
        </w:rPr>
      </w:pPr>
      <w:r w:rsidRPr="00A82EE2">
        <w:rPr>
          <w:rFonts w:cs="Arial"/>
          <w:b/>
        </w:rPr>
        <w:t>ОБРАЗАЦ СТРУКУТРЕ ЦЕНЕ</w:t>
      </w:r>
    </w:p>
    <w:p w14:paraId="0FE6DB8A" w14:textId="385453FE" w:rsidR="006C33CF" w:rsidRPr="00DF590B" w:rsidRDefault="006C33CF" w:rsidP="006C33CF">
      <w:pPr>
        <w:spacing w:before="0"/>
        <w:jc w:val="center"/>
        <w:rPr>
          <w:rFonts w:cs="Arial"/>
          <w:b/>
          <w:lang w:val="ru-RU"/>
        </w:rPr>
      </w:pPr>
      <w:r w:rsidRPr="00A82EE2">
        <w:rPr>
          <w:rFonts w:cs="Arial"/>
          <w:b/>
          <w:lang w:val="ru-RU"/>
        </w:rPr>
        <w:t xml:space="preserve">Партија </w:t>
      </w:r>
      <w:r>
        <w:rPr>
          <w:rFonts w:cs="Arial"/>
          <w:b/>
          <w:lang w:val="ru-RU"/>
        </w:rPr>
        <w:t>5</w:t>
      </w:r>
      <w:r w:rsidRPr="00A82EE2">
        <w:rPr>
          <w:rFonts w:cs="Arial"/>
          <w:b/>
          <w:lang w:val="ru-RU"/>
        </w:rPr>
        <w:t xml:space="preserve"> </w:t>
      </w:r>
      <w:r w:rsidRPr="006C33CF">
        <w:rPr>
          <w:rFonts w:cs="Arial"/>
          <w:b/>
          <w:lang w:val="ru-RU"/>
        </w:rPr>
        <w:t>- Пројекат за грађевинску дозволу и извођачки пројекат пристаништа у Доњем Милановцу са потребном документацијом</w:t>
      </w:r>
    </w:p>
    <w:p w14:paraId="2680F15C" w14:textId="77777777" w:rsidR="006C33CF" w:rsidRPr="00477BD7" w:rsidRDefault="006C33CF" w:rsidP="006C33CF">
      <w:pPr>
        <w:spacing w:before="0"/>
        <w:rPr>
          <w:rFonts w:cs="Arial"/>
        </w:rPr>
      </w:pPr>
    </w:p>
    <w:p w14:paraId="3BB8210D" w14:textId="77777777" w:rsidR="006C33CF" w:rsidRPr="00477BD7" w:rsidRDefault="006C33CF" w:rsidP="006C33CF">
      <w:pPr>
        <w:spacing w:before="0"/>
        <w:rPr>
          <w:rFonts w:cs="Arial"/>
        </w:rPr>
      </w:pPr>
      <w:r w:rsidRPr="00477BD7">
        <w:rPr>
          <w:rFonts w:cs="Arial"/>
        </w:rPr>
        <w:t>Табела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4374"/>
        <w:gridCol w:w="2056"/>
        <w:gridCol w:w="1964"/>
      </w:tblGrid>
      <w:tr w:rsidR="006C33CF" w:rsidRPr="00041008" w14:paraId="783A6D99" w14:textId="77777777" w:rsidTr="009A5BBB">
        <w:tc>
          <w:tcPr>
            <w:tcW w:w="346" w:type="pct"/>
            <w:shd w:val="clear" w:color="auto" w:fill="C6D9F1" w:themeFill="text2" w:themeFillTint="33"/>
            <w:vAlign w:val="center"/>
          </w:tcPr>
          <w:p w14:paraId="21D8C644" w14:textId="77777777" w:rsidR="006C33CF" w:rsidRDefault="006C33CF" w:rsidP="009A5BBB">
            <w:pPr>
              <w:spacing w:before="0"/>
              <w:jc w:val="center"/>
              <w:rPr>
                <w:rFonts w:cs="Arial"/>
                <w:bCs/>
                <w:i/>
                <w:iCs/>
              </w:rPr>
            </w:pPr>
            <w:r w:rsidRPr="00477BD7">
              <w:rPr>
                <w:rFonts w:cs="Arial"/>
                <w:bCs/>
                <w:i/>
                <w:iCs/>
                <w:lang w:val="sr-Cyrl-CS"/>
              </w:rPr>
              <w:t>Р</w:t>
            </w:r>
            <w:r>
              <w:rPr>
                <w:rFonts w:cs="Arial"/>
                <w:bCs/>
                <w:i/>
                <w:iCs/>
              </w:rPr>
              <w:t>.</w:t>
            </w:r>
          </w:p>
          <w:p w14:paraId="143AF0AD" w14:textId="77777777" w:rsidR="006C33CF" w:rsidRPr="00477BD7" w:rsidRDefault="006C33CF" w:rsidP="009A5BBB">
            <w:pPr>
              <w:spacing w:before="0"/>
              <w:jc w:val="center"/>
              <w:rPr>
                <w:rFonts w:cs="Arial"/>
                <w:bCs/>
                <w:i/>
                <w:iCs/>
                <w:lang w:val="sr-Cyrl-CS"/>
              </w:rPr>
            </w:pPr>
            <w:r w:rsidRPr="00477BD7">
              <w:rPr>
                <w:rFonts w:cs="Arial"/>
                <w:bCs/>
                <w:i/>
                <w:iCs/>
                <w:lang w:val="sr-Cyrl-CS"/>
              </w:rPr>
              <w:t>бр</w:t>
            </w:r>
          </w:p>
        </w:tc>
        <w:tc>
          <w:tcPr>
            <w:tcW w:w="2425" w:type="pct"/>
            <w:shd w:val="clear" w:color="auto" w:fill="C6D9F1" w:themeFill="text2" w:themeFillTint="33"/>
            <w:vAlign w:val="center"/>
          </w:tcPr>
          <w:p w14:paraId="342FEBC0" w14:textId="77777777" w:rsidR="006C33CF" w:rsidRPr="00041008" w:rsidRDefault="006C33CF" w:rsidP="009A5BBB">
            <w:pPr>
              <w:spacing w:before="0"/>
              <w:jc w:val="center"/>
              <w:rPr>
                <w:rFonts w:cs="Arial"/>
                <w:b/>
                <w:bCs/>
                <w:i/>
                <w:iCs/>
                <w:lang w:val="sr-Cyrl-CS"/>
              </w:rPr>
            </w:pPr>
            <w:r w:rsidRPr="00041008">
              <w:rPr>
                <w:rFonts w:cs="Arial"/>
                <w:b/>
                <w:bCs/>
                <w:i/>
                <w:iCs/>
                <w:lang w:val="sr-Cyrl-RS"/>
              </w:rPr>
              <w:t>Врста</w:t>
            </w:r>
            <w:r w:rsidRPr="00041008">
              <w:rPr>
                <w:rFonts w:cs="Arial"/>
                <w:b/>
                <w:bCs/>
                <w:i/>
                <w:iCs/>
                <w:lang w:val="sr-Cyrl-CS"/>
              </w:rPr>
              <w:t xml:space="preserve"> услуге</w:t>
            </w:r>
          </w:p>
        </w:tc>
        <w:tc>
          <w:tcPr>
            <w:tcW w:w="1140" w:type="pct"/>
            <w:shd w:val="clear" w:color="auto" w:fill="C6D9F1" w:themeFill="text2" w:themeFillTint="33"/>
            <w:vAlign w:val="center"/>
          </w:tcPr>
          <w:p w14:paraId="2D73E27E" w14:textId="77777777" w:rsidR="006C33CF" w:rsidRPr="00867F57" w:rsidRDefault="006C33CF" w:rsidP="009A5BBB">
            <w:pPr>
              <w:spacing w:before="0"/>
              <w:jc w:val="center"/>
              <w:rPr>
                <w:rFonts w:cs="Arial"/>
                <w:b/>
                <w:bCs/>
                <w:i/>
                <w:iCs/>
                <w:lang w:val="sr-Cyrl-CS"/>
              </w:rPr>
            </w:pPr>
            <w:r w:rsidRPr="00867F57">
              <w:rPr>
                <w:rFonts w:cs="Arial"/>
                <w:b/>
                <w:bCs/>
                <w:i/>
                <w:iCs/>
                <w:lang w:val="sr-Cyrl-CS"/>
              </w:rPr>
              <w:t>Укупна цена без ПДВ</w:t>
            </w:r>
          </w:p>
          <w:p w14:paraId="51C4C906" w14:textId="77777777" w:rsidR="006C33CF" w:rsidRPr="00867F57" w:rsidRDefault="006C33CF" w:rsidP="009A5BBB">
            <w:pPr>
              <w:spacing w:before="0"/>
              <w:jc w:val="center"/>
              <w:rPr>
                <w:rFonts w:cs="Arial"/>
                <w:b/>
                <w:bCs/>
                <w:i/>
                <w:iCs/>
                <w:lang w:val="sr-Cyrl-CS"/>
              </w:rPr>
            </w:pPr>
            <w:r w:rsidRPr="00867F57">
              <w:rPr>
                <w:rFonts w:cs="Arial"/>
                <w:b/>
                <w:bCs/>
                <w:i/>
                <w:iCs/>
                <w:lang w:val="sr-Cyrl-CS"/>
              </w:rPr>
              <w:t xml:space="preserve">дин. </w:t>
            </w:r>
          </w:p>
        </w:tc>
        <w:tc>
          <w:tcPr>
            <w:tcW w:w="1089" w:type="pct"/>
            <w:shd w:val="clear" w:color="auto" w:fill="C6D9F1" w:themeFill="text2" w:themeFillTint="33"/>
            <w:vAlign w:val="center"/>
          </w:tcPr>
          <w:p w14:paraId="0560CF70" w14:textId="77777777" w:rsidR="006C33CF" w:rsidRPr="00867F57" w:rsidRDefault="006C33CF" w:rsidP="009A5BBB">
            <w:pPr>
              <w:spacing w:before="0"/>
              <w:jc w:val="center"/>
              <w:rPr>
                <w:rFonts w:cs="Arial"/>
                <w:b/>
                <w:bCs/>
                <w:i/>
                <w:iCs/>
                <w:lang w:val="sr-Cyrl-CS"/>
              </w:rPr>
            </w:pPr>
            <w:r w:rsidRPr="00867F57">
              <w:rPr>
                <w:rFonts w:cs="Arial"/>
                <w:b/>
                <w:bCs/>
                <w:i/>
                <w:iCs/>
                <w:lang w:val="sr-Cyrl-CS"/>
              </w:rPr>
              <w:t>Укупна цена са ПДВ</w:t>
            </w:r>
          </w:p>
          <w:p w14:paraId="6E02B082" w14:textId="77777777" w:rsidR="006C33CF" w:rsidRPr="00867F57" w:rsidRDefault="006C33CF" w:rsidP="009A5BBB">
            <w:pPr>
              <w:spacing w:before="0"/>
              <w:jc w:val="center"/>
              <w:rPr>
                <w:rFonts w:cs="Arial"/>
                <w:b/>
                <w:bCs/>
                <w:i/>
                <w:iCs/>
                <w:lang w:val="sr-Cyrl-CS"/>
              </w:rPr>
            </w:pPr>
            <w:r w:rsidRPr="00867F57">
              <w:rPr>
                <w:rFonts w:cs="Arial"/>
                <w:b/>
                <w:bCs/>
                <w:i/>
                <w:iCs/>
                <w:lang w:val="sr-Cyrl-CS"/>
              </w:rPr>
              <w:t xml:space="preserve">дин. </w:t>
            </w:r>
          </w:p>
        </w:tc>
      </w:tr>
      <w:tr w:rsidR="006C33CF" w:rsidRPr="00477BD7" w14:paraId="2A428039" w14:textId="77777777" w:rsidTr="006C33CF">
        <w:tc>
          <w:tcPr>
            <w:tcW w:w="346" w:type="pct"/>
            <w:tcBorders>
              <w:bottom w:val="single" w:sz="4" w:space="0" w:color="auto"/>
            </w:tcBorders>
            <w:shd w:val="clear" w:color="auto" w:fill="auto"/>
          </w:tcPr>
          <w:p w14:paraId="748B88E1" w14:textId="77777777" w:rsidR="006C33CF" w:rsidRPr="00477BD7" w:rsidRDefault="006C33CF" w:rsidP="009A5BBB">
            <w:pPr>
              <w:spacing w:before="0"/>
              <w:jc w:val="center"/>
              <w:rPr>
                <w:rFonts w:cs="Arial"/>
                <w:b/>
                <w:bCs/>
                <w:i/>
                <w:iCs/>
                <w:lang w:val="sr-Cyrl-CS"/>
              </w:rPr>
            </w:pPr>
            <w:r w:rsidRPr="00477BD7">
              <w:rPr>
                <w:rFonts w:cs="Arial"/>
                <w:b/>
                <w:bCs/>
                <w:i/>
                <w:iCs/>
                <w:lang w:val="sr-Cyrl-CS"/>
              </w:rPr>
              <w:t>(1)</w:t>
            </w:r>
          </w:p>
        </w:tc>
        <w:tc>
          <w:tcPr>
            <w:tcW w:w="2425" w:type="pct"/>
            <w:tcBorders>
              <w:bottom w:val="single" w:sz="4" w:space="0" w:color="auto"/>
            </w:tcBorders>
            <w:shd w:val="clear" w:color="auto" w:fill="auto"/>
          </w:tcPr>
          <w:p w14:paraId="280F1B26" w14:textId="77777777" w:rsidR="006C33CF" w:rsidRPr="00477BD7" w:rsidRDefault="006C33CF" w:rsidP="009A5BBB">
            <w:pPr>
              <w:spacing w:before="0"/>
              <w:jc w:val="center"/>
              <w:rPr>
                <w:rFonts w:cs="Arial"/>
                <w:b/>
                <w:bCs/>
                <w:i/>
                <w:iCs/>
                <w:lang w:val="sr-Cyrl-CS"/>
              </w:rPr>
            </w:pPr>
            <w:r w:rsidRPr="00477BD7">
              <w:rPr>
                <w:rFonts w:cs="Arial"/>
                <w:b/>
                <w:bCs/>
                <w:i/>
                <w:iCs/>
                <w:lang w:val="sr-Cyrl-CS"/>
              </w:rPr>
              <w:t>(2)</w:t>
            </w:r>
          </w:p>
        </w:tc>
        <w:tc>
          <w:tcPr>
            <w:tcW w:w="1140" w:type="pct"/>
            <w:shd w:val="clear" w:color="auto" w:fill="auto"/>
          </w:tcPr>
          <w:p w14:paraId="66913A93" w14:textId="77777777" w:rsidR="006C33CF" w:rsidRPr="00477BD7" w:rsidRDefault="006C33CF" w:rsidP="009A5BBB">
            <w:pPr>
              <w:spacing w:before="0"/>
              <w:jc w:val="center"/>
              <w:rPr>
                <w:rFonts w:cs="Arial"/>
                <w:b/>
                <w:bCs/>
                <w:i/>
                <w:iCs/>
                <w:lang w:val="sr-Cyrl-CS"/>
              </w:rPr>
            </w:pPr>
            <w:r>
              <w:rPr>
                <w:rFonts w:cs="Arial"/>
                <w:b/>
                <w:bCs/>
                <w:i/>
                <w:iCs/>
                <w:lang w:val="sr-Cyrl-CS"/>
              </w:rPr>
              <w:t>(3</w:t>
            </w:r>
            <w:r w:rsidRPr="00477BD7">
              <w:rPr>
                <w:rFonts w:cs="Arial"/>
                <w:b/>
                <w:bCs/>
                <w:i/>
                <w:iCs/>
                <w:lang w:val="sr-Cyrl-CS"/>
              </w:rPr>
              <w:t>)</w:t>
            </w:r>
          </w:p>
        </w:tc>
        <w:tc>
          <w:tcPr>
            <w:tcW w:w="1089" w:type="pct"/>
            <w:shd w:val="clear" w:color="auto" w:fill="auto"/>
          </w:tcPr>
          <w:p w14:paraId="6C80F4F6" w14:textId="77777777" w:rsidR="006C33CF" w:rsidRPr="00477BD7" w:rsidRDefault="006C33CF" w:rsidP="009A5BBB">
            <w:pPr>
              <w:spacing w:before="0"/>
              <w:jc w:val="center"/>
              <w:rPr>
                <w:rFonts w:cs="Arial"/>
                <w:b/>
                <w:bCs/>
                <w:i/>
                <w:iCs/>
                <w:lang w:val="sr-Cyrl-CS"/>
              </w:rPr>
            </w:pPr>
            <w:r>
              <w:rPr>
                <w:rFonts w:cs="Arial"/>
                <w:b/>
                <w:bCs/>
                <w:i/>
                <w:iCs/>
                <w:lang w:val="sr-Cyrl-CS"/>
              </w:rPr>
              <w:t>(4</w:t>
            </w:r>
            <w:r w:rsidRPr="00477BD7">
              <w:rPr>
                <w:rFonts w:cs="Arial"/>
                <w:b/>
                <w:bCs/>
                <w:i/>
                <w:iCs/>
                <w:lang w:val="sr-Cyrl-CS"/>
              </w:rPr>
              <w:t>)</w:t>
            </w:r>
          </w:p>
        </w:tc>
      </w:tr>
      <w:tr w:rsidR="006C33CF" w:rsidRPr="00477BD7" w14:paraId="66C1445F"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tcPr>
          <w:p w14:paraId="543DD21D" w14:textId="77777777" w:rsidR="006C33CF" w:rsidRPr="006C33CF" w:rsidRDefault="006C33CF" w:rsidP="006C33CF">
            <w:pPr>
              <w:spacing w:before="0"/>
              <w:jc w:val="center"/>
              <w:rPr>
                <w:rFonts w:cs="Arial"/>
                <w:bCs/>
                <w:iCs/>
                <w:lang w:val="sr-Cyrl-CS"/>
              </w:rPr>
            </w:pPr>
            <w:r w:rsidRPr="006C33CF">
              <w:rPr>
                <w:rFonts w:cs="Arial"/>
                <w:bCs/>
                <w:iCs/>
                <w:lang w:val="sr-Cyrl-CS"/>
              </w:rPr>
              <w:t>1</w:t>
            </w:r>
          </w:p>
        </w:tc>
        <w:tc>
          <w:tcPr>
            <w:tcW w:w="2425" w:type="pct"/>
            <w:tcBorders>
              <w:top w:val="single" w:sz="4" w:space="0" w:color="auto"/>
              <w:left w:val="single" w:sz="4" w:space="0" w:color="auto"/>
              <w:bottom w:val="single" w:sz="4" w:space="0" w:color="auto"/>
              <w:right w:val="single" w:sz="4" w:space="0" w:color="auto"/>
            </w:tcBorders>
            <w:shd w:val="clear" w:color="auto" w:fill="auto"/>
            <w:vAlign w:val="bottom"/>
          </w:tcPr>
          <w:p w14:paraId="62B28058" w14:textId="711ACB15" w:rsidR="006C33CF" w:rsidRPr="006C33CF" w:rsidRDefault="006C33CF" w:rsidP="00FE3CAC">
            <w:pPr>
              <w:spacing w:before="0"/>
              <w:jc w:val="left"/>
              <w:rPr>
                <w:rFonts w:eastAsia="Calibri" w:cs="Arial"/>
                <w:bCs/>
                <w:color w:val="000000"/>
                <w:lang w:val="ru-RU"/>
              </w:rPr>
            </w:pPr>
            <w:r w:rsidRPr="006C33CF">
              <w:rPr>
                <w:rFonts w:eastAsia="Calibri" w:cs="Arial"/>
                <w:lang w:val="sr-Cyrl-CS"/>
              </w:rPr>
              <w:t xml:space="preserve">Израда </w:t>
            </w:r>
            <w:r w:rsidRPr="006C33CF">
              <w:rPr>
                <w:rFonts w:cs="Arial"/>
                <w:lang w:val="sr-Cyrl-RS" w:eastAsia="sr-Latn-CS"/>
              </w:rPr>
              <w:t xml:space="preserve">Идејног  решења типског понтона </w:t>
            </w:r>
            <w:r w:rsidRPr="006C33CF">
              <w:rPr>
                <w:rFonts w:cs="Arial"/>
                <w:bCs/>
                <w:lang w:val="sr-Cyrl-CS"/>
              </w:rPr>
              <w:t>за привез пловила (пристана)  на десној обали Дунава у  пристаништу Доњи Милановац</w:t>
            </w:r>
          </w:p>
        </w:tc>
        <w:tc>
          <w:tcPr>
            <w:tcW w:w="1140" w:type="pct"/>
            <w:shd w:val="clear" w:color="auto" w:fill="auto"/>
          </w:tcPr>
          <w:p w14:paraId="74F299B1"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19FF0075" w14:textId="77777777" w:rsidR="006C33CF" w:rsidRPr="00477BD7" w:rsidRDefault="006C33CF" w:rsidP="006C33CF">
            <w:pPr>
              <w:spacing w:before="0"/>
              <w:jc w:val="center"/>
              <w:rPr>
                <w:rFonts w:cs="Arial"/>
                <w:b/>
                <w:bCs/>
                <w:i/>
                <w:iCs/>
                <w:lang w:val="sr-Cyrl-CS"/>
              </w:rPr>
            </w:pPr>
          </w:p>
        </w:tc>
      </w:tr>
      <w:tr w:rsidR="006C33CF" w:rsidRPr="00477BD7" w14:paraId="12A415FA"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tcPr>
          <w:p w14:paraId="1F68CF60" w14:textId="77777777" w:rsidR="006C33CF" w:rsidRPr="006C33CF" w:rsidRDefault="006C33CF" w:rsidP="006C33CF">
            <w:pPr>
              <w:spacing w:before="0"/>
              <w:jc w:val="center"/>
              <w:rPr>
                <w:rFonts w:cs="Arial"/>
                <w:bCs/>
                <w:iCs/>
                <w:lang w:val="sr-Cyrl-CS"/>
              </w:rPr>
            </w:pPr>
            <w:r w:rsidRPr="006C33CF">
              <w:rPr>
                <w:rFonts w:cs="Arial"/>
                <w:bCs/>
                <w:iCs/>
                <w:lang w:val="sr-Cyrl-CS"/>
              </w:rPr>
              <w:t>2</w:t>
            </w:r>
          </w:p>
        </w:tc>
        <w:tc>
          <w:tcPr>
            <w:tcW w:w="2425" w:type="pct"/>
            <w:tcBorders>
              <w:top w:val="single" w:sz="4" w:space="0" w:color="auto"/>
              <w:left w:val="single" w:sz="4" w:space="0" w:color="auto"/>
              <w:bottom w:val="single" w:sz="4" w:space="0" w:color="auto"/>
              <w:right w:val="single" w:sz="4" w:space="0" w:color="auto"/>
            </w:tcBorders>
            <w:shd w:val="clear" w:color="auto" w:fill="auto"/>
            <w:vAlign w:val="bottom"/>
          </w:tcPr>
          <w:p w14:paraId="12E847B5" w14:textId="602014BF" w:rsidR="006C33CF" w:rsidRPr="006C33CF" w:rsidRDefault="006C33CF" w:rsidP="00FE3CAC">
            <w:pPr>
              <w:spacing w:before="0"/>
              <w:jc w:val="left"/>
              <w:rPr>
                <w:rFonts w:cs="Arial"/>
                <w:b/>
                <w:bCs/>
                <w:i/>
                <w:iCs/>
                <w:lang w:val="sr-Cyrl-CS"/>
              </w:rPr>
            </w:pPr>
            <w:r w:rsidRPr="006C33CF">
              <w:rPr>
                <w:rFonts w:eastAsia="Calibri" w:cs="Arial"/>
                <w:lang w:val="sr-Cyrl-CS"/>
              </w:rPr>
              <w:t xml:space="preserve">Израда </w:t>
            </w:r>
            <w:r w:rsidRPr="006C33CF">
              <w:rPr>
                <w:rFonts w:cs="Arial"/>
                <w:lang w:val="sr-Cyrl-RS"/>
              </w:rPr>
              <w:t>П</w:t>
            </w:r>
            <w:r w:rsidRPr="006C33CF">
              <w:rPr>
                <w:rFonts w:cs="Arial"/>
                <w:lang w:val="sl-SI"/>
              </w:rPr>
              <w:t>ројект</w:t>
            </w:r>
            <w:r w:rsidRPr="006C33CF">
              <w:rPr>
                <w:rFonts w:cs="Arial"/>
                <w:lang w:val="sr-Cyrl-RS"/>
              </w:rPr>
              <w:t xml:space="preserve">а </w:t>
            </w:r>
            <w:r w:rsidRPr="006C33CF">
              <w:rPr>
                <w:rFonts w:cs="Arial"/>
                <w:lang w:val="sr-Cyrl-RS" w:eastAsia="sr-Latn-CS"/>
              </w:rPr>
              <w:t xml:space="preserve"> типског понтона </w:t>
            </w:r>
            <w:r w:rsidRPr="006C33CF">
              <w:rPr>
                <w:rFonts w:cs="Arial"/>
                <w:bCs/>
                <w:lang w:val="sr-Cyrl-CS"/>
              </w:rPr>
              <w:t>за привез пловила (пристана)  на десној обали Дунава у  пристаништу Доњи Милановац</w:t>
            </w:r>
          </w:p>
        </w:tc>
        <w:tc>
          <w:tcPr>
            <w:tcW w:w="1140" w:type="pct"/>
            <w:shd w:val="clear" w:color="auto" w:fill="auto"/>
          </w:tcPr>
          <w:p w14:paraId="74139636"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2E767CF2" w14:textId="77777777" w:rsidR="006C33CF" w:rsidRPr="00477BD7" w:rsidRDefault="006C33CF" w:rsidP="006C33CF">
            <w:pPr>
              <w:spacing w:before="0"/>
              <w:jc w:val="center"/>
              <w:rPr>
                <w:rFonts w:cs="Arial"/>
                <w:b/>
                <w:bCs/>
                <w:i/>
                <w:iCs/>
                <w:lang w:val="sr-Cyrl-CS"/>
              </w:rPr>
            </w:pPr>
          </w:p>
        </w:tc>
      </w:tr>
    </w:tbl>
    <w:p w14:paraId="1A02E957" w14:textId="77777777" w:rsidR="006C33CF" w:rsidRDefault="006C33CF" w:rsidP="006C33CF">
      <w:pPr>
        <w:spacing w:before="0"/>
        <w:rPr>
          <w:rFonts w:cs="Arial"/>
          <w:lang w:val="sr-Latn-CS"/>
        </w:rPr>
      </w:pPr>
    </w:p>
    <w:p w14:paraId="7CBE5BB5" w14:textId="77777777" w:rsidR="006C33CF" w:rsidRDefault="006C33CF" w:rsidP="006C33CF">
      <w:pPr>
        <w:spacing w:before="0"/>
        <w:rPr>
          <w:rFonts w:cs="Arial"/>
          <w:lang w:val="sr-Latn-CS"/>
        </w:rPr>
      </w:pPr>
    </w:p>
    <w:p w14:paraId="2DD13C4B" w14:textId="77777777" w:rsidR="006C33CF" w:rsidRDefault="006C33CF" w:rsidP="006C33CF">
      <w:pPr>
        <w:widowControl w:val="0"/>
        <w:spacing w:before="0"/>
        <w:rPr>
          <w:rFonts w:eastAsia="Arial Unicode MS" w:cs="Arial"/>
        </w:rPr>
      </w:pPr>
    </w:p>
    <w:tbl>
      <w:tblPr>
        <w:tblpPr w:leftFromText="141" w:rightFromText="141" w:vertAnchor="text" w:horzAnchor="margin" w:tblpY="61"/>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6443"/>
        <w:gridCol w:w="1980"/>
      </w:tblGrid>
      <w:tr w:rsidR="006C33CF" w:rsidRPr="00867F57" w14:paraId="63C1B689" w14:textId="77777777" w:rsidTr="009A5BBB">
        <w:trPr>
          <w:trHeight w:val="418"/>
        </w:trPr>
        <w:tc>
          <w:tcPr>
            <w:tcW w:w="572" w:type="dxa"/>
            <w:vAlign w:val="center"/>
          </w:tcPr>
          <w:p w14:paraId="4F02E7BB" w14:textId="77777777" w:rsidR="006C33CF" w:rsidRPr="00867F57" w:rsidRDefault="006C33CF" w:rsidP="009A5BBB">
            <w:pPr>
              <w:spacing w:before="0"/>
              <w:jc w:val="center"/>
              <w:rPr>
                <w:rFonts w:cs="Arial"/>
                <w:b/>
                <w:lang w:val="sr-Latn-CS"/>
              </w:rPr>
            </w:pPr>
            <w:r w:rsidRPr="00867F57">
              <w:rPr>
                <w:rFonts w:cs="Arial"/>
                <w:b/>
              </w:rPr>
              <w:t>I</w:t>
            </w:r>
          </w:p>
        </w:tc>
        <w:tc>
          <w:tcPr>
            <w:tcW w:w="6443" w:type="dxa"/>
          </w:tcPr>
          <w:p w14:paraId="3D80CCA5" w14:textId="77777777" w:rsidR="006C33CF" w:rsidRPr="00867F57" w:rsidRDefault="006C33CF" w:rsidP="009A5BBB">
            <w:pPr>
              <w:spacing w:before="0"/>
              <w:jc w:val="center"/>
              <w:rPr>
                <w:rFonts w:cs="Arial"/>
                <w:b/>
                <w:lang w:val="sr-Cyrl-RS"/>
              </w:rPr>
            </w:pPr>
            <w:r w:rsidRPr="00867F57">
              <w:rPr>
                <w:rFonts w:cs="Arial"/>
                <w:b/>
              </w:rPr>
              <w:t>УКУПНО ПОНУЂЕНА ЦЕНА  без ПДВ динара</w:t>
            </w:r>
          </w:p>
          <w:p w14:paraId="1137BC5F" w14:textId="77777777" w:rsidR="006C33CF" w:rsidRPr="00867F57" w:rsidRDefault="006C33CF" w:rsidP="009A5BBB">
            <w:pPr>
              <w:spacing w:before="0"/>
              <w:jc w:val="center"/>
              <w:rPr>
                <w:rFonts w:cs="Arial"/>
                <w:b/>
              </w:rPr>
            </w:pPr>
            <w:r w:rsidRPr="00867F57">
              <w:rPr>
                <w:rFonts w:cs="Arial"/>
                <w:b/>
              </w:rPr>
              <w:t xml:space="preserve">(збир колоне бр. </w:t>
            </w:r>
            <w:r>
              <w:rPr>
                <w:rFonts w:cs="Arial"/>
                <w:b/>
                <w:lang w:val="sr-Cyrl-CS"/>
              </w:rPr>
              <w:t>3</w:t>
            </w:r>
            <w:r w:rsidRPr="00867F57">
              <w:rPr>
                <w:rFonts w:cs="Arial"/>
                <w:b/>
              </w:rPr>
              <w:t>)</w:t>
            </w:r>
          </w:p>
        </w:tc>
        <w:tc>
          <w:tcPr>
            <w:tcW w:w="1980" w:type="dxa"/>
          </w:tcPr>
          <w:p w14:paraId="2242479A" w14:textId="77777777" w:rsidR="006C33CF" w:rsidRPr="00867F57" w:rsidRDefault="006C33CF" w:rsidP="009A5BBB">
            <w:pPr>
              <w:spacing w:before="0"/>
              <w:rPr>
                <w:rFonts w:cs="Arial"/>
              </w:rPr>
            </w:pPr>
          </w:p>
        </w:tc>
      </w:tr>
      <w:tr w:rsidR="006C33CF" w:rsidRPr="00867F57" w14:paraId="119BCCBB" w14:textId="77777777" w:rsidTr="009A5BBB">
        <w:trPr>
          <w:trHeight w:val="610"/>
        </w:trPr>
        <w:tc>
          <w:tcPr>
            <w:tcW w:w="572" w:type="dxa"/>
            <w:tcBorders>
              <w:bottom w:val="single" w:sz="4" w:space="0" w:color="auto"/>
            </w:tcBorders>
            <w:vAlign w:val="center"/>
          </w:tcPr>
          <w:p w14:paraId="19848C93" w14:textId="77777777" w:rsidR="006C33CF" w:rsidRPr="00867F57" w:rsidRDefault="006C33CF" w:rsidP="009A5BBB">
            <w:pPr>
              <w:spacing w:before="0"/>
              <w:jc w:val="center"/>
              <w:rPr>
                <w:rFonts w:cs="Arial"/>
                <w:b/>
                <w:lang w:val="sr-Latn-CS"/>
              </w:rPr>
            </w:pPr>
            <w:r w:rsidRPr="00867F57">
              <w:rPr>
                <w:rFonts w:cs="Arial"/>
                <w:b/>
                <w:lang w:val="sr-Latn-CS"/>
              </w:rPr>
              <w:t>II</w:t>
            </w:r>
          </w:p>
        </w:tc>
        <w:tc>
          <w:tcPr>
            <w:tcW w:w="6443" w:type="dxa"/>
            <w:tcBorders>
              <w:bottom w:val="single" w:sz="4" w:space="0" w:color="auto"/>
              <w:right w:val="single" w:sz="4" w:space="0" w:color="auto"/>
            </w:tcBorders>
          </w:tcPr>
          <w:p w14:paraId="0D119EF9" w14:textId="77777777" w:rsidR="006C33CF" w:rsidRPr="00867F57" w:rsidRDefault="006C33CF" w:rsidP="009A5BBB">
            <w:pPr>
              <w:spacing w:before="0"/>
              <w:jc w:val="center"/>
              <w:rPr>
                <w:rFonts w:cs="Arial"/>
                <w:b/>
                <w:lang w:val="sr-Cyrl-RS"/>
              </w:rPr>
            </w:pPr>
            <w:r w:rsidRPr="00867F57">
              <w:rPr>
                <w:rFonts w:cs="Arial"/>
                <w:b/>
              </w:rPr>
              <w:t>УКУПАН ИЗНОС  ПДВ динара</w:t>
            </w:r>
          </w:p>
        </w:tc>
        <w:tc>
          <w:tcPr>
            <w:tcW w:w="1980" w:type="dxa"/>
            <w:tcBorders>
              <w:bottom w:val="single" w:sz="4" w:space="0" w:color="auto"/>
              <w:right w:val="single" w:sz="4" w:space="0" w:color="auto"/>
            </w:tcBorders>
          </w:tcPr>
          <w:p w14:paraId="780C7971" w14:textId="77777777" w:rsidR="006C33CF" w:rsidRPr="00867F57" w:rsidRDefault="006C33CF" w:rsidP="009A5BBB">
            <w:pPr>
              <w:spacing w:before="0"/>
              <w:rPr>
                <w:rFonts w:cs="Arial"/>
              </w:rPr>
            </w:pPr>
          </w:p>
        </w:tc>
      </w:tr>
      <w:tr w:rsidR="006C33CF" w:rsidRPr="00867F57" w14:paraId="04AEC7EE" w14:textId="77777777" w:rsidTr="009A5BBB">
        <w:trPr>
          <w:trHeight w:val="562"/>
        </w:trPr>
        <w:tc>
          <w:tcPr>
            <w:tcW w:w="572" w:type="dxa"/>
            <w:tcBorders>
              <w:bottom w:val="single" w:sz="4" w:space="0" w:color="auto"/>
            </w:tcBorders>
            <w:vAlign w:val="center"/>
          </w:tcPr>
          <w:p w14:paraId="2109CBF8" w14:textId="77777777" w:rsidR="006C33CF" w:rsidRPr="00867F57" w:rsidRDefault="006C33CF" w:rsidP="009A5BBB">
            <w:pPr>
              <w:spacing w:before="0"/>
              <w:jc w:val="center"/>
              <w:rPr>
                <w:rFonts w:cs="Arial"/>
                <w:b/>
                <w:lang w:val="sr-Latn-CS"/>
              </w:rPr>
            </w:pPr>
            <w:r w:rsidRPr="00867F57">
              <w:rPr>
                <w:rFonts w:cs="Arial"/>
                <w:b/>
                <w:lang w:val="sr-Latn-CS"/>
              </w:rPr>
              <w:t>III</w:t>
            </w:r>
          </w:p>
        </w:tc>
        <w:tc>
          <w:tcPr>
            <w:tcW w:w="6443" w:type="dxa"/>
            <w:tcBorders>
              <w:bottom w:val="single" w:sz="4" w:space="0" w:color="auto"/>
              <w:right w:val="single" w:sz="4" w:space="0" w:color="auto"/>
            </w:tcBorders>
          </w:tcPr>
          <w:p w14:paraId="0FE2BF1D" w14:textId="77777777" w:rsidR="006C33CF" w:rsidRPr="00867F57" w:rsidRDefault="006C33CF" w:rsidP="009A5BBB">
            <w:pPr>
              <w:spacing w:before="0"/>
              <w:jc w:val="center"/>
              <w:rPr>
                <w:rFonts w:cs="Arial"/>
                <w:b/>
              </w:rPr>
            </w:pPr>
            <w:r w:rsidRPr="00867F57">
              <w:rPr>
                <w:rFonts w:cs="Arial"/>
                <w:b/>
              </w:rPr>
              <w:t>УКУПНО ПОНУЂЕНА ЦЕНА  са ПДВ</w:t>
            </w:r>
          </w:p>
          <w:p w14:paraId="08CA8318" w14:textId="77777777" w:rsidR="006C33CF" w:rsidRPr="00867F57" w:rsidRDefault="006C33CF" w:rsidP="009A5BBB">
            <w:pPr>
              <w:spacing w:before="0"/>
              <w:jc w:val="center"/>
              <w:rPr>
                <w:rFonts w:cs="Arial"/>
                <w:b/>
                <w:lang w:val="sr-Cyrl-RS"/>
              </w:rPr>
            </w:pPr>
            <w:r w:rsidRPr="00867F57">
              <w:rPr>
                <w:rFonts w:cs="Arial"/>
                <w:b/>
              </w:rPr>
              <w:t>(ред. бр.</w:t>
            </w:r>
            <w:r w:rsidRPr="00867F57">
              <w:rPr>
                <w:rFonts w:cs="Arial"/>
                <w:b/>
                <w:lang w:val="sr-Latn-CS"/>
              </w:rPr>
              <w:t>I</w:t>
            </w:r>
            <w:r w:rsidRPr="00867F57">
              <w:rPr>
                <w:rFonts w:cs="Arial"/>
                <w:b/>
              </w:rPr>
              <w:t>+ред.бр.</w:t>
            </w:r>
            <w:r w:rsidRPr="00867F57">
              <w:rPr>
                <w:rFonts w:cs="Arial"/>
                <w:b/>
                <w:lang w:val="sr-Latn-CS"/>
              </w:rPr>
              <w:t>II</w:t>
            </w:r>
            <w:r w:rsidRPr="00867F57">
              <w:rPr>
                <w:rFonts w:cs="Arial"/>
                <w:b/>
              </w:rPr>
              <w:t>) динара</w:t>
            </w:r>
          </w:p>
        </w:tc>
        <w:tc>
          <w:tcPr>
            <w:tcW w:w="1980" w:type="dxa"/>
            <w:tcBorders>
              <w:bottom w:val="single" w:sz="4" w:space="0" w:color="auto"/>
              <w:right w:val="single" w:sz="4" w:space="0" w:color="auto"/>
            </w:tcBorders>
          </w:tcPr>
          <w:p w14:paraId="5C13F51A" w14:textId="77777777" w:rsidR="006C33CF" w:rsidRPr="00867F57" w:rsidRDefault="006C33CF" w:rsidP="009A5BBB">
            <w:pPr>
              <w:spacing w:before="0"/>
              <w:rPr>
                <w:rFonts w:cs="Arial"/>
              </w:rPr>
            </w:pPr>
          </w:p>
        </w:tc>
      </w:tr>
    </w:tbl>
    <w:p w14:paraId="4038B500" w14:textId="77777777" w:rsidR="006C33CF" w:rsidRDefault="006C33CF" w:rsidP="006C33CF">
      <w:pPr>
        <w:widowControl w:val="0"/>
        <w:spacing w:before="0"/>
        <w:rPr>
          <w:rFonts w:eastAsia="Arial Unicode MS" w:cs="Arial"/>
        </w:rPr>
      </w:pPr>
    </w:p>
    <w:p w14:paraId="5A849C09" w14:textId="77777777" w:rsidR="006C33CF" w:rsidRPr="00867F57" w:rsidRDefault="006C33CF" w:rsidP="006C33CF">
      <w:pPr>
        <w:widowControl w:val="0"/>
        <w:spacing w:before="0"/>
        <w:rPr>
          <w:rFonts w:eastAsia="Arial Unicode MS" w:cs="Arial"/>
        </w:rPr>
      </w:pPr>
    </w:p>
    <w:p w14:paraId="2C62F9B6" w14:textId="77777777" w:rsidR="006C33CF" w:rsidRPr="00867F57" w:rsidRDefault="006C33CF" w:rsidP="006C33CF">
      <w:pPr>
        <w:widowControl w:val="0"/>
        <w:spacing w:before="0"/>
        <w:rPr>
          <w:rFonts w:eastAsia="Arial Unicode MS" w:cs="Arial"/>
        </w:rPr>
      </w:pPr>
      <w:r w:rsidRPr="00867F57">
        <w:rPr>
          <w:rFonts w:eastAsia="Arial Unicode MS" w:cs="Arial"/>
        </w:rPr>
        <w:t>Табела 2</w:t>
      </w:r>
    </w:p>
    <w:tbl>
      <w:tblPr>
        <w:tblW w:w="90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667"/>
        <w:gridCol w:w="1980"/>
      </w:tblGrid>
      <w:tr w:rsidR="006C33CF" w:rsidRPr="00867F57" w14:paraId="3793D9B7" w14:textId="77777777" w:rsidTr="009A5BBB">
        <w:trPr>
          <w:trHeight w:val="568"/>
        </w:trPr>
        <w:tc>
          <w:tcPr>
            <w:tcW w:w="3382" w:type="dxa"/>
            <w:vMerge w:val="restart"/>
            <w:shd w:val="clear" w:color="auto" w:fill="auto"/>
            <w:vAlign w:val="center"/>
          </w:tcPr>
          <w:p w14:paraId="6C1278EE" w14:textId="77777777" w:rsidR="006C33CF" w:rsidRPr="00867F57" w:rsidRDefault="006C33CF" w:rsidP="009A5BBB">
            <w:pPr>
              <w:spacing w:before="0"/>
              <w:rPr>
                <w:rFonts w:cs="Arial"/>
              </w:rPr>
            </w:pPr>
            <w:r w:rsidRPr="00867F57">
              <w:rPr>
                <w:rFonts w:cs="Arial"/>
              </w:rPr>
              <w:t>Посебно исказани трошкови који су укључени у укупно понуђену цену без ПДВ</w:t>
            </w:r>
          </w:p>
          <w:p w14:paraId="1BB63D0C" w14:textId="77777777" w:rsidR="006C33CF" w:rsidRPr="00867F57" w:rsidRDefault="006C33CF" w:rsidP="009A5BBB">
            <w:pPr>
              <w:spacing w:before="0"/>
              <w:rPr>
                <w:rFonts w:cs="Arial"/>
                <w:lang w:val="sr-Latn-CS"/>
              </w:rPr>
            </w:pPr>
            <w:r w:rsidRPr="00867F57">
              <w:rPr>
                <w:rFonts w:cs="Arial"/>
              </w:rPr>
              <w:t xml:space="preserve">(цена из реда бр. </w:t>
            </w:r>
            <w:r w:rsidRPr="00867F57">
              <w:rPr>
                <w:rFonts w:cs="Arial"/>
                <w:lang w:val="sr-Latn-CS"/>
              </w:rPr>
              <w:t>I</w:t>
            </w:r>
            <w:r w:rsidRPr="00867F57">
              <w:rPr>
                <w:rFonts w:cs="Arial"/>
                <w:lang w:val="sr-Cyrl-RS"/>
              </w:rPr>
              <w:t>) уколико исти постоје као засебни трошкови</w:t>
            </w:r>
            <w:r w:rsidRPr="00867F57">
              <w:rPr>
                <w:rFonts w:cs="Arial"/>
                <w:lang w:val="sr-Latn-CS"/>
              </w:rPr>
              <w:t>)</w:t>
            </w:r>
          </w:p>
        </w:tc>
        <w:tc>
          <w:tcPr>
            <w:tcW w:w="3667" w:type="dxa"/>
            <w:shd w:val="clear" w:color="auto" w:fill="auto"/>
          </w:tcPr>
          <w:p w14:paraId="3950AF21" w14:textId="77777777" w:rsidR="006C33CF" w:rsidRPr="00867F57" w:rsidRDefault="006C33CF" w:rsidP="009A5BBB">
            <w:pPr>
              <w:spacing w:before="0"/>
              <w:rPr>
                <w:rFonts w:cs="Arial"/>
              </w:rPr>
            </w:pPr>
            <w:r w:rsidRPr="000A080C">
              <w:t>Трошкови царине</w:t>
            </w:r>
          </w:p>
        </w:tc>
        <w:tc>
          <w:tcPr>
            <w:tcW w:w="1980" w:type="dxa"/>
          </w:tcPr>
          <w:p w14:paraId="675B608C" w14:textId="77777777" w:rsidR="006C33CF" w:rsidRPr="00867F57" w:rsidRDefault="006C33CF" w:rsidP="009A5BBB">
            <w:pPr>
              <w:spacing w:before="0"/>
              <w:jc w:val="center"/>
              <w:rPr>
                <w:rFonts w:cs="Arial"/>
                <w:lang w:val="sr-Cyrl-RS"/>
              </w:rPr>
            </w:pPr>
            <w:r w:rsidRPr="00867F57">
              <w:rPr>
                <w:rFonts w:cs="Arial"/>
              </w:rPr>
              <w:t>динара</w:t>
            </w:r>
          </w:p>
        </w:tc>
      </w:tr>
      <w:tr w:rsidR="006C33CF" w:rsidRPr="00477BD7" w14:paraId="6FDE721E" w14:textId="77777777" w:rsidTr="009A5BBB">
        <w:trPr>
          <w:trHeight w:val="525"/>
        </w:trPr>
        <w:tc>
          <w:tcPr>
            <w:tcW w:w="3382" w:type="dxa"/>
            <w:vMerge/>
            <w:shd w:val="clear" w:color="auto" w:fill="auto"/>
          </w:tcPr>
          <w:p w14:paraId="3E1408D0" w14:textId="77777777" w:rsidR="006C33CF" w:rsidRPr="00477BD7" w:rsidRDefault="006C33CF" w:rsidP="009A5BBB">
            <w:pPr>
              <w:spacing w:before="0"/>
              <w:rPr>
                <w:rFonts w:cs="Arial"/>
                <w:color w:val="00B0F0"/>
              </w:rPr>
            </w:pPr>
          </w:p>
        </w:tc>
        <w:tc>
          <w:tcPr>
            <w:tcW w:w="3667" w:type="dxa"/>
            <w:shd w:val="clear" w:color="auto" w:fill="auto"/>
          </w:tcPr>
          <w:p w14:paraId="21A2EA68" w14:textId="77777777" w:rsidR="006C33CF" w:rsidRPr="00477BD7" w:rsidRDefault="006C33CF" w:rsidP="009A5BBB">
            <w:pPr>
              <w:spacing w:before="0"/>
              <w:rPr>
                <w:rFonts w:cs="Arial"/>
                <w:color w:val="00B0F0"/>
              </w:rPr>
            </w:pPr>
            <w:r w:rsidRPr="000A080C">
              <w:t>Трошкови превоза</w:t>
            </w:r>
          </w:p>
        </w:tc>
        <w:tc>
          <w:tcPr>
            <w:tcW w:w="1980" w:type="dxa"/>
          </w:tcPr>
          <w:p w14:paraId="02075F44" w14:textId="77777777" w:rsidR="006C33CF" w:rsidRPr="00477BD7" w:rsidRDefault="006C33CF" w:rsidP="009A5BBB">
            <w:pPr>
              <w:spacing w:before="0"/>
              <w:jc w:val="center"/>
              <w:rPr>
                <w:rFonts w:cs="Arial"/>
                <w:color w:val="00B0F0"/>
              </w:rPr>
            </w:pPr>
          </w:p>
        </w:tc>
      </w:tr>
      <w:tr w:rsidR="006C33CF" w:rsidRPr="00477BD7" w14:paraId="319C4774" w14:textId="77777777" w:rsidTr="009A5BBB">
        <w:trPr>
          <w:trHeight w:val="534"/>
        </w:trPr>
        <w:tc>
          <w:tcPr>
            <w:tcW w:w="3382" w:type="dxa"/>
            <w:vMerge/>
            <w:shd w:val="clear" w:color="auto" w:fill="auto"/>
          </w:tcPr>
          <w:p w14:paraId="43CCCE81" w14:textId="77777777" w:rsidR="006C33CF" w:rsidRPr="00477BD7" w:rsidRDefault="006C33CF" w:rsidP="009A5BBB">
            <w:pPr>
              <w:spacing w:before="0"/>
              <w:rPr>
                <w:rFonts w:cs="Arial"/>
                <w:color w:val="00B0F0"/>
              </w:rPr>
            </w:pPr>
          </w:p>
        </w:tc>
        <w:tc>
          <w:tcPr>
            <w:tcW w:w="3667" w:type="dxa"/>
            <w:shd w:val="clear" w:color="auto" w:fill="auto"/>
          </w:tcPr>
          <w:p w14:paraId="231B011C" w14:textId="77777777" w:rsidR="006C33CF" w:rsidRPr="00477BD7" w:rsidRDefault="006C33CF" w:rsidP="009A5BBB">
            <w:pPr>
              <w:spacing w:before="0"/>
              <w:rPr>
                <w:rFonts w:cs="Arial"/>
                <w:color w:val="00B0F0"/>
                <w:lang w:val="sr-Cyrl-CS"/>
              </w:rPr>
            </w:pPr>
            <w:r w:rsidRPr="000A080C">
              <w:t>Остали трошкови (навести)</w:t>
            </w:r>
          </w:p>
        </w:tc>
        <w:tc>
          <w:tcPr>
            <w:tcW w:w="1980" w:type="dxa"/>
          </w:tcPr>
          <w:p w14:paraId="5E064545" w14:textId="77777777" w:rsidR="006C33CF" w:rsidRPr="00477BD7" w:rsidRDefault="006C33CF" w:rsidP="009A5BBB">
            <w:pPr>
              <w:spacing w:before="0"/>
              <w:jc w:val="center"/>
              <w:rPr>
                <w:rFonts w:cs="Arial"/>
                <w:color w:val="00B0F0"/>
              </w:rPr>
            </w:pPr>
          </w:p>
        </w:tc>
      </w:tr>
    </w:tbl>
    <w:p w14:paraId="536DE962" w14:textId="77777777" w:rsidR="006C33CF" w:rsidRPr="00477BD7" w:rsidRDefault="006C33CF" w:rsidP="006C33CF">
      <w:pPr>
        <w:widowControl w:val="0"/>
        <w:spacing w:before="0"/>
        <w:rPr>
          <w:rFonts w:eastAsia="Arial Unicode MS" w:cs="Arial"/>
          <w:color w:val="00B0F0"/>
        </w:rPr>
      </w:pPr>
    </w:p>
    <w:p w14:paraId="3A9F2FF1" w14:textId="77777777" w:rsidR="006C33CF" w:rsidRPr="00477BD7" w:rsidRDefault="006C33CF" w:rsidP="006C33CF">
      <w:pPr>
        <w:widowControl w:val="0"/>
        <w:spacing w:before="0"/>
        <w:rPr>
          <w:rFonts w:eastAsia="Arial Unicode MS" w:cs="Arial"/>
          <w:color w:val="00B0F0"/>
        </w:rPr>
      </w:pPr>
    </w:p>
    <w:p w14:paraId="07FEF424" w14:textId="77777777" w:rsidR="006C33CF" w:rsidRPr="00477BD7" w:rsidRDefault="006C33CF" w:rsidP="006C33CF">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6C33CF" w:rsidRPr="00477BD7" w14:paraId="72A029BE" w14:textId="77777777" w:rsidTr="009A5BBB">
        <w:trPr>
          <w:jc w:val="center"/>
        </w:trPr>
        <w:tc>
          <w:tcPr>
            <w:tcW w:w="3882" w:type="dxa"/>
          </w:tcPr>
          <w:p w14:paraId="5AE8B669" w14:textId="77777777" w:rsidR="006C33CF" w:rsidRPr="00477BD7" w:rsidRDefault="006C33CF" w:rsidP="009A5BBB">
            <w:pPr>
              <w:spacing w:before="0"/>
              <w:jc w:val="center"/>
              <w:rPr>
                <w:rFonts w:cs="Arial"/>
              </w:rPr>
            </w:pPr>
            <w:r w:rsidRPr="00477BD7">
              <w:rPr>
                <w:rFonts w:cs="Arial"/>
              </w:rPr>
              <w:t>Датум:</w:t>
            </w:r>
          </w:p>
        </w:tc>
        <w:tc>
          <w:tcPr>
            <w:tcW w:w="2127" w:type="dxa"/>
          </w:tcPr>
          <w:p w14:paraId="2CAAAFDD" w14:textId="77777777" w:rsidR="006C33CF" w:rsidRPr="00477BD7" w:rsidRDefault="006C33CF" w:rsidP="009A5BBB">
            <w:pPr>
              <w:spacing w:before="0"/>
              <w:jc w:val="center"/>
              <w:rPr>
                <w:rFonts w:cs="Arial"/>
                <w:lang w:val="ru-RU"/>
              </w:rPr>
            </w:pPr>
          </w:p>
        </w:tc>
        <w:tc>
          <w:tcPr>
            <w:tcW w:w="4022" w:type="dxa"/>
          </w:tcPr>
          <w:p w14:paraId="2B298355" w14:textId="77777777" w:rsidR="006C33CF" w:rsidRPr="00477BD7" w:rsidRDefault="006C33CF" w:rsidP="009A5BBB">
            <w:pPr>
              <w:spacing w:before="0"/>
              <w:jc w:val="center"/>
              <w:rPr>
                <w:rFonts w:cs="Arial"/>
                <w:lang w:val="sr-Cyrl-CS"/>
              </w:rPr>
            </w:pPr>
            <w:r w:rsidRPr="00477BD7">
              <w:rPr>
                <w:rFonts w:cs="Arial"/>
                <w:lang w:val="sr-Cyrl-CS"/>
              </w:rPr>
              <w:t>П</w:t>
            </w:r>
            <w:r w:rsidRPr="00477BD7">
              <w:rPr>
                <w:rFonts w:cs="Arial"/>
              </w:rPr>
              <w:t>онуђач</w:t>
            </w:r>
          </w:p>
        </w:tc>
      </w:tr>
      <w:tr w:rsidR="006C33CF" w:rsidRPr="00477BD7" w14:paraId="09787D41" w14:textId="77777777" w:rsidTr="009A5BBB">
        <w:trPr>
          <w:jc w:val="center"/>
        </w:trPr>
        <w:tc>
          <w:tcPr>
            <w:tcW w:w="3882" w:type="dxa"/>
          </w:tcPr>
          <w:p w14:paraId="056E6460" w14:textId="77777777" w:rsidR="006C33CF" w:rsidRPr="00477BD7" w:rsidRDefault="006C33CF" w:rsidP="009A5BBB">
            <w:pPr>
              <w:spacing w:before="0"/>
              <w:jc w:val="center"/>
              <w:rPr>
                <w:rFonts w:cs="Arial"/>
              </w:rPr>
            </w:pPr>
          </w:p>
        </w:tc>
        <w:tc>
          <w:tcPr>
            <w:tcW w:w="2127" w:type="dxa"/>
          </w:tcPr>
          <w:p w14:paraId="770D5E36" w14:textId="77777777" w:rsidR="006C33CF" w:rsidRPr="00477BD7" w:rsidRDefault="006C33CF" w:rsidP="009A5BBB">
            <w:pPr>
              <w:spacing w:before="0"/>
              <w:jc w:val="center"/>
              <w:rPr>
                <w:rFonts w:cs="Arial"/>
              </w:rPr>
            </w:pPr>
            <w:r w:rsidRPr="00477BD7">
              <w:rPr>
                <w:rFonts w:cs="Arial"/>
              </w:rPr>
              <w:t>М.П.</w:t>
            </w:r>
          </w:p>
        </w:tc>
        <w:tc>
          <w:tcPr>
            <w:tcW w:w="4022" w:type="dxa"/>
          </w:tcPr>
          <w:p w14:paraId="56E42551" w14:textId="77777777" w:rsidR="006C33CF" w:rsidRPr="00477BD7" w:rsidRDefault="006C33CF" w:rsidP="009A5BBB">
            <w:pPr>
              <w:spacing w:before="0"/>
              <w:jc w:val="center"/>
              <w:rPr>
                <w:rFonts w:cs="Arial"/>
                <w:lang w:val="ru-RU"/>
              </w:rPr>
            </w:pPr>
          </w:p>
        </w:tc>
      </w:tr>
      <w:tr w:rsidR="006C33CF" w:rsidRPr="00477BD7" w14:paraId="482ED1F5" w14:textId="77777777" w:rsidTr="009A5BBB">
        <w:trPr>
          <w:jc w:val="center"/>
        </w:trPr>
        <w:tc>
          <w:tcPr>
            <w:tcW w:w="3882" w:type="dxa"/>
            <w:tcBorders>
              <w:bottom w:val="single" w:sz="4" w:space="0" w:color="auto"/>
            </w:tcBorders>
          </w:tcPr>
          <w:p w14:paraId="6E69DE82" w14:textId="77777777" w:rsidR="006C33CF" w:rsidRPr="00477BD7" w:rsidRDefault="006C33CF" w:rsidP="009A5BBB">
            <w:pPr>
              <w:spacing w:before="0"/>
              <w:jc w:val="center"/>
              <w:rPr>
                <w:rFonts w:cs="Arial"/>
              </w:rPr>
            </w:pPr>
          </w:p>
        </w:tc>
        <w:tc>
          <w:tcPr>
            <w:tcW w:w="2127" w:type="dxa"/>
          </w:tcPr>
          <w:p w14:paraId="6E8A0E65" w14:textId="77777777" w:rsidR="006C33CF" w:rsidRPr="00477BD7" w:rsidRDefault="006C33CF" w:rsidP="009A5BBB">
            <w:pPr>
              <w:spacing w:before="0"/>
              <w:jc w:val="center"/>
              <w:rPr>
                <w:rFonts w:cs="Arial"/>
                <w:lang w:val="ru-RU"/>
              </w:rPr>
            </w:pPr>
          </w:p>
        </w:tc>
        <w:tc>
          <w:tcPr>
            <w:tcW w:w="4022" w:type="dxa"/>
            <w:tcBorders>
              <w:bottom w:val="single" w:sz="4" w:space="0" w:color="auto"/>
            </w:tcBorders>
          </w:tcPr>
          <w:p w14:paraId="41572B8F" w14:textId="77777777" w:rsidR="006C33CF" w:rsidRPr="00477BD7" w:rsidRDefault="006C33CF" w:rsidP="009A5BBB">
            <w:pPr>
              <w:spacing w:before="0"/>
              <w:jc w:val="center"/>
              <w:rPr>
                <w:rFonts w:cs="Arial"/>
                <w:lang w:val="ru-RU"/>
              </w:rPr>
            </w:pPr>
          </w:p>
        </w:tc>
      </w:tr>
      <w:tr w:rsidR="006C33CF" w:rsidRPr="00477BD7" w14:paraId="69101F07" w14:textId="77777777" w:rsidTr="009A5BBB">
        <w:trPr>
          <w:trHeight w:val="389"/>
          <w:jc w:val="center"/>
        </w:trPr>
        <w:tc>
          <w:tcPr>
            <w:tcW w:w="3882" w:type="dxa"/>
            <w:tcBorders>
              <w:top w:val="single" w:sz="4" w:space="0" w:color="auto"/>
            </w:tcBorders>
          </w:tcPr>
          <w:p w14:paraId="47398902" w14:textId="77777777" w:rsidR="006C33CF" w:rsidRPr="00477BD7" w:rsidRDefault="006C33CF" w:rsidP="009A5BBB">
            <w:pPr>
              <w:spacing w:before="0"/>
              <w:jc w:val="center"/>
              <w:rPr>
                <w:rFonts w:cs="Arial"/>
              </w:rPr>
            </w:pPr>
          </w:p>
        </w:tc>
        <w:tc>
          <w:tcPr>
            <w:tcW w:w="2127" w:type="dxa"/>
          </w:tcPr>
          <w:p w14:paraId="0549E5E0" w14:textId="77777777" w:rsidR="006C33CF" w:rsidRPr="00477BD7" w:rsidRDefault="006C33CF" w:rsidP="009A5BBB">
            <w:pPr>
              <w:spacing w:before="0"/>
              <w:jc w:val="center"/>
              <w:rPr>
                <w:rFonts w:cs="Arial"/>
                <w:lang w:val="ru-RU"/>
              </w:rPr>
            </w:pPr>
          </w:p>
        </w:tc>
        <w:tc>
          <w:tcPr>
            <w:tcW w:w="4022" w:type="dxa"/>
            <w:tcBorders>
              <w:top w:val="single" w:sz="4" w:space="0" w:color="auto"/>
            </w:tcBorders>
          </w:tcPr>
          <w:p w14:paraId="7F04752C" w14:textId="77777777" w:rsidR="006C33CF" w:rsidRPr="00477BD7" w:rsidRDefault="006C33CF" w:rsidP="009A5BBB">
            <w:pPr>
              <w:spacing w:before="0"/>
              <w:jc w:val="center"/>
              <w:rPr>
                <w:rFonts w:cs="Arial"/>
                <w:lang w:val="ru-RU"/>
              </w:rPr>
            </w:pPr>
          </w:p>
        </w:tc>
      </w:tr>
    </w:tbl>
    <w:p w14:paraId="2A834E19" w14:textId="77777777" w:rsidR="006C33CF" w:rsidRPr="00477BD7" w:rsidRDefault="006C33CF" w:rsidP="006C33CF">
      <w:pPr>
        <w:spacing w:before="0"/>
        <w:rPr>
          <w:rFonts w:cs="Arial"/>
          <w:b/>
          <w:i/>
          <w:lang w:val="sr-Cyrl-CS"/>
        </w:rPr>
      </w:pPr>
      <w:r w:rsidRPr="00477BD7">
        <w:rPr>
          <w:rFonts w:cs="Arial"/>
          <w:b/>
          <w:i/>
          <w:lang w:val="sr-Cyrl-CS"/>
        </w:rPr>
        <w:t>Напомена:</w:t>
      </w:r>
    </w:p>
    <w:p w14:paraId="0A57E6E8" w14:textId="77777777" w:rsidR="006C33CF" w:rsidRPr="00477BD7" w:rsidRDefault="006C33CF" w:rsidP="006C33CF">
      <w:pPr>
        <w:pStyle w:val="KDKomentar"/>
        <w:spacing w:before="0"/>
        <w:rPr>
          <w:rFonts w:eastAsia="TimesNewRomanPS-BoldMT" w:cs="Arial"/>
          <w:color w:val="auto"/>
          <w:sz w:val="22"/>
          <w:szCs w:val="22"/>
        </w:rPr>
      </w:pPr>
      <w:r w:rsidRPr="00477BD7">
        <w:rPr>
          <w:rFonts w:eastAsia="TimesNewRomanPS-BoldMT" w:cs="Arial"/>
          <w:color w:val="auto"/>
          <w:sz w:val="22"/>
          <w:szCs w:val="22"/>
        </w:rPr>
        <w:t xml:space="preserve">-Уколико </w:t>
      </w:r>
      <w:r w:rsidRPr="00477BD7">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477BD7">
        <w:rPr>
          <w:rFonts w:eastAsia="TimesNewRomanPS-BoldMT" w:cs="Arial"/>
          <w:color w:val="auto"/>
          <w:sz w:val="22"/>
          <w:szCs w:val="22"/>
        </w:rPr>
        <w:t>.</w:t>
      </w:r>
    </w:p>
    <w:p w14:paraId="1746996D" w14:textId="6942133E" w:rsidR="006C33CF" w:rsidRDefault="006C33CF" w:rsidP="006C33CF">
      <w:pPr>
        <w:spacing w:before="0"/>
        <w:rPr>
          <w:rFonts w:cs="Arial"/>
          <w:b/>
          <w:lang w:val="sr-Latn-CS"/>
        </w:rPr>
      </w:pPr>
      <w:r w:rsidRPr="00477BD7">
        <w:rPr>
          <w:rFonts w:eastAsia="TimesNewRomanPS-BoldMT" w:cs="Arial"/>
          <w:lang w:val="sr-Cyrl-CS"/>
        </w:rPr>
        <w:t xml:space="preserve">- </w:t>
      </w:r>
      <w:r w:rsidRPr="00477BD7">
        <w:rPr>
          <w:rFonts w:eastAsia="TimesNewRomanPS-BoldMT" w:cs="Arial"/>
        </w:rPr>
        <w:t>Уколико понуђач подноси понуду са подизвођачем овај образац потписује и оверава печатом понуђач.</w:t>
      </w:r>
    </w:p>
    <w:p w14:paraId="0A78B707" w14:textId="77777777" w:rsidR="006C33CF" w:rsidRDefault="006C33CF" w:rsidP="00343A18">
      <w:pPr>
        <w:spacing w:before="0"/>
        <w:rPr>
          <w:rFonts w:cs="Arial"/>
          <w:b/>
          <w:lang w:val="sr-Latn-CS"/>
        </w:rPr>
      </w:pPr>
    </w:p>
    <w:p w14:paraId="15557F8E" w14:textId="77777777" w:rsidR="006C33CF" w:rsidRPr="00477BD7" w:rsidRDefault="006C33CF" w:rsidP="006C33CF">
      <w:pPr>
        <w:pStyle w:val="KDObrazac"/>
        <w:spacing w:before="0"/>
      </w:pPr>
      <w:r w:rsidRPr="00477BD7">
        <w:lastRenderedPageBreak/>
        <w:t xml:space="preserve">ОБРАЗАЦ </w:t>
      </w:r>
      <w:r>
        <w:rPr>
          <w:lang w:val="sr-Cyrl-RS"/>
        </w:rPr>
        <w:t>2</w:t>
      </w:r>
      <w:r w:rsidRPr="00477BD7">
        <w:t>.</w:t>
      </w:r>
    </w:p>
    <w:p w14:paraId="0C0B1BAB" w14:textId="77777777" w:rsidR="006C33CF" w:rsidRDefault="006C33CF" w:rsidP="006C33CF">
      <w:pPr>
        <w:spacing w:before="0"/>
        <w:jc w:val="center"/>
        <w:rPr>
          <w:rFonts w:cs="Arial"/>
          <w:b/>
        </w:rPr>
      </w:pPr>
    </w:p>
    <w:p w14:paraId="213121A0" w14:textId="77777777" w:rsidR="006C33CF" w:rsidRDefault="006C33CF" w:rsidP="006C33CF">
      <w:pPr>
        <w:spacing w:before="0"/>
        <w:jc w:val="center"/>
        <w:rPr>
          <w:rFonts w:cs="Arial"/>
          <w:b/>
        </w:rPr>
      </w:pPr>
    </w:p>
    <w:p w14:paraId="74E3BAEF" w14:textId="77777777" w:rsidR="006C33CF" w:rsidRPr="00A82EE2" w:rsidRDefault="006C33CF" w:rsidP="006C33CF">
      <w:pPr>
        <w:spacing w:before="0"/>
        <w:jc w:val="center"/>
        <w:rPr>
          <w:rFonts w:cs="Arial"/>
          <w:b/>
        </w:rPr>
      </w:pPr>
      <w:r w:rsidRPr="00A82EE2">
        <w:rPr>
          <w:rFonts w:cs="Arial"/>
          <w:b/>
        </w:rPr>
        <w:t>ОБРАЗАЦ СТРУКУТРЕ ЦЕНЕ</w:t>
      </w:r>
    </w:p>
    <w:p w14:paraId="5F874B6C" w14:textId="1C34C707" w:rsidR="006C33CF" w:rsidRPr="006C33CF" w:rsidRDefault="006C33CF" w:rsidP="006C33CF">
      <w:pPr>
        <w:spacing w:before="0"/>
        <w:jc w:val="center"/>
        <w:rPr>
          <w:rFonts w:cs="Arial"/>
          <w:b/>
          <w:lang w:val="ru-RU"/>
        </w:rPr>
      </w:pPr>
      <w:r>
        <w:rPr>
          <w:rFonts w:cs="Arial"/>
          <w:b/>
          <w:lang w:val="ru-RU"/>
        </w:rPr>
        <w:t>Партија 6</w:t>
      </w:r>
      <w:r w:rsidRPr="00A82EE2">
        <w:rPr>
          <w:rFonts w:cs="Arial"/>
          <w:b/>
          <w:lang w:val="ru-RU"/>
        </w:rPr>
        <w:t xml:space="preserve"> </w:t>
      </w:r>
      <w:r w:rsidRPr="006C33CF">
        <w:rPr>
          <w:rFonts w:cs="Arial"/>
          <w:b/>
          <w:lang w:val="ru-RU"/>
        </w:rPr>
        <w:t>- Израда техничке документације за решење заштите од ерозије и бујица сливова Брдаричког и Гробљанског потока у Голупцу</w:t>
      </w:r>
    </w:p>
    <w:p w14:paraId="64655DF3" w14:textId="77777777" w:rsidR="006C33CF" w:rsidRPr="00477BD7" w:rsidRDefault="006C33CF" w:rsidP="006C33CF">
      <w:pPr>
        <w:spacing w:before="0"/>
        <w:rPr>
          <w:rFonts w:cs="Arial"/>
        </w:rPr>
      </w:pPr>
    </w:p>
    <w:p w14:paraId="1FD22CD0" w14:textId="77777777" w:rsidR="006C33CF" w:rsidRPr="00477BD7" w:rsidRDefault="006C33CF" w:rsidP="006C33CF">
      <w:pPr>
        <w:spacing w:before="0"/>
        <w:rPr>
          <w:rFonts w:cs="Arial"/>
        </w:rPr>
      </w:pPr>
      <w:r w:rsidRPr="00477BD7">
        <w:rPr>
          <w:rFonts w:cs="Arial"/>
        </w:rPr>
        <w:t>Табела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4374"/>
        <w:gridCol w:w="2056"/>
        <w:gridCol w:w="1964"/>
      </w:tblGrid>
      <w:tr w:rsidR="006C33CF" w:rsidRPr="00041008" w14:paraId="25C4E025" w14:textId="77777777" w:rsidTr="009A5BBB">
        <w:tc>
          <w:tcPr>
            <w:tcW w:w="346" w:type="pct"/>
            <w:shd w:val="clear" w:color="auto" w:fill="C6D9F1" w:themeFill="text2" w:themeFillTint="33"/>
            <w:vAlign w:val="center"/>
          </w:tcPr>
          <w:p w14:paraId="5D0DF2DD" w14:textId="77777777" w:rsidR="006C33CF" w:rsidRDefault="006C33CF" w:rsidP="009A5BBB">
            <w:pPr>
              <w:spacing w:before="0"/>
              <w:jc w:val="center"/>
              <w:rPr>
                <w:rFonts w:cs="Arial"/>
                <w:bCs/>
                <w:i/>
                <w:iCs/>
              </w:rPr>
            </w:pPr>
            <w:r w:rsidRPr="00477BD7">
              <w:rPr>
                <w:rFonts w:cs="Arial"/>
                <w:bCs/>
                <w:i/>
                <w:iCs/>
                <w:lang w:val="sr-Cyrl-CS"/>
              </w:rPr>
              <w:t>Р</w:t>
            </w:r>
            <w:r>
              <w:rPr>
                <w:rFonts w:cs="Arial"/>
                <w:bCs/>
                <w:i/>
                <w:iCs/>
              </w:rPr>
              <w:t>.</w:t>
            </w:r>
          </w:p>
          <w:p w14:paraId="7B2AF72D" w14:textId="77777777" w:rsidR="006C33CF" w:rsidRPr="00477BD7" w:rsidRDefault="006C33CF" w:rsidP="009A5BBB">
            <w:pPr>
              <w:spacing w:before="0"/>
              <w:jc w:val="center"/>
              <w:rPr>
                <w:rFonts w:cs="Arial"/>
                <w:bCs/>
                <w:i/>
                <w:iCs/>
                <w:lang w:val="sr-Cyrl-CS"/>
              </w:rPr>
            </w:pPr>
            <w:r w:rsidRPr="00477BD7">
              <w:rPr>
                <w:rFonts w:cs="Arial"/>
                <w:bCs/>
                <w:i/>
                <w:iCs/>
                <w:lang w:val="sr-Cyrl-CS"/>
              </w:rPr>
              <w:t>бр</w:t>
            </w:r>
          </w:p>
        </w:tc>
        <w:tc>
          <w:tcPr>
            <w:tcW w:w="2425" w:type="pct"/>
            <w:shd w:val="clear" w:color="auto" w:fill="C6D9F1" w:themeFill="text2" w:themeFillTint="33"/>
            <w:vAlign w:val="center"/>
          </w:tcPr>
          <w:p w14:paraId="3A5972F5" w14:textId="77777777" w:rsidR="006C33CF" w:rsidRPr="00041008" w:rsidRDefault="006C33CF" w:rsidP="009A5BBB">
            <w:pPr>
              <w:spacing w:before="0"/>
              <w:jc w:val="center"/>
              <w:rPr>
                <w:rFonts w:cs="Arial"/>
                <w:b/>
                <w:bCs/>
                <w:i/>
                <w:iCs/>
                <w:lang w:val="sr-Cyrl-CS"/>
              </w:rPr>
            </w:pPr>
            <w:r w:rsidRPr="00041008">
              <w:rPr>
                <w:rFonts w:cs="Arial"/>
                <w:b/>
                <w:bCs/>
                <w:i/>
                <w:iCs/>
                <w:lang w:val="sr-Cyrl-RS"/>
              </w:rPr>
              <w:t>Врста</w:t>
            </w:r>
            <w:r w:rsidRPr="00041008">
              <w:rPr>
                <w:rFonts w:cs="Arial"/>
                <w:b/>
                <w:bCs/>
                <w:i/>
                <w:iCs/>
                <w:lang w:val="sr-Cyrl-CS"/>
              </w:rPr>
              <w:t xml:space="preserve"> услуге</w:t>
            </w:r>
          </w:p>
        </w:tc>
        <w:tc>
          <w:tcPr>
            <w:tcW w:w="1140" w:type="pct"/>
            <w:shd w:val="clear" w:color="auto" w:fill="C6D9F1" w:themeFill="text2" w:themeFillTint="33"/>
            <w:vAlign w:val="center"/>
          </w:tcPr>
          <w:p w14:paraId="149BF35A" w14:textId="77777777" w:rsidR="006C33CF" w:rsidRPr="00867F57" w:rsidRDefault="006C33CF" w:rsidP="009A5BBB">
            <w:pPr>
              <w:spacing w:before="0"/>
              <w:jc w:val="center"/>
              <w:rPr>
                <w:rFonts w:cs="Arial"/>
                <w:b/>
                <w:bCs/>
                <w:i/>
                <w:iCs/>
                <w:lang w:val="sr-Cyrl-CS"/>
              </w:rPr>
            </w:pPr>
            <w:r w:rsidRPr="00867F57">
              <w:rPr>
                <w:rFonts w:cs="Arial"/>
                <w:b/>
                <w:bCs/>
                <w:i/>
                <w:iCs/>
                <w:lang w:val="sr-Cyrl-CS"/>
              </w:rPr>
              <w:t>Укупна цена без ПДВ</w:t>
            </w:r>
          </w:p>
          <w:p w14:paraId="3DD38F13" w14:textId="77777777" w:rsidR="006C33CF" w:rsidRPr="00867F57" w:rsidRDefault="006C33CF" w:rsidP="009A5BBB">
            <w:pPr>
              <w:spacing w:before="0"/>
              <w:jc w:val="center"/>
              <w:rPr>
                <w:rFonts w:cs="Arial"/>
                <w:b/>
                <w:bCs/>
                <w:i/>
                <w:iCs/>
                <w:lang w:val="sr-Cyrl-CS"/>
              </w:rPr>
            </w:pPr>
            <w:r w:rsidRPr="00867F57">
              <w:rPr>
                <w:rFonts w:cs="Arial"/>
                <w:b/>
                <w:bCs/>
                <w:i/>
                <w:iCs/>
                <w:lang w:val="sr-Cyrl-CS"/>
              </w:rPr>
              <w:t xml:space="preserve">дин. </w:t>
            </w:r>
          </w:p>
        </w:tc>
        <w:tc>
          <w:tcPr>
            <w:tcW w:w="1089" w:type="pct"/>
            <w:shd w:val="clear" w:color="auto" w:fill="C6D9F1" w:themeFill="text2" w:themeFillTint="33"/>
            <w:vAlign w:val="center"/>
          </w:tcPr>
          <w:p w14:paraId="78249B66" w14:textId="77777777" w:rsidR="006C33CF" w:rsidRPr="00867F57" w:rsidRDefault="006C33CF" w:rsidP="009A5BBB">
            <w:pPr>
              <w:spacing w:before="0"/>
              <w:jc w:val="center"/>
              <w:rPr>
                <w:rFonts w:cs="Arial"/>
                <w:b/>
                <w:bCs/>
                <w:i/>
                <w:iCs/>
                <w:lang w:val="sr-Cyrl-CS"/>
              </w:rPr>
            </w:pPr>
            <w:r w:rsidRPr="00867F57">
              <w:rPr>
                <w:rFonts w:cs="Arial"/>
                <w:b/>
                <w:bCs/>
                <w:i/>
                <w:iCs/>
                <w:lang w:val="sr-Cyrl-CS"/>
              </w:rPr>
              <w:t>Укупна цена са ПДВ</w:t>
            </w:r>
          </w:p>
          <w:p w14:paraId="2F6A8D8B" w14:textId="77777777" w:rsidR="006C33CF" w:rsidRPr="00867F57" w:rsidRDefault="006C33CF" w:rsidP="009A5BBB">
            <w:pPr>
              <w:spacing w:before="0"/>
              <w:jc w:val="center"/>
              <w:rPr>
                <w:rFonts w:cs="Arial"/>
                <w:b/>
                <w:bCs/>
                <w:i/>
                <w:iCs/>
                <w:lang w:val="sr-Cyrl-CS"/>
              </w:rPr>
            </w:pPr>
            <w:r w:rsidRPr="00867F57">
              <w:rPr>
                <w:rFonts w:cs="Arial"/>
                <w:b/>
                <w:bCs/>
                <w:i/>
                <w:iCs/>
                <w:lang w:val="sr-Cyrl-CS"/>
              </w:rPr>
              <w:t xml:space="preserve">дин. </w:t>
            </w:r>
          </w:p>
        </w:tc>
      </w:tr>
      <w:tr w:rsidR="006C33CF" w:rsidRPr="00477BD7" w14:paraId="5AA4309A" w14:textId="77777777" w:rsidTr="006C33CF">
        <w:tc>
          <w:tcPr>
            <w:tcW w:w="346" w:type="pct"/>
            <w:tcBorders>
              <w:bottom w:val="single" w:sz="4" w:space="0" w:color="auto"/>
            </w:tcBorders>
            <w:shd w:val="clear" w:color="auto" w:fill="auto"/>
          </w:tcPr>
          <w:p w14:paraId="0CD7AC55" w14:textId="77777777" w:rsidR="006C33CF" w:rsidRPr="00477BD7" w:rsidRDefault="006C33CF" w:rsidP="009A5BBB">
            <w:pPr>
              <w:spacing w:before="0"/>
              <w:jc w:val="center"/>
              <w:rPr>
                <w:rFonts w:cs="Arial"/>
                <w:b/>
                <w:bCs/>
                <w:i/>
                <w:iCs/>
                <w:lang w:val="sr-Cyrl-CS"/>
              </w:rPr>
            </w:pPr>
            <w:r w:rsidRPr="00477BD7">
              <w:rPr>
                <w:rFonts w:cs="Arial"/>
                <w:b/>
                <w:bCs/>
                <w:i/>
                <w:iCs/>
                <w:lang w:val="sr-Cyrl-CS"/>
              </w:rPr>
              <w:t>(1)</w:t>
            </w:r>
          </w:p>
        </w:tc>
        <w:tc>
          <w:tcPr>
            <w:tcW w:w="2425" w:type="pct"/>
            <w:tcBorders>
              <w:bottom w:val="single" w:sz="4" w:space="0" w:color="auto"/>
            </w:tcBorders>
            <w:shd w:val="clear" w:color="auto" w:fill="auto"/>
          </w:tcPr>
          <w:p w14:paraId="48FAF7E5" w14:textId="77777777" w:rsidR="006C33CF" w:rsidRPr="00477BD7" w:rsidRDefault="006C33CF" w:rsidP="009A5BBB">
            <w:pPr>
              <w:spacing w:before="0"/>
              <w:jc w:val="center"/>
              <w:rPr>
                <w:rFonts w:cs="Arial"/>
                <w:b/>
                <w:bCs/>
                <w:i/>
                <w:iCs/>
                <w:lang w:val="sr-Cyrl-CS"/>
              </w:rPr>
            </w:pPr>
            <w:r w:rsidRPr="00477BD7">
              <w:rPr>
                <w:rFonts w:cs="Arial"/>
                <w:b/>
                <w:bCs/>
                <w:i/>
                <w:iCs/>
                <w:lang w:val="sr-Cyrl-CS"/>
              </w:rPr>
              <w:t>(2)</w:t>
            </w:r>
          </w:p>
        </w:tc>
        <w:tc>
          <w:tcPr>
            <w:tcW w:w="1140" w:type="pct"/>
            <w:shd w:val="clear" w:color="auto" w:fill="auto"/>
          </w:tcPr>
          <w:p w14:paraId="5F04DCD0" w14:textId="77777777" w:rsidR="006C33CF" w:rsidRPr="00477BD7" w:rsidRDefault="006C33CF" w:rsidP="009A5BBB">
            <w:pPr>
              <w:spacing w:before="0"/>
              <w:jc w:val="center"/>
              <w:rPr>
                <w:rFonts w:cs="Arial"/>
                <w:b/>
                <w:bCs/>
                <w:i/>
                <w:iCs/>
                <w:lang w:val="sr-Cyrl-CS"/>
              </w:rPr>
            </w:pPr>
            <w:r>
              <w:rPr>
                <w:rFonts w:cs="Arial"/>
                <w:b/>
                <w:bCs/>
                <w:i/>
                <w:iCs/>
                <w:lang w:val="sr-Cyrl-CS"/>
              </w:rPr>
              <w:t>(3</w:t>
            </w:r>
            <w:r w:rsidRPr="00477BD7">
              <w:rPr>
                <w:rFonts w:cs="Arial"/>
                <w:b/>
                <w:bCs/>
                <w:i/>
                <w:iCs/>
                <w:lang w:val="sr-Cyrl-CS"/>
              </w:rPr>
              <w:t>)</w:t>
            </w:r>
          </w:p>
        </w:tc>
        <w:tc>
          <w:tcPr>
            <w:tcW w:w="1089" w:type="pct"/>
            <w:shd w:val="clear" w:color="auto" w:fill="auto"/>
          </w:tcPr>
          <w:p w14:paraId="5898027C" w14:textId="77777777" w:rsidR="006C33CF" w:rsidRPr="00477BD7" w:rsidRDefault="006C33CF" w:rsidP="009A5BBB">
            <w:pPr>
              <w:spacing w:before="0"/>
              <w:jc w:val="center"/>
              <w:rPr>
                <w:rFonts w:cs="Arial"/>
                <w:b/>
                <w:bCs/>
                <w:i/>
                <w:iCs/>
                <w:lang w:val="sr-Cyrl-CS"/>
              </w:rPr>
            </w:pPr>
            <w:r>
              <w:rPr>
                <w:rFonts w:cs="Arial"/>
                <w:b/>
                <w:bCs/>
                <w:i/>
                <w:iCs/>
                <w:lang w:val="sr-Cyrl-CS"/>
              </w:rPr>
              <w:t>(4</w:t>
            </w:r>
            <w:r w:rsidRPr="00477BD7">
              <w:rPr>
                <w:rFonts w:cs="Arial"/>
                <w:b/>
                <w:bCs/>
                <w:i/>
                <w:iCs/>
                <w:lang w:val="sr-Cyrl-CS"/>
              </w:rPr>
              <w:t>)</w:t>
            </w:r>
          </w:p>
        </w:tc>
      </w:tr>
      <w:tr w:rsidR="006C33CF" w:rsidRPr="00477BD7" w14:paraId="63CB7A04"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tcPr>
          <w:p w14:paraId="67E970D0" w14:textId="6526B887" w:rsidR="006C33CF" w:rsidRPr="006C33CF" w:rsidRDefault="006C33CF" w:rsidP="006C33CF">
            <w:pPr>
              <w:spacing w:before="0"/>
              <w:jc w:val="center"/>
              <w:rPr>
                <w:rFonts w:cs="Arial"/>
                <w:bCs/>
                <w:iCs/>
                <w:lang w:val="sr-Cyrl-CS"/>
              </w:rPr>
            </w:pPr>
            <w:r w:rsidRPr="006C33CF">
              <w:rPr>
                <w:rFonts w:cs="Arial"/>
                <w:color w:val="000000"/>
                <w:lang w:val="sr-Cyrl-CS"/>
              </w:rPr>
              <w:t>1</w:t>
            </w:r>
          </w:p>
        </w:tc>
        <w:tc>
          <w:tcPr>
            <w:tcW w:w="2425" w:type="pct"/>
            <w:tcBorders>
              <w:top w:val="single" w:sz="4" w:space="0" w:color="auto"/>
              <w:left w:val="single" w:sz="4" w:space="0" w:color="auto"/>
              <w:bottom w:val="single" w:sz="4" w:space="0" w:color="auto"/>
              <w:right w:val="single" w:sz="4" w:space="0" w:color="auto"/>
            </w:tcBorders>
            <w:shd w:val="clear" w:color="auto" w:fill="auto"/>
          </w:tcPr>
          <w:p w14:paraId="0199D8D9" w14:textId="2CCCFD32" w:rsidR="006C33CF" w:rsidRPr="006C33CF" w:rsidRDefault="006C33CF" w:rsidP="006C33CF">
            <w:pPr>
              <w:spacing w:before="0"/>
              <w:jc w:val="center"/>
              <w:rPr>
                <w:rFonts w:eastAsia="Calibri" w:cs="Arial"/>
                <w:bCs/>
                <w:color w:val="000000"/>
                <w:lang w:val="ru-RU"/>
              </w:rPr>
            </w:pPr>
            <w:r w:rsidRPr="006C33CF">
              <w:rPr>
                <w:rFonts w:cs="Arial"/>
                <w:b/>
                <w:bCs/>
                <w:color w:val="000000"/>
                <w:lang w:val="sr-Cyrl-CS"/>
              </w:rPr>
              <w:t>Идејно решење</w:t>
            </w:r>
          </w:p>
        </w:tc>
        <w:tc>
          <w:tcPr>
            <w:tcW w:w="1140" w:type="pct"/>
            <w:tcBorders>
              <w:left w:val="single" w:sz="4" w:space="0" w:color="auto"/>
            </w:tcBorders>
            <w:shd w:val="clear" w:color="auto" w:fill="auto"/>
          </w:tcPr>
          <w:p w14:paraId="0620A4EC"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2D63AC08" w14:textId="77777777" w:rsidR="006C33CF" w:rsidRPr="00477BD7" w:rsidRDefault="006C33CF" w:rsidP="006C33CF">
            <w:pPr>
              <w:spacing w:before="0"/>
              <w:jc w:val="center"/>
              <w:rPr>
                <w:rFonts w:cs="Arial"/>
                <w:b/>
                <w:bCs/>
                <w:i/>
                <w:iCs/>
                <w:lang w:val="sr-Cyrl-CS"/>
              </w:rPr>
            </w:pPr>
          </w:p>
        </w:tc>
      </w:tr>
      <w:tr w:rsidR="006C33CF" w:rsidRPr="00477BD7" w14:paraId="701EC20C"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tcPr>
          <w:p w14:paraId="1014D478" w14:textId="3CD7F990" w:rsidR="006C33CF" w:rsidRPr="006C33CF" w:rsidRDefault="006C33CF" w:rsidP="006C33CF">
            <w:pPr>
              <w:spacing w:before="0"/>
              <w:jc w:val="center"/>
              <w:rPr>
                <w:rFonts w:cs="Arial"/>
                <w:bCs/>
                <w:iCs/>
                <w:lang w:val="sr-Cyrl-CS"/>
              </w:rPr>
            </w:pPr>
            <w:r w:rsidRPr="006C33CF">
              <w:rPr>
                <w:rFonts w:cs="Arial"/>
                <w:color w:val="000000"/>
                <w:lang w:val="sr-Cyrl-CS"/>
              </w:rPr>
              <w:t>1.1</w:t>
            </w:r>
          </w:p>
        </w:tc>
        <w:tc>
          <w:tcPr>
            <w:tcW w:w="2425" w:type="pct"/>
            <w:tcBorders>
              <w:top w:val="single" w:sz="4" w:space="0" w:color="auto"/>
              <w:left w:val="single" w:sz="4" w:space="0" w:color="auto"/>
              <w:bottom w:val="single" w:sz="4" w:space="0" w:color="auto"/>
              <w:right w:val="single" w:sz="4" w:space="0" w:color="auto"/>
            </w:tcBorders>
            <w:shd w:val="clear" w:color="auto" w:fill="auto"/>
          </w:tcPr>
          <w:p w14:paraId="0A27B5B2" w14:textId="10DD5187" w:rsidR="006C33CF" w:rsidRPr="006C33CF" w:rsidRDefault="006C33CF" w:rsidP="00FE3CAC">
            <w:pPr>
              <w:spacing w:before="0"/>
              <w:jc w:val="left"/>
              <w:rPr>
                <w:rFonts w:cs="Arial"/>
                <w:b/>
                <w:bCs/>
                <w:i/>
                <w:iCs/>
                <w:lang w:val="sr-Cyrl-CS"/>
              </w:rPr>
            </w:pPr>
            <w:r w:rsidRPr="006C33CF">
              <w:rPr>
                <w:rFonts w:cs="Arial"/>
                <w:color w:val="000000"/>
                <w:lang w:val="sr-Cyrl-CS"/>
              </w:rPr>
              <w:t>Обилазак терена, прибављање постојећих подлога и обрада података</w:t>
            </w:r>
          </w:p>
        </w:tc>
        <w:tc>
          <w:tcPr>
            <w:tcW w:w="1140" w:type="pct"/>
            <w:tcBorders>
              <w:left w:val="single" w:sz="4" w:space="0" w:color="auto"/>
            </w:tcBorders>
            <w:shd w:val="clear" w:color="auto" w:fill="auto"/>
          </w:tcPr>
          <w:p w14:paraId="307226B0"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2642EA2F" w14:textId="77777777" w:rsidR="006C33CF" w:rsidRPr="00477BD7" w:rsidRDefault="006C33CF" w:rsidP="006C33CF">
            <w:pPr>
              <w:spacing w:before="0"/>
              <w:jc w:val="center"/>
              <w:rPr>
                <w:rFonts w:cs="Arial"/>
                <w:b/>
                <w:bCs/>
                <w:i/>
                <w:iCs/>
                <w:lang w:val="sr-Cyrl-CS"/>
              </w:rPr>
            </w:pPr>
          </w:p>
        </w:tc>
      </w:tr>
      <w:tr w:rsidR="006C33CF" w:rsidRPr="00477BD7" w14:paraId="1AA79E14"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tcPr>
          <w:p w14:paraId="6707304E" w14:textId="6A19B934" w:rsidR="006C33CF" w:rsidRPr="006C33CF" w:rsidRDefault="006C33CF" w:rsidP="006C33CF">
            <w:pPr>
              <w:spacing w:before="0"/>
              <w:jc w:val="center"/>
              <w:rPr>
                <w:rFonts w:cs="Arial"/>
                <w:bCs/>
                <w:iCs/>
                <w:lang w:val="sr-Cyrl-CS"/>
              </w:rPr>
            </w:pPr>
            <w:r w:rsidRPr="006C33CF">
              <w:rPr>
                <w:rFonts w:cs="Arial"/>
                <w:color w:val="000000"/>
                <w:lang w:val="sr-Cyrl-CS"/>
              </w:rPr>
              <w:t>1.2</w:t>
            </w:r>
          </w:p>
        </w:tc>
        <w:tc>
          <w:tcPr>
            <w:tcW w:w="2425" w:type="pct"/>
            <w:tcBorders>
              <w:top w:val="single" w:sz="4" w:space="0" w:color="auto"/>
              <w:left w:val="single" w:sz="4" w:space="0" w:color="auto"/>
              <w:bottom w:val="single" w:sz="4" w:space="0" w:color="auto"/>
              <w:right w:val="single" w:sz="4" w:space="0" w:color="auto"/>
            </w:tcBorders>
            <w:shd w:val="clear" w:color="auto" w:fill="auto"/>
          </w:tcPr>
          <w:p w14:paraId="19D51A8C" w14:textId="57822D2E" w:rsidR="006C33CF" w:rsidRPr="006C33CF" w:rsidRDefault="006C33CF" w:rsidP="00FE3CAC">
            <w:pPr>
              <w:spacing w:before="0"/>
              <w:jc w:val="left"/>
              <w:rPr>
                <w:rFonts w:cs="Arial"/>
                <w:color w:val="000000"/>
                <w:lang w:val="sr-Cyrl-CS"/>
              </w:rPr>
            </w:pPr>
            <w:r w:rsidRPr="006C33CF">
              <w:rPr>
                <w:rFonts w:cs="Arial"/>
                <w:color w:val="000000"/>
                <w:lang w:val="sr-Cyrl-CS"/>
              </w:rPr>
              <w:t>Геодетско снимање терена и постојећих објеката</w:t>
            </w:r>
          </w:p>
        </w:tc>
        <w:tc>
          <w:tcPr>
            <w:tcW w:w="1140" w:type="pct"/>
            <w:tcBorders>
              <w:left w:val="single" w:sz="4" w:space="0" w:color="auto"/>
            </w:tcBorders>
            <w:shd w:val="clear" w:color="auto" w:fill="auto"/>
          </w:tcPr>
          <w:p w14:paraId="1F682A27"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7A25E3F8" w14:textId="77777777" w:rsidR="006C33CF" w:rsidRPr="00477BD7" w:rsidRDefault="006C33CF" w:rsidP="006C33CF">
            <w:pPr>
              <w:spacing w:before="0"/>
              <w:jc w:val="center"/>
              <w:rPr>
                <w:rFonts w:cs="Arial"/>
                <w:b/>
                <w:bCs/>
                <w:i/>
                <w:iCs/>
                <w:lang w:val="sr-Cyrl-CS"/>
              </w:rPr>
            </w:pPr>
          </w:p>
        </w:tc>
      </w:tr>
      <w:tr w:rsidR="006C33CF" w:rsidRPr="00477BD7" w14:paraId="293F4207"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tcPr>
          <w:p w14:paraId="2B6817D8" w14:textId="42499565" w:rsidR="006C33CF" w:rsidRPr="006C33CF" w:rsidRDefault="006C33CF" w:rsidP="006C33CF">
            <w:pPr>
              <w:spacing w:before="0"/>
              <w:jc w:val="center"/>
              <w:rPr>
                <w:rFonts w:cs="Arial"/>
                <w:color w:val="000000"/>
                <w:lang w:val="sr-Cyrl-CS"/>
              </w:rPr>
            </w:pPr>
            <w:r w:rsidRPr="006C33CF">
              <w:rPr>
                <w:rFonts w:cs="Arial"/>
                <w:color w:val="000000"/>
                <w:lang w:val="sr-Cyrl-CS"/>
              </w:rPr>
              <w:t>1.3</w:t>
            </w:r>
          </w:p>
        </w:tc>
        <w:tc>
          <w:tcPr>
            <w:tcW w:w="2425" w:type="pct"/>
            <w:tcBorders>
              <w:top w:val="single" w:sz="4" w:space="0" w:color="auto"/>
              <w:left w:val="single" w:sz="4" w:space="0" w:color="auto"/>
              <w:bottom w:val="single" w:sz="4" w:space="0" w:color="auto"/>
              <w:right w:val="single" w:sz="4" w:space="0" w:color="auto"/>
            </w:tcBorders>
            <w:shd w:val="clear" w:color="auto" w:fill="auto"/>
          </w:tcPr>
          <w:p w14:paraId="38695077" w14:textId="77777777" w:rsidR="006C33CF" w:rsidRDefault="006C33CF" w:rsidP="00FE3CAC">
            <w:pPr>
              <w:spacing w:before="0"/>
              <w:jc w:val="left"/>
              <w:rPr>
                <w:rFonts w:cs="Arial"/>
                <w:color w:val="000000"/>
                <w:lang w:val="sr-Cyrl-CS"/>
              </w:rPr>
            </w:pPr>
            <w:r w:rsidRPr="006C33CF">
              <w:rPr>
                <w:rFonts w:cs="Arial"/>
                <w:color w:val="000000"/>
                <w:lang w:val="sr-Cyrl-CS"/>
              </w:rPr>
              <w:t>Геомеханички елаборат</w:t>
            </w:r>
          </w:p>
          <w:p w14:paraId="4549495E" w14:textId="1BF525ED" w:rsidR="006C33CF" w:rsidRPr="006C33CF" w:rsidRDefault="006C33CF" w:rsidP="00FE3CAC">
            <w:pPr>
              <w:spacing w:before="0"/>
              <w:jc w:val="left"/>
              <w:rPr>
                <w:rFonts w:cs="Arial"/>
                <w:color w:val="000000"/>
                <w:lang w:val="sr-Cyrl-CS"/>
              </w:rPr>
            </w:pPr>
          </w:p>
        </w:tc>
        <w:tc>
          <w:tcPr>
            <w:tcW w:w="1140" w:type="pct"/>
            <w:tcBorders>
              <w:left w:val="single" w:sz="4" w:space="0" w:color="auto"/>
            </w:tcBorders>
            <w:shd w:val="clear" w:color="auto" w:fill="auto"/>
          </w:tcPr>
          <w:p w14:paraId="279064E1"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697ADB63" w14:textId="77777777" w:rsidR="006C33CF" w:rsidRPr="00477BD7" w:rsidRDefault="006C33CF" w:rsidP="006C33CF">
            <w:pPr>
              <w:spacing w:before="0"/>
              <w:jc w:val="center"/>
              <w:rPr>
                <w:rFonts w:cs="Arial"/>
                <w:b/>
                <w:bCs/>
                <w:i/>
                <w:iCs/>
                <w:lang w:val="sr-Cyrl-CS"/>
              </w:rPr>
            </w:pPr>
          </w:p>
        </w:tc>
      </w:tr>
      <w:tr w:rsidR="006C33CF" w:rsidRPr="00477BD7" w14:paraId="0B89D115"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tcPr>
          <w:p w14:paraId="7AD4D0F2" w14:textId="2F5C7869" w:rsidR="006C33CF" w:rsidRPr="006C33CF" w:rsidRDefault="006C33CF" w:rsidP="006C33CF">
            <w:pPr>
              <w:spacing w:before="0"/>
              <w:jc w:val="center"/>
              <w:rPr>
                <w:rFonts w:cs="Arial"/>
                <w:color w:val="000000"/>
                <w:lang w:val="sr-Cyrl-CS"/>
              </w:rPr>
            </w:pPr>
            <w:r w:rsidRPr="006C33CF">
              <w:rPr>
                <w:rFonts w:cs="Arial"/>
                <w:color w:val="000000"/>
                <w:lang w:val="sr-Cyrl-CS"/>
              </w:rPr>
              <w:t>1.4</w:t>
            </w:r>
          </w:p>
        </w:tc>
        <w:tc>
          <w:tcPr>
            <w:tcW w:w="2425" w:type="pct"/>
            <w:tcBorders>
              <w:top w:val="single" w:sz="4" w:space="0" w:color="auto"/>
              <w:left w:val="single" w:sz="4" w:space="0" w:color="auto"/>
              <w:bottom w:val="single" w:sz="4" w:space="0" w:color="auto"/>
              <w:right w:val="single" w:sz="4" w:space="0" w:color="auto"/>
            </w:tcBorders>
            <w:shd w:val="clear" w:color="auto" w:fill="auto"/>
          </w:tcPr>
          <w:p w14:paraId="3B40BA33" w14:textId="77777777" w:rsidR="006C33CF" w:rsidRDefault="006C33CF" w:rsidP="00FE3CAC">
            <w:pPr>
              <w:spacing w:before="0"/>
              <w:jc w:val="left"/>
              <w:rPr>
                <w:rFonts w:cs="Arial"/>
                <w:color w:val="000000"/>
                <w:lang w:val="sr-Cyrl-CS"/>
              </w:rPr>
            </w:pPr>
            <w:r w:rsidRPr="006C33CF">
              <w:rPr>
                <w:rFonts w:cs="Arial"/>
                <w:color w:val="000000"/>
                <w:lang w:val="sr-Cyrl-CS"/>
              </w:rPr>
              <w:t>Технички извештај</w:t>
            </w:r>
          </w:p>
          <w:p w14:paraId="0715DE59" w14:textId="098425F8" w:rsidR="006C33CF" w:rsidRPr="006C33CF" w:rsidRDefault="006C33CF" w:rsidP="00FE3CAC">
            <w:pPr>
              <w:spacing w:before="0"/>
              <w:jc w:val="left"/>
              <w:rPr>
                <w:rFonts w:cs="Arial"/>
                <w:color w:val="000000"/>
                <w:lang w:val="sr-Cyrl-CS"/>
              </w:rPr>
            </w:pPr>
          </w:p>
        </w:tc>
        <w:tc>
          <w:tcPr>
            <w:tcW w:w="1140" w:type="pct"/>
            <w:tcBorders>
              <w:left w:val="single" w:sz="4" w:space="0" w:color="auto"/>
            </w:tcBorders>
            <w:shd w:val="clear" w:color="auto" w:fill="auto"/>
          </w:tcPr>
          <w:p w14:paraId="6CFFA3BE"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26399EB2" w14:textId="77777777" w:rsidR="006C33CF" w:rsidRPr="00477BD7" w:rsidRDefault="006C33CF" w:rsidP="006C33CF">
            <w:pPr>
              <w:spacing w:before="0"/>
              <w:jc w:val="center"/>
              <w:rPr>
                <w:rFonts w:cs="Arial"/>
                <w:b/>
                <w:bCs/>
                <w:i/>
                <w:iCs/>
                <w:lang w:val="sr-Cyrl-CS"/>
              </w:rPr>
            </w:pPr>
          </w:p>
        </w:tc>
      </w:tr>
      <w:tr w:rsidR="006C33CF" w:rsidRPr="00477BD7" w14:paraId="0FCE3851"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tcPr>
          <w:p w14:paraId="4126D1DE" w14:textId="08257170" w:rsidR="006C33CF" w:rsidRPr="006C33CF" w:rsidRDefault="006C33CF" w:rsidP="006C33CF">
            <w:pPr>
              <w:spacing w:before="0"/>
              <w:jc w:val="center"/>
              <w:rPr>
                <w:rFonts w:cs="Arial"/>
                <w:color w:val="000000"/>
                <w:lang w:val="sr-Cyrl-CS"/>
              </w:rPr>
            </w:pPr>
            <w:r w:rsidRPr="006C33CF">
              <w:rPr>
                <w:rFonts w:cs="Arial"/>
                <w:color w:val="000000"/>
                <w:lang w:val="sr-Cyrl-CS"/>
              </w:rPr>
              <w:t>1.5</w:t>
            </w:r>
          </w:p>
        </w:tc>
        <w:tc>
          <w:tcPr>
            <w:tcW w:w="2425" w:type="pct"/>
            <w:tcBorders>
              <w:top w:val="single" w:sz="4" w:space="0" w:color="auto"/>
              <w:left w:val="single" w:sz="4" w:space="0" w:color="auto"/>
              <w:bottom w:val="single" w:sz="4" w:space="0" w:color="auto"/>
              <w:right w:val="single" w:sz="4" w:space="0" w:color="auto"/>
            </w:tcBorders>
            <w:shd w:val="clear" w:color="auto" w:fill="auto"/>
          </w:tcPr>
          <w:p w14:paraId="3D340F9E" w14:textId="77777777" w:rsidR="006C33CF" w:rsidRDefault="006C33CF" w:rsidP="00FE3CAC">
            <w:pPr>
              <w:spacing w:before="0"/>
              <w:jc w:val="left"/>
              <w:rPr>
                <w:rFonts w:cs="Arial"/>
                <w:color w:val="000000"/>
                <w:lang w:val="sr-Cyrl-CS"/>
              </w:rPr>
            </w:pPr>
            <w:r w:rsidRPr="006C33CF">
              <w:rPr>
                <w:rFonts w:cs="Arial"/>
                <w:color w:val="000000"/>
                <w:lang w:val="sr-Cyrl-CS"/>
              </w:rPr>
              <w:t>Графички прилози</w:t>
            </w:r>
          </w:p>
          <w:p w14:paraId="13DBF7E9" w14:textId="1F7D7BD4" w:rsidR="006C33CF" w:rsidRPr="006C33CF" w:rsidRDefault="006C33CF" w:rsidP="00FE3CAC">
            <w:pPr>
              <w:spacing w:before="0"/>
              <w:jc w:val="left"/>
              <w:rPr>
                <w:rFonts w:cs="Arial"/>
                <w:color w:val="000000"/>
                <w:lang w:val="sr-Cyrl-CS"/>
              </w:rPr>
            </w:pPr>
          </w:p>
        </w:tc>
        <w:tc>
          <w:tcPr>
            <w:tcW w:w="1140" w:type="pct"/>
            <w:tcBorders>
              <w:left w:val="single" w:sz="4" w:space="0" w:color="auto"/>
            </w:tcBorders>
            <w:shd w:val="clear" w:color="auto" w:fill="auto"/>
          </w:tcPr>
          <w:p w14:paraId="78C261F5"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5434FCAC" w14:textId="77777777" w:rsidR="006C33CF" w:rsidRPr="00477BD7" w:rsidRDefault="006C33CF" w:rsidP="006C33CF">
            <w:pPr>
              <w:spacing w:before="0"/>
              <w:jc w:val="center"/>
              <w:rPr>
                <w:rFonts w:cs="Arial"/>
                <w:b/>
                <w:bCs/>
                <w:i/>
                <w:iCs/>
                <w:lang w:val="sr-Cyrl-CS"/>
              </w:rPr>
            </w:pPr>
          </w:p>
        </w:tc>
      </w:tr>
      <w:tr w:rsidR="006C33CF" w:rsidRPr="00477BD7" w14:paraId="565C3544"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tcPr>
          <w:p w14:paraId="75532921" w14:textId="3909A050" w:rsidR="006C33CF" w:rsidRPr="006C33CF" w:rsidRDefault="006C33CF" w:rsidP="006C33CF">
            <w:pPr>
              <w:spacing w:before="0"/>
              <w:jc w:val="center"/>
              <w:rPr>
                <w:rFonts w:cs="Arial"/>
                <w:color w:val="000000"/>
                <w:lang w:val="sr-Cyrl-CS"/>
              </w:rPr>
            </w:pPr>
            <w:r w:rsidRPr="006C33CF">
              <w:rPr>
                <w:rFonts w:cs="Arial"/>
                <w:color w:val="000000"/>
                <w:lang w:val="sr-Cyrl-CS"/>
              </w:rPr>
              <w:t>1.5</w:t>
            </w:r>
          </w:p>
        </w:tc>
        <w:tc>
          <w:tcPr>
            <w:tcW w:w="2425" w:type="pct"/>
            <w:tcBorders>
              <w:top w:val="single" w:sz="4" w:space="0" w:color="auto"/>
              <w:left w:val="single" w:sz="4" w:space="0" w:color="auto"/>
              <w:bottom w:val="single" w:sz="4" w:space="0" w:color="auto"/>
              <w:right w:val="single" w:sz="4" w:space="0" w:color="auto"/>
            </w:tcBorders>
            <w:shd w:val="clear" w:color="auto" w:fill="auto"/>
          </w:tcPr>
          <w:p w14:paraId="1147F91E" w14:textId="77777777" w:rsidR="006C33CF" w:rsidRDefault="006C33CF" w:rsidP="00FE3CAC">
            <w:pPr>
              <w:spacing w:before="0"/>
              <w:jc w:val="left"/>
              <w:rPr>
                <w:rFonts w:cs="Arial"/>
                <w:color w:val="000000"/>
                <w:lang w:val="sr-Cyrl-CS"/>
              </w:rPr>
            </w:pPr>
            <w:r w:rsidRPr="006C33CF">
              <w:rPr>
                <w:rFonts w:cs="Arial"/>
                <w:color w:val="000000"/>
                <w:lang w:val="sr-Cyrl-CS"/>
              </w:rPr>
              <w:t>Техничка обрада</w:t>
            </w:r>
          </w:p>
          <w:p w14:paraId="33F011BD" w14:textId="4157F554" w:rsidR="006C33CF" w:rsidRPr="006C33CF" w:rsidRDefault="006C33CF" w:rsidP="00FE3CAC">
            <w:pPr>
              <w:spacing w:before="0"/>
              <w:jc w:val="left"/>
              <w:rPr>
                <w:rFonts w:cs="Arial"/>
                <w:color w:val="000000"/>
                <w:lang w:val="sr-Cyrl-CS"/>
              </w:rPr>
            </w:pPr>
          </w:p>
        </w:tc>
        <w:tc>
          <w:tcPr>
            <w:tcW w:w="1140" w:type="pct"/>
            <w:tcBorders>
              <w:left w:val="single" w:sz="4" w:space="0" w:color="auto"/>
            </w:tcBorders>
            <w:shd w:val="clear" w:color="auto" w:fill="auto"/>
          </w:tcPr>
          <w:p w14:paraId="1BE55E5F"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49622CC4" w14:textId="77777777" w:rsidR="006C33CF" w:rsidRPr="00477BD7" w:rsidRDefault="006C33CF" w:rsidP="006C33CF">
            <w:pPr>
              <w:spacing w:before="0"/>
              <w:jc w:val="center"/>
              <w:rPr>
                <w:rFonts w:cs="Arial"/>
                <w:b/>
                <w:bCs/>
                <w:i/>
                <w:iCs/>
                <w:lang w:val="sr-Cyrl-CS"/>
              </w:rPr>
            </w:pPr>
          </w:p>
        </w:tc>
      </w:tr>
      <w:tr w:rsidR="006C33CF" w:rsidRPr="00477BD7" w14:paraId="3959ECE9"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tcPr>
          <w:p w14:paraId="2A745848" w14:textId="42C0438B" w:rsidR="006C33CF" w:rsidRPr="006C33CF" w:rsidRDefault="006C33CF" w:rsidP="006C33CF">
            <w:pPr>
              <w:spacing w:before="0"/>
              <w:jc w:val="center"/>
              <w:rPr>
                <w:rFonts w:cs="Arial"/>
                <w:color w:val="000000"/>
                <w:lang w:val="sr-Cyrl-CS"/>
              </w:rPr>
            </w:pPr>
            <w:r w:rsidRPr="006C33CF">
              <w:rPr>
                <w:rFonts w:cs="Arial"/>
                <w:color w:val="000000"/>
                <w:lang w:val="sr-Cyrl-CS"/>
              </w:rPr>
              <w:t>2</w:t>
            </w:r>
          </w:p>
        </w:tc>
        <w:tc>
          <w:tcPr>
            <w:tcW w:w="2425" w:type="pct"/>
            <w:tcBorders>
              <w:top w:val="single" w:sz="4" w:space="0" w:color="auto"/>
              <w:left w:val="single" w:sz="4" w:space="0" w:color="auto"/>
              <w:bottom w:val="single" w:sz="4" w:space="0" w:color="auto"/>
              <w:right w:val="single" w:sz="4" w:space="0" w:color="auto"/>
            </w:tcBorders>
            <w:shd w:val="clear" w:color="auto" w:fill="auto"/>
          </w:tcPr>
          <w:p w14:paraId="4C6B8F2F" w14:textId="4AAA278A" w:rsidR="006C33CF" w:rsidRPr="006C33CF" w:rsidRDefault="006C33CF" w:rsidP="006C33CF">
            <w:pPr>
              <w:spacing w:before="0"/>
              <w:jc w:val="center"/>
              <w:rPr>
                <w:rFonts w:cs="Arial"/>
                <w:color w:val="000000"/>
                <w:lang w:val="sr-Cyrl-CS"/>
              </w:rPr>
            </w:pPr>
            <w:r w:rsidRPr="006C33CF">
              <w:rPr>
                <w:rFonts w:cs="Arial"/>
                <w:b/>
                <w:bCs/>
                <w:color w:val="000000"/>
                <w:lang w:val="sr-Cyrl-CS"/>
              </w:rPr>
              <w:t>Пројекат за грађевинску дозволу</w:t>
            </w:r>
          </w:p>
        </w:tc>
        <w:tc>
          <w:tcPr>
            <w:tcW w:w="1140" w:type="pct"/>
            <w:tcBorders>
              <w:left w:val="single" w:sz="4" w:space="0" w:color="auto"/>
            </w:tcBorders>
            <w:shd w:val="clear" w:color="auto" w:fill="auto"/>
          </w:tcPr>
          <w:p w14:paraId="5560CD6C"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7DB58FC8" w14:textId="77777777" w:rsidR="006C33CF" w:rsidRPr="00477BD7" w:rsidRDefault="006C33CF" w:rsidP="006C33CF">
            <w:pPr>
              <w:spacing w:before="0"/>
              <w:jc w:val="center"/>
              <w:rPr>
                <w:rFonts w:cs="Arial"/>
                <w:b/>
                <w:bCs/>
                <w:i/>
                <w:iCs/>
                <w:lang w:val="sr-Cyrl-CS"/>
              </w:rPr>
            </w:pPr>
          </w:p>
        </w:tc>
      </w:tr>
      <w:tr w:rsidR="006C33CF" w:rsidRPr="00477BD7" w14:paraId="321295CD"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tcPr>
          <w:p w14:paraId="49E266DC" w14:textId="4755118F" w:rsidR="006C33CF" w:rsidRPr="006C33CF" w:rsidRDefault="006C33CF" w:rsidP="006C33CF">
            <w:pPr>
              <w:spacing w:before="0"/>
              <w:jc w:val="center"/>
              <w:rPr>
                <w:rFonts w:cs="Arial"/>
                <w:color w:val="000000"/>
                <w:lang w:val="sr-Cyrl-CS"/>
              </w:rPr>
            </w:pPr>
            <w:r w:rsidRPr="006C33CF">
              <w:rPr>
                <w:rFonts w:cs="Arial"/>
                <w:color w:val="000000"/>
                <w:lang w:val="sr-Cyrl-CS"/>
              </w:rPr>
              <w:t>2.1</w:t>
            </w:r>
          </w:p>
        </w:tc>
        <w:tc>
          <w:tcPr>
            <w:tcW w:w="2425" w:type="pct"/>
            <w:tcBorders>
              <w:top w:val="single" w:sz="4" w:space="0" w:color="auto"/>
              <w:left w:val="single" w:sz="4" w:space="0" w:color="auto"/>
              <w:bottom w:val="single" w:sz="4" w:space="0" w:color="auto"/>
              <w:right w:val="single" w:sz="4" w:space="0" w:color="auto"/>
            </w:tcBorders>
            <w:shd w:val="clear" w:color="auto" w:fill="auto"/>
          </w:tcPr>
          <w:p w14:paraId="112CA9C6" w14:textId="77777777" w:rsidR="006C33CF" w:rsidRDefault="006C33CF" w:rsidP="00FE3CAC">
            <w:pPr>
              <w:spacing w:before="0"/>
              <w:jc w:val="left"/>
              <w:rPr>
                <w:rFonts w:cs="Arial"/>
                <w:color w:val="000000"/>
                <w:lang w:val="sr-Cyrl-CS"/>
              </w:rPr>
            </w:pPr>
            <w:r w:rsidRPr="006C33CF">
              <w:rPr>
                <w:rFonts w:cs="Arial"/>
                <w:color w:val="000000"/>
                <w:lang w:val="sr-Cyrl-CS"/>
              </w:rPr>
              <w:t>Технички извештај</w:t>
            </w:r>
          </w:p>
          <w:p w14:paraId="07F983A1" w14:textId="258F87F9" w:rsidR="006C33CF" w:rsidRPr="006C33CF" w:rsidRDefault="006C33CF" w:rsidP="00FE3CAC">
            <w:pPr>
              <w:spacing w:before="0"/>
              <w:jc w:val="left"/>
              <w:rPr>
                <w:rFonts w:cs="Arial"/>
                <w:color w:val="000000"/>
                <w:lang w:val="sr-Cyrl-CS"/>
              </w:rPr>
            </w:pPr>
          </w:p>
        </w:tc>
        <w:tc>
          <w:tcPr>
            <w:tcW w:w="1140" w:type="pct"/>
            <w:tcBorders>
              <w:left w:val="single" w:sz="4" w:space="0" w:color="auto"/>
            </w:tcBorders>
            <w:shd w:val="clear" w:color="auto" w:fill="auto"/>
          </w:tcPr>
          <w:p w14:paraId="0A3B78AE"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26915FBD" w14:textId="77777777" w:rsidR="006C33CF" w:rsidRPr="00477BD7" w:rsidRDefault="006C33CF" w:rsidP="006C33CF">
            <w:pPr>
              <w:spacing w:before="0"/>
              <w:jc w:val="center"/>
              <w:rPr>
                <w:rFonts w:cs="Arial"/>
                <w:b/>
                <w:bCs/>
                <w:i/>
                <w:iCs/>
                <w:lang w:val="sr-Cyrl-CS"/>
              </w:rPr>
            </w:pPr>
          </w:p>
        </w:tc>
      </w:tr>
      <w:tr w:rsidR="006C33CF" w:rsidRPr="00477BD7" w14:paraId="02F0B6C5"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tcPr>
          <w:p w14:paraId="0E099F89" w14:textId="17D0457D" w:rsidR="006C33CF" w:rsidRPr="006C33CF" w:rsidRDefault="006C33CF" w:rsidP="006C33CF">
            <w:pPr>
              <w:spacing w:before="0"/>
              <w:jc w:val="center"/>
              <w:rPr>
                <w:rFonts w:cs="Arial"/>
                <w:color w:val="000000"/>
                <w:lang w:val="sr-Cyrl-CS"/>
              </w:rPr>
            </w:pPr>
            <w:r w:rsidRPr="006C33CF">
              <w:rPr>
                <w:rFonts w:cs="Arial"/>
                <w:color w:val="000000"/>
                <w:lang w:val="sr-Cyrl-CS"/>
              </w:rPr>
              <w:t>2.2</w:t>
            </w:r>
          </w:p>
        </w:tc>
        <w:tc>
          <w:tcPr>
            <w:tcW w:w="2425" w:type="pct"/>
            <w:tcBorders>
              <w:top w:val="single" w:sz="4" w:space="0" w:color="auto"/>
              <w:left w:val="single" w:sz="4" w:space="0" w:color="auto"/>
              <w:bottom w:val="single" w:sz="4" w:space="0" w:color="auto"/>
              <w:right w:val="single" w:sz="4" w:space="0" w:color="auto"/>
            </w:tcBorders>
            <w:shd w:val="clear" w:color="auto" w:fill="auto"/>
          </w:tcPr>
          <w:p w14:paraId="7979DB68" w14:textId="77777777" w:rsidR="006C33CF" w:rsidRDefault="006C33CF" w:rsidP="00FE3CAC">
            <w:pPr>
              <w:spacing w:before="0"/>
              <w:jc w:val="left"/>
              <w:rPr>
                <w:rFonts w:cs="Arial"/>
                <w:color w:val="000000"/>
                <w:lang w:val="sr-Cyrl-CS"/>
              </w:rPr>
            </w:pPr>
            <w:r w:rsidRPr="006C33CF">
              <w:rPr>
                <w:rFonts w:cs="Arial"/>
                <w:color w:val="000000"/>
                <w:lang w:val="sr-Cyrl-CS"/>
              </w:rPr>
              <w:t>Графички прилози</w:t>
            </w:r>
          </w:p>
          <w:p w14:paraId="24E7338E" w14:textId="2C068775" w:rsidR="006C33CF" w:rsidRPr="006C33CF" w:rsidRDefault="006C33CF" w:rsidP="00FE3CAC">
            <w:pPr>
              <w:spacing w:before="0"/>
              <w:jc w:val="left"/>
              <w:rPr>
                <w:rFonts w:cs="Arial"/>
                <w:color w:val="000000"/>
                <w:lang w:val="sr-Cyrl-CS"/>
              </w:rPr>
            </w:pPr>
          </w:p>
        </w:tc>
        <w:tc>
          <w:tcPr>
            <w:tcW w:w="1140" w:type="pct"/>
            <w:tcBorders>
              <w:left w:val="single" w:sz="4" w:space="0" w:color="auto"/>
            </w:tcBorders>
            <w:shd w:val="clear" w:color="auto" w:fill="auto"/>
          </w:tcPr>
          <w:p w14:paraId="54B186A2"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3986C999" w14:textId="77777777" w:rsidR="006C33CF" w:rsidRPr="00477BD7" w:rsidRDefault="006C33CF" w:rsidP="006C33CF">
            <w:pPr>
              <w:spacing w:before="0"/>
              <w:jc w:val="center"/>
              <w:rPr>
                <w:rFonts w:cs="Arial"/>
                <w:b/>
                <w:bCs/>
                <w:i/>
                <w:iCs/>
                <w:lang w:val="sr-Cyrl-CS"/>
              </w:rPr>
            </w:pPr>
          </w:p>
        </w:tc>
      </w:tr>
      <w:tr w:rsidR="006C33CF" w:rsidRPr="00477BD7" w14:paraId="61A20067"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tcPr>
          <w:p w14:paraId="67A06248" w14:textId="0E7E5411" w:rsidR="006C33CF" w:rsidRPr="006C33CF" w:rsidRDefault="006C33CF" w:rsidP="006C33CF">
            <w:pPr>
              <w:spacing w:before="0"/>
              <w:jc w:val="center"/>
              <w:rPr>
                <w:rFonts w:cs="Arial"/>
                <w:color w:val="000000"/>
                <w:lang w:val="sr-Cyrl-CS"/>
              </w:rPr>
            </w:pPr>
            <w:r w:rsidRPr="006C33CF">
              <w:rPr>
                <w:rFonts w:cs="Arial"/>
                <w:color w:val="000000"/>
                <w:lang w:val="sr-Cyrl-CS"/>
              </w:rPr>
              <w:t>2.3</w:t>
            </w:r>
          </w:p>
        </w:tc>
        <w:tc>
          <w:tcPr>
            <w:tcW w:w="2425" w:type="pct"/>
            <w:tcBorders>
              <w:top w:val="single" w:sz="4" w:space="0" w:color="auto"/>
              <w:left w:val="single" w:sz="4" w:space="0" w:color="auto"/>
              <w:bottom w:val="single" w:sz="4" w:space="0" w:color="auto"/>
              <w:right w:val="single" w:sz="4" w:space="0" w:color="auto"/>
            </w:tcBorders>
            <w:shd w:val="clear" w:color="auto" w:fill="auto"/>
          </w:tcPr>
          <w:p w14:paraId="52E313C0" w14:textId="77777777" w:rsidR="006C33CF" w:rsidRDefault="006C33CF" w:rsidP="00FE3CAC">
            <w:pPr>
              <w:spacing w:before="0"/>
              <w:jc w:val="left"/>
              <w:rPr>
                <w:rFonts w:cs="Arial"/>
                <w:color w:val="000000"/>
                <w:lang w:val="sr-Cyrl-CS"/>
              </w:rPr>
            </w:pPr>
            <w:r w:rsidRPr="006C33CF">
              <w:rPr>
                <w:rFonts w:cs="Arial"/>
                <w:color w:val="000000"/>
                <w:lang w:val="sr-Cyrl-CS"/>
              </w:rPr>
              <w:t>Техничка обрада</w:t>
            </w:r>
          </w:p>
          <w:p w14:paraId="5873261D" w14:textId="1F6BB784" w:rsidR="006C33CF" w:rsidRPr="006C33CF" w:rsidRDefault="006C33CF" w:rsidP="00FE3CAC">
            <w:pPr>
              <w:spacing w:before="0"/>
              <w:jc w:val="left"/>
              <w:rPr>
                <w:rFonts w:cs="Arial"/>
                <w:color w:val="000000"/>
                <w:lang w:val="sr-Cyrl-CS"/>
              </w:rPr>
            </w:pPr>
          </w:p>
        </w:tc>
        <w:tc>
          <w:tcPr>
            <w:tcW w:w="1140" w:type="pct"/>
            <w:tcBorders>
              <w:left w:val="single" w:sz="4" w:space="0" w:color="auto"/>
            </w:tcBorders>
            <w:shd w:val="clear" w:color="auto" w:fill="auto"/>
          </w:tcPr>
          <w:p w14:paraId="5489FD87"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4CCFF976" w14:textId="77777777" w:rsidR="006C33CF" w:rsidRPr="00477BD7" w:rsidRDefault="006C33CF" w:rsidP="006C33CF">
            <w:pPr>
              <w:spacing w:before="0"/>
              <w:jc w:val="center"/>
              <w:rPr>
                <w:rFonts w:cs="Arial"/>
                <w:b/>
                <w:bCs/>
                <w:i/>
                <w:iCs/>
                <w:lang w:val="sr-Cyrl-CS"/>
              </w:rPr>
            </w:pPr>
          </w:p>
        </w:tc>
      </w:tr>
      <w:tr w:rsidR="006C33CF" w:rsidRPr="00477BD7" w14:paraId="4B0C2A34"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tcPr>
          <w:p w14:paraId="1EF655C6" w14:textId="04ED73B6" w:rsidR="006C33CF" w:rsidRPr="006C33CF" w:rsidRDefault="006C33CF" w:rsidP="006C33CF">
            <w:pPr>
              <w:spacing w:before="0"/>
              <w:jc w:val="center"/>
              <w:rPr>
                <w:rFonts w:cs="Arial"/>
                <w:color w:val="000000"/>
                <w:lang w:val="sr-Cyrl-CS"/>
              </w:rPr>
            </w:pPr>
            <w:r w:rsidRPr="006C33CF">
              <w:rPr>
                <w:rFonts w:cs="Arial"/>
                <w:color w:val="000000"/>
                <w:lang w:val="sr-Cyrl-CS"/>
              </w:rPr>
              <w:t>3</w:t>
            </w:r>
          </w:p>
        </w:tc>
        <w:tc>
          <w:tcPr>
            <w:tcW w:w="2425" w:type="pct"/>
            <w:tcBorders>
              <w:top w:val="single" w:sz="4" w:space="0" w:color="auto"/>
              <w:left w:val="single" w:sz="4" w:space="0" w:color="auto"/>
              <w:bottom w:val="single" w:sz="4" w:space="0" w:color="auto"/>
              <w:right w:val="single" w:sz="4" w:space="0" w:color="auto"/>
            </w:tcBorders>
            <w:shd w:val="clear" w:color="auto" w:fill="auto"/>
          </w:tcPr>
          <w:p w14:paraId="6B45450C" w14:textId="619F0841" w:rsidR="006C33CF" w:rsidRPr="006C33CF" w:rsidRDefault="006C33CF" w:rsidP="006C33CF">
            <w:pPr>
              <w:spacing w:before="0"/>
              <w:jc w:val="center"/>
              <w:rPr>
                <w:rFonts w:cs="Arial"/>
                <w:color w:val="000000"/>
                <w:lang w:val="sr-Cyrl-CS"/>
              </w:rPr>
            </w:pPr>
            <w:r w:rsidRPr="006C33CF">
              <w:rPr>
                <w:rFonts w:cs="Arial"/>
                <w:b/>
                <w:bCs/>
                <w:color w:val="000000"/>
                <w:lang w:val="sr-Cyrl-CS"/>
              </w:rPr>
              <w:t>Пројекат за извођење</w:t>
            </w:r>
          </w:p>
        </w:tc>
        <w:tc>
          <w:tcPr>
            <w:tcW w:w="1140" w:type="pct"/>
            <w:tcBorders>
              <w:left w:val="single" w:sz="4" w:space="0" w:color="auto"/>
            </w:tcBorders>
            <w:shd w:val="clear" w:color="auto" w:fill="auto"/>
          </w:tcPr>
          <w:p w14:paraId="5B76DF6F"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7A668BBF" w14:textId="77777777" w:rsidR="006C33CF" w:rsidRPr="00477BD7" w:rsidRDefault="006C33CF" w:rsidP="006C33CF">
            <w:pPr>
              <w:spacing w:before="0"/>
              <w:jc w:val="center"/>
              <w:rPr>
                <w:rFonts w:cs="Arial"/>
                <w:b/>
                <w:bCs/>
                <w:i/>
                <w:iCs/>
                <w:lang w:val="sr-Cyrl-CS"/>
              </w:rPr>
            </w:pPr>
          </w:p>
        </w:tc>
      </w:tr>
      <w:tr w:rsidR="006C33CF" w:rsidRPr="00477BD7" w14:paraId="27AC92BF"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tcPr>
          <w:p w14:paraId="2CBBE4A2" w14:textId="539AC5AD" w:rsidR="006C33CF" w:rsidRPr="006C33CF" w:rsidRDefault="006C33CF" w:rsidP="006C33CF">
            <w:pPr>
              <w:spacing w:before="0"/>
              <w:jc w:val="center"/>
              <w:rPr>
                <w:rFonts w:cs="Arial"/>
                <w:color w:val="000000"/>
                <w:lang w:val="sr-Cyrl-CS"/>
              </w:rPr>
            </w:pPr>
            <w:r w:rsidRPr="006C33CF">
              <w:rPr>
                <w:rFonts w:cs="Arial"/>
                <w:color w:val="000000"/>
                <w:lang w:val="sr-Cyrl-CS"/>
              </w:rPr>
              <w:t>3.1</w:t>
            </w:r>
          </w:p>
        </w:tc>
        <w:tc>
          <w:tcPr>
            <w:tcW w:w="2425" w:type="pct"/>
            <w:tcBorders>
              <w:top w:val="single" w:sz="4" w:space="0" w:color="auto"/>
              <w:left w:val="single" w:sz="4" w:space="0" w:color="auto"/>
              <w:bottom w:val="single" w:sz="4" w:space="0" w:color="auto"/>
              <w:right w:val="single" w:sz="4" w:space="0" w:color="auto"/>
            </w:tcBorders>
            <w:shd w:val="clear" w:color="auto" w:fill="auto"/>
          </w:tcPr>
          <w:p w14:paraId="6C798709" w14:textId="77777777" w:rsidR="006C33CF" w:rsidRDefault="006C33CF" w:rsidP="00FE3CAC">
            <w:pPr>
              <w:spacing w:before="0"/>
              <w:jc w:val="left"/>
              <w:rPr>
                <w:rFonts w:cs="Arial"/>
                <w:color w:val="000000"/>
                <w:lang w:val="sr-Cyrl-CS"/>
              </w:rPr>
            </w:pPr>
            <w:r w:rsidRPr="006C33CF">
              <w:rPr>
                <w:rFonts w:cs="Arial"/>
                <w:color w:val="000000"/>
                <w:lang w:val="sr-Cyrl-CS"/>
              </w:rPr>
              <w:t>Технички извештај</w:t>
            </w:r>
          </w:p>
          <w:p w14:paraId="6B862FC2" w14:textId="739E5716" w:rsidR="006C33CF" w:rsidRPr="006C33CF" w:rsidRDefault="006C33CF" w:rsidP="00FE3CAC">
            <w:pPr>
              <w:spacing w:before="0"/>
              <w:jc w:val="left"/>
              <w:rPr>
                <w:rFonts w:cs="Arial"/>
                <w:color w:val="000000"/>
                <w:lang w:val="sr-Cyrl-CS"/>
              </w:rPr>
            </w:pPr>
          </w:p>
        </w:tc>
        <w:tc>
          <w:tcPr>
            <w:tcW w:w="1140" w:type="pct"/>
            <w:tcBorders>
              <w:left w:val="single" w:sz="4" w:space="0" w:color="auto"/>
            </w:tcBorders>
            <w:shd w:val="clear" w:color="auto" w:fill="auto"/>
          </w:tcPr>
          <w:p w14:paraId="15E30F94"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42D95C09" w14:textId="77777777" w:rsidR="006C33CF" w:rsidRPr="00477BD7" w:rsidRDefault="006C33CF" w:rsidP="006C33CF">
            <w:pPr>
              <w:spacing w:before="0"/>
              <w:jc w:val="center"/>
              <w:rPr>
                <w:rFonts w:cs="Arial"/>
                <w:b/>
                <w:bCs/>
                <w:i/>
                <w:iCs/>
                <w:lang w:val="sr-Cyrl-CS"/>
              </w:rPr>
            </w:pPr>
          </w:p>
        </w:tc>
      </w:tr>
      <w:tr w:rsidR="006C33CF" w:rsidRPr="00477BD7" w14:paraId="7221787E"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tcPr>
          <w:p w14:paraId="22867C2F" w14:textId="6E010715" w:rsidR="006C33CF" w:rsidRPr="006C33CF" w:rsidRDefault="006C33CF" w:rsidP="006C33CF">
            <w:pPr>
              <w:spacing w:before="0"/>
              <w:jc w:val="center"/>
              <w:rPr>
                <w:rFonts w:cs="Arial"/>
                <w:color w:val="000000"/>
                <w:lang w:val="sr-Cyrl-CS"/>
              </w:rPr>
            </w:pPr>
            <w:r w:rsidRPr="006C33CF">
              <w:rPr>
                <w:rFonts w:cs="Arial"/>
                <w:color w:val="000000"/>
                <w:lang w:val="sr-Cyrl-CS"/>
              </w:rPr>
              <w:t>3.2</w:t>
            </w:r>
          </w:p>
        </w:tc>
        <w:tc>
          <w:tcPr>
            <w:tcW w:w="2425" w:type="pct"/>
            <w:tcBorders>
              <w:top w:val="single" w:sz="4" w:space="0" w:color="auto"/>
              <w:left w:val="single" w:sz="4" w:space="0" w:color="auto"/>
              <w:bottom w:val="single" w:sz="4" w:space="0" w:color="auto"/>
              <w:right w:val="single" w:sz="4" w:space="0" w:color="auto"/>
            </w:tcBorders>
            <w:shd w:val="clear" w:color="auto" w:fill="auto"/>
          </w:tcPr>
          <w:p w14:paraId="0D3E5FC1" w14:textId="77777777" w:rsidR="006C33CF" w:rsidRDefault="006C33CF" w:rsidP="00FE3CAC">
            <w:pPr>
              <w:spacing w:before="0"/>
              <w:jc w:val="left"/>
              <w:rPr>
                <w:rFonts w:cs="Arial"/>
                <w:color w:val="000000"/>
                <w:lang w:val="sr-Cyrl-CS"/>
              </w:rPr>
            </w:pPr>
            <w:r w:rsidRPr="006C33CF">
              <w:rPr>
                <w:rFonts w:cs="Arial"/>
                <w:color w:val="000000"/>
                <w:lang w:val="sr-Cyrl-CS"/>
              </w:rPr>
              <w:t>Графички прилози</w:t>
            </w:r>
          </w:p>
          <w:p w14:paraId="4CBE85B1" w14:textId="3879B028" w:rsidR="006C33CF" w:rsidRPr="006C33CF" w:rsidRDefault="006C33CF" w:rsidP="00FE3CAC">
            <w:pPr>
              <w:spacing w:before="0"/>
              <w:jc w:val="left"/>
              <w:rPr>
                <w:rFonts w:cs="Arial"/>
                <w:color w:val="000000"/>
                <w:lang w:val="sr-Cyrl-CS"/>
              </w:rPr>
            </w:pPr>
          </w:p>
        </w:tc>
        <w:tc>
          <w:tcPr>
            <w:tcW w:w="1140" w:type="pct"/>
            <w:tcBorders>
              <w:left w:val="single" w:sz="4" w:space="0" w:color="auto"/>
            </w:tcBorders>
            <w:shd w:val="clear" w:color="auto" w:fill="auto"/>
          </w:tcPr>
          <w:p w14:paraId="441BA8AC"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7422B25C" w14:textId="77777777" w:rsidR="006C33CF" w:rsidRPr="00477BD7" w:rsidRDefault="006C33CF" w:rsidP="006C33CF">
            <w:pPr>
              <w:spacing w:before="0"/>
              <w:jc w:val="center"/>
              <w:rPr>
                <w:rFonts w:cs="Arial"/>
                <w:b/>
                <w:bCs/>
                <w:i/>
                <w:iCs/>
                <w:lang w:val="sr-Cyrl-CS"/>
              </w:rPr>
            </w:pPr>
          </w:p>
        </w:tc>
      </w:tr>
      <w:tr w:rsidR="006C33CF" w:rsidRPr="00477BD7" w14:paraId="580EF447" w14:textId="77777777" w:rsidTr="006C33CF">
        <w:tc>
          <w:tcPr>
            <w:tcW w:w="346" w:type="pct"/>
            <w:tcBorders>
              <w:top w:val="single" w:sz="4" w:space="0" w:color="auto"/>
              <w:left w:val="single" w:sz="4" w:space="0" w:color="auto"/>
              <w:bottom w:val="single" w:sz="4" w:space="0" w:color="auto"/>
              <w:right w:val="single" w:sz="4" w:space="0" w:color="auto"/>
            </w:tcBorders>
            <w:shd w:val="clear" w:color="auto" w:fill="auto"/>
          </w:tcPr>
          <w:p w14:paraId="09186A65" w14:textId="3C64ABD7" w:rsidR="006C33CF" w:rsidRPr="006C33CF" w:rsidRDefault="006C33CF" w:rsidP="006C33CF">
            <w:pPr>
              <w:spacing w:before="0"/>
              <w:jc w:val="center"/>
              <w:rPr>
                <w:rFonts w:cs="Arial"/>
                <w:color w:val="000000"/>
                <w:lang w:val="sr-Cyrl-CS"/>
              </w:rPr>
            </w:pPr>
            <w:r w:rsidRPr="006C33CF">
              <w:rPr>
                <w:rFonts w:cs="Arial"/>
                <w:color w:val="000000"/>
                <w:lang w:val="sr-Cyrl-CS"/>
              </w:rPr>
              <w:t>3.3</w:t>
            </w:r>
          </w:p>
        </w:tc>
        <w:tc>
          <w:tcPr>
            <w:tcW w:w="2425" w:type="pct"/>
            <w:tcBorders>
              <w:top w:val="single" w:sz="4" w:space="0" w:color="auto"/>
              <w:left w:val="single" w:sz="4" w:space="0" w:color="auto"/>
              <w:bottom w:val="single" w:sz="4" w:space="0" w:color="auto"/>
              <w:right w:val="single" w:sz="4" w:space="0" w:color="auto"/>
            </w:tcBorders>
            <w:shd w:val="clear" w:color="auto" w:fill="auto"/>
          </w:tcPr>
          <w:p w14:paraId="2CEC2FC7" w14:textId="77777777" w:rsidR="006C33CF" w:rsidRDefault="006C33CF" w:rsidP="00FE3CAC">
            <w:pPr>
              <w:spacing w:before="0"/>
              <w:jc w:val="left"/>
              <w:rPr>
                <w:rFonts w:cs="Arial"/>
                <w:color w:val="000000"/>
                <w:lang w:val="sr-Cyrl-CS"/>
              </w:rPr>
            </w:pPr>
            <w:r w:rsidRPr="006C33CF">
              <w:rPr>
                <w:rFonts w:cs="Arial"/>
                <w:color w:val="000000"/>
                <w:lang w:val="sr-Cyrl-CS"/>
              </w:rPr>
              <w:t>Техничка обрада</w:t>
            </w:r>
          </w:p>
          <w:p w14:paraId="566CBAC6" w14:textId="7D2119B7" w:rsidR="006C33CF" w:rsidRPr="006C33CF" w:rsidRDefault="006C33CF" w:rsidP="00FE3CAC">
            <w:pPr>
              <w:spacing w:before="0"/>
              <w:jc w:val="left"/>
              <w:rPr>
                <w:rFonts w:cs="Arial"/>
                <w:color w:val="000000"/>
                <w:lang w:val="sr-Cyrl-CS"/>
              </w:rPr>
            </w:pPr>
          </w:p>
        </w:tc>
        <w:tc>
          <w:tcPr>
            <w:tcW w:w="1140" w:type="pct"/>
            <w:tcBorders>
              <w:left w:val="single" w:sz="4" w:space="0" w:color="auto"/>
            </w:tcBorders>
            <w:shd w:val="clear" w:color="auto" w:fill="auto"/>
          </w:tcPr>
          <w:p w14:paraId="24462D33" w14:textId="77777777" w:rsidR="006C33CF" w:rsidRPr="00477BD7" w:rsidRDefault="006C33CF" w:rsidP="006C33CF">
            <w:pPr>
              <w:spacing w:before="0"/>
              <w:jc w:val="center"/>
              <w:rPr>
                <w:rFonts w:cs="Arial"/>
                <w:b/>
                <w:bCs/>
                <w:i/>
                <w:iCs/>
                <w:lang w:val="sr-Cyrl-CS"/>
              </w:rPr>
            </w:pPr>
          </w:p>
        </w:tc>
        <w:tc>
          <w:tcPr>
            <w:tcW w:w="1089" w:type="pct"/>
            <w:shd w:val="clear" w:color="auto" w:fill="auto"/>
          </w:tcPr>
          <w:p w14:paraId="3340CD41" w14:textId="77777777" w:rsidR="006C33CF" w:rsidRPr="00477BD7" w:rsidRDefault="006C33CF" w:rsidP="006C33CF">
            <w:pPr>
              <w:spacing w:before="0"/>
              <w:jc w:val="center"/>
              <w:rPr>
                <w:rFonts w:cs="Arial"/>
                <w:b/>
                <w:bCs/>
                <w:i/>
                <w:iCs/>
                <w:lang w:val="sr-Cyrl-CS"/>
              </w:rPr>
            </w:pPr>
          </w:p>
        </w:tc>
      </w:tr>
    </w:tbl>
    <w:p w14:paraId="50BE3470" w14:textId="77777777" w:rsidR="006C33CF" w:rsidRDefault="006C33CF" w:rsidP="006C33CF">
      <w:pPr>
        <w:spacing w:before="0"/>
        <w:rPr>
          <w:rFonts w:cs="Arial"/>
          <w:lang w:val="sr-Latn-CS"/>
        </w:rPr>
      </w:pPr>
    </w:p>
    <w:p w14:paraId="2BEE9510" w14:textId="77777777" w:rsidR="006C33CF" w:rsidRDefault="006C33CF" w:rsidP="006C33CF">
      <w:pPr>
        <w:spacing w:before="0"/>
        <w:rPr>
          <w:rFonts w:cs="Arial"/>
          <w:lang w:val="sr-Latn-CS"/>
        </w:rPr>
      </w:pPr>
    </w:p>
    <w:p w14:paraId="7AD9619F" w14:textId="77777777" w:rsidR="006C33CF" w:rsidRDefault="006C33CF" w:rsidP="006C33CF">
      <w:pPr>
        <w:widowControl w:val="0"/>
        <w:spacing w:before="0"/>
        <w:rPr>
          <w:rFonts w:eastAsia="Arial Unicode MS" w:cs="Arial"/>
        </w:rPr>
      </w:pPr>
    </w:p>
    <w:tbl>
      <w:tblPr>
        <w:tblpPr w:leftFromText="141" w:rightFromText="141" w:vertAnchor="text" w:horzAnchor="margin" w:tblpY="61"/>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6443"/>
        <w:gridCol w:w="1980"/>
      </w:tblGrid>
      <w:tr w:rsidR="006C33CF" w:rsidRPr="00867F57" w14:paraId="064C95D0" w14:textId="77777777" w:rsidTr="009A5BBB">
        <w:trPr>
          <w:trHeight w:val="418"/>
        </w:trPr>
        <w:tc>
          <w:tcPr>
            <w:tcW w:w="572" w:type="dxa"/>
            <w:vAlign w:val="center"/>
          </w:tcPr>
          <w:p w14:paraId="008316AA" w14:textId="77777777" w:rsidR="006C33CF" w:rsidRPr="00867F57" w:rsidRDefault="006C33CF" w:rsidP="009A5BBB">
            <w:pPr>
              <w:spacing w:before="0"/>
              <w:jc w:val="center"/>
              <w:rPr>
                <w:rFonts w:cs="Arial"/>
                <w:b/>
                <w:lang w:val="sr-Latn-CS"/>
              </w:rPr>
            </w:pPr>
            <w:r w:rsidRPr="00867F57">
              <w:rPr>
                <w:rFonts w:cs="Arial"/>
                <w:b/>
              </w:rPr>
              <w:t>I</w:t>
            </w:r>
          </w:p>
        </w:tc>
        <w:tc>
          <w:tcPr>
            <w:tcW w:w="6443" w:type="dxa"/>
          </w:tcPr>
          <w:p w14:paraId="40091BA6" w14:textId="77777777" w:rsidR="006C33CF" w:rsidRPr="00867F57" w:rsidRDefault="006C33CF" w:rsidP="009A5BBB">
            <w:pPr>
              <w:spacing w:before="0"/>
              <w:jc w:val="center"/>
              <w:rPr>
                <w:rFonts w:cs="Arial"/>
                <w:b/>
                <w:lang w:val="sr-Cyrl-RS"/>
              </w:rPr>
            </w:pPr>
            <w:r w:rsidRPr="00867F57">
              <w:rPr>
                <w:rFonts w:cs="Arial"/>
                <w:b/>
              </w:rPr>
              <w:t>УКУПНО ПОНУЂЕНА ЦЕНА  без ПДВ динара</w:t>
            </w:r>
          </w:p>
          <w:p w14:paraId="3876895F" w14:textId="77777777" w:rsidR="006C33CF" w:rsidRPr="00867F57" w:rsidRDefault="006C33CF" w:rsidP="009A5BBB">
            <w:pPr>
              <w:spacing w:before="0"/>
              <w:jc w:val="center"/>
              <w:rPr>
                <w:rFonts w:cs="Arial"/>
                <w:b/>
              </w:rPr>
            </w:pPr>
            <w:r w:rsidRPr="00867F57">
              <w:rPr>
                <w:rFonts w:cs="Arial"/>
                <w:b/>
              </w:rPr>
              <w:t xml:space="preserve">(збир колоне бр. </w:t>
            </w:r>
            <w:r>
              <w:rPr>
                <w:rFonts w:cs="Arial"/>
                <w:b/>
                <w:lang w:val="sr-Cyrl-CS"/>
              </w:rPr>
              <w:t>3</w:t>
            </w:r>
            <w:r w:rsidRPr="00867F57">
              <w:rPr>
                <w:rFonts w:cs="Arial"/>
                <w:b/>
              </w:rPr>
              <w:t>)</w:t>
            </w:r>
          </w:p>
        </w:tc>
        <w:tc>
          <w:tcPr>
            <w:tcW w:w="1980" w:type="dxa"/>
          </w:tcPr>
          <w:p w14:paraId="3680CD31" w14:textId="77777777" w:rsidR="006C33CF" w:rsidRPr="00867F57" w:rsidRDefault="006C33CF" w:rsidP="009A5BBB">
            <w:pPr>
              <w:spacing w:before="0"/>
              <w:rPr>
                <w:rFonts w:cs="Arial"/>
              </w:rPr>
            </w:pPr>
          </w:p>
        </w:tc>
      </w:tr>
      <w:tr w:rsidR="006C33CF" w:rsidRPr="00867F57" w14:paraId="7169BA01" w14:textId="77777777" w:rsidTr="009A5BBB">
        <w:trPr>
          <w:trHeight w:val="610"/>
        </w:trPr>
        <w:tc>
          <w:tcPr>
            <w:tcW w:w="572" w:type="dxa"/>
            <w:tcBorders>
              <w:bottom w:val="single" w:sz="4" w:space="0" w:color="auto"/>
            </w:tcBorders>
            <w:vAlign w:val="center"/>
          </w:tcPr>
          <w:p w14:paraId="431C0B34" w14:textId="77777777" w:rsidR="006C33CF" w:rsidRPr="00867F57" w:rsidRDefault="006C33CF" w:rsidP="009A5BBB">
            <w:pPr>
              <w:spacing w:before="0"/>
              <w:jc w:val="center"/>
              <w:rPr>
                <w:rFonts w:cs="Arial"/>
                <w:b/>
                <w:lang w:val="sr-Latn-CS"/>
              </w:rPr>
            </w:pPr>
            <w:r w:rsidRPr="00867F57">
              <w:rPr>
                <w:rFonts w:cs="Arial"/>
                <w:b/>
                <w:lang w:val="sr-Latn-CS"/>
              </w:rPr>
              <w:t>II</w:t>
            </w:r>
          </w:p>
        </w:tc>
        <w:tc>
          <w:tcPr>
            <w:tcW w:w="6443" w:type="dxa"/>
            <w:tcBorders>
              <w:bottom w:val="single" w:sz="4" w:space="0" w:color="auto"/>
              <w:right w:val="single" w:sz="4" w:space="0" w:color="auto"/>
            </w:tcBorders>
          </w:tcPr>
          <w:p w14:paraId="25E69E09" w14:textId="77777777" w:rsidR="006C33CF" w:rsidRPr="00867F57" w:rsidRDefault="006C33CF" w:rsidP="009A5BBB">
            <w:pPr>
              <w:spacing w:before="0"/>
              <w:jc w:val="center"/>
              <w:rPr>
                <w:rFonts w:cs="Arial"/>
                <w:b/>
                <w:lang w:val="sr-Cyrl-RS"/>
              </w:rPr>
            </w:pPr>
            <w:r w:rsidRPr="00867F57">
              <w:rPr>
                <w:rFonts w:cs="Arial"/>
                <w:b/>
              </w:rPr>
              <w:t>УКУПАН ИЗНОС  ПДВ динара</w:t>
            </w:r>
          </w:p>
        </w:tc>
        <w:tc>
          <w:tcPr>
            <w:tcW w:w="1980" w:type="dxa"/>
            <w:tcBorders>
              <w:bottom w:val="single" w:sz="4" w:space="0" w:color="auto"/>
              <w:right w:val="single" w:sz="4" w:space="0" w:color="auto"/>
            </w:tcBorders>
          </w:tcPr>
          <w:p w14:paraId="1B499870" w14:textId="77777777" w:rsidR="006C33CF" w:rsidRPr="00867F57" w:rsidRDefault="006C33CF" w:rsidP="009A5BBB">
            <w:pPr>
              <w:spacing w:before="0"/>
              <w:rPr>
                <w:rFonts w:cs="Arial"/>
              </w:rPr>
            </w:pPr>
          </w:p>
        </w:tc>
      </w:tr>
      <w:tr w:rsidR="006C33CF" w:rsidRPr="00867F57" w14:paraId="2C46230E" w14:textId="77777777" w:rsidTr="009A5BBB">
        <w:trPr>
          <w:trHeight w:val="562"/>
        </w:trPr>
        <w:tc>
          <w:tcPr>
            <w:tcW w:w="572" w:type="dxa"/>
            <w:tcBorders>
              <w:bottom w:val="single" w:sz="4" w:space="0" w:color="auto"/>
            </w:tcBorders>
            <w:vAlign w:val="center"/>
          </w:tcPr>
          <w:p w14:paraId="0011B6D9" w14:textId="77777777" w:rsidR="006C33CF" w:rsidRPr="00867F57" w:rsidRDefault="006C33CF" w:rsidP="009A5BBB">
            <w:pPr>
              <w:spacing w:before="0"/>
              <w:jc w:val="center"/>
              <w:rPr>
                <w:rFonts w:cs="Arial"/>
                <w:b/>
                <w:lang w:val="sr-Latn-CS"/>
              </w:rPr>
            </w:pPr>
            <w:r w:rsidRPr="00867F57">
              <w:rPr>
                <w:rFonts w:cs="Arial"/>
                <w:b/>
                <w:lang w:val="sr-Latn-CS"/>
              </w:rPr>
              <w:t>III</w:t>
            </w:r>
          </w:p>
        </w:tc>
        <w:tc>
          <w:tcPr>
            <w:tcW w:w="6443" w:type="dxa"/>
            <w:tcBorders>
              <w:bottom w:val="single" w:sz="4" w:space="0" w:color="auto"/>
              <w:right w:val="single" w:sz="4" w:space="0" w:color="auto"/>
            </w:tcBorders>
          </w:tcPr>
          <w:p w14:paraId="42A04753" w14:textId="77777777" w:rsidR="006C33CF" w:rsidRPr="00867F57" w:rsidRDefault="006C33CF" w:rsidP="009A5BBB">
            <w:pPr>
              <w:spacing w:before="0"/>
              <w:jc w:val="center"/>
              <w:rPr>
                <w:rFonts w:cs="Arial"/>
                <w:b/>
              </w:rPr>
            </w:pPr>
            <w:r w:rsidRPr="00867F57">
              <w:rPr>
                <w:rFonts w:cs="Arial"/>
                <w:b/>
              </w:rPr>
              <w:t>УКУПНО ПОНУЂЕНА ЦЕНА  са ПДВ</w:t>
            </w:r>
          </w:p>
          <w:p w14:paraId="19DD003E" w14:textId="77777777" w:rsidR="006C33CF" w:rsidRPr="00867F57" w:rsidRDefault="006C33CF" w:rsidP="009A5BBB">
            <w:pPr>
              <w:spacing w:before="0"/>
              <w:jc w:val="center"/>
              <w:rPr>
                <w:rFonts w:cs="Arial"/>
                <w:b/>
                <w:lang w:val="sr-Cyrl-RS"/>
              </w:rPr>
            </w:pPr>
            <w:r w:rsidRPr="00867F57">
              <w:rPr>
                <w:rFonts w:cs="Arial"/>
                <w:b/>
              </w:rPr>
              <w:t>(ред. бр.</w:t>
            </w:r>
            <w:r w:rsidRPr="00867F57">
              <w:rPr>
                <w:rFonts w:cs="Arial"/>
                <w:b/>
                <w:lang w:val="sr-Latn-CS"/>
              </w:rPr>
              <w:t>I</w:t>
            </w:r>
            <w:r w:rsidRPr="00867F57">
              <w:rPr>
                <w:rFonts w:cs="Arial"/>
                <w:b/>
              </w:rPr>
              <w:t>+ред.бр.</w:t>
            </w:r>
            <w:r w:rsidRPr="00867F57">
              <w:rPr>
                <w:rFonts w:cs="Arial"/>
                <w:b/>
                <w:lang w:val="sr-Latn-CS"/>
              </w:rPr>
              <w:t>II</w:t>
            </w:r>
            <w:r w:rsidRPr="00867F57">
              <w:rPr>
                <w:rFonts w:cs="Arial"/>
                <w:b/>
              </w:rPr>
              <w:t>) динара</w:t>
            </w:r>
          </w:p>
        </w:tc>
        <w:tc>
          <w:tcPr>
            <w:tcW w:w="1980" w:type="dxa"/>
            <w:tcBorders>
              <w:bottom w:val="single" w:sz="4" w:space="0" w:color="auto"/>
              <w:right w:val="single" w:sz="4" w:space="0" w:color="auto"/>
            </w:tcBorders>
          </w:tcPr>
          <w:p w14:paraId="4E5EF768" w14:textId="77777777" w:rsidR="006C33CF" w:rsidRPr="00867F57" w:rsidRDefault="006C33CF" w:rsidP="009A5BBB">
            <w:pPr>
              <w:spacing w:before="0"/>
              <w:rPr>
                <w:rFonts w:cs="Arial"/>
              </w:rPr>
            </w:pPr>
          </w:p>
        </w:tc>
      </w:tr>
    </w:tbl>
    <w:p w14:paraId="19BB9480" w14:textId="77777777" w:rsidR="006C33CF" w:rsidRDefault="006C33CF" w:rsidP="006C33CF">
      <w:pPr>
        <w:widowControl w:val="0"/>
        <w:spacing w:before="0"/>
        <w:rPr>
          <w:rFonts w:eastAsia="Arial Unicode MS" w:cs="Arial"/>
        </w:rPr>
      </w:pPr>
    </w:p>
    <w:p w14:paraId="4C3C9FC2" w14:textId="77777777" w:rsidR="006C33CF" w:rsidRDefault="006C33CF" w:rsidP="006C33CF">
      <w:pPr>
        <w:widowControl w:val="0"/>
        <w:spacing w:before="0"/>
        <w:rPr>
          <w:rFonts w:eastAsia="Arial Unicode MS" w:cs="Arial"/>
        </w:rPr>
      </w:pPr>
    </w:p>
    <w:p w14:paraId="4CC9A43A" w14:textId="77777777" w:rsidR="006C33CF" w:rsidRDefault="006C33CF" w:rsidP="006C33CF">
      <w:pPr>
        <w:widowControl w:val="0"/>
        <w:spacing w:before="0"/>
        <w:rPr>
          <w:rFonts w:eastAsia="Arial Unicode MS" w:cs="Arial"/>
        </w:rPr>
      </w:pPr>
    </w:p>
    <w:p w14:paraId="6EAE1B3C" w14:textId="77777777" w:rsidR="006C33CF" w:rsidRDefault="006C33CF" w:rsidP="006C33CF">
      <w:pPr>
        <w:widowControl w:val="0"/>
        <w:spacing w:before="0"/>
        <w:rPr>
          <w:rFonts w:eastAsia="Arial Unicode MS" w:cs="Arial"/>
        </w:rPr>
      </w:pPr>
    </w:p>
    <w:p w14:paraId="2857C8A8" w14:textId="77777777" w:rsidR="006C33CF" w:rsidRPr="00867F57" w:rsidRDefault="006C33CF" w:rsidP="006C33CF">
      <w:pPr>
        <w:widowControl w:val="0"/>
        <w:spacing w:before="0"/>
        <w:rPr>
          <w:rFonts w:eastAsia="Arial Unicode MS" w:cs="Arial"/>
        </w:rPr>
      </w:pPr>
    </w:p>
    <w:p w14:paraId="4AB9923F" w14:textId="77777777" w:rsidR="006C33CF" w:rsidRPr="00867F57" w:rsidRDefault="006C33CF" w:rsidP="006C33CF">
      <w:pPr>
        <w:widowControl w:val="0"/>
        <w:spacing w:before="0"/>
        <w:rPr>
          <w:rFonts w:eastAsia="Arial Unicode MS" w:cs="Arial"/>
        </w:rPr>
      </w:pPr>
      <w:r w:rsidRPr="00867F57">
        <w:rPr>
          <w:rFonts w:eastAsia="Arial Unicode MS" w:cs="Arial"/>
        </w:rPr>
        <w:t>Табела 2</w:t>
      </w:r>
    </w:p>
    <w:tbl>
      <w:tblPr>
        <w:tblW w:w="90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667"/>
        <w:gridCol w:w="1980"/>
      </w:tblGrid>
      <w:tr w:rsidR="006C33CF" w:rsidRPr="00867F57" w14:paraId="59A8C731" w14:textId="77777777" w:rsidTr="009A5BBB">
        <w:trPr>
          <w:trHeight w:val="568"/>
        </w:trPr>
        <w:tc>
          <w:tcPr>
            <w:tcW w:w="3382" w:type="dxa"/>
            <w:vMerge w:val="restart"/>
            <w:shd w:val="clear" w:color="auto" w:fill="auto"/>
            <w:vAlign w:val="center"/>
          </w:tcPr>
          <w:p w14:paraId="4C2C6416" w14:textId="77777777" w:rsidR="006C33CF" w:rsidRPr="00867F57" w:rsidRDefault="006C33CF" w:rsidP="009A5BBB">
            <w:pPr>
              <w:spacing w:before="0"/>
              <w:rPr>
                <w:rFonts w:cs="Arial"/>
              </w:rPr>
            </w:pPr>
            <w:r w:rsidRPr="00867F57">
              <w:rPr>
                <w:rFonts w:cs="Arial"/>
              </w:rPr>
              <w:t>Посебно исказани трошкови који су укључени у укупно понуђену цену без ПДВ</w:t>
            </w:r>
          </w:p>
          <w:p w14:paraId="5E087ABB" w14:textId="77777777" w:rsidR="006C33CF" w:rsidRPr="00867F57" w:rsidRDefault="006C33CF" w:rsidP="009A5BBB">
            <w:pPr>
              <w:spacing w:before="0"/>
              <w:rPr>
                <w:rFonts w:cs="Arial"/>
                <w:lang w:val="sr-Latn-CS"/>
              </w:rPr>
            </w:pPr>
            <w:r w:rsidRPr="00867F57">
              <w:rPr>
                <w:rFonts w:cs="Arial"/>
              </w:rPr>
              <w:t xml:space="preserve">(цена из реда бр. </w:t>
            </w:r>
            <w:r w:rsidRPr="00867F57">
              <w:rPr>
                <w:rFonts w:cs="Arial"/>
                <w:lang w:val="sr-Latn-CS"/>
              </w:rPr>
              <w:t>I</w:t>
            </w:r>
            <w:r w:rsidRPr="00867F57">
              <w:rPr>
                <w:rFonts w:cs="Arial"/>
                <w:lang w:val="sr-Cyrl-RS"/>
              </w:rPr>
              <w:t>) уколико исти постоје као засебни трошкови</w:t>
            </w:r>
            <w:r w:rsidRPr="00867F57">
              <w:rPr>
                <w:rFonts w:cs="Arial"/>
                <w:lang w:val="sr-Latn-CS"/>
              </w:rPr>
              <w:t>)</w:t>
            </w:r>
          </w:p>
        </w:tc>
        <w:tc>
          <w:tcPr>
            <w:tcW w:w="3667" w:type="dxa"/>
            <w:shd w:val="clear" w:color="auto" w:fill="auto"/>
          </w:tcPr>
          <w:p w14:paraId="06593081" w14:textId="77777777" w:rsidR="006C33CF" w:rsidRPr="00867F57" w:rsidRDefault="006C33CF" w:rsidP="009A5BBB">
            <w:pPr>
              <w:spacing w:before="0"/>
              <w:rPr>
                <w:rFonts w:cs="Arial"/>
              </w:rPr>
            </w:pPr>
            <w:r w:rsidRPr="000A080C">
              <w:t>Трошкови царине</w:t>
            </w:r>
          </w:p>
        </w:tc>
        <w:tc>
          <w:tcPr>
            <w:tcW w:w="1980" w:type="dxa"/>
          </w:tcPr>
          <w:p w14:paraId="26A66CCD" w14:textId="77777777" w:rsidR="006C33CF" w:rsidRPr="00867F57" w:rsidRDefault="006C33CF" w:rsidP="009A5BBB">
            <w:pPr>
              <w:spacing w:before="0"/>
              <w:jc w:val="center"/>
              <w:rPr>
                <w:rFonts w:cs="Arial"/>
                <w:lang w:val="sr-Cyrl-RS"/>
              </w:rPr>
            </w:pPr>
            <w:r w:rsidRPr="00867F57">
              <w:rPr>
                <w:rFonts w:cs="Arial"/>
              </w:rPr>
              <w:t>динара</w:t>
            </w:r>
          </w:p>
        </w:tc>
      </w:tr>
      <w:tr w:rsidR="006C33CF" w:rsidRPr="00477BD7" w14:paraId="3A770208" w14:textId="77777777" w:rsidTr="009A5BBB">
        <w:trPr>
          <w:trHeight w:val="525"/>
        </w:trPr>
        <w:tc>
          <w:tcPr>
            <w:tcW w:w="3382" w:type="dxa"/>
            <w:vMerge/>
            <w:shd w:val="clear" w:color="auto" w:fill="auto"/>
          </w:tcPr>
          <w:p w14:paraId="3AEE9105" w14:textId="77777777" w:rsidR="006C33CF" w:rsidRPr="00477BD7" w:rsidRDefault="006C33CF" w:rsidP="009A5BBB">
            <w:pPr>
              <w:spacing w:before="0"/>
              <w:rPr>
                <w:rFonts w:cs="Arial"/>
                <w:color w:val="00B0F0"/>
              </w:rPr>
            </w:pPr>
          </w:p>
        </w:tc>
        <w:tc>
          <w:tcPr>
            <w:tcW w:w="3667" w:type="dxa"/>
            <w:shd w:val="clear" w:color="auto" w:fill="auto"/>
          </w:tcPr>
          <w:p w14:paraId="6D3E4E12" w14:textId="77777777" w:rsidR="006C33CF" w:rsidRPr="00477BD7" w:rsidRDefault="006C33CF" w:rsidP="009A5BBB">
            <w:pPr>
              <w:spacing w:before="0"/>
              <w:rPr>
                <w:rFonts w:cs="Arial"/>
                <w:color w:val="00B0F0"/>
              </w:rPr>
            </w:pPr>
            <w:r w:rsidRPr="000A080C">
              <w:t>Трошкови превоза</w:t>
            </w:r>
          </w:p>
        </w:tc>
        <w:tc>
          <w:tcPr>
            <w:tcW w:w="1980" w:type="dxa"/>
          </w:tcPr>
          <w:p w14:paraId="0A45FFE7" w14:textId="77777777" w:rsidR="006C33CF" w:rsidRPr="00477BD7" w:rsidRDefault="006C33CF" w:rsidP="009A5BBB">
            <w:pPr>
              <w:spacing w:before="0"/>
              <w:jc w:val="center"/>
              <w:rPr>
                <w:rFonts w:cs="Arial"/>
                <w:color w:val="00B0F0"/>
              </w:rPr>
            </w:pPr>
          </w:p>
        </w:tc>
      </w:tr>
      <w:tr w:rsidR="006C33CF" w:rsidRPr="00477BD7" w14:paraId="253FAC51" w14:textId="77777777" w:rsidTr="009A5BBB">
        <w:trPr>
          <w:trHeight w:val="534"/>
        </w:trPr>
        <w:tc>
          <w:tcPr>
            <w:tcW w:w="3382" w:type="dxa"/>
            <w:vMerge/>
            <w:shd w:val="clear" w:color="auto" w:fill="auto"/>
          </w:tcPr>
          <w:p w14:paraId="0295C0D4" w14:textId="77777777" w:rsidR="006C33CF" w:rsidRPr="00477BD7" w:rsidRDefault="006C33CF" w:rsidP="009A5BBB">
            <w:pPr>
              <w:spacing w:before="0"/>
              <w:rPr>
                <w:rFonts w:cs="Arial"/>
                <w:color w:val="00B0F0"/>
              </w:rPr>
            </w:pPr>
          </w:p>
        </w:tc>
        <w:tc>
          <w:tcPr>
            <w:tcW w:w="3667" w:type="dxa"/>
            <w:shd w:val="clear" w:color="auto" w:fill="auto"/>
          </w:tcPr>
          <w:p w14:paraId="46134946" w14:textId="77777777" w:rsidR="006C33CF" w:rsidRPr="00477BD7" w:rsidRDefault="006C33CF" w:rsidP="009A5BBB">
            <w:pPr>
              <w:spacing w:before="0"/>
              <w:rPr>
                <w:rFonts w:cs="Arial"/>
                <w:color w:val="00B0F0"/>
                <w:lang w:val="sr-Cyrl-CS"/>
              </w:rPr>
            </w:pPr>
            <w:r w:rsidRPr="000A080C">
              <w:t>Остали трошкови (навести)</w:t>
            </w:r>
          </w:p>
        </w:tc>
        <w:tc>
          <w:tcPr>
            <w:tcW w:w="1980" w:type="dxa"/>
          </w:tcPr>
          <w:p w14:paraId="6CEEEE7A" w14:textId="77777777" w:rsidR="006C33CF" w:rsidRPr="00477BD7" w:rsidRDefault="006C33CF" w:rsidP="009A5BBB">
            <w:pPr>
              <w:spacing w:before="0"/>
              <w:jc w:val="center"/>
              <w:rPr>
                <w:rFonts w:cs="Arial"/>
                <w:color w:val="00B0F0"/>
              </w:rPr>
            </w:pPr>
          </w:p>
        </w:tc>
      </w:tr>
    </w:tbl>
    <w:p w14:paraId="16C26BC8" w14:textId="77777777" w:rsidR="006C33CF" w:rsidRPr="00477BD7" w:rsidRDefault="006C33CF" w:rsidP="006C33CF">
      <w:pPr>
        <w:widowControl w:val="0"/>
        <w:spacing w:before="0"/>
        <w:rPr>
          <w:rFonts w:eastAsia="Arial Unicode MS" w:cs="Arial"/>
          <w:color w:val="00B0F0"/>
        </w:rPr>
      </w:pPr>
    </w:p>
    <w:p w14:paraId="3BAD8EA7" w14:textId="77777777" w:rsidR="006C33CF" w:rsidRPr="00477BD7" w:rsidRDefault="006C33CF" w:rsidP="006C33CF">
      <w:pPr>
        <w:widowControl w:val="0"/>
        <w:spacing w:before="0"/>
        <w:rPr>
          <w:rFonts w:eastAsia="Arial Unicode MS" w:cs="Arial"/>
          <w:color w:val="00B0F0"/>
        </w:rPr>
      </w:pPr>
    </w:p>
    <w:p w14:paraId="0C4682F3" w14:textId="77777777" w:rsidR="006C33CF" w:rsidRPr="00477BD7" w:rsidRDefault="006C33CF" w:rsidP="006C33CF">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6C33CF" w:rsidRPr="00477BD7" w14:paraId="0D15043D" w14:textId="77777777" w:rsidTr="009A5BBB">
        <w:trPr>
          <w:jc w:val="center"/>
        </w:trPr>
        <w:tc>
          <w:tcPr>
            <w:tcW w:w="3882" w:type="dxa"/>
          </w:tcPr>
          <w:p w14:paraId="081A556F" w14:textId="77777777" w:rsidR="006C33CF" w:rsidRPr="00477BD7" w:rsidRDefault="006C33CF" w:rsidP="009A5BBB">
            <w:pPr>
              <w:spacing w:before="0"/>
              <w:jc w:val="center"/>
              <w:rPr>
                <w:rFonts w:cs="Arial"/>
              </w:rPr>
            </w:pPr>
            <w:r w:rsidRPr="00477BD7">
              <w:rPr>
                <w:rFonts w:cs="Arial"/>
              </w:rPr>
              <w:t>Датум:</w:t>
            </w:r>
          </w:p>
        </w:tc>
        <w:tc>
          <w:tcPr>
            <w:tcW w:w="2127" w:type="dxa"/>
          </w:tcPr>
          <w:p w14:paraId="754C3CCB" w14:textId="77777777" w:rsidR="006C33CF" w:rsidRPr="00477BD7" w:rsidRDefault="006C33CF" w:rsidP="009A5BBB">
            <w:pPr>
              <w:spacing w:before="0"/>
              <w:jc w:val="center"/>
              <w:rPr>
                <w:rFonts w:cs="Arial"/>
                <w:lang w:val="ru-RU"/>
              </w:rPr>
            </w:pPr>
          </w:p>
        </w:tc>
        <w:tc>
          <w:tcPr>
            <w:tcW w:w="4022" w:type="dxa"/>
          </w:tcPr>
          <w:p w14:paraId="08C51DCD" w14:textId="77777777" w:rsidR="006C33CF" w:rsidRPr="00477BD7" w:rsidRDefault="006C33CF" w:rsidP="009A5BBB">
            <w:pPr>
              <w:spacing w:before="0"/>
              <w:jc w:val="center"/>
              <w:rPr>
                <w:rFonts w:cs="Arial"/>
                <w:lang w:val="sr-Cyrl-CS"/>
              </w:rPr>
            </w:pPr>
            <w:r w:rsidRPr="00477BD7">
              <w:rPr>
                <w:rFonts w:cs="Arial"/>
                <w:lang w:val="sr-Cyrl-CS"/>
              </w:rPr>
              <w:t>П</w:t>
            </w:r>
            <w:r w:rsidRPr="00477BD7">
              <w:rPr>
                <w:rFonts w:cs="Arial"/>
              </w:rPr>
              <w:t>онуђач</w:t>
            </w:r>
          </w:p>
        </w:tc>
      </w:tr>
      <w:tr w:rsidR="006C33CF" w:rsidRPr="00477BD7" w14:paraId="650C8D4E" w14:textId="77777777" w:rsidTr="009A5BBB">
        <w:trPr>
          <w:jc w:val="center"/>
        </w:trPr>
        <w:tc>
          <w:tcPr>
            <w:tcW w:w="3882" w:type="dxa"/>
          </w:tcPr>
          <w:p w14:paraId="7A504590" w14:textId="77777777" w:rsidR="006C33CF" w:rsidRPr="00477BD7" w:rsidRDefault="006C33CF" w:rsidP="009A5BBB">
            <w:pPr>
              <w:spacing w:before="0"/>
              <w:jc w:val="center"/>
              <w:rPr>
                <w:rFonts w:cs="Arial"/>
              </w:rPr>
            </w:pPr>
          </w:p>
        </w:tc>
        <w:tc>
          <w:tcPr>
            <w:tcW w:w="2127" w:type="dxa"/>
          </w:tcPr>
          <w:p w14:paraId="7489A85C" w14:textId="77777777" w:rsidR="006C33CF" w:rsidRPr="00477BD7" w:rsidRDefault="006C33CF" w:rsidP="009A5BBB">
            <w:pPr>
              <w:spacing w:before="0"/>
              <w:jc w:val="center"/>
              <w:rPr>
                <w:rFonts w:cs="Arial"/>
              </w:rPr>
            </w:pPr>
            <w:r w:rsidRPr="00477BD7">
              <w:rPr>
                <w:rFonts w:cs="Arial"/>
              </w:rPr>
              <w:t>М.П.</w:t>
            </w:r>
          </w:p>
        </w:tc>
        <w:tc>
          <w:tcPr>
            <w:tcW w:w="4022" w:type="dxa"/>
          </w:tcPr>
          <w:p w14:paraId="600CC5C9" w14:textId="77777777" w:rsidR="006C33CF" w:rsidRPr="00477BD7" w:rsidRDefault="006C33CF" w:rsidP="009A5BBB">
            <w:pPr>
              <w:spacing w:before="0"/>
              <w:jc w:val="center"/>
              <w:rPr>
                <w:rFonts w:cs="Arial"/>
                <w:lang w:val="ru-RU"/>
              </w:rPr>
            </w:pPr>
          </w:p>
        </w:tc>
      </w:tr>
      <w:tr w:rsidR="006C33CF" w:rsidRPr="00477BD7" w14:paraId="256F1248" w14:textId="77777777" w:rsidTr="009A5BBB">
        <w:trPr>
          <w:jc w:val="center"/>
        </w:trPr>
        <w:tc>
          <w:tcPr>
            <w:tcW w:w="3882" w:type="dxa"/>
            <w:tcBorders>
              <w:bottom w:val="single" w:sz="4" w:space="0" w:color="auto"/>
            </w:tcBorders>
          </w:tcPr>
          <w:p w14:paraId="2D95C8A5" w14:textId="77777777" w:rsidR="006C33CF" w:rsidRPr="00477BD7" w:rsidRDefault="006C33CF" w:rsidP="009A5BBB">
            <w:pPr>
              <w:spacing w:before="0"/>
              <w:jc w:val="center"/>
              <w:rPr>
                <w:rFonts w:cs="Arial"/>
              </w:rPr>
            </w:pPr>
          </w:p>
        </w:tc>
        <w:tc>
          <w:tcPr>
            <w:tcW w:w="2127" w:type="dxa"/>
          </w:tcPr>
          <w:p w14:paraId="663F3D94" w14:textId="77777777" w:rsidR="006C33CF" w:rsidRPr="00477BD7" w:rsidRDefault="006C33CF" w:rsidP="009A5BBB">
            <w:pPr>
              <w:spacing w:before="0"/>
              <w:jc w:val="center"/>
              <w:rPr>
                <w:rFonts w:cs="Arial"/>
                <w:lang w:val="ru-RU"/>
              </w:rPr>
            </w:pPr>
          </w:p>
        </w:tc>
        <w:tc>
          <w:tcPr>
            <w:tcW w:w="4022" w:type="dxa"/>
            <w:tcBorders>
              <w:bottom w:val="single" w:sz="4" w:space="0" w:color="auto"/>
            </w:tcBorders>
          </w:tcPr>
          <w:p w14:paraId="232A363A" w14:textId="77777777" w:rsidR="006C33CF" w:rsidRPr="00477BD7" w:rsidRDefault="006C33CF" w:rsidP="009A5BBB">
            <w:pPr>
              <w:spacing w:before="0"/>
              <w:jc w:val="center"/>
              <w:rPr>
                <w:rFonts w:cs="Arial"/>
                <w:lang w:val="ru-RU"/>
              </w:rPr>
            </w:pPr>
          </w:p>
        </w:tc>
      </w:tr>
      <w:tr w:rsidR="006C33CF" w:rsidRPr="00477BD7" w14:paraId="5F7DA85A" w14:textId="77777777" w:rsidTr="009A5BBB">
        <w:trPr>
          <w:trHeight w:val="389"/>
          <w:jc w:val="center"/>
        </w:trPr>
        <w:tc>
          <w:tcPr>
            <w:tcW w:w="3882" w:type="dxa"/>
            <w:tcBorders>
              <w:top w:val="single" w:sz="4" w:space="0" w:color="auto"/>
            </w:tcBorders>
          </w:tcPr>
          <w:p w14:paraId="311D2B60" w14:textId="77777777" w:rsidR="006C33CF" w:rsidRDefault="006C33CF" w:rsidP="009A5BBB">
            <w:pPr>
              <w:spacing w:before="0"/>
              <w:jc w:val="center"/>
              <w:rPr>
                <w:rFonts w:cs="Arial"/>
              </w:rPr>
            </w:pPr>
          </w:p>
          <w:p w14:paraId="4715C5D6" w14:textId="77777777" w:rsidR="006C33CF" w:rsidRDefault="006C33CF" w:rsidP="009A5BBB">
            <w:pPr>
              <w:spacing w:before="0"/>
              <w:jc w:val="center"/>
              <w:rPr>
                <w:rFonts w:cs="Arial"/>
              </w:rPr>
            </w:pPr>
          </w:p>
          <w:p w14:paraId="295372EB" w14:textId="77777777" w:rsidR="006C33CF" w:rsidRPr="00477BD7" w:rsidRDefault="006C33CF" w:rsidP="009A5BBB">
            <w:pPr>
              <w:spacing w:before="0"/>
              <w:jc w:val="center"/>
              <w:rPr>
                <w:rFonts w:cs="Arial"/>
              </w:rPr>
            </w:pPr>
          </w:p>
        </w:tc>
        <w:tc>
          <w:tcPr>
            <w:tcW w:w="2127" w:type="dxa"/>
          </w:tcPr>
          <w:p w14:paraId="016C627D" w14:textId="77777777" w:rsidR="006C33CF" w:rsidRPr="00477BD7" w:rsidRDefault="006C33CF" w:rsidP="009A5BBB">
            <w:pPr>
              <w:spacing w:before="0"/>
              <w:jc w:val="center"/>
              <w:rPr>
                <w:rFonts w:cs="Arial"/>
                <w:lang w:val="ru-RU"/>
              </w:rPr>
            </w:pPr>
          </w:p>
        </w:tc>
        <w:tc>
          <w:tcPr>
            <w:tcW w:w="4022" w:type="dxa"/>
            <w:tcBorders>
              <w:top w:val="single" w:sz="4" w:space="0" w:color="auto"/>
            </w:tcBorders>
          </w:tcPr>
          <w:p w14:paraId="360B02F8" w14:textId="77777777" w:rsidR="006C33CF" w:rsidRPr="00477BD7" w:rsidRDefault="006C33CF" w:rsidP="009A5BBB">
            <w:pPr>
              <w:spacing w:before="0"/>
              <w:jc w:val="center"/>
              <w:rPr>
                <w:rFonts w:cs="Arial"/>
                <w:lang w:val="ru-RU"/>
              </w:rPr>
            </w:pPr>
          </w:p>
        </w:tc>
      </w:tr>
    </w:tbl>
    <w:p w14:paraId="72B07C34" w14:textId="77777777" w:rsidR="006C33CF" w:rsidRPr="00477BD7" w:rsidRDefault="006C33CF" w:rsidP="006C33CF">
      <w:pPr>
        <w:spacing w:before="0"/>
        <w:rPr>
          <w:rFonts w:cs="Arial"/>
          <w:b/>
          <w:i/>
          <w:lang w:val="sr-Cyrl-CS"/>
        </w:rPr>
      </w:pPr>
      <w:r w:rsidRPr="00477BD7">
        <w:rPr>
          <w:rFonts w:cs="Arial"/>
          <w:b/>
          <w:i/>
          <w:lang w:val="sr-Cyrl-CS"/>
        </w:rPr>
        <w:t>Напомена:</w:t>
      </w:r>
    </w:p>
    <w:p w14:paraId="7799CC3A" w14:textId="77777777" w:rsidR="006C33CF" w:rsidRPr="00477BD7" w:rsidRDefault="006C33CF" w:rsidP="006C33CF">
      <w:pPr>
        <w:pStyle w:val="KDKomentar"/>
        <w:spacing w:before="0"/>
        <w:rPr>
          <w:rFonts w:eastAsia="TimesNewRomanPS-BoldMT" w:cs="Arial"/>
          <w:color w:val="auto"/>
          <w:sz w:val="22"/>
          <w:szCs w:val="22"/>
        </w:rPr>
      </w:pPr>
      <w:r w:rsidRPr="00477BD7">
        <w:rPr>
          <w:rFonts w:eastAsia="TimesNewRomanPS-BoldMT" w:cs="Arial"/>
          <w:color w:val="auto"/>
          <w:sz w:val="22"/>
          <w:szCs w:val="22"/>
        </w:rPr>
        <w:t xml:space="preserve">-Уколико </w:t>
      </w:r>
      <w:r w:rsidRPr="00477BD7">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477BD7">
        <w:rPr>
          <w:rFonts w:eastAsia="TimesNewRomanPS-BoldMT" w:cs="Arial"/>
          <w:color w:val="auto"/>
          <w:sz w:val="22"/>
          <w:szCs w:val="22"/>
        </w:rPr>
        <w:t>.</w:t>
      </w:r>
    </w:p>
    <w:p w14:paraId="3615BFF9" w14:textId="623CB84A" w:rsidR="006C33CF" w:rsidRDefault="006C33CF" w:rsidP="006C33CF">
      <w:pPr>
        <w:spacing w:before="0"/>
        <w:rPr>
          <w:rFonts w:cs="Arial"/>
          <w:b/>
          <w:lang w:val="sr-Latn-CS"/>
        </w:rPr>
      </w:pPr>
      <w:r w:rsidRPr="00477BD7">
        <w:rPr>
          <w:rFonts w:eastAsia="TimesNewRomanPS-BoldMT" w:cs="Arial"/>
          <w:lang w:val="sr-Cyrl-CS"/>
        </w:rPr>
        <w:t xml:space="preserve">- </w:t>
      </w:r>
      <w:r w:rsidRPr="00477BD7">
        <w:rPr>
          <w:rFonts w:eastAsia="TimesNewRomanPS-BoldMT" w:cs="Arial"/>
        </w:rPr>
        <w:t>Уколико понуђач подноси понуду са подизвођачем овај образац потписује и оверава печатом понуђач</w:t>
      </w:r>
    </w:p>
    <w:p w14:paraId="7B729576" w14:textId="77777777" w:rsidR="006C33CF" w:rsidRDefault="006C33CF" w:rsidP="00343A18">
      <w:pPr>
        <w:spacing w:before="0"/>
        <w:rPr>
          <w:rFonts w:cs="Arial"/>
          <w:b/>
          <w:lang w:val="sr-Latn-CS"/>
        </w:rPr>
      </w:pPr>
    </w:p>
    <w:p w14:paraId="75DCC02F" w14:textId="77777777" w:rsidR="006C33CF" w:rsidRDefault="006C33CF" w:rsidP="00343A18">
      <w:pPr>
        <w:spacing w:before="0"/>
        <w:rPr>
          <w:rFonts w:cs="Arial"/>
          <w:b/>
          <w:lang w:val="sr-Latn-CS"/>
        </w:rPr>
      </w:pPr>
    </w:p>
    <w:p w14:paraId="7BF1B5C3" w14:textId="77777777" w:rsidR="006C33CF" w:rsidRDefault="006C33CF" w:rsidP="00343A18">
      <w:pPr>
        <w:spacing w:before="0"/>
        <w:rPr>
          <w:rFonts w:cs="Arial"/>
          <w:b/>
          <w:lang w:val="sr-Latn-CS"/>
        </w:rPr>
      </w:pPr>
    </w:p>
    <w:p w14:paraId="02D6FD31" w14:textId="77777777" w:rsidR="006C33CF" w:rsidRDefault="006C33CF" w:rsidP="00343A18">
      <w:pPr>
        <w:spacing w:before="0"/>
        <w:rPr>
          <w:rFonts w:cs="Arial"/>
          <w:b/>
          <w:lang w:val="sr-Latn-CS"/>
        </w:rPr>
      </w:pPr>
    </w:p>
    <w:p w14:paraId="0CBC0451" w14:textId="77777777" w:rsidR="006C33CF" w:rsidRDefault="006C33CF" w:rsidP="00343A18">
      <w:pPr>
        <w:spacing w:before="0"/>
        <w:rPr>
          <w:rFonts w:cs="Arial"/>
          <w:b/>
          <w:lang w:val="sr-Latn-CS"/>
        </w:rPr>
      </w:pPr>
    </w:p>
    <w:p w14:paraId="23FE3DCB" w14:textId="77777777" w:rsidR="006C33CF" w:rsidRDefault="006C33CF" w:rsidP="00343A18">
      <w:pPr>
        <w:spacing w:before="0"/>
        <w:rPr>
          <w:rFonts w:cs="Arial"/>
          <w:b/>
          <w:lang w:val="sr-Latn-CS"/>
        </w:rPr>
      </w:pPr>
    </w:p>
    <w:p w14:paraId="6B955F37" w14:textId="77777777" w:rsidR="006C33CF" w:rsidRDefault="006C33CF" w:rsidP="00343A18">
      <w:pPr>
        <w:spacing w:before="0"/>
        <w:rPr>
          <w:rFonts w:cs="Arial"/>
          <w:b/>
          <w:lang w:val="sr-Latn-CS"/>
        </w:rPr>
      </w:pPr>
    </w:p>
    <w:p w14:paraId="5C72A0B3" w14:textId="77777777" w:rsidR="006C33CF" w:rsidRDefault="006C33CF" w:rsidP="00343A18">
      <w:pPr>
        <w:spacing w:before="0"/>
        <w:rPr>
          <w:rFonts w:cs="Arial"/>
          <w:b/>
          <w:lang w:val="sr-Latn-CS"/>
        </w:rPr>
      </w:pPr>
    </w:p>
    <w:p w14:paraId="348BE1D9" w14:textId="77777777" w:rsidR="006C33CF" w:rsidRDefault="006C33CF" w:rsidP="00343A18">
      <w:pPr>
        <w:spacing w:before="0"/>
        <w:rPr>
          <w:rFonts w:cs="Arial"/>
          <w:b/>
          <w:lang w:val="sr-Latn-CS"/>
        </w:rPr>
      </w:pPr>
    </w:p>
    <w:p w14:paraId="75640E1B" w14:textId="77777777" w:rsidR="006C33CF" w:rsidRDefault="006C33CF" w:rsidP="00343A18">
      <w:pPr>
        <w:spacing w:before="0"/>
        <w:rPr>
          <w:rFonts w:cs="Arial"/>
          <w:b/>
          <w:lang w:val="sr-Latn-CS"/>
        </w:rPr>
      </w:pPr>
    </w:p>
    <w:p w14:paraId="1A7E1E91" w14:textId="77777777" w:rsidR="006C33CF" w:rsidRDefault="006C33CF" w:rsidP="00343A18">
      <w:pPr>
        <w:spacing w:before="0"/>
        <w:rPr>
          <w:rFonts w:cs="Arial"/>
          <w:b/>
          <w:lang w:val="sr-Latn-CS"/>
        </w:rPr>
      </w:pPr>
    </w:p>
    <w:p w14:paraId="736764C8" w14:textId="77777777" w:rsidR="006C33CF" w:rsidRDefault="006C33CF" w:rsidP="00343A18">
      <w:pPr>
        <w:spacing w:before="0"/>
        <w:rPr>
          <w:rFonts w:cs="Arial"/>
          <w:b/>
          <w:lang w:val="sr-Latn-CS"/>
        </w:rPr>
      </w:pPr>
    </w:p>
    <w:p w14:paraId="60925121" w14:textId="77777777" w:rsidR="006C33CF" w:rsidRDefault="006C33CF" w:rsidP="00343A18">
      <w:pPr>
        <w:spacing w:before="0"/>
        <w:rPr>
          <w:rFonts w:cs="Arial"/>
          <w:b/>
          <w:lang w:val="sr-Latn-CS"/>
        </w:rPr>
      </w:pPr>
    </w:p>
    <w:p w14:paraId="683F3E38" w14:textId="77777777" w:rsidR="006C33CF" w:rsidRDefault="006C33CF" w:rsidP="00343A18">
      <w:pPr>
        <w:spacing w:before="0"/>
        <w:rPr>
          <w:rFonts w:cs="Arial"/>
          <w:b/>
          <w:lang w:val="sr-Latn-CS"/>
        </w:rPr>
      </w:pPr>
    </w:p>
    <w:p w14:paraId="5D42E560" w14:textId="77777777" w:rsidR="006C33CF" w:rsidRDefault="006C33CF" w:rsidP="00343A18">
      <w:pPr>
        <w:spacing w:before="0"/>
        <w:rPr>
          <w:rFonts w:cs="Arial"/>
          <w:b/>
          <w:lang w:val="sr-Latn-CS"/>
        </w:rPr>
      </w:pPr>
    </w:p>
    <w:p w14:paraId="6A667774" w14:textId="77777777" w:rsidR="006C33CF" w:rsidRDefault="006C33CF" w:rsidP="00343A18">
      <w:pPr>
        <w:spacing w:before="0"/>
        <w:rPr>
          <w:rFonts w:cs="Arial"/>
          <w:b/>
          <w:lang w:val="sr-Latn-CS"/>
        </w:rPr>
      </w:pPr>
    </w:p>
    <w:p w14:paraId="78018656" w14:textId="77777777" w:rsidR="006C33CF" w:rsidRDefault="006C33CF" w:rsidP="00343A18">
      <w:pPr>
        <w:spacing w:before="0"/>
        <w:rPr>
          <w:rFonts w:cs="Arial"/>
          <w:b/>
          <w:lang w:val="sr-Latn-CS"/>
        </w:rPr>
      </w:pPr>
    </w:p>
    <w:p w14:paraId="6D8B9257" w14:textId="77777777" w:rsidR="006C33CF" w:rsidRDefault="006C33CF" w:rsidP="00343A18">
      <w:pPr>
        <w:spacing w:before="0"/>
        <w:rPr>
          <w:rFonts w:cs="Arial"/>
          <w:b/>
          <w:lang w:val="sr-Latn-CS"/>
        </w:rPr>
      </w:pPr>
    </w:p>
    <w:p w14:paraId="1E7A129C" w14:textId="77777777" w:rsidR="006C33CF" w:rsidRDefault="006C33CF" w:rsidP="00343A18">
      <w:pPr>
        <w:spacing w:before="0"/>
        <w:rPr>
          <w:rFonts w:cs="Arial"/>
          <w:b/>
          <w:lang w:val="sr-Latn-CS"/>
        </w:rPr>
      </w:pPr>
    </w:p>
    <w:p w14:paraId="4C28C004" w14:textId="77777777" w:rsidR="006C33CF" w:rsidRDefault="006C33CF" w:rsidP="00343A18">
      <w:pPr>
        <w:spacing w:before="0"/>
        <w:rPr>
          <w:rFonts w:cs="Arial"/>
          <w:b/>
          <w:lang w:val="sr-Latn-CS"/>
        </w:rPr>
      </w:pPr>
    </w:p>
    <w:p w14:paraId="525B2F05" w14:textId="77777777" w:rsidR="006C33CF" w:rsidRDefault="006C33CF" w:rsidP="00343A18">
      <w:pPr>
        <w:spacing w:before="0"/>
        <w:rPr>
          <w:rFonts w:cs="Arial"/>
          <w:b/>
          <w:lang w:val="sr-Latn-CS"/>
        </w:rPr>
      </w:pPr>
    </w:p>
    <w:p w14:paraId="0F27BD4B" w14:textId="77777777" w:rsidR="006C33CF" w:rsidRDefault="006C33CF" w:rsidP="00343A18">
      <w:pPr>
        <w:spacing w:before="0"/>
        <w:rPr>
          <w:rFonts w:cs="Arial"/>
          <w:b/>
          <w:lang w:val="sr-Latn-CS"/>
        </w:rPr>
      </w:pPr>
    </w:p>
    <w:p w14:paraId="02959DFF" w14:textId="77777777" w:rsidR="006C33CF" w:rsidRDefault="006C33CF" w:rsidP="00343A18">
      <w:pPr>
        <w:spacing w:before="0"/>
        <w:rPr>
          <w:rFonts w:cs="Arial"/>
          <w:b/>
          <w:lang w:val="sr-Latn-CS"/>
        </w:rPr>
      </w:pPr>
    </w:p>
    <w:p w14:paraId="40DAF882" w14:textId="77777777" w:rsidR="006C33CF" w:rsidRDefault="006C33CF" w:rsidP="00343A18">
      <w:pPr>
        <w:spacing w:before="0"/>
        <w:rPr>
          <w:rFonts w:cs="Arial"/>
          <w:b/>
          <w:lang w:val="sr-Latn-CS"/>
        </w:rPr>
      </w:pPr>
    </w:p>
    <w:p w14:paraId="2B7C67E6" w14:textId="77777777" w:rsidR="006C33CF" w:rsidRDefault="006C33CF" w:rsidP="00343A18">
      <w:pPr>
        <w:spacing w:before="0"/>
        <w:rPr>
          <w:rFonts w:cs="Arial"/>
          <w:b/>
          <w:lang w:val="sr-Latn-CS"/>
        </w:rPr>
      </w:pPr>
    </w:p>
    <w:p w14:paraId="5EAAB6C6" w14:textId="77777777" w:rsidR="006C33CF" w:rsidRDefault="006C33CF" w:rsidP="00343A18">
      <w:pPr>
        <w:spacing w:before="0"/>
        <w:rPr>
          <w:rFonts w:cs="Arial"/>
          <w:b/>
          <w:lang w:val="sr-Latn-CS"/>
        </w:rPr>
      </w:pPr>
    </w:p>
    <w:p w14:paraId="5632AA10" w14:textId="77777777" w:rsidR="006C33CF" w:rsidRDefault="006C33CF" w:rsidP="00343A18">
      <w:pPr>
        <w:spacing w:before="0"/>
        <w:rPr>
          <w:rFonts w:cs="Arial"/>
          <w:b/>
          <w:lang w:val="sr-Latn-CS"/>
        </w:rPr>
      </w:pPr>
    </w:p>
    <w:p w14:paraId="01F81AAE" w14:textId="77777777" w:rsidR="00413A9F" w:rsidRDefault="00413A9F" w:rsidP="00343A18">
      <w:pPr>
        <w:spacing w:before="0"/>
        <w:rPr>
          <w:rFonts w:cs="Arial"/>
          <w:b/>
          <w:lang w:val="sr-Latn-CS"/>
        </w:rPr>
      </w:pPr>
    </w:p>
    <w:p w14:paraId="26242C8D" w14:textId="77777777" w:rsidR="00413A9F" w:rsidRDefault="00413A9F" w:rsidP="00343A18">
      <w:pPr>
        <w:spacing w:before="0"/>
        <w:rPr>
          <w:rFonts w:cs="Arial"/>
          <w:b/>
          <w:lang w:val="sr-Latn-CS"/>
        </w:rPr>
      </w:pPr>
    </w:p>
    <w:p w14:paraId="70B3035F" w14:textId="77777777" w:rsidR="006C33CF" w:rsidRDefault="006C33CF" w:rsidP="00343A18">
      <w:pPr>
        <w:spacing w:before="0"/>
        <w:rPr>
          <w:rFonts w:cs="Arial"/>
          <w:b/>
          <w:lang w:val="sr-Latn-CS"/>
        </w:rPr>
      </w:pPr>
    </w:p>
    <w:p w14:paraId="1E95525E" w14:textId="77777777" w:rsidR="006C33CF" w:rsidRDefault="006C33CF" w:rsidP="00343A18">
      <w:pPr>
        <w:spacing w:before="0"/>
        <w:rPr>
          <w:rFonts w:cs="Arial"/>
          <w:b/>
          <w:lang w:val="sr-Latn-CS"/>
        </w:rPr>
      </w:pPr>
    </w:p>
    <w:p w14:paraId="63B89E0A" w14:textId="77777777" w:rsidR="006C33CF" w:rsidRPr="00477BD7" w:rsidRDefault="006C33CF" w:rsidP="006C33CF">
      <w:pPr>
        <w:pStyle w:val="KDObrazac"/>
        <w:spacing w:before="0"/>
      </w:pPr>
      <w:r w:rsidRPr="00477BD7">
        <w:lastRenderedPageBreak/>
        <w:t xml:space="preserve">ОБРАЗАЦ </w:t>
      </w:r>
      <w:r>
        <w:rPr>
          <w:lang w:val="sr-Cyrl-RS"/>
        </w:rPr>
        <w:t>2</w:t>
      </w:r>
      <w:r w:rsidRPr="00477BD7">
        <w:t>.</w:t>
      </w:r>
    </w:p>
    <w:p w14:paraId="3C93C0F9" w14:textId="77777777" w:rsidR="006C33CF" w:rsidRDefault="006C33CF" w:rsidP="006C33CF">
      <w:pPr>
        <w:spacing w:before="0"/>
        <w:jc w:val="center"/>
        <w:rPr>
          <w:rFonts w:cs="Arial"/>
          <w:b/>
        </w:rPr>
      </w:pPr>
    </w:p>
    <w:p w14:paraId="0B5ED40C" w14:textId="77777777" w:rsidR="006C33CF" w:rsidRDefault="006C33CF" w:rsidP="006C33CF">
      <w:pPr>
        <w:spacing w:before="0"/>
        <w:jc w:val="center"/>
        <w:rPr>
          <w:rFonts w:cs="Arial"/>
          <w:b/>
        </w:rPr>
      </w:pPr>
    </w:p>
    <w:p w14:paraId="4FF97DB1" w14:textId="77777777" w:rsidR="006C33CF" w:rsidRPr="00A82EE2" w:rsidRDefault="006C33CF" w:rsidP="006C33CF">
      <w:pPr>
        <w:spacing w:before="0"/>
        <w:jc w:val="center"/>
        <w:rPr>
          <w:rFonts w:cs="Arial"/>
          <w:b/>
        </w:rPr>
      </w:pPr>
      <w:r w:rsidRPr="00A82EE2">
        <w:rPr>
          <w:rFonts w:cs="Arial"/>
          <w:b/>
        </w:rPr>
        <w:t>ОБРАЗАЦ СТРУКУТРЕ ЦЕНЕ</w:t>
      </w:r>
    </w:p>
    <w:p w14:paraId="05B5AD49" w14:textId="25C58B1F" w:rsidR="006C33CF" w:rsidRDefault="006C33CF" w:rsidP="006C33CF">
      <w:pPr>
        <w:jc w:val="center"/>
        <w:rPr>
          <w:rFonts w:cs="Arial"/>
          <w:lang w:val="ru-RU"/>
        </w:rPr>
      </w:pPr>
      <w:r w:rsidRPr="00A82EE2">
        <w:rPr>
          <w:rFonts w:cs="Arial"/>
          <w:b/>
          <w:lang w:val="ru-RU"/>
        </w:rPr>
        <w:t xml:space="preserve">Партија </w:t>
      </w:r>
      <w:r>
        <w:rPr>
          <w:rFonts w:cs="Arial"/>
          <w:b/>
          <w:lang w:val="ru-RU"/>
        </w:rPr>
        <w:t>7</w:t>
      </w:r>
      <w:r w:rsidRPr="00A82EE2">
        <w:rPr>
          <w:rFonts w:cs="Arial"/>
          <w:b/>
          <w:lang w:val="ru-RU"/>
        </w:rPr>
        <w:t xml:space="preserve"> </w:t>
      </w:r>
      <w:r w:rsidRPr="006C33CF">
        <w:rPr>
          <w:rFonts w:cs="Arial"/>
          <w:b/>
          <w:lang w:val="ru-RU"/>
        </w:rPr>
        <w:t>- Пројектна документација за изградњу прелаза преко реке Речка река узводно од водозахвата пијаће воде</w:t>
      </w:r>
    </w:p>
    <w:p w14:paraId="3157C505" w14:textId="28A965DE" w:rsidR="006C33CF" w:rsidRPr="00DF590B" w:rsidRDefault="006C33CF" w:rsidP="006C33CF">
      <w:pPr>
        <w:spacing w:before="0"/>
        <w:jc w:val="center"/>
        <w:rPr>
          <w:rFonts w:cs="Arial"/>
          <w:b/>
          <w:lang w:val="ru-RU"/>
        </w:rPr>
      </w:pPr>
    </w:p>
    <w:p w14:paraId="0F2E22DE" w14:textId="77777777" w:rsidR="006C33CF" w:rsidRPr="00477BD7" w:rsidRDefault="006C33CF" w:rsidP="006C33CF">
      <w:pPr>
        <w:spacing w:before="0"/>
        <w:rPr>
          <w:rFonts w:cs="Arial"/>
        </w:rPr>
      </w:pPr>
    </w:p>
    <w:p w14:paraId="77FC4E26" w14:textId="77777777" w:rsidR="006C33CF" w:rsidRPr="00477BD7" w:rsidRDefault="006C33CF" w:rsidP="006C33CF">
      <w:pPr>
        <w:spacing w:before="0"/>
        <w:rPr>
          <w:rFonts w:cs="Arial"/>
        </w:rPr>
      </w:pPr>
      <w:r w:rsidRPr="00477BD7">
        <w:rPr>
          <w:rFonts w:cs="Arial"/>
        </w:rPr>
        <w:t>Табела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4374"/>
        <w:gridCol w:w="2056"/>
        <w:gridCol w:w="1964"/>
      </w:tblGrid>
      <w:tr w:rsidR="006C33CF" w:rsidRPr="00041008" w14:paraId="028B6B34" w14:textId="77777777" w:rsidTr="009A5BBB">
        <w:tc>
          <w:tcPr>
            <w:tcW w:w="346" w:type="pct"/>
            <w:shd w:val="clear" w:color="auto" w:fill="C6D9F1" w:themeFill="text2" w:themeFillTint="33"/>
            <w:vAlign w:val="center"/>
          </w:tcPr>
          <w:p w14:paraId="254F0E27" w14:textId="77777777" w:rsidR="006C33CF" w:rsidRDefault="006C33CF" w:rsidP="009A5BBB">
            <w:pPr>
              <w:spacing w:before="0"/>
              <w:jc w:val="center"/>
              <w:rPr>
                <w:rFonts w:cs="Arial"/>
                <w:bCs/>
                <w:i/>
                <w:iCs/>
              </w:rPr>
            </w:pPr>
            <w:r w:rsidRPr="00477BD7">
              <w:rPr>
                <w:rFonts w:cs="Arial"/>
                <w:bCs/>
                <w:i/>
                <w:iCs/>
                <w:lang w:val="sr-Cyrl-CS"/>
              </w:rPr>
              <w:t>Р</w:t>
            </w:r>
            <w:r>
              <w:rPr>
                <w:rFonts w:cs="Arial"/>
                <w:bCs/>
                <w:i/>
                <w:iCs/>
              </w:rPr>
              <w:t>.</w:t>
            </w:r>
          </w:p>
          <w:p w14:paraId="64DEBBDE" w14:textId="77777777" w:rsidR="006C33CF" w:rsidRPr="00477BD7" w:rsidRDefault="006C33CF" w:rsidP="009A5BBB">
            <w:pPr>
              <w:spacing w:before="0"/>
              <w:jc w:val="center"/>
              <w:rPr>
                <w:rFonts w:cs="Arial"/>
                <w:bCs/>
                <w:i/>
                <w:iCs/>
                <w:lang w:val="sr-Cyrl-CS"/>
              </w:rPr>
            </w:pPr>
            <w:r w:rsidRPr="00477BD7">
              <w:rPr>
                <w:rFonts w:cs="Arial"/>
                <w:bCs/>
                <w:i/>
                <w:iCs/>
                <w:lang w:val="sr-Cyrl-CS"/>
              </w:rPr>
              <w:t>бр</w:t>
            </w:r>
          </w:p>
        </w:tc>
        <w:tc>
          <w:tcPr>
            <w:tcW w:w="2425" w:type="pct"/>
            <w:shd w:val="clear" w:color="auto" w:fill="C6D9F1" w:themeFill="text2" w:themeFillTint="33"/>
            <w:vAlign w:val="center"/>
          </w:tcPr>
          <w:p w14:paraId="4FDA1B59" w14:textId="77777777" w:rsidR="006C33CF" w:rsidRPr="00041008" w:rsidRDefault="006C33CF" w:rsidP="009A5BBB">
            <w:pPr>
              <w:spacing w:before="0"/>
              <w:jc w:val="center"/>
              <w:rPr>
                <w:rFonts w:cs="Arial"/>
                <w:b/>
                <w:bCs/>
                <w:i/>
                <w:iCs/>
                <w:lang w:val="sr-Cyrl-CS"/>
              </w:rPr>
            </w:pPr>
            <w:r w:rsidRPr="00041008">
              <w:rPr>
                <w:rFonts w:cs="Arial"/>
                <w:b/>
                <w:bCs/>
                <w:i/>
                <w:iCs/>
                <w:lang w:val="sr-Cyrl-RS"/>
              </w:rPr>
              <w:t>Врста</w:t>
            </w:r>
            <w:r w:rsidRPr="00041008">
              <w:rPr>
                <w:rFonts w:cs="Arial"/>
                <w:b/>
                <w:bCs/>
                <w:i/>
                <w:iCs/>
                <w:lang w:val="sr-Cyrl-CS"/>
              </w:rPr>
              <w:t xml:space="preserve"> услуге</w:t>
            </w:r>
          </w:p>
        </w:tc>
        <w:tc>
          <w:tcPr>
            <w:tcW w:w="1140" w:type="pct"/>
            <w:shd w:val="clear" w:color="auto" w:fill="C6D9F1" w:themeFill="text2" w:themeFillTint="33"/>
            <w:vAlign w:val="center"/>
          </w:tcPr>
          <w:p w14:paraId="7D580E27" w14:textId="77777777" w:rsidR="006C33CF" w:rsidRPr="00867F57" w:rsidRDefault="006C33CF" w:rsidP="009A5BBB">
            <w:pPr>
              <w:spacing w:before="0"/>
              <w:jc w:val="center"/>
              <w:rPr>
                <w:rFonts w:cs="Arial"/>
                <w:b/>
                <w:bCs/>
                <w:i/>
                <w:iCs/>
                <w:lang w:val="sr-Cyrl-CS"/>
              </w:rPr>
            </w:pPr>
            <w:r w:rsidRPr="00867F57">
              <w:rPr>
                <w:rFonts w:cs="Arial"/>
                <w:b/>
                <w:bCs/>
                <w:i/>
                <w:iCs/>
                <w:lang w:val="sr-Cyrl-CS"/>
              </w:rPr>
              <w:t>Укупна цена без ПДВ</w:t>
            </w:r>
          </w:p>
          <w:p w14:paraId="3623F2CB" w14:textId="77777777" w:rsidR="006C33CF" w:rsidRPr="00867F57" w:rsidRDefault="006C33CF" w:rsidP="009A5BBB">
            <w:pPr>
              <w:spacing w:before="0"/>
              <w:jc w:val="center"/>
              <w:rPr>
                <w:rFonts w:cs="Arial"/>
                <w:b/>
                <w:bCs/>
                <w:i/>
                <w:iCs/>
                <w:lang w:val="sr-Cyrl-CS"/>
              </w:rPr>
            </w:pPr>
            <w:r w:rsidRPr="00867F57">
              <w:rPr>
                <w:rFonts w:cs="Arial"/>
                <w:b/>
                <w:bCs/>
                <w:i/>
                <w:iCs/>
                <w:lang w:val="sr-Cyrl-CS"/>
              </w:rPr>
              <w:t xml:space="preserve">дин. </w:t>
            </w:r>
          </w:p>
        </w:tc>
        <w:tc>
          <w:tcPr>
            <w:tcW w:w="1089" w:type="pct"/>
            <w:shd w:val="clear" w:color="auto" w:fill="C6D9F1" w:themeFill="text2" w:themeFillTint="33"/>
            <w:vAlign w:val="center"/>
          </w:tcPr>
          <w:p w14:paraId="1C261CB5" w14:textId="77777777" w:rsidR="006C33CF" w:rsidRPr="00867F57" w:rsidRDefault="006C33CF" w:rsidP="009A5BBB">
            <w:pPr>
              <w:spacing w:before="0"/>
              <w:jc w:val="center"/>
              <w:rPr>
                <w:rFonts w:cs="Arial"/>
                <w:b/>
                <w:bCs/>
                <w:i/>
                <w:iCs/>
                <w:lang w:val="sr-Cyrl-CS"/>
              </w:rPr>
            </w:pPr>
            <w:r w:rsidRPr="00867F57">
              <w:rPr>
                <w:rFonts w:cs="Arial"/>
                <w:b/>
                <w:bCs/>
                <w:i/>
                <w:iCs/>
                <w:lang w:val="sr-Cyrl-CS"/>
              </w:rPr>
              <w:t>Укупна цена са ПДВ</w:t>
            </w:r>
          </w:p>
          <w:p w14:paraId="7D27FFC0" w14:textId="77777777" w:rsidR="006C33CF" w:rsidRPr="00867F57" w:rsidRDefault="006C33CF" w:rsidP="009A5BBB">
            <w:pPr>
              <w:spacing w:before="0"/>
              <w:jc w:val="center"/>
              <w:rPr>
                <w:rFonts w:cs="Arial"/>
                <w:b/>
                <w:bCs/>
                <w:i/>
                <w:iCs/>
                <w:lang w:val="sr-Cyrl-CS"/>
              </w:rPr>
            </w:pPr>
            <w:r w:rsidRPr="00867F57">
              <w:rPr>
                <w:rFonts w:cs="Arial"/>
                <w:b/>
                <w:bCs/>
                <w:i/>
                <w:iCs/>
                <w:lang w:val="sr-Cyrl-CS"/>
              </w:rPr>
              <w:t xml:space="preserve">дин. </w:t>
            </w:r>
          </w:p>
        </w:tc>
      </w:tr>
      <w:tr w:rsidR="006C33CF" w:rsidRPr="00477BD7" w14:paraId="2464F9E5" w14:textId="77777777" w:rsidTr="009A5BBB">
        <w:tc>
          <w:tcPr>
            <w:tcW w:w="346" w:type="pct"/>
            <w:tcBorders>
              <w:bottom w:val="single" w:sz="4" w:space="0" w:color="auto"/>
            </w:tcBorders>
            <w:shd w:val="clear" w:color="auto" w:fill="auto"/>
          </w:tcPr>
          <w:p w14:paraId="399C6682" w14:textId="77777777" w:rsidR="006C33CF" w:rsidRPr="00477BD7" w:rsidRDefault="006C33CF" w:rsidP="009A5BBB">
            <w:pPr>
              <w:spacing w:before="0"/>
              <w:jc w:val="center"/>
              <w:rPr>
                <w:rFonts w:cs="Arial"/>
                <w:b/>
                <w:bCs/>
                <w:i/>
                <w:iCs/>
                <w:lang w:val="sr-Cyrl-CS"/>
              </w:rPr>
            </w:pPr>
            <w:r w:rsidRPr="00477BD7">
              <w:rPr>
                <w:rFonts w:cs="Arial"/>
                <w:b/>
                <w:bCs/>
                <w:i/>
                <w:iCs/>
                <w:lang w:val="sr-Cyrl-CS"/>
              </w:rPr>
              <w:t>(1)</w:t>
            </w:r>
          </w:p>
        </w:tc>
        <w:tc>
          <w:tcPr>
            <w:tcW w:w="2425" w:type="pct"/>
            <w:tcBorders>
              <w:bottom w:val="single" w:sz="4" w:space="0" w:color="auto"/>
            </w:tcBorders>
            <w:shd w:val="clear" w:color="auto" w:fill="auto"/>
          </w:tcPr>
          <w:p w14:paraId="4015610C" w14:textId="77777777" w:rsidR="006C33CF" w:rsidRPr="00477BD7" w:rsidRDefault="006C33CF" w:rsidP="009A5BBB">
            <w:pPr>
              <w:spacing w:before="0"/>
              <w:jc w:val="center"/>
              <w:rPr>
                <w:rFonts w:cs="Arial"/>
                <w:b/>
                <w:bCs/>
                <w:i/>
                <w:iCs/>
                <w:lang w:val="sr-Cyrl-CS"/>
              </w:rPr>
            </w:pPr>
            <w:r w:rsidRPr="00477BD7">
              <w:rPr>
                <w:rFonts w:cs="Arial"/>
                <w:b/>
                <w:bCs/>
                <w:i/>
                <w:iCs/>
                <w:lang w:val="sr-Cyrl-CS"/>
              </w:rPr>
              <w:t>(2)</w:t>
            </w:r>
          </w:p>
        </w:tc>
        <w:tc>
          <w:tcPr>
            <w:tcW w:w="1140" w:type="pct"/>
            <w:shd w:val="clear" w:color="auto" w:fill="auto"/>
          </w:tcPr>
          <w:p w14:paraId="0F38CF59" w14:textId="77777777" w:rsidR="006C33CF" w:rsidRPr="00477BD7" w:rsidRDefault="006C33CF" w:rsidP="009A5BBB">
            <w:pPr>
              <w:spacing w:before="0"/>
              <w:jc w:val="center"/>
              <w:rPr>
                <w:rFonts w:cs="Arial"/>
                <w:b/>
                <w:bCs/>
                <w:i/>
                <w:iCs/>
                <w:lang w:val="sr-Cyrl-CS"/>
              </w:rPr>
            </w:pPr>
            <w:r>
              <w:rPr>
                <w:rFonts w:cs="Arial"/>
                <w:b/>
                <w:bCs/>
                <w:i/>
                <w:iCs/>
                <w:lang w:val="sr-Cyrl-CS"/>
              </w:rPr>
              <w:t>(3</w:t>
            </w:r>
            <w:r w:rsidRPr="00477BD7">
              <w:rPr>
                <w:rFonts w:cs="Arial"/>
                <w:b/>
                <w:bCs/>
                <w:i/>
                <w:iCs/>
                <w:lang w:val="sr-Cyrl-CS"/>
              </w:rPr>
              <w:t>)</w:t>
            </w:r>
          </w:p>
        </w:tc>
        <w:tc>
          <w:tcPr>
            <w:tcW w:w="1089" w:type="pct"/>
            <w:shd w:val="clear" w:color="auto" w:fill="auto"/>
          </w:tcPr>
          <w:p w14:paraId="11772F79" w14:textId="77777777" w:rsidR="006C33CF" w:rsidRPr="00477BD7" w:rsidRDefault="006C33CF" w:rsidP="009A5BBB">
            <w:pPr>
              <w:spacing w:before="0"/>
              <w:jc w:val="center"/>
              <w:rPr>
                <w:rFonts w:cs="Arial"/>
                <w:b/>
                <w:bCs/>
                <w:i/>
                <w:iCs/>
                <w:lang w:val="sr-Cyrl-CS"/>
              </w:rPr>
            </w:pPr>
            <w:r>
              <w:rPr>
                <w:rFonts w:cs="Arial"/>
                <w:b/>
                <w:bCs/>
                <w:i/>
                <w:iCs/>
                <w:lang w:val="sr-Cyrl-CS"/>
              </w:rPr>
              <w:t>(4</w:t>
            </w:r>
            <w:r w:rsidRPr="00477BD7">
              <w:rPr>
                <w:rFonts w:cs="Arial"/>
                <w:b/>
                <w:bCs/>
                <w:i/>
                <w:iCs/>
                <w:lang w:val="sr-Cyrl-CS"/>
              </w:rPr>
              <w:t>)</w:t>
            </w:r>
          </w:p>
        </w:tc>
      </w:tr>
      <w:tr w:rsidR="006C33CF" w:rsidRPr="00477BD7" w14:paraId="38FD8CF8" w14:textId="77777777" w:rsidTr="009A5BBB">
        <w:tc>
          <w:tcPr>
            <w:tcW w:w="346" w:type="pct"/>
            <w:tcBorders>
              <w:top w:val="single" w:sz="4" w:space="0" w:color="auto"/>
              <w:left w:val="single" w:sz="4" w:space="0" w:color="auto"/>
              <w:bottom w:val="single" w:sz="4" w:space="0" w:color="auto"/>
              <w:right w:val="single" w:sz="4" w:space="0" w:color="auto"/>
            </w:tcBorders>
            <w:shd w:val="clear" w:color="auto" w:fill="auto"/>
          </w:tcPr>
          <w:p w14:paraId="50D37DDD" w14:textId="77777777" w:rsidR="006C33CF" w:rsidRPr="006C33CF" w:rsidRDefault="006C33CF" w:rsidP="009A5BBB">
            <w:pPr>
              <w:spacing w:before="0"/>
              <w:jc w:val="center"/>
              <w:rPr>
                <w:rFonts w:cs="Arial"/>
                <w:bCs/>
                <w:iCs/>
                <w:lang w:val="sr-Cyrl-CS"/>
              </w:rPr>
            </w:pPr>
            <w:r w:rsidRPr="006C33CF">
              <w:rPr>
                <w:rFonts w:cs="Arial"/>
                <w:bCs/>
                <w:iCs/>
                <w:lang w:val="sr-Cyrl-CS"/>
              </w:rPr>
              <w:t>1</w:t>
            </w:r>
          </w:p>
        </w:tc>
        <w:tc>
          <w:tcPr>
            <w:tcW w:w="2425" w:type="pct"/>
            <w:tcBorders>
              <w:top w:val="single" w:sz="4" w:space="0" w:color="auto"/>
              <w:left w:val="single" w:sz="4" w:space="0" w:color="auto"/>
              <w:bottom w:val="single" w:sz="4" w:space="0" w:color="auto"/>
              <w:right w:val="single" w:sz="4" w:space="0" w:color="auto"/>
            </w:tcBorders>
            <w:shd w:val="clear" w:color="auto" w:fill="auto"/>
            <w:vAlign w:val="bottom"/>
          </w:tcPr>
          <w:p w14:paraId="5F1760F7" w14:textId="77777777" w:rsidR="006C33CF" w:rsidRDefault="006C33CF" w:rsidP="009A5BBB">
            <w:pPr>
              <w:spacing w:before="0"/>
              <w:jc w:val="center"/>
              <w:rPr>
                <w:rFonts w:cs="Arial"/>
                <w:lang w:val="sr-Cyrl-CS"/>
              </w:rPr>
            </w:pPr>
            <w:r w:rsidRPr="006C33CF">
              <w:rPr>
                <w:rFonts w:cs="Arial"/>
                <w:lang w:val="sr-Cyrl-RS"/>
              </w:rPr>
              <w:t xml:space="preserve">Израда пројекта </w:t>
            </w:r>
            <w:r w:rsidRPr="006C33CF">
              <w:rPr>
                <w:rFonts w:cs="Arial"/>
                <w:lang w:val="ru-RU"/>
              </w:rPr>
              <w:t xml:space="preserve">моста преко </w:t>
            </w:r>
            <w:r w:rsidRPr="006C33CF">
              <w:rPr>
                <w:rFonts w:cs="Arial"/>
                <w:lang w:val="sr-Cyrl-CS"/>
              </w:rPr>
              <w:t>реке Река</w:t>
            </w:r>
          </w:p>
          <w:p w14:paraId="5C905F8D" w14:textId="048DF2CE" w:rsidR="009A5BBB" w:rsidRPr="006C33CF" w:rsidRDefault="009A5BBB" w:rsidP="009A5BBB">
            <w:pPr>
              <w:spacing w:before="0"/>
              <w:jc w:val="center"/>
              <w:rPr>
                <w:rFonts w:eastAsia="Calibri" w:cs="Arial"/>
                <w:bCs/>
                <w:color w:val="000000"/>
                <w:lang w:val="ru-RU"/>
              </w:rPr>
            </w:pPr>
          </w:p>
        </w:tc>
        <w:tc>
          <w:tcPr>
            <w:tcW w:w="1140" w:type="pct"/>
            <w:shd w:val="clear" w:color="auto" w:fill="auto"/>
          </w:tcPr>
          <w:p w14:paraId="29AE7D04" w14:textId="77777777" w:rsidR="006C33CF" w:rsidRPr="00477BD7" w:rsidRDefault="006C33CF" w:rsidP="009A5BBB">
            <w:pPr>
              <w:spacing w:before="0"/>
              <w:jc w:val="center"/>
              <w:rPr>
                <w:rFonts w:cs="Arial"/>
                <w:b/>
                <w:bCs/>
                <w:i/>
                <w:iCs/>
                <w:lang w:val="sr-Cyrl-CS"/>
              </w:rPr>
            </w:pPr>
          </w:p>
        </w:tc>
        <w:tc>
          <w:tcPr>
            <w:tcW w:w="1089" w:type="pct"/>
            <w:shd w:val="clear" w:color="auto" w:fill="auto"/>
          </w:tcPr>
          <w:p w14:paraId="25FEBF4C" w14:textId="77777777" w:rsidR="006C33CF" w:rsidRPr="00477BD7" w:rsidRDefault="006C33CF" w:rsidP="009A5BBB">
            <w:pPr>
              <w:spacing w:before="0"/>
              <w:jc w:val="center"/>
              <w:rPr>
                <w:rFonts w:cs="Arial"/>
                <w:b/>
                <w:bCs/>
                <w:i/>
                <w:iCs/>
                <w:lang w:val="sr-Cyrl-CS"/>
              </w:rPr>
            </w:pPr>
          </w:p>
        </w:tc>
      </w:tr>
    </w:tbl>
    <w:p w14:paraId="50ED4B85" w14:textId="77777777" w:rsidR="006C33CF" w:rsidRDefault="006C33CF" w:rsidP="006C33CF">
      <w:pPr>
        <w:spacing w:before="0"/>
        <w:rPr>
          <w:rFonts w:cs="Arial"/>
          <w:lang w:val="sr-Latn-CS"/>
        </w:rPr>
      </w:pPr>
    </w:p>
    <w:p w14:paraId="3A770B34" w14:textId="77777777" w:rsidR="006C33CF" w:rsidRDefault="006C33CF" w:rsidP="006C33CF">
      <w:pPr>
        <w:spacing w:before="0"/>
        <w:rPr>
          <w:rFonts w:cs="Arial"/>
          <w:lang w:val="sr-Latn-CS"/>
        </w:rPr>
      </w:pPr>
    </w:p>
    <w:p w14:paraId="03F59439" w14:textId="77777777" w:rsidR="006C33CF" w:rsidRDefault="006C33CF" w:rsidP="006C33CF">
      <w:pPr>
        <w:widowControl w:val="0"/>
        <w:spacing w:before="0"/>
        <w:rPr>
          <w:rFonts w:eastAsia="Arial Unicode MS" w:cs="Arial"/>
        </w:rPr>
      </w:pPr>
    </w:p>
    <w:tbl>
      <w:tblPr>
        <w:tblpPr w:leftFromText="141" w:rightFromText="141" w:vertAnchor="text" w:horzAnchor="margin" w:tblpY="61"/>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6443"/>
        <w:gridCol w:w="1980"/>
      </w:tblGrid>
      <w:tr w:rsidR="006C33CF" w:rsidRPr="00867F57" w14:paraId="01FB7726" w14:textId="77777777" w:rsidTr="009A5BBB">
        <w:trPr>
          <w:trHeight w:val="418"/>
        </w:trPr>
        <w:tc>
          <w:tcPr>
            <w:tcW w:w="572" w:type="dxa"/>
            <w:vAlign w:val="center"/>
          </w:tcPr>
          <w:p w14:paraId="7F44095F" w14:textId="77777777" w:rsidR="006C33CF" w:rsidRPr="00867F57" w:rsidRDefault="006C33CF" w:rsidP="009A5BBB">
            <w:pPr>
              <w:spacing w:before="0"/>
              <w:jc w:val="center"/>
              <w:rPr>
                <w:rFonts w:cs="Arial"/>
                <w:b/>
                <w:lang w:val="sr-Latn-CS"/>
              </w:rPr>
            </w:pPr>
            <w:r w:rsidRPr="00867F57">
              <w:rPr>
                <w:rFonts w:cs="Arial"/>
                <w:b/>
              </w:rPr>
              <w:t>I</w:t>
            </w:r>
          </w:p>
        </w:tc>
        <w:tc>
          <w:tcPr>
            <w:tcW w:w="6443" w:type="dxa"/>
          </w:tcPr>
          <w:p w14:paraId="70288A54" w14:textId="77777777" w:rsidR="006C33CF" w:rsidRPr="00867F57" w:rsidRDefault="006C33CF" w:rsidP="009A5BBB">
            <w:pPr>
              <w:spacing w:before="0"/>
              <w:jc w:val="center"/>
              <w:rPr>
                <w:rFonts w:cs="Arial"/>
                <w:b/>
                <w:lang w:val="sr-Cyrl-RS"/>
              </w:rPr>
            </w:pPr>
            <w:r w:rsidRPr="00867F57">
              <w:rPr>
                <w:rFonts w:cs="Arial"/>
                <w:b/>
              </w:rPr>
              <w:t>УКУПНО ПОНУЂЕНА ЦЕНА  без ПДВ динара</w:t>
            </w:r>
          </w:p>
          <w:p w14:paraId="5E4FAC6E" w14:textId="77777777" w:rsidR="006C33CF" w:rsidRPr="00867F57" w:rsidRDefault="006C33CF" w:rsidP="009A5BBB">
            <w:pPr>
              <w:spacing w:before="0"/>
              <w:jc w:val="center"/>
              <w:rPr>
                <w:rFonts w:cs="Arial"/>
                <w:b/>
              </w:rPr>
            </w:pPr>
            <w:r w:rsidRPr="00867F57">
              <w:rPr>
                <w:rFonts w:cs="Arial"/>
                <w:b/>
              </w:rPr>
              <w:t xml:space="preserve">(збир колоне бр. </w:t>
            </w:r>
            <w:r>
              <w:rPr>
                <w:rFonts w:cs="Arial"/>
                <w:b/>
                <w:lang w:val="sr-Cyrl-CS"/>
              </w:rPr>
              <w:t>3</w:t>
            </w:r>
            <w:r w:rsidRPr="00867F57">
              <w:rPr>
                <w:rFonts w:cs="Arial"/>
                <w:b/>
              </w:rPr>
              <w:t>)</w:t>
            </w:r>
          </w:p>
        </w:tc>
        <w:tc>
          <w:tcPr>
            <w:tcW w:w="1980" w:type="dxa"/>
          </w:tcPr>
          <w:p w14:paraId="3196D1CD" w14:textId="77777777" w:rsidR="006C33CF" w:rsidRPr="00867F57" w:rsidRDefault="006C33CF" w:rsidP="009A5BBB">
            <w:pPr>
              <w:spacing w:before="0"/>
              <w:rPr>
                <w:rFonts w:cs="Arial"/>
              </w:rPr>
            </w:pPr>
          </w:p>
        </w:tc>
      </w:tr>
      <w:tr w:rsidR="006C33CF" w:rsidRPr="00867F57" w14:paraId="31D73417" w14:textId="77777777" w:rsidTr="009A5BBB">
        <w:trPr>
          <w:trHeight w:val="610"/>
        </w:trPr>
        <w:tc>
          <w:tcPr>
            <w:tcW w:w="572" w:type="dxa"/>
            <w:tcBorders>
              <w:bottom w:val="single" w:sz="4" w:space="0" w:color="auto"/>
            </w:tcBorders>
            <w:vAlign w:val="center"/>
          </w:tcPr>
          <w:p w14:paraId="27169FD5" w14:textId="77777777" w:rsidR="006C33CF" w:rsidRPr="00867F57" w:rsidRDefault="006C33CF" w:rsidP="009A5BBB">
            <w:pPr>
              <w:spacing w:before="0"/>
              <w:jc w:val="center"/>
              <w:rPr>
                <w:rFonts w:cs="Arial"/>
                <w:b/>
                <w:lang w:val="sr-Latn-CS"/>
              </w:rPr>
            </w:pPr>
            <w:r w:rsidRPr="00867F57">
              <w:rPr>
                <w:rFonts w:cs="Arial"/>
                <w:b/>
                <w:lang w:val="sr-Latn-CS"/>
              </w:rPr>
              <w:t>II</w:t>
            </w:r>
          </w:p>
        </w:tc>
        <w:tc>
          <w:tcPr>
            <w:tcW w:w="6443" w:type="dxa"/>
            <w:tcBorders>
              <w:bottom w:val="single" w:sz="4" w:space="0" w:color="auto"/>
              <w:right w:val="single" w:sz="4" w:space="0" w:color="auto"/>
            </w:tcBorders>
          </w:tcPr>
          <w:p w14:paraId="29FE7C9C" w14:textId="77777777" w:rsidR="006C33CF" w:rsidRPr="00867F57" w:rsidRDefault="006C33CF" w:rsidP="009A5BBB">
            <w:pPr>
              <w:spacing w:before="0"/>
              <w:jc w:val="center"/>
              <w:rPr>
                <w:rFonts w:cs="Arial"/>
                <w:b/>
                <w:lang w:val="sr-Cyrl-RS"/>
              </w:rPr>
            </w:pPr>
            <w:r w:rsidRPr="00867F57">
              <w:rPr>
                <w:rFonts w:cs="Arial"/>
                <w:b/>
              </w:rPr>
              <w:t>УКУПАН ИЗНОС  ПДВ динара</w:t>
            </w:r>
          </w:p>
        </w:tc>
        <w:tc>
          <w:tcPr>
            <w:tcW w:w="1980" w:type="dxa"/>
            <w:tcBorders>
              <w:bottom w:val="single" w:sz="4" w:space="0" w:color="auto"/>
              <w:right w:val="single" w:sz="4" w:space="0" w:color="auto"/>
            </w:tcBorders>
          </w:tcPr>
          <w:p w14:paraId="22FF2911" w14:textId="77777777" w:rsidR="006C33CF" w:rsidRPr="00867F57" w:rsidRDefault="006C33CF" w:rsidP="009A5BBB">
            <w:pPr>
              <w:spacing w:before="0"/>
              <w:rPr>
                <w:rFonts w:cs="Arial"/>
              </w:rPr>
            </w:pPr>
          </w:p>
        </w:tc>
      </w:tr>
      <w:tr w:rsidR="006C33CF" w:rsidRPr="00867F57" w14:paraId="133F5E57" w14:textId="77777777" w:rsidTr="009A5BBB">
        <w:trPr>
          <w:trHeight w:val="562"/>
        </w:trPr>
        <w:tc>
          <w:tcPr>
            <w:tcW w:w="572" w:type="dxa"/>
            <w:tcBorders>
              <w:bottom w:val="single" w:sz="4" w:space="0" w:color="auto"/>
            </w:tcBorders>
            <w:vAlign w:val="center"/>
          </w:tcPr>
          <w:p w14:paraId="27F611B3" w14:textId="77777777" w:rsidR="006C33CF" w:rsidRPr="00867F57" w:rsidRDefault="006C33CF" w:rsidP="009A5BBB">
            <w:pPr>
              <w:spacing w:before="0"/>
              <w:jc w:val="center"/>
              <w:rPr>
                <w:rFonts w:cs="Arial"/>
                <w:b/>
                <w:lang w:val="sr-Latn-CS"/>
              </w:rPr>
            </w:pPr>
            <w:r w:rsidRPr="00867F57">
              <w:rPr>
                <w:rFonts w:cs="Arial"/>
                <w:b/>
                <w:lang w:val="sr-Latn-CS"/>
              </w:rPr>
              <w:t>III</w:t>
            </w:r>
          </w:p>
        </w:tc>
        <w:tc>
          <w:tcPr>
            <w:tcW w:w="6443" w:type="dxa"/>
            <w:tcBorders>
              <w:bottom w:val="single" w:sz="4" w:space="0" w:color="auto"/>
              <w:right w:val="single" w:sz="4" w:space="0" w:color="auto"/>
            </w:tcBorders>
          </w:tcPr>
          <w:p w14:paraId="2611D479" w14:textId="77777777" w:rsidR="006C33CF" w:rsidRPr="00867F57" w:rsidRDefault="006C33CF" w:rsidP="009A5BBB">
            <w:pPr>
              <w:spacing w:before="0"/>
              <w:jc w:val="center"/>
              <w:rPr>
                <w:rFonts w:cs="Arial"/>
                <w:b/>
              </w:rPr>
            </w:pPr>
            <w:r w:rsidRPr="00867F57">
              <w:rPr>
                <w:rFonts w:cs="Arial"/>
                <w:b/>
              </w:rPr>
              <w:t>УКУПНО ПОНУЂЕНА ЦЕНА  са ПДВ</w:t>
            </w:r>
          </w:p>
          <w:p w14:paraId="1510F4A2" w14:textId="77777777" w:rsidR="006C33CF" w:rsidRPr="00867F57" w:rsidRDefault="006C33CF" w:rsidP="009A5BBB">
            <w:pPr>
              <w:spacing w:before="0"/>
              <w:jc w:val="center"/>
              <w:rPr>
                <w:rFonts w:cs="Arial"/>
                <w:b/>
                <w:lang w:val="sr-Cyrl-RS"/>
              </w:rPr>
            </w:pPr>
            <w:r w:rsidRPr="00867F57">
              <w:rPr>
                <w:rFonts w:cs="Arial"/>
                <w:b/>
              </w:rPr>
              <w:t>(ред. бр.</w:t>
            </w:r>
            <w:r w:rsidRPr="00867F57">
              <w:rPr>
                <w:rFonts w:cs="Arial"/>
                <w:b/>
                <w:lang w:val="sr-Latn-CS"/>
              </w:rPr>
              <w:t>I</w:t>
            </w:r>
            <w:r w:rsidRPr="00867F57">
              <w:rPr>
                <w:rFonts w:cs="Arial"/>
                <w:b/>
              </w:rPr>
              <w:t>+ред.бр.</w:t>
            </w:r>
            <w:r w:rsidRPr="00867F57">
              <w:rPr>
                <w:rFonts w:cs="Arial"/>
                <w:b/>
                <w:lang w:val="sr-Latn-CS"/>
              </w:rPr>
              <w:t>II</w:t>
            </w:r>
            <w:r w:rsidRPr="00867F57">
              <w:rPr>
                <w:rFonts w:cs="Arial"/>
                <w:b/>
              </w:rPr>
              <w:t>) динара</w:t>
            </w:r>
          </w:p>
        </w:tc>
        <w:tc>
          <w:tcPr>
            <w:tcW w:w="1980" w:type="dxa"/>
            <w:tcBorders>
              <w:bottom w:val="single" w:sz="4" w:space="0" w:color="auto"/>
              <w:right w:val="single" w:sz="4" w:space="0" w:color="auto"/>
            </w:tcBorders>
          </w:tcPr>
          <w:p w14:paraId="4685BA0D" w14:textId="77777777" w:rsidR="006C33CF" w:rsidRPr="00867F57" w:rsidRDefault="006C33CF" w:rsidP="009A5BBB">
            <w:pPr>
              <w:spacing w:before="0"/>
              <w:rPr>
                <w:rFonts w:cs="Arial"/>
              </w:rPr>
            </w:pPr>
          </w:p>
        </w:tc>
      </w:tr>
    </w:tbl>
    <w:p w14:paraId="0112EC60" w14:textId="77777777" w:rsidR="006C33CF" w:rsidRDefault="006C33CF" w:rsidP="006C33CF">
      <w:pPr>
        <w:widowControl w:val="0"/>
        <w:spacing w:before="0"/>
        <w:rPr>
          <w:rFonts w:eastAsia="Arial Unicode MS" w:cs="Arial"/>
        </w:rPr>
      </w:pPr>
    </w:p>
    <w:p w14:paraId="4E02DE44" w14:textId="77777777" w:rsidR="006C33CF" w:rsidRPr="00867F57" w:rsidRDefault="006C33CF" w:rsidP="006C33CF">
      <w:pPr>
        <w:widowControl w:val="0"/>
        <w:spacing w:before="0"/>
        <w:rPr>
          <w:rFonts w:eastAsia="Arial Unicode MS" w:cs="Arial"/>
        </w:rPr>
      </w:pPr>
    </w:p>
    <w:p w14:paraId="5F15A3CE" w14:textId="77777777" w:rsidR="006C33CF" w:rsidRPr="00867F57" w:rsidRDefault="006C33CF" w:rsidP="006C33CF">
      <w:pPr>
        <w:widowControl w:val="0"/>
        <w:spacing w:before="0"/>
        <w:rPr>
          <w:rFonts w:eastAsia="Arial Unicode MS" w:cs="Arial"/>
        </w:rPr>
      </w:pPr>
      <w:r w:rsidRPr="00867F57">
        <w:rPr>
          <w:rFonts w:eastAsia="Arial Unicode MS" w:cs="Arial"/>
        </w:rPr>
        <w:t>Табела 2</w:t>
      </w:r>
    </w:p>
    <w:tbl>
      <w:tblPr>
        <w:tblW w:w="90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667"/>
        <w:gridCol w:w="1980"/>
      </w:tblGrid>
      <w:tr w:rsidR="006C33CF" w:rsidRPr="00867F57" w14:paraId="7DC8C30C" w14:textId="77777777" w:rsidTr="009A5BBB">
        <w:trPr>
          <w:trHeight w:val="568"/>
        </w:trPr>
        <w:tc>
          <w:tcPr>
            <w:tcW w:w="3382" w:type="dxa"/>
            <w:vMerge w:val="restart"/>
            <w:shd w:val="clear" w:color="auto" w:fill="auto"/>
            <w:vAlign w:val="center"/>
          </w:tcPr>
          <w:p w14:paraId="5C39F79E" w14:textId="77777777" w:rsidR="006C33CF" w:rsidRPr="00867F57" w:rsidRDefault="006C33CF" w:rsidP="009A5BBB">
            <w:pPr>
              <w:spacing w:before="0"/>
              <w:rPr>
                <w:rFonts w:cs="Arial"/>
              </w:rPr>
            </w:pPr>
            <w:r w:rsidRPr="00867F57">
              <w:rPr>
                <w:rFonts w:cs="Arial"/>
              </w:rPr>
              <w:t>Посебно исказани трошкови који су укључени у укупно понуђену цену без ПДВ</w:t>
            </w:r>
          </w:p>
          <w:p w14:paraId="36DD43D0" w14:textId="77777777" w:rsidR="006C33CF" w:rsidRPr="00867F57" w:rsidRDefault="006C33CF" w:rsidP="009A5BBB">
            <w:pPr>
              <w:spacing w:before="0"/>
              <w:rPr>
                <w:rFonts w:cs="Arial"/>
                <w:lang w:val="sr-Latn-CS"/>
              </w:rPr>
            </w:pPr>
            <w:r w:rsidRPr="00867F57">
              <w:rPr>
                <w:rFonts w:cs="Arial"/>
              </w:rPr>
              <w:t xml:space="preserve">(цена из реда бр. </w:t>
            </w:r>
            <w:r w:rsidRPr="00867F57">
              <w:rPr>
                <w:rFonts w:cs="Arial"/>
                <w:lang w:val="sr-Latn-CS"/>
              </w:rPr>
              <w:t>I</w:t>
            </w:r>
            <w:r w:rsidRPr="00867F57">
              <w:rPr>
                <w:rFonts w:cs="Arial"/>
                <w:lang w:val="sr-Cyrl-RS"/>
              </w:rPr>
              <w:t>) уколико исти постоје као засебни трошкови</w:t>
            </w:r>
            <w:r w:rsidRPr="00867F57">
              <w:rPr>
                <w:rFonts w:cs="Arial"/>
                <w:lang w:val="sr-Latn-CS"/>
              </w:rPr>
              <w:t>)</w:t>
            </w:r>
          </w:p>
        </w:tc>
        <w:tc>
          <w:tcPr>
            <w:tcW w:w="3667" w:type="dxa"/>
            <w:shd w:val="clear" w:color="auto" w:fill="auto"/>
          </w:tcPr>
          <w:p w14:paraId="617F4D1D" w14:textId="77777777" w:rsidR="006C33CF" w:rsidRPr="00867F57" w:rsidRDefault="006C33CF" w:rsidP="009A5BBB">
            <w:pPr>
              <w:spacing w:before="0"/>
              <w:rPr>
                <w:rFonts w:cs="Arial"/>
              </w:rPr>
            </w:pPr>
            <w:r w:rsidRPr="000A080C">
              <w:t>Трошкови царине</w:t>
            </w:r>
          </w:p>
        </w:tc>
        <w:tc>
          <w:tcPr>
            <w:tcW w:w="1980" w:type="dxa"/>
          </w:tcPr>
          <w:p w14:paraId="6BBE4778" w14:textId="77777777" w:rsidR="006C33CF" w:rsidRPr="00867F57" w:rsidRDefault="006C33CF" w:rsidP="009A5BBB">
            <w:pPr>
              <w:spacing w:before="0"/>
              <w:jc w:val="center"/>
              <w:rPr>
                <w:rFonts w:cs="Arial"/>
                <w:lang w:val="sr-Cyrl-RS"/>
              </w:rPr>
            </w:pPr>
            <w:r w:rsidRPr="00867F57">
              <w:rPr>
                <w:rFonts w:cs="Arial"/>
              </w:rPr>
              <w:t>динара</w:t>
            </w:r>
          </w:p>
        </w:tc>
      </w:tr>
      <w:tr w:rsidR="006C33CF" w:rsidRPr="00477BD7" w14:paraId="1EE358E4" w14:textId="77777777" w:rsidTr="009A5BBB">
        <w:trPr>
          <w:trHeight w:val="525"/>
        </w:trPr>
        <w:tc>
          <w:tcPr>
            <w:tcW w:w="3382" w:type="dxa"/>
            <w:vMerge/>
            <w:shd w:val="clear" w:color="auto" w:fill="auto"/>
          </w:tcPr>
          <w:p w14:paraId="19EF9853" w14:textId="77777777" w:rsidR="006C33CF" w:rsidRPr="00477BD7" w:rsidRDefault="006C33CF" w:rsidP="009A5BBB">
            <w:pPr>
              <w:spacing w:before="0"/>
              <w:rPr>
                <w:rFonts w:cs="Arial"/>
                <w:color w:val="00B0F0"/>
              </w:rPr>
            </w:pPr>
          </w:p>
        </w:tc>
        <w:tc>
          <w:tcPr>
            <w:tcW w:w="3667" w:type="dxa"/>
            <w:shd w:val="clear" w:color="auto" w:fill="auto"/>
          </w:tcPr>
          <w:p w14:paraId="17B37076" w14:textId="77777777" w:rsidR="006C33CF" w:rsidRPr="00477BD7" w:rsidRDefault="006C33CF" w:rsidP="009A5BBB">
            <w:pPr>
              <w:spacing w:before="0"/>
              <w:rPr>
                <w:rFonts w:cs="Arial"/>
                <w:color w:val="00B0F0"/>
              </w:rPr>
            </w:pPr>
            <w:r w:rsidRPr="000A080C">
              <w:t>Трошкови превоза</w:t>
            </w:r>
          </w:p>
        </w:tc>
        <w:tc>
          <w:tcPr>
            <w:tcW w:w="1980" w:type="dxa"/>
          </w:tcPr>
          <w:p w14:paraId="59EE1D35" w14:textId="77777777" w:rsidR="006C33CF" w:rsidRPr="00477BD7" w:rsidRDefault="006C33CF" w:rsidP="009A5BBB">
            <w:pPr>
              <w:spacing w:before="0"/>
              <w:jc w:val="center"/>
              <w:rPr>
                <w:rFonts w:cs="Arial"/>
                <w:color w:val="00B0F0"/>
              </w:rPr>
            </w:pPr>
          </w:p>
        </w:tc>
      </w:tr>
      <w:tr w:rsidR="006C33CF" w:rsidRPr="00477BD7" w14:paraId="45F775E8" w14:textId="77777777" w:rsidTr="009A5BBB">
        <w:trPr>
          <w:trHeight w:val="534"/>
        </w:trPr>
        <w:tc>
          <w:tcPr>
            <w:tcW w:w="3382" w:type="dxa"/>
            <w:vMerge/>
            <w:shd w:val="clear" w:color="auto" w:fill="auto"/>
          </w:tcPr>
          <w:p w14:paraId="12D5E61E" w14:textId="77777777" w:rsidR="006C33CF" w:rsidRPr="00477BD7" w:rsidRDefault="006C33CF" w:rsidP="009A5BBB">
            <w:pPr>
              <w:spacing w:before="0"/>
              <w:rPr>
                <w:rFonts w:cs="Arial"/>
                <w:color w:val="00B0F0"/>
              </w:rPr>
            </w:pPr>
          </w:p>
        </w:tc>
        <w:tc>
          <w:tcPr>
            <w:tcW w:w="3667" w:type="dxa"/>
            <w:shd w:val="clear" w:color="auto" w:fill="auto"/>
          </w:tcPr>
          <w:p w14:paraId="32E9C4B9" w14:textId="77777777" w:rsidR="006C33CF" w:rsidRPr="00477BD7" w:rsidRDefault="006C33CF" w:rsidP="009A5BBB">
            <w:pPr>
              <w:spacing w:before="0"/>
              <w:rPr>
                <w:rFonts w:cs="Arial"/>
                <w:color w:val="00B0F0"/>
                <w:lang w:val="sr-Cyrl-CS"/>
              </w:rPr>
            </w:pPr>
            <w:r w:rsidRPr="000A080C">
              <w:t>Остали трошкови (навести)</w:t>
            </w:r>
          </w:p>
        </w:tc>
        <w:tc>
          <w:tcPr>
            <w:tcW w:w="1980" w:type="dxa"/>
          </w:tcPr>
          <w:p w14:paraId="4D2CAD0C" w14:textId="77777777" w:rsidR="006C33CF" w:rsidRPr="00477BD7" w:rsidRDefault="006C33CF" w:rsidP="009A5BBB">
            <w:pPr>
              <w:spacing w:before="0"/>
              <w:jc w:val="center"/>
              <w:rPr>
                <w:rFonts w:cs="Arial"/>
                <w:color w:val="00B0F0"/>
              </w:rPr>
            </w:pPr>
          </w:p>
        </w:tc>
      </w:tr>
    </w:tbl>
    <w:p w14:paraId="4173293C" w14:textId="77777777" w:rsidR="006C33CF" w:rsidRPr="00477BD7" w:rsidRDefault="006C33CF" w:rsidP="006C33CF">
      <w:pPr>
        <w:widowControl w:val="0"/>
        <w:spacing w:before="0"/>
        <w:rPr>
          <w:rFonts w:eastAsia="Arial Unicode MS" w:cs="Arial"/>
          <w:color w:val="00B0F0"/>
        </w:rPr>
      </w:pPr>
    </w:p>
    <w:p w14:paraId="7A01C879" w14:textId="77777777" w:rsidR="006C33CF" w:rsidRPr="00477BD7" w:rsidRDefault="006C33CF" w:rsidP="006C33CF">
      <w:pPr>
        <w:widowControl w:val="0"/>
        <w:spacing w:before="0"/>
        <w:rPr>
          <w:rFonts w:eastAsia="Arial Unicode MS" w:cs="Arial"/>
          <w:color w:val="00B0F0"/>
        </w:rPr>
      </w:pPr>
    </w:p>
    <w:p w14:paraId="3174B674" w14:textId="77777777" w:rsidR="006C33CF" w:rsidRPr="00477BD7" w:rsidRDefault="006C33CF" w:rsidP="006C33CF">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6C33CF" w:rsidRPr="00477BD7" w14:paraId="6066971F" w14:textId="77777777" w:rsidTr="009A5BBB">
        <w:trPr>
          <w:jc w:val="center"/>
        </w:trPr>
        <w:tc>
          <w:tcPr>
            <w:tcW w:w="3882" w:type="dxa"/>
          </w:tcPr>
          <w:p w14:paraId="65885A94" w14:textId="77777777" w:rsidR="006C33CF" w:rsidRPr="00477BD7" w:rsidRDefault="006C33CF" w:rsidP="009A5BBB">
            <w:pPr>
              <w:spacing w:before="0"/>
              <w:jc w:val="center"/>
              <w:rPr>
                <w:rFonts w:cs="Arial"/>
              </w:rPr>
            </w:pPr>
            <w:r w:rsidRPr="00477BD7">
              <w:rPr>
                <w:rFonts w:cs="Arial"/>
              </w:rPr>
              <w:t>Датум:</w:t>
            </w:r>
          </w:p>
        </w:tc>
        <w:tc>
          <w:tcPr>
            <w:tcW w:w="2127" w:type="dxa"/>
          </w:tcPr>
          <w:p w14:paraId="3B07C2D2" w14:textId="77777777" w:rsidR="006C33CF" w:rsidRPr="00477BD7" w:rsidRDefault="006C33CF" w:rsidP="009A5BBB">
            <w:pPr>
              <w:spacing w:before="0"/>
              <w:jc w:val="center"/>
              <w:rPr>
                <w:rFonts w:cs="Arial"/>
                <w:lang w:val="ru-RU"/>
              </w:rPr>
            </w:pPr>
          </w:p>
        </w:tc>
        <w:tc>
          <w:tcPr>
            <w:tcW w:w="4022" w:type="dxa"/>
          </w:tcPr>
          <w:p w14:paraId="33C9D113" w14:textId="77777777" w:rsidR="006C33CF" w:rsidRPr="00477BD7" w:rsidRDefault="006C33CF" w:rsidP="009A5BBB">
            <w:pPr>
              <w:spacing w:before="0"/>
              <w:jc w:val="center"/>
              <w:rPr>
                <w:rFonts w:cs="Arial"/>
                <w:lang w:val="sr-Cyrl-CS"/>
              </w:rPr>
            </w:pPr>
            <w:r w:rsidRPr="00477BD7">
              <w:rPr>
                <w:rFonts w:cs="Arial"/>
                <w:lang w:val="sr-Cyrl-CS"/>
              </w:rPr>
              <w:t>П</w:t>
            </w:r>
            <w:r w:rsidRPr="00477BD7">
              <w:rPr>
                <w:rFonts w:cs="Arial"/>
              </w:rPr>
              <w:t>онуђач</w:t>
            </w:r>
          </w:p>
        </w:tc>
      </w:tr>
      <w:tr w:rsidR="006C33CF" w:rsidRPr="00477BD7" w14:paraId="4AE16B61" w14:textId="77777777" w:rsidTr="009A5BBB">
        <w:trPr>
          <w:jc w:val="center"/>
        </w:trPr>
        <w:tc>
          <w:tcPr>
            <w:tcW w:w="3882" w:type="dxa"/>
          </w:tcPr>
          <w:p w14:paraId="5AC07C91" w14:textId="77777777" w:rsidR="006C33CF" w:rsidRPr="00477BD7" w:rsidRDefault="006C33CF" w:rsidP="009A5BBB">
            <w:pPr>
              <w:spacing w:before="0"/>
              <w:jc w:val="center"/>
              <w:rPr>
                <w:rFonts w:cs="Arial"/>
              </w:rPr>
            </w:pPr>
          </w:p>
        </w:tc>
        <w:tc>
          <w:tcPr>
            <w:tcW w:w="2127" w:type="dxa"/>
          </w:tcPr>
          <w:p w14:paraId="2577ADA1" w14:textId="77777777" w:rsidR="006C33CF" w:rsidRPr="00477BD7" w:rsidRDefault="006C33CF" w:rsidP="009A5BBB">
            <w:pPr>
              <w:spacing w:before="0"/>
              <w:jc w:val="center"/>
              <w:rPr>
                <w:rFonts w:cs="Arial"/>
              </w:rPr>
            </w:pPr>
            <w:r w:rsidRPr="00477BD7">
              <w:rPr>
                <w:rFonts w:cs="Arial"/>
              </w:rPr>
              <w:t>М.П.</w:t>
            </w:r>
          </w:p>
        </w:tc>
        <w:tc>
          <w:tcPr>
            <w:tcW w:w="4022" w:type="dxa"/>
          </w:tcPr>
          <w:p w14:paraId="7B4CC2FD" w14:textId="77777777" w:rsidR="006C33CF" w:rsidRPr="00477BD7" w:rsidRDefault="006C33CF" w:rsidP="009A5BBB">
            <w:pPr>
              <w:spacing w:before="0"/>
              <w:jc w:val="center"/>
              <w:rPr>
                <w:rFonts w:cs="Arial"/>
                <w:lang w:val="ru-RU"/>
              </w:rPr>
            </w:pPr>
          </w:p>
        </w:tc>
      </w:tr>
      <w:tr w:rsidR="006C33CF" w:rsidRPr="00477BD7" w14:paraId="3EB0502B" w14:textId="77777777" w:rsidTr="009A5BBB">
        <w:trPr>
          <w:jc w:val="center"/>
        </w:trPr>
        <w:tc>
          <w:tcPr>
            <w:tcW w:w="3882" w:type="dxa"/>
            <w:tcBorders>
              <w:bottom w:val="single" w:sz="4" w:space="0" w:color="auto"/>
            </w:tcBorders>
          </w:tcPr>
          <w:p w14:paraId="44E151AA" w14:textId="77777777" w:rsidR="006C33CF" w:rsidRPr="00477BD7" w:rsidRDefault="006C33CF" w:rsidP="009A5BBB">
            <w:pPr>
              <w:spacing w:before="0"/>
              <w:jc w:val="center"/>
              <w:rPr>
                <w:rFonts w:cs="Arial"/>
              </w:rPr>
            </w:pPr>
          </w:p>
        </w:tc>
        <w:tc>
          <w:tcPr>
            <w:tcW w:w="2127" w:type="dxa"/>
          </w:tcPr>
          <w:p w14:paraId="1306B00A" w14:textId="77777777" w:rsidR="006C33CF" w:rsidRPr="00477BD7" w:rsidRDefault="006C33CF" w:rsidP="009A5BBB">
            <w:pPr>
              <w:spacing w:before="0"/>
              <w:jc w:val="center"/>
              <w:rPr>
                <w:rFonts w:cs="Arial"/>
                <w:lang w:val="ru-RU"/>
              </w:rPr>
            </w:pPr>
          </w:p>
        </w:tc>
        <w:tc>
          <w:tcPr>
            <w:tcW w:w="4022" w:type="dxa"/>
            <w:tcBorders>
              <w:bottom w:val="single" w:sz="4" w:space="0" w:color="auto"/>
            </w:tcBorders>
          </w:tcPr>
          <w:p w14:paraId="029C3BD7" w14:textId="77777777" w:rsidR="006C33CF" w:rsidRPr="00477BD7" w:rsidRDefault="006C33CF" w:rsidP="009A5BBB">
            <w:pPr>
              <w:spacing w:before="0"/>
              <w:jc w:val="center"/>
              <w:rPr>
                <w:rFonts w:cs="Arial"/>
                <w:lang w:val="ru-RU"/>
              </w:rPr>
            </w:pPr>
          </w:p>
        </w:tc>
      </w:tr>
      <w:tr w:rsidR="006C33CF" w:rsidRPr="00477BD7" w14:paraId="7CFC417B" w14:textId="77777777" w:rsidTr="009A5BBB">
        <w:trPr>
          <w:trHeight w:val="389"/>
          <w:jc w:val="center"/>
        </w:trPr>
        <w:tc>
          <w:tcPr>
            <w:tcW w:w="3882" w:type="dxa"/>
            <w:tcBorders>
              <w:top w:val="single" w:sz="4" w:space="0" w:color="auto"/>
            </w:tcBorders>
          </w:tcPr>
          <w:p w14:paraId="0D0049C8" w14:textId="77777777" w:rsidR="006C33CF" w:rsidRPr="00477BD7" w:rsidRDefault="006C33CF" w:rsidP="009A5BBB">
            <w:pPr>
              <w:spacing w:before="0"/>
              <w:jc w:val="center"/>
              <w:rPr>
                <w:rFonts w:cs="Arial"/>
              </w:rPr>
            </w:pPr>
          </w:p>
        </w:tc>
        <w:tc>
          <w:tcPr>
            <w:tcW w:w="2127" w:type="dxa"/>
          </w:tcPr>
          <w:p w14:paraId="5F1B4510" w14:textId="77777777" w:rsidR="006C33CF" w:rsidRPr="00477BD7" w:rsidRDefault="006C33CF" w:rsidP="009A5BBB">
            <w:pPr>
              <w:spacing w:before="0"/>
              <w:jc w:val="center"/>
              <w:rPr>
                <w:rFonts w:cs="Arial"/>
                <w:lang w:val="ru-RU"/>
              </w:rPr>
            </w:pPr>
          </w:p>
        </w:tc>
        <w:tc>
          <w:tcPr>
            <w:tcW w:w="4022" w:type="dxa"/>
            <w:tcBorders>
              <w:top w:val="single" w:sz="4" w:space="0" w:color="auto"/>
            </w:tcBorders>
          </w:tcPr>
          <w:p w14:paraId="343554A0" w14:textId="77777777" w:rsidR="006C33CF" w:rsidRPr="00477BD7" w:rsidRDefault="006C33CF" w:rsidP="009A5BBB">
            <w:pPr>
              <w:spacing w:before="0"/>
              <w:jc w:val="center"/>
              <w:rPr>
                <w:rFonts w:cs="Arial"/>
                <w:lang w:val="ru-RU"/>
              </w:rPr>
            </w:pPr>
          </w:p>
        </w:tc>
      </w:tr>
    </w:tbl>
    <w:p w14:paraId="74691732" w14:textId="77777777" w:rsidR="006C33CF" w:rsidRPr="00477BD7" w:rsidRDefault="006C33CF" w:rsidP="006C33CF">
      <w:pPr>
        <w:spacing w:before="0"/>
        <w:rPr>
          <w:rFonts w:cs="Arial"/>
          <w:b/>
          <w:i/>
          <w:lang w:val="sr-Cyrl-CS"/>
        </w:rPr>
      </w:pPr>
      <w:r w:rsidRPr="00477BD7">
        <w:rPr>
          <w:rFonts w:cs="Arial"/>
          <w:b/>
          <w:i/>
          <w:lang w:val="sr-Cyrl-CS"/>
        </w:rPr>
        <w:t>Напомена:</w:t>
      </w:r>
    </w:p>
    <w:p w14:paraId="7EABE1C1" w14:textId="77777777" w:rsidR="006C33CF" w:rsidRPr="00477BD7" w:rsidRDefault="006C33CF" w:rsidP="006C33CF">
      <w:pPr>
        <w:pStyle w:val="KDKomentar"/>
        <w:spacing w:before="0"/>
        <w:rPr>
          <w:rFonts w:eastAsia="TimesNewRomanPS-BoldMT" w:cs="Arial"/>
          <w:color w:val="auto"/>
          <w:sz w:val="22"/>
          <w:szCs w:val="22"/>
        </w:rPr>
      </w:pPr>
      <w:r w:rsidRPr="00477BD7">
        <w:rPr>
          <w:rFonts w:eastAsia="TimesNewRomanPS-BoldMT" w:cs="Arial"/>
          <w:color w:val="auto"/>
          <w:sz w:val="22"/>
          <w:szCs w:val="22"/>
        </w:rPr>
        <w:t xml:space="preserve">-Уколико </w:t>
      </w:r>
      <w:r w:rsidRPr="00477BD7">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477BD7">
        <w:rPr>
          <w:rFonts w:eastAsia="TimesNewRomanPS-BoldMT" w:cs="Arial"/>
          <w:color w:val="auto"/>
          <w:sz w:val="22"/>
          <w:szCs w:val="22"/>
        </w:rPr>
        <w:t>.</w:t>
      </w:r>
    </w:p>
    <w:p w14:paraId="2300AE6A" w14:textId="77777777" w:rsidR="006C33CF" w:rsidRDefault="006C33CF" w:rsidP="006C33CF">
      <w:pPr>
        <w:spacing w:before="0"/>
        <w:rPr>
          <w:rFonts w:cs="Arial"/>
          <w:b/>
          <w:lang w:val="sr-Latn-CS"/>
        </w:rPr>
      </w:pPr>
      <w:r w:rsidRPr="00477BD7">
        <w:rPr>
          <w:rFonts w:eastAsia="TimesNewRomanPS-BoldMT" w:cs="Arial"/>
          <w:lang w:val="sr-Cyrl-CS"/>
        </w:rPr>
        <w:t xml:space="preserve">- </w:t>
      </w:r>
      <w:r w:rsidRPr="00477BD7">
        <w:rPr>
          <w:rFonts w:eastAsia="TimesNewRomanPS-BoldMT" w:cs="Arial"/>
        </w:rPr>
        <w:t>Уколико понуђач подноси понуду са подизвођачем овај образац потписује и оверава печатом понуђач.</w:t>
      </w:r>
    </w:p>
    <w:p w14:paraId="6185A78E" w14:textId="77777777" w:rsidR="006C33CF" w:rsidRDefault="006C33CF" w:rsidP="00343A18">
      <w:pPr>
        <w:spacing w:before="0"/>
        <w:rPr>
          <w:rFonts w:cs="Arial"/>
          <w:b/>
          <w:lang w:val="sr-Latn-CS"/>
        </w:rPr>
      </w:pPr>
    </w:p>
    <w:p w14:paraId="5F79D065" w14:textId="77777777" w:rsidR="006C33CF" w:rsidRDefault="006C33CF" w:rsidP="00343A18">
      <w:pPr>
        <w:spacing w:before="0"/>
        <w:rPr>
          <w:rFonts w:cs="Arial"/>
          <w:b/>
          <w:lang w:val="sr-Latn-CS"/>
        </w:rPr>
      </w:pPr>
    </w:p>
    <w:p w14:paraId="54CDDE90" w14:textId="77777777" w:rsidR="00413A9F" w:rsidRDefault="00413A9F" w:rsidP="00343A18">
      <w:pPr>
        <w:spacing w:before="0"/>
        <w:rPr>
          <w:rFonts w:cs="Arial"/>
          <w:b/>
          <w:lang w:val="sr-Latn-CS"/>
        </w:rPr>
      </w:pPr>
    </w:p>
    <w:p w14:paraId="78E013C6" w14:textId="77777777" w:rsidR="00413A9F" w:rsidRDefault="00413A9F" w:rsidP="00343A18">
      <w:pPr>
        <w:spacing w:before="0"/>
        <w:rPr>
          <w:rFonts w:cs="Arial"/>
          <w:b/>
          <w:lang w:val="sr-Latn-CS"/>
        </w:rPr>
      </w:pPr>
    </w:p>
    <w:p w14:paraId="47638E7C" w14:textId="77777777" w:rsidR="00413A9F" w:rsidRDefault="00413A9F" w:rsidP="00343A18">
      <w:pPr>
        <w:spacing w:before="0"/>
        <w:rPr>
          <w:rFonts w:cs="Arial"/>
          <w:b/>
          <w:lang w:val="sr-Latn-CS"/>
        </w:rPr>
      </w:pPr>
    </w:p>
    <w:p w14:paraId="3DAACD5A" w14:textId="77777777" w:rsidR="009A5BBB" w:rsidRDefault="009A5BBB" w:rsidP="00343A18">
      <w:pPr>
        <w:spacing w:before="0"/>
        <w:rPr>
          <w:rFonts w:cs="Arial"/>
          <w:b/>
          <w:lang w:val="sr-Latn-CS"/>
        </w:rPr>
      </w:pPr>
    </w:p>
    <w:p w14:paraId="26ADB6EE" w14:textId="77777777" w:rsidR="009A5BBB" w:rsidRPr="00477BD7" w:rsidRDefault="009A5BBB" w:rsidP="009A5BBB">
      <w:pPr>
        <w:pStyle w:val="KDObrazac"/>
        <w:spacing w:before="0"/>
      </w:pPr>
      <w:r w:rsidRPr="00477BD7">
        <w:lastRenderedPageBreak/>
        <w:t xml:space="preserve">ОБРАЗАЦ </w:t>
      </w:r>
      <w:r>
        <w:rPr>
          <w:lang w:val="sr-Cyrl-RS"/>
        </w:rPr>
        <w:t>2</w:t>
      </w:r>
      <w:r w:rsidRPr="00477BD7">
        <w:t>.</w:t>
      </w:r>
    </w:p>
    <w:p w14:paraId="714F8899" w14:textId="77777777" w:rsidR="009A5BBB" w:rsidRPr="00A82EE2" w:rsidRDefault="009A5BBB" w:rsidP="009A5BBB">
      <w:pPr>
        <w:spacing w:before="0"/>
        <w:jc w:val="center"/>
        <w:rPr>
          <w:rFonts w:cs="Arial"/>
          <w:b/>
        </w:rPr>
      </w:pPr>
      <w:r w:rsidRPr="00A82EE2">
        <w:rPr>
          <w:rFonts w:cs="Arial"/>
          <w:b/>
        </w:rPr>
        <w:t>ОБРАЗАЦ СТРУКУТРЕ ЦЕНЕ</w:t>
      </w:r>
    </w:p>
    <w:p w14:paraId="13384202" w14:textId="3CEB715B" w:rsidR="009A5BBB" w:rsidRPr="00A82EE2" w:rsidRDefault="009A5BBB" w:rsidP="009A5BBB">
      <w:pPr>
        <w:jc w:val="center"/>
        <w:rPr>
          <w:rFonts w:cs="Arial"/>
          <w:b/>
          <w:lang w:val="ru-RU"/>
        </w:rPr>
      </w:pPr>
      <w:r w:rsidRPr="00A82EE2">
        <w:rPr>
          <w:rFonts w:cs="Arial"/>
          <w:b/>
          <w:lang w:val="ru-RU"/>
        </w:rPr>
        <w:t xml:space="preserve">Партија </w:t>
      </w:r>
      <w:r w:rsidRPr="009A5BBB">
        <w:rPr>
          <w:rFonts w:cs="Arial"/>
          <w:b/>
          <w:lang w:val="ru-RU"/>
        </w:rPr>
        <w:t>8 - Пројектна документација за додатно уређење и санацију корита реке Речка река на делу насеља Брза Паланка</w:t>
      </w:r>
    </w:p>
    <w:p w14:paraId="7048F3E8" w14:textId="77777777" w:rsidR="009A5BBB" w:rsidRPr="00477BD7" w:rsidRDefault="009A5BBB" w:rsidP="009A5BBB">
      <w:pPr>
        <w:spacing w:before="0"/>
        <w:jc w:val="center"/>
        <w:rPr>
          <w:rFonts w:cs="Arial"/>
          <w:b/>
        </w:rPr>
      </w:pPr>
    </w:p>
    <w:p w14:paraId="39C1F96D" w14:textId="77777777" w:rsidR="009A5BBB" w:rsidRPr="00477BD7" w:rsidRDefault="009A5BBB" w:rsidP="009A5BBB">
      <w:pPr>
        <w:spacing w:before="0"/>
        <w:rPr>
          <w:rFonts w:cs="Arial"/>
        </w:rPr>
      </w:pPr>
      <w:r w:rsidRPr="00477BD7">
        <w:rPr>
          <w:rFonts w:cs="Arial"/>
        </w:rPr>
        <w:t>Табела 1.</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4406"/>
        <w:gridCol w:w="2069"/>
        <w:gridCol w:w="1891"/>
      </w:tblGrid>
      <w:tr w:rsidR="009A5BBB" w:rsidRPr="00041008" w14:paraId="11D20C06" w14:textId="77777777" w:rsidTr="009A5BBB">
        <w:tc>
          <w:tcPr>
            <w:tcW w:w="350" w:type="pct"/>
            <w:shd w:val="clear" w:color="auto" w:fill="C6D9F1" w:themeFill="text2" w:themeFillTint="33"/>
            <w:vAlign w:val="center"/>
          </w:tcPr>
          <w:p w14:paraId="618AA509" w14:textId="77777777" w:rsidR="009A5BBB" w:rsidRDefault="009A5BBB" w:rsidP="009A5BBB">
            <w:pPr>
              <w:spacing w:before="0"/>
              <w:jc w:val="center"/>
              <w:rPr>
                <w:rFonts w:cs="Arial"/>
                <w:bCs/>
                <w:i/>
                <w:iCs/>
              </w:rPr>
            </w:pPr>
            <w:r w:rsidRPr="00477BD7">
              <w:rPr>
                <w:rFonts w:cs="Arial"/>
                <w:bCs/>
                <w:i/>
                <w:iCs/>
                <w:lang w:val="sr-Cyrl-CS"/>
              </w:rPr>
              <w:t>Р</w:t>
            </w:r>
            <w:r>
              <w:rPr>
                <w:rFonts w:cs="Arial"/>
                <w:bCs/>
                <w:i/>
                <w:iCs/>
              </w:rPr>
              <w:t>.</w:t>
            </w:r>
          </w:p>
          <w:p w14:paraId="1EEA2D54" w14:textId="77777777" w:rsidR="009A5BBB" w:rsidRPr="00477BD7" w:rsidRDefault="009A5BBB" w:rsidP="009A5BBB">
            <w:pPr>
              <w:spacing w:before="0"/>
              <w:jc w:val="center"/>
              <w:rPr>
                <w:rFonts w:cs="Arial"/>
                <w:bCs/>
                <w:i/>
                <w:iCs/>
                <w:lang w:val="sr-Cyrl-CS"/>
              </w:rPr>
            </w:pPr>
            <w:r w:rsidRPr="00477BD7">
              <w:rPr>
                <w:rFonts w:cs="Arial"/>
                <w:bCs/>
                <w:i/>
                <w:iCs/>
                <w:lang w:val="sr-Cyrl-CS"/>
              </w:rPr>
              <w:t>бр</w:t>
            </w:r>
          </w:p>
        </w:tc>
        <w:tc>
          <w:tcPr>
            <w:tcW w:w="2449" w:type="pct"/>
            <w:shd w:val="clear" w:color="auto" w:fill="C6D9F1" w:themeFill="text2" w:themeFillTint="33"/>
            <w:vAlign w:val="center"/>
          </w:tcPr>
          <w:p w14:paraId="18D9A7F0" w14:textId="77777777" w:rsidR="009A5BBB" w:rsidRPr="00041008" w:rsidRDefault="009A5BBB" w:rsidP="009A5BBB">
            <w:pPr>
              <w:spacing w:before="0"/>
              <w:jc w:val="center"/>
              <w:rPr>
                <w:rFonts w:cs="Arial"/>
                <w:b/>
                <w:bCs/>
                <w:i/>
                <w:iCs/>
                <w:lang w:val="sr-Cyrl-CS"/>
              </w:rPr>
            </w:pPr>
            <w:r w:rsidRPr="00041008">
              <w:rPr>
                <w:rFonts w:cs="Arial"/>
                <w:b/>
                <w:bCs/>
                <w:i/>
                <w:iCs/>
                <w:lang w:val="sr-Cyrl-RS"/>
              </w:rPr>
              <w:t>Врста</w:t>
            </w:r>
            <w:r w:rsidRPr="00041008">
              <w:rPr>
                <w:rFonts w:cs="Arial"/>
                <w:b/>
                <w:bCs/>
                <w:i/>
                <w:iCs/>
                <w:lang w:val="sr-Cyrl-CS"/>
              </w:rPr>
              <w:t xml:space="preserve"> услуге</w:t>
            </w:r>
          </w:p>
        </w:tc>
        <w:tc>
          <w:tcPr>
            <w:tcW w:w="1150" w:type="pct"/>
            <w:shd w:val="clear" w:color="auto" w:fill="C6D9F1" w:themeFill="text2" w:themeFillTint="33"/>
            <w:vAlign w:val="center"/>
          </w:tcPr>
          <w:p w14:paraId="710C7368" w14:textId="77777777" w:rsidR="009A5BBB" w:rsidRPr="00867F57" w:rsidRDefault="009A5BBB" w:rsidP="009A5BBB">
            <w:pPr>
              <w:spacing w:before="0"/>
              <w:jc w:val="center"/>
              <w:rPr>
                <w:rFonts w:cs="Arial"/>
                <w:b/>
                <w:bCs/>
                <w:i/>
                <w:iCs/>
                <w:lang w:val="sr-Cyrl-CS"/>
              </w:rPr>
            </w:pPr>
            <w:r>
              <w:rPr>
                <w:rFonts w:cs="Arial"/>
                <w:b/>
                <w:bCs/>
                <w:i/>
                <w:iCs/>
                <w:lang w:val="sr-Cyrl-CS"/>
              </w:rPr>
              <w:t>Ц</w:t>
            </w:r>
            <w:r w:rsidRPr="00867F57">
              <w:rPr>
                <w:rFonts w:cs="Arial"/>
                <w:b/>
                <w:bCs/>
                <w:i/>
                <w:iCs/>
                <w:lang w:val="sr-Cyrl-CS"/>
              </w:rPr>
              <w:t>ена без ПДВ</w:t>
            </w:r>
          </w:p>
          <w:p w14:paraId="05B45917" w14:textId="77777777" w:rsidR="009A5BBB" w:rsidRPr="00867F57" w:rsidRDefault="009A5BBB" w:rsidP="009A5BBB">
            <w:pPr>
              <w:spacing w:before="0"/>
              <w:jc w:val="center"/>
              <w:rPr>
                <w:rFonts w:cs="Arial"/>
                <w:b/>
                <w:bCs/>
                <w:i/>
                <w:iCs/>
                <w:lang w:val="sr-Cyrl-CS"/>
              </w:rPr>
            </w:pPr>
            <w:r w:rsidRPr="00867F57">
              <w:rPr>
                <w:rFonts w:cs="Arial"/>
                <w:b/>
                <w:bCs/>
                <w:i/>
                <w:iCs/>
                <w:lang w:val="sr-Cyrl-CS"/>
              </w:rPr>
              <w:t xml:space="preserve">дин. </w:t>
            </w:r>
          </w:p>
        </w:tc>
        <w:tc>
          <w:tcPr>
            <w:tcW w:w="1051" w:type="pct"/>
            <w:shd w:val="clear" w:color="auto" w:fill="C6D9F1" w:themeFill="text2" w:themeFillTint="33"/>
            <w:vAlign w:val="center"/>
          </w:tcPr>
          <w:p w14:paraId="72CA8804" w14:textId="77777777" w:rsidR="009A5BBB" w:rsidRPr="00867F57" w:rsidRDefault="009A5BBB" w:rsidP="009A5BBB">
            <w:pPr>
              <w:spacing w:before="0"/>
              <w:jc w:val="center"/>
              <w:rPr>
                <w:rFonts w:cs="Arial"/>
                <w:b/>
                <w:bCs/>
                <w:i/>
                <w:iCs/>
                <w:lang w:val="sr-Cyrl-CS"/>
              </w:rPr>
            </w:pPr>
            <w:r>
              <w:rPr>
                <w:rFonts w:cs="Arial"/>
                <w:b/>
                <w:bCs/>
                <w:i/>
                <w:iCs/>
                <w:lang w:val="sr-Cyrl-CS"/>
              </w:rPr>
              <w:t>Ц</w:t>
            </w:r>
            <w:r w:rsidRPr="00867F57">
              <w:rPr>
                <w:rFonts w:cs="Arial"/>
                <w:b/>
                <w:bCs/>
                <w:i/>
                <w:iCs/>
                <w:lang w:val="sr-Cyrl-CS"/>
              </w:rPr>
              <w:t>ена са ПДВ</w:t>
            </w:r>
          </w:p>
          <w:p w14:paraId="5ED0F84A" w14:textId="77777777" w:rsidR="009A5BBB" w:rsidRPr="00867F57" w:rsidRDefault="009A5BBB" w:rsidP="009A5BBB">
            <w:pPr>
              <w:spacing w:before="0"/>
              <w:jc w:val="center"/>
              <w:rPr>
                <w:rFonts w:cs="Arial"/>
                <w:b/>
                <w:bCs/>
                <w:i/>
                <w:iCs/>
                <w:lang w:val="sr-Cyrl-CS"/>
              </w:rPr>
            </w:pPr>
            <w:r w:rsidRPr="00867F57">
              <w:rPr>
                <w:rFonts w:cs="Arial"/>
                <w:b/>
                <w:bCs/>
                <w:i/>
                <w:iCs/>
                <w:lang w:val="sr-Cyrl-CS"/>
              </w:rPr>
              <w:t xml:space="preserve">дин. </w:t>
            </w:r>
          </w:p>
        </w:tc>
      </w:tr>
      <w:tr w:rsidR="009A5BBB" w:rsidRPr="00477BD7" w14:paraId="73876428" w14:textId="77777777" w:rsidTr="009A5BBB">
        <w:tc>
          <w:tcPr>
            <w:tcW w:w="350" w:type="pct"/>
            <w:tcBorders>
              <w:bottom w:val="single" w:sz="4" w:space="0" w:color="auto"/>
            </w:tcBorders>
            <w:shd w:val="clear" w:color="auto" w:fill="auto"/>
          </w:tcPr>
          <w:p w14:paraId="4223ED30" w14:textId="77777777" w:rsidR="009A5BBB" w:rsidRPr="00477BD7" w:rsidRDefault="009A5BBB" w:rsidP="009A5BBB">
            <w:pPr>
              <w:spacing w:before="0"/>
              <w:jc w:val="center"/>
              <w:rPr>
                <w:rFonts w:cs="Arial"/>
                <w:b/>
                <w:bCs/>
                <w:i/>
                <w:iCs/>
                <w:lang w:val="sr-Cyrl-CS"/>
              </w:rPr>
            </w:pPr>
            <w:r w:rsidRPr="00477BD7">
              <w:rPr>
                <w:rFonts w:cs="Arial"/>
                <w:b/>
                <w:bCs/>
                <w:i/>
                <w:iCs/>
                <w:lang w:val="sr-Cyrl-CS"/>
              </w:rPr>
              <w:t>(1)</w:t>
            </w:r>
          </w:p>
        </w:tc>
        <w:tc>
          <w:tcPr>
            <w:tcW w:w="2449" w:type="pct"/>
            <w:tcBorders>
              <w:bottom w:val="single" w:sz="4" w:space="0" w:color="auto"/>
            </w:tcBorders>
            <w:shd w:val="clear" w:color="auto" w:fill="auto"/>
          </w:tcPr>
          <w:p w14:paraId="774F2E50" w14:textId="77777777" w:rsidR="009A5BBB" w:rsidRPr="00477BD7" w:rsidRDefault="009A5BBB" w:rsidP="009A5BBB">
            <w:pPr>
              <w:spacing w:before="0"/>
              <w:jc w:val="center"/>
              <w:rPr>
                <w:rFonts w:cs="Arial"/>
                <w:b/>
                <w:bCs/>
                <w:i/>
                <w:iCs/>
                <w:lang w:val="sr-Cyrl-CS"/>
              </w:rPr>
            </w:pPr>
            <w:r w:rsidRPr="00477BD7">
              <w:rPr>
                <w:rFonts w:cs="Arial"/>
                <w:b/>
                <w:bCs/>
                <w:i/>
                <w:iCs/>
                <w:lang w:val="sr-Cyrl-CS"/>
              </w:rPr>
              <w:t>(2)</w:t>
            </w:r>
          </w:p>
        </w:tc>
        <w:tc>
          <w:tcPr>
            <w:tcW w:w="1150" w:type="pct"/>
            <w:shd w:val="clear" w:color="auto" w:fill="auto"/>
          </w:tcPr>
          <w:p w14:paraId="33B0B823" w14:textId="77777777" w:rsidR="009A5BBB" w:rsidRPr="00477BD7" w:rsidRDefault="009A5BBB" w:rsidP="009A5BBB">
            <w:pPr>
              <w:spacing w:before="0"/>
              <w:jc w:val="center"/>
              <w:rPr>
                <w:rFonts w:cs="Arial"/>
                <w:b/>
                <w:bCs/>
                <w:i/>
                <w:iCs/>
                <w:lang w:val="sr-Cyrl-CS"/>
              </w:rPr>
            </w:pPr>
            <w:r w:rsidRPr="00477BD7">
              <w:rPr>
                <w:rFonts w:cs="Arial"/>
                <w:b/>
                <w:bCs/>
                <w:i/>
                <w:iCs/>
                <w:lang w:val="sr-Cyrl-CS"/>
              </w:rPr>
              <w:t>(</w:t>
            </w:r>
            <w:r>
              <w:rPr>
                <w:rFonts w:cs="Arial"/>
                <w:b/>
                <w:bCs/>
                <w:i/>
                <w:iCs/>
                <w:lang w:val="sr-Cyrl-CS"/>
              </w:rPr>
              <w:t>3</w:t>
            </w:r>
            <w:r w:rsidRPr="00477BD7">
              <w:rPr>
                <w:rFonts w:cs="Arial"/>
                <w:b/>
                <w:bCs/>
                <w:i/>
                <w:iCs/>
                <w:lang w:val="sr-Cyrl-CS"/>
              </w:rPr>
              <w:t>)</w:t>
            </w:r>
          </w:p>
        </w:tc>
        <w:tc>
          <w:tcPr>
            <w:tcW w:w="1051" w:type="pct"/>
            <w:shd w:val="clear" w:color="auto" w:fill="auto"/>
          </w:tcPr>
          <w:p w14:paraId="1D94E0F9" w14:textId="77777777" w:rsidR="009A5BBB" w:rsidRPr="00477BD7" w:rsidRDefault="009A5BBB" w:rsidP="009A5BBB">
            <w:pPr>
              <w:spacing w:before="0"/>
              <w:jc w:val="center"/>
              <w:rPr>
                <w:rFonts w:cs="Arial"/>
                <w:b/>
                <w:bCs/>
                <w:i/>
                <w:iCs/>
                <w:lang w:val="sr-Cyrl-CS"/>
              </w:rPr>
            </w:pPr>
            <w:r w:rsidRPr="00477BD7">
              <w:rPr>
                <w:rFonts w:cs="Arial"/>
                <w:b/>
                <w:bCs/>
                <w:i/>
                <w:iCs/>
                <w:lang w:val="sr-Cyrl-CS"/>
              </w:rPr>
              <w:t>(</w:t>
            </w:r>
            <w:r>
              <w:rPr>
                <w:rFonts w:cs="Arial"/>
                <w:b/>
                <w:bCs/>
                <w:i/>
                <w:iCs/>
                <w:lang w:val="sr-Cyrl-CS"/>
              </w:rPr>
              <w:t>4</w:t>
            </w:r>
            <w:r w:rsidRPr="00477BD7">
              <w:rPr>
                <w:rFonts w:cs="Arial"/>
                <w:b/>
                <w:bCs/>
                <w:i/>
                <w:iCs/>
                <w:lang w:val="sr-Cyrl-CS"/>
              </w:rPr>
              <w:t>)</w:t>
            </w:r>
          </w:p>
        </w:tc>
      </w:tr>
      <w:tr w:rsidR="009A5BBB" w:rsidRPr="00477BD7" w14:paraId="37081644" w14:textId="77777777" w:rsidTr="009A5BBB">
        <w:trPr>
          <w:cantSplit/>
          <w:trHeight w:val="503"/>
        </w:trPr>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2C1A391C" w14:textId="26C7F9D3" w:rsidR="009A5BBB" w:rsidRPr="009A5BBB" w:rsidRDefault="009A5BBB" w:rsidP="009A5BBB">
            <w:pPr>
              <w:spacing w:before="0"/>
              <w:jc w:val="center"/>
              <w:rPr>
                <w:rFonts w:cs="Arial"/>
                <w:b/>
                <w:bCs/>
                <w:i/>
                <w:iCs/>
                <w:lang w:val="sr-Cyrl-CS"/>
              </w:rPr>
            </w:pPr>
            <w:r w:rsidRPr="009A5BBB">
              <w:rPr>
                <w:rFonts w:cs="Arial"/>
                <w:color w:val="000000"/>
                <w:lang w:val="sr-Cyrl-CS"/>
              </w:rPr>
              <w:t>1.</w:t>
            </w:r>
          </w:p>
        </w:tc>
        <w:tc>
          <w:tcPr>
            <w:tcW w:w="2449" w:type="pct"/>
            <w:tcBorders>
              <w:top w:val="single" w:sz="4" w:space="0" w:color="auto"/>
              <w:left w:val="single" w:sz="4" w:space="0" w:color="auto"/>
              <w:bottom w:val="single" w:sz="4" w:space="0" w:color="auto"/>
              <w:right w:val="single" w:sz="4" w:space="0" w:color="auto"/>
            </w:tcBorders>
            <w:shd w:val="clear" w:color="auto" w:fill="auto"/>
            <w:vAlign w:val="bottom"/>
          </w:tcPr>
          <w:p w14:paraId="050DB447" w14:textId="60C7DFED" w:rsidR="009A5BBB" w:rsidRPr="009A5BBB" w:rsidRDefault="009A5BBB" w:rsidP="00FE3CAC">
            <w:pPr>
              <w:spacing w:before="0"/>
              <w:jc w:val="left"/>
              <w:rPr>
                <w:rFonts w:cs="Arial"/>
                <w:bCs/>
                <w:i/>
                <w:iCs/>
                <w:lang w:val="sr-Cyrl-CS"/>
              </w:rPr>
            </w:pPr>
            <w:r w:rsidRPr="009A5BBB">
              <w:rPr>
                <w:rFonts w:cs="Arial"/>
                <w:bCs/>
                <w:color w:val="000000"/>
                <w:lang w:val="sr-Cyrl-CS"/>
              </w:rPr>
              <w:t>Идејно решење</w:t>
            </w:r>
          </w:p>
        </w:tc>
        <w:tc>
          <w:tcPr>
            <w:tcW w:w="1150" w:type="pct"/>
            <w:tcBorders>
              <w:left w:val="single" w:sz="4" w:space="0" w:color="auto"/>
            </w:tcBorders>
            <w:shd w:val="clear" w:color="auto" w:fill="auto"/>
            <w:vAlign w:val="center"/>
          </w:tcPr>
          <w:p w14:paraId="79C9B7BE" w14:textId="77777777" w:rsidR="009A5BBB" w:rsidRPr="00477BD7" w:rsidRDefault="009A5BBB" w:rsidP="009A5BBB">
            <w:pPr>
              <w:spacing w:before="0"/>
              <w:jc w:val="center"/>
              <w:rPr>
                <w:rFonts w:cs="Arial"/>
                <w:b/>
                <w:bCs/>
                <w:i/>
                <w:iCs/>
              </w:rPr>
            </w:pPr>
          </w:p>
        </w:tc>
        <w:tc>
          <w:tcPr>
            <w:tcW w:w="1051" w:type="pct"/>
            <w:shd w:val="clear" w:color="auto" w:fill="auto"/>
            <w:vAlign w:val="center"/>
          </w:tcPr>
          <w:p w14:paraId="4A9AFDD1" w14:textId="77777777" w:rsidR="009A5BBB" w:rsidRPr="00477BD7" w:rsidRDefault="009A5BBB" w:rsidP="009A5BBB">
            <w:pPr>
              <w:spacing w:before="0"/>
              <w:jc w:val="center"/>
              <w:rPr>
                <w:rFonts w:cs="Arial"/>
                <w:b/>
                <w:bCs/>
                <w:i/>
                <w:iCs/>
              </w:rPr>
            </w:pPr>
          </w:p>
        </w:tc>
      </w:tr>
      <w:tr w:rsidR="009A5BBB" w:rsidRPr="00477BD7" w14:paraId="484C5896" w14:textId="77777777" w:rsidTr="009A5BBB">
        <w:trPr>
          <w:cantSplit/>
          <w:trHeight w:val="629"/>
        </w:trPr>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4C4AF24A" w14:textId="6EE683DA" w:rsidR="009A5BBB" w:rsidRPr="009A5BBB" w:rsidRDefault="009A5BBB" w:rsidP="009A5BBB">
            <w:pPr>
              <w:spacing w:before="0"/>
              <w:jc w:val="center"/>
              <w:rPr>
                <w:rFonts w:cs="Arial"/>
                <w:b/>
                <w:bCs/>
                <w:i/>
                <w:iCs/>
                <w:lang w:val="sr-Cyrl-CS"/>
              </w:rPr>
            </w:pPr>
            <w:r w:rsidRPr="009A5BBB">
              <w:rPr>
                <w:rFonts w:cs="Arial"/>
                <w:color w:val="000000"/>
                <w:lang w:val="sr-Cyrl-CS"/>
              </w:rPr>
              <w:t>1.1</w:t>
            </w:r>
          </w:p>
        </w:tc>
        <w:tc>
          <w:tcPr>
            <w:tcW w:w="2449" w:type="pct"/>
            <w:tcBorders>
              <w:top w:val="single" w:sz="4" w:space="0" w:color="auto"/>
              <w:left w:val="single" w:sz="4" w:space="0" w:color="auto"/>
              <w:bottom w:val="single" w:sz="4" w:space="0" w:color="auto"/>
              <w:right w:val="single" w:sz="4" w:space="0" w:color="auto"/>
            </w:tcBorders>
            <w:shd w:val="clear" w:color="auto" w:fill="auto"/>
            <w:vAlign w:val="bottom"/>
          </w:tcPr>
          <w:p w14:paraId="723DD493" w14:textId="1C5D2C99" w:rsidR="009A5BBB" w:rsidRPr="009A5BBB" w:rsidRDefault="009A5BBB" w:rsidP="00FE3CAC">
            <w:pPr>
              <w:spacing w:before="0"/>
              <w:jc w:val="left"/>
              <w:rPr>
                <w:rFonts w:cs="Arial"/>
                <w:bCs/>
                <w:i/>
                <w:iCs/>
                <w:lang w:val="sr-Cyrl-CS"/>
              </w:rPr>
            </w:pPr>
            <w:r w:rsidRPr="009A5BBB">
              <w:rPr>
                <w:rFonts w:cs="Arial"/>
                <w:color w:val="000000"/>
                <w:lang w:val="sr-Cyrl-CS"/>
              </w:rPr>
              <w:t>Обилазак терена, прибављање постојећих подлога и обрада података</w:t>
            </w:r>
          </w:p>
        </w:tc>
        <w:tc>
          <w:tcPr>
            <w:tcW w:w="1150" w:type="pct"/>
            <w:tcBorders>
              <w:left w:val="single" w:sz="4" w:space="0" w:color="auto"/>
            </w:tcBorders>
            <w:shd w:val="clear" w:color="auto" w:fill="auto"/>
            <w:vAlign w:val="center"/>
          </w:tcPr>
          <w:p w14:paraId="4911077C" w14:textId="77777777" w:rsidR="009A5BBB" w:rsidRPr="00477BD7" w:rsidRDefault="009A5BBB" w:rsidP="009A5BBB">
            <w:pPr>
              <w:spacing w:before="0"/>
              <w:jc w:val="center"/>
              <w:rPr>
                <w:rFonts w:cs="Arial"/>
                <w:b/>
                <w:bCs/>
                <w:i/>
                <w:iCs/>
              </w:rPr>
            </w:pPr>
          </w:p>
        </w:tc>
        <w:tc>
          <w:tcPr>
            <w:tcW w:w="1051" w:type="pct"/>
            <w:shd w:val="clear" w:color="auto" w:fill="auto"/>
            <w:vAlign w:val="center"/>
          </w:tcPr>
          <w:p w14:paraId="2D58F218" w14:textId="77777777" w:rsidR="009A5BBB" w:rsidRPr="00477BD7" w:rsidRDefault="009A5BBB" w:rsidP="009A5BBB">
            <w:pPr>
              <w:spacing w:before="0"/>
              <w:jc w:val="center"/>
              <w:rPr>
                <w:rFonts w:cs="Arial"/>
                <w:b/>
                <w:bCs/>
                <w:i/>
                <w:iCs/>
              </w:rPr>
            </w:pPr>
          </w:p>
        </w:tc>
      </w:tr>
      <w:tr w:rsidR="009A5BBB" w:rsidRPr="00477BD7" w14:paraId="1B0FAF39" w14:textId="77777777" w:rsidTr="009A5BBB">
        <w:trPr>
          <w:cantSplit/>
          <w:trHeight w:val="440"/>
        </w:trPr>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33EF527A" w14:textId="3D849A5C" w:rsidR="009A5BBB" w:rsidRPr="009A5BBB" w:rsidRDefault="009A5BBB" w:rsidP="009A5BBB">
            <w:pPr>
              <w:spacing w:before="0"/>
              <w:jc w:val="center"/>
              <w:rPr>
                <w:rFonts w:cs="Arial"/>
                <w:b/>
                <w:bCs/>
                <w:i/>
                <w:iCs/>
                <w:lang w:val="sr-Cyrl-CS"/>
              </w:rPr>
            </w:pPr>
            <w:r w:rsidRPr="009A5BBB">
              <w:rPr>
                <w:rFonts w:cs="Arial"/>
                <w:color w:val="000000"/>
                <w:lang w:val="sr-Cyrl-CS"/>
              </w:rPr>
              <w:t>1.2</w:t>
            </w:r>
          </w:p>
        </w:tc>
        <w:tc>
          <w:tcPr>
            <w:tcW w:w="2449" w:type="pct"/>
            <w:tcBorders>
              <w:top w:val="single" w:sz="4" w:space="0" w:color="auto"/>
              <w:left w:val="single" w:sz="4" w:space="0" w:color="auto"/>
              <w:bottom w:val="single" w:sz="4" w:space="0" w:color="auto"/>
              <w:right w:val="single" w:sz="4" w:space="0" w:color="auto"/>
            </w:tcBorders>
            <w:shd w:val="clear" w:color="auto" w:fill="auto"/>
            <w:vAlign w:val="bottom"/>
          </w:tcPr>
          <w:p w14:paraId="7F3BDFF1" w14:textId="23229EC7" w:rsidR="009A5BBB" w:rsidRPr="009A5BBB" w:rsidRDefault="009A5BBB" w:rsidP="00FE3CAC">
            <w:pPr>
              <w:spacing w:before="0"/>
              <w:jc w:val="left"/>
              <w:rPr>
                <w:rFonts w:cs="Arial"/>
                <w:bCs/>
                <w:i/>
                <w:iCs/>
                <w:lang w:val="sr-Cyrl-CS"/>
              </w:rPr>
            </w:pPr>
            <w:r w:rsidRPr="009A5BBB">
              <w:rPr>
                <w:rFonts w:cs="Arial"/>
                <w:color w:val="000000"/>
                <w:lang w:val="sr-Cyrl-CS"/>
              </w:rPr>
              <w:t>Геодетско снимање терена и постојећих објеката</w:t>
            </w:r>
          </w:p>
        </w:tc>
        <w:tc>
          <w:tcPr>
            <w:tcW w:w="1150" w:type="pct"/>
            <w:tcBorders>
              <w:left w:val="single" w:sz="4" w:space="0" w:color="auto"/>
            </w:tcBorders>
            <w:shd w:val="clear" w:color="auto" w:fill="auto"/>
            <w:vAlign w:val="center"/>
          </w:tcPr>
          <w:p w14:paraId="370B27A6" w14:textId="77777777" w:rsidR="009A5BBB" w:rsidRPr="00477BD7" w:rsidRDefault="009A5BBB" w:rsidP="009A5BBB">
            <w:pPr>
              <w:spacing w:before="0"/>
              <w:jc w:val="center"/>
              <w:rPr>
                <w:rFonts w:cs="Arial"/>
                <w:b/>
                <w:bCs/>
                <w:i/>
                <w:iCs/>
              </w:rPr>
            </w:pPr>
          </w:p>
        </w:tc>
        <w:tc>
          <w:tcPr>
            <w:tcW w:w="1051" w:type="pct"/>
            <w:shd w:val="clear" w:color="auto" w:fill="auto"/>
            <w:vAlign w:val="center"/>
          </w:tcPr>
          <w:p w14:paraId="41FCD1F6" w14:textId="77777777" w:rsidR="009A5BBB" w:rsidRPr="00477BD7" w:rsidRDefault="009A5BBB" w:rsidP="009A5BBB">
            <w:pPr>
              <w:spacing w:before="0"/>
              <w:jc w:val="center"/>
              <w:rPr>
                <w:rFonts w:cs="Arial"/>
                <w:b/>
                <w:bCs/>
                <w:i/>
                <w:iCs/>
              </w:rPr>
            </w:pPr>
          </w:p>
        </w:tc>
      </w:tr>
      <w:tr w:rsidR="009A5BBB" w:rsidRPr="00477BD7" w14:paraId="0B2C5FB5" w14:textId="77777777" w:rsidTr="009A5BBB">
        <w:trPr>
          <w:cantSplit/>
          <w:trHeight w:val="449"/>
        </w:trPr>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43C1E3EA" w14:textId="02320C97" w:rsidR="009A5BBB" w:rsidRPr="009A5BBB" w:rsidRDefault="009A5BBB" w:rsidP="009A5BBB">
            <w:pPr>
              <w:spacing w:before="0"/>
              <w:jc w:val="center"/>
              <w:rPr>
                <w:rFonts w:cs="Arial"/>
                <w:b/>
                <w:bCs/>
                <w:i/>
                <w:iCs/>
                <w:lang w:val="sr-Cyrl-CS"/>
              </w:rPr>
            </w:pPr>
            <w:r w:rsidRPr="009A5BBB">
              <w:rPr>
                <w:rFonts w:cs="Arial"/>
                <w:color w:val="000000"/>
                <w:lang w:val="sr-Cyrl-RS"/>
              </w:rPr>
              <w:t>2.</w:t>
            </w:r>
          </w:p>
        </w:tc>
        <w:tc>
          <w:tcPr>
            <w:tcW w:w="2449" w:type="pct"/>
            <w:tcBorders>
              <w:top w:val="single" w:sz="4" w:space="0" w:color="auto"/>
              <w:left w:val="single" w:sz="4" w:space="0" w:color="auto"/>
              <w:bottom w:val="single" w:sz="4" w:space="0" w:color="auto"/>
              <w:right w:val="single" w:sz="4" w:space="0" w:color="auto"/>
            </w:tcBorders>
            <w:shd w:val="clear" w:color="auto" w:fill="auto"/>
            <w:vAlign w:val="bottom"/>
          </w:tcPr>
          <w:p w14:paraId="0051696B" w14:textId="5519BD98" w:rsidR="009A5BBB" w:rsidRPr="009A5BBB" w:rsidRDefault="009A5BBB" w:rsidP="00FE3CAC">
            <w:pPr>
              <w:spacing w:before="0"/>
              <w:jc w:val="left"/>
              <w:rPr>
                <w:rFonts w:cs="Arial"/>
                <w:bCs/>
                <w:i/>
                <w:iCs/>
                <w:lang w:val="sr-Cyrl-CS"/>
              </w:rPr>
            </w:pPr>
            <w:r w:rsidRPr="009A5BBB">
              <w:rPr>
                <w:rFonts w:cs="Arial"/>
                <w:bCs/>
                <w:color w:val="000000"/>
                <w:lang w:val="sr-Cyrl-RS"/>
              </w:rPr>
              <w:t>Идејни пројекат</w:t>
            </w:r>
          </w:p>
        </w:tc>
        <w:tc>
          <w:tcPr>
            <w:tcW w:w="1150" w:type="pct"/>
            <w:tcBorders>
              <w:left w:val="single" w:sz="4" w:space="0" w:color="auto"/>
            </w:tcBorders>
            <w:shd w:val="clear" w:color="auto" w:fill="auto"/>
            <w:vAlign w:val="center"/>
          </w:tcPr>
          <w:p w14:paraId="4E45E671" w14:textId="77777777" w:rsidR="009A5BBB" w:rsidRPr="00477BD7" w:rsidRDefault="009A5BBB" w:rsidP="009A5BBB">
            <w:pPr>
              <w:spacing w:before="0"/>
              <w:jc w:val="center"/>
              <w:rPr>
                <w:rFonts w:cs="Arial"/>
                <w:b/>
                <w:bCs/>
                <w:i/>
                <w:iCs/>
              </w:rPr>
            </w:pPr>
          </w:p>
        </w:tc>
        <w:tc>
          <w:tcPr>
            <w:tcW w:w="1051" w:type="pct"/>
            <w:shd w:val="clear" w:color="auto" w:fill="auto"/>
            <w:vAlign w:val="center"/>
          </w:tcPr>
          <w:p w14:paraId="6AA65C35" w14:textId="77777777" w:rsidR="009A5BBB" w:rsidRPr="00477BD7" w:rsidRDefault="009A5BBB" w:rsidP="009A5BBB">
            <w:pPr>
              <w:spacing w:before="0"/>
              <w:jc w:val="center"/>
              <w:rPr>
                <w:rFonts w:cs="Arial"/>
                <w:b/>
                <w:bCs/>
                <w:i/>
                <w:iCs/>
              </w:rPr>
            </w:pPr>
          </w:p>
        </w:tc>
      </w:tr>
      <w:tr w:rsidR="009A5BBB" w:rsidRPr="00477BD7" w14:paraId="00923D85" w14:textId="77777777" w:rsidTr="009A5BBB">
        <w:trPr>
          <w:cantSplit/>
          <w:trHeight w:val="440"/>
        </w:trPr>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40605F4C" w14:textId="578B47A9" w:rsidR="009A5BBB" w:rsidRPr="009A5BBB" w:rsidRDefault="009A5BBB" w:rsidP="009A5BBB">
            <w:pPr>
              <w:spacing w:before="0"/>
              <w:jc w:val="center"/>
              <w:rPr>
                <w:rFonts w:cs="Arial"/>
                <w:b/>
                <w:bCs/>
                <w:i/>
                <w:iCs/>
                <w:lang w:val="sr-Cyrl-CS"/>
              </w:rPr>
            </w:pPr>
            <w:r w:rsidRPr="009A5BBB">
              <w:rPr>
                <w:rFonts w:cs="Arial"/>
                <w:color w:val="000000"/>
                <w:lang w:val="sr-Cyrl-CS"/>
              </w:rPr>
              <w:t>2.1</w:t>
            </w:r>
          </w:p>
        </w:tc>
        <w:tc>
          <w:tcPr>
            <w:tcW w:w="2449" w:type="pct"/>
            <w:tcBorders>
              <w:top w:val="single" w:sz="4" w:space="0" w:color="auto"/>
              <w:left w:val="single" w:sz="4" w:space="0" w:color="auto"/>
              <w:bottom w:val="single" w:sz="4" w:space="0" w:color="auto"/>
              <w:right w:val="single" w:sz="4" w:space="0" w:color="auto"/>
            </w:tcBorders>
            <w:shd w:val="clear" w:color="auto" w:fill="auto"/>
            <w:vAlign w:val="bottom"/>
          </w:tcPr>
          <w:p w14:paraId="4C34B775" w14:textId="15490E44" w:rsidR="009A5BBB" w:rsidRPr="009A5BBB" w:rsidRDefault="009A5BBB" w:rsidP="00FE3CAC">
            <w:pPr>
              <w:spacing w:before="0"/>
              <w:jc w:val="left"/>
              <w:rPr>
                <w:rFonts w:cs="Arial"/>
                <w:bCs/>
                <w:i/>
                <w:iCs/>
                <w:lang w:val="sr-Cyrl-CS"/>
              </w:rPr>
            </w:pPr>
            <w:r w:rsidRPr="009A5BBB">
              <w:rPr>
                <w:rFonts w:cs="Arial"/>
                <w:color w:val="000000"/>
                <w:lang w:val="sr-Cyrl-CS"/>
              </w:rPr>
              <w:t>Технички извештај</w:t>
            </w:r>
          </w:p>
        </w:tc>
        <w:tc>
          <w:tcPr>
            <w:tcW w:w="1150" w:type="pct"/>
            <w:tcBorders>
              <w:left w:val="single" w:sz="4" w:space="0" w:color="auto"/>
            </w:tcBorders>
            <w:shd w:val="clear" w:color="auto" w:fill="auto"/>
            <w:vAlign w:val="center"/>
          </w:tcPr>
          <w:p w14:paraId="1D6EDCF9" w14:textId="77777777" w:rsidR="009A5BBB" w:rsidRPr="00477BD7" w:rsidRDefault="009A5BBB" w:rsidP="009A5BBB">
            <w:pPr>
              <w:spacing w:before="0"/>
              <w:jc w:val="center"/>
              <w:rPr>
                <w:rFonts w:cs="Arial"/>
                <w:b/>
                <w:bCs/>
                <w:i/>
                <w:iCs/>
              </w:rPr>
            </w:pPr>
          </w:p>
        </w:tc>
        <w:tc>
          <w:tcPr>
            <w:tcW w:w="1051" w:type="pct"/>
            <w:shd w:val="clear" w:color="auto" w:fill="auto"/>
            <w:vAlign w:val="center"/>
          </w:tcPr>
          <w:p w14:paraId="411FEB4A" w14:textId="77777777" w:rsidR="009A5BBB" w:rsidRPr="00477BD7" w:rsidRDefault="009A5BBB" w:rsidP="009A5BBB">
            <w:pPr>
              <w:spacing w:before="0"/>
              <w:jc w:val="center"/>
              <w:rPr>
                <w:rFonts w:cs="Arial"/>
                <w:b/>
                <w:bCs/>
                <w:i/>
                <w:iCs/>
              </w:rPr>
            </w:pPr>
          </w:p>
        </w:tc>
      </w:tr>
      <w:tr w:rsidR="009A5BBB" w:rsidRPr="00477BD7" w14:paraId="483DDC28" w14:textId="77777777" w:rsidTr="009A5BBB">
        <w:trPr>
          <w:cantSplit/>
          <w:trHeight w:val="440"/>
        </w:trPr>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2E5E6F87" w14:textId="2EB50173" w:rsidR="009A5BBB" w:rsidRPr="009A5BBB" w:rsidRDefault="009A5BBB" w:rsidP="009A5BBB">
            <w:pPr>
              <w:spacing w:before="0"/>
              <w:jc w:val="center"/>
              <w:rPr>
                <w:rFonts w:cs="Arial"/>
                <w:b/>
                <w:bCs/>
                <w:i/>
                <w:iCs/>
                <w:lang w:val="sr-Cyrl-CS"/>
              </w:rPr>
            </w:pPr>
            <w:r w:rsidRPr="009A5BBB">
              <w:rPr>
                <w:rFonts w:cs="Arial"/>
                <w:color w:val="000000"/>
                <w:lang w:val="sr-Cyrl-CS"/>
              </w:rPr>
              <w:t>2.2</w:t>
            </w:r>
          </w:p>
        </w:tc>
        <w:tc>
          <w:tcPr>
            <w:tcW w:w="2449" w:type="pct"/>
            <w:tcBorders>
              <w:top w:val="single" w:sz="4" w:space="0" w:color="auto"/>
              <w:left w:val="single" w:sz="4" w:space="0" w:color="auto"/>
              <w:bottom w:val="single" w:sz="4" w:space="0" w:color="auto"/>
              <w:right w:val="single" w:sz="4" w:space="0" w:color="auto"/>
            </w:tcBorders>
            <w:shd w:val="clear" w:color="auto" w:fill="auto"/>
            <w:vAlign w:val="bottom"/>
          </w:tcPr>
          <w:p w14:paraId="77E95991" w14:textId="71055BD6" w:rsidR="009A5BBB" w:rsidRPr="009A5BBB" w:rsidRDefault="009A5BBB" w:rsidP="00FE3CAC">
            <w:pPr>
              <w:spacing w:before="0"/>
              <w:jc w:val="left"/>
              <w:rPr>
                <w:rFonts w:cs="Arial"/>
                <w:bCs/>
                <w:i/>
                <w:iCs/>
                <w:lang w:val="sr-Cyrl-CS"/>
              </w:rPr>
            </w:pPr>
            <w:r w:rsidRPr="009A5BBB">
              <w:rPr>
                <w:rFonts w:cs="Arial"/>
                <w:color w:val="000000"/>
                <w:lang w:val="sr-Cyrl-CS"/>
              </w:rPr>
              <w:t>Графички прилози</w:t>
            </w:r>
          </w:p>
        </w:tc>
        <w:tc>
          <w:tcPr>
            <w:tcW w:w="1150" w:type="pct"/>
            <w:tcBorders>
              <w:left w:val="single" w:sz="4" w:space="0" w:color="auto"/>
            </w:tcBorders>
            <w:shd w:val="clear" w:color="auto" w:fill="auto"/>
            <w:vAlign w:val="center"/>
          </w:tcPr>
          <w:p w14:paraId="4E1E1379" w14:textId="77777777" w:rsidR="009A5BBB" w:rsidRPr="00477BD7" w:rsidRDefault="009A5BBB" w:rsidP="009A5BBB">
            <w:pPr>
              <w:spacing w:before="0"/>
              <w:jc w:val="center"/>
              <w:rPr>
                <w:rFonts w:cs="Arial"/>
                <w:b/>
                <w:bCs/>
                <w:i/>
                <w:iCs/>
              </w:rPr>
            </w:pPr>
          </w:p>
        </w:tc>
        <w:tc>
          <w:tcPr>
            <w:tcW w:w="1051" w:type="pct"/>
            <w:shd w:val="clear" w:color="auto" w:fill="auto"/>
            <w:vAlign w:val="center"/>
          </w:tcPr>
          <w:p w14:paraId="72DDF646" w14:textId="77777777" w:rsidR="009A5BBB" w:rsidRPr="00477BD7" w:rsidRDefault="009A5BBB" w:rsidP="009A5BBB">
            <w:pPr>
              <w:spacing w:before="0"/>
              <w:jc w:val="center"/>
              <w:rPr>
                <w:rFonts w:cs="Arial"/>
                <w:b/>
                <w:bCs/>
                <w:i/>
                <w:iCs/>
              </w:rPr>
            </w:pPr>
          </w:p>
        </w:tc>
      </w:tr>
      <w:tr w:rsidR="009A5BBB" w:rsidRPr="00477BD7" w14:paraId="15ED25B4" w14:textId="77777777" w:rsidTr="009A5BBB">
        <w:trPr>
          <w:cantSplit/>
          <w:trHeight w:val="440"/>
        </w:trPr>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1E14C511" w14:textId="75A11062" w:rsidR="009A5BBB" w:rsidRPr="009A5BBB" w:rsidRDefault="009A5BBB" w:rsidP="009A5BBB">
            <w:pPr>
              <w:spacing w:before="0"/>
              <w:jc w:val="center"/>
              <w:rPr>
                <w:rFonts w:cs="Arial"/>
                <w:b/>
                <w:bCs/>
                <w:i/>
                <w:iCs/>
                <w:lang w:val="sr-Cyrl-CS"/>
              </w:rPr>
            </w:pPr>
            <w:r w:rsidRPr="009A5BBB">
              <w:rPr>
                <w:rFonts w:cs="Arial"/>
                <w:color w:val="000000"/>
                <w:lang w:val="sr-Cyrl-CS"/>
              </w:rPr>
              <w:t>2.3</w:t>
            </w:r>
          </w:p>
        </w:tc>
        <w:tc>
          <w:tcPr>
            <w:tcW w:w="2449" w:type="pct"/>
            <w:tcBorders>
              <w:top w:val="single" w:sz="4" w:space="0" w:color="auto"/>
              <w:left w:val="single" w:sz="4" w:space="0" w:color="auto"/>
              <w:bottom w:val="single" w:sz="4" w:space="0" w:color="auto"/>
              <w:right w:val="single" w:sz="4" w:space="0" w:color="auto"/>
            </w:tcBorders>
            <w:shd w:val="clear" w:color="auto" w:fill="auto"/>
            <w:vAlign w:val="bottom"/>
          </w:tcPr>
          <w:p w14:paraId="1DD8E1F6" w14:textId="3EFE7251" w:rsidR="009A5BBB" w:rsidRPr="009A5BBB" w:rsidRDefault="009A5BBB" w:rsidP="00FE3CAC">
            <w:pPr>
              <w:spacing w:before="0"/>
              <w:jc w:val="left"/>
              <w:rPr>
                <w:rFonts w:cs="Arial"/>
                <w:bCs/>
                <w:i/>
                <w:iCs/>
                <w:lang w:val="sr-Cyrl-CS"/>
              </w:rPr>
            </w:pPr>
            <w:r w:rsidRPr="009A5BBB">
              <w:rPr>
                <w:rFonts w:cs="Arial"/>
                <w:color w:val="000000"/>
                <w:lang w:val="sr-Cyrl-CS"/>
              </w:rPr>
              <w:t>Техничка обрада</w:t>
            </w:r>
          </w:p>
        </w:tc>
        <w:tc>
          <w:tcPr>
            <w:tcW w:w="1150" w:type="pct"/>
            <w:tcBorders>
              <w:left w:val="single" w:sz="4" w:space="0" w:color="auto"/>
            </w:tcBorders>
            <w:shd w:val="clear" w:color="auto" w:fill="auto"/>
            <w:vAlign w:val="center"/>
          </w:tcPr>
          <w:p w14:paraId="24616A78" w14:textId="77777777" w:rsidR="009A5BBB" w:rsidRPr="00477BD7" w:rsidRDefault="009A5BBB" w:rsidP="009A5BBB">
            <w:pPr>
              <w:spacing w:before="0"/>
              <w:jc w:val="center"/>
              <w:rPr>
                <w:rFonts w:cs="Arial"/>
                <w:b/>
                <w:bCs/>
                <w:i/>
                <w:iCs/>
              </w:rPr>
            </w:pPr>
          </w:p>
        </w:tc>
        <w:tc>
          <w:tcPr>
            <w:tcW w:w="1051" w:type="pct"/>
            <w:shd w:val="clear" w:color="auto" w:fill="auto"/>
            <w:vAlign w:val="center"/>
          </w:tcPr>
          <w:p w14:paraId="483E37BD" w14:textId="77777777" w:rsidR="009A5BBB" w:rsidRPr="00477BD7" w:rsidRDefault="009A5BBB" w:rsidP="009A5BBB">
            <w:pPr>
              <w:spacing w:before="0"/>
              <w:jc w:val="center"/>
              <w:rPr>
                <w:rFonts w:cs="Arial"/>
                <w:b/>
                <w:bCs/>
                <w:i/>
                <w:iCs/>
              </w:rPr>
            </w:pPr>
          </w:p>
        </w:tc>
      </w:tr>
    </w:tbl>
    <w:tbl>
      <w:tblPr>
        <w:tblpPr w:leftFromText="141" w:rightFromText="141" w:vertAnchor="text" w:horzAnchor="margin" w:tblpY="865"/>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6443"/>
        <w:gridCol w:w="1980"/>
      </w:tblGrid>
      <w:tr w:rsidR="009A5BBB" w:rsidRPr="00867F57" w14:paraId="5F5D1A91" w14:textId="77777777" w:rsidTr="009A5BBB">
        <w:trPr>
          <w:trHeight w:val="418"/>
        </w:trPr>
        <w:tc>
          <w:tcPr>
            <w:tcW w:w="572" w:type="dxa"/>
            <w:vAlign w:val="center"/>
          </w:tcPr>
          <w:p w14:paraId="054EBD4F" w14:textId="77777777" w:rsidR="009A5BBB" w:rsidRPr="00867F57" w:rsidRDefault="009A5BBB" w:rsidP="009A5BBB">
            <w:pPr>
              <w:spacing w:before="0"/>
              <w:jc w:val="center"/>
              <w:rPr>
                <w:rFonts w:cs="Arial"/>
                <w:b/>
                <w:lang w:val="sr-Latn-CS"/>
              </w:rPr>
            </w:pPr>
            <w:r w:rsidRPr="00867F57">
              <w:rPr>
                <w:rFonts w:cs="Arial"/>
                <w:b/>
              </w:rPr>
              <w:t>I</w:t>
            </w:r>
          </w:p>
        </w:tc>
        <w:tc>
          <w:tcPr>
            <w:tcW w:w="6443" w:type="dxa"/>
          </w:tcPr>
          <w:p w14:paraId="38C136B3" w14:textId="77777777" w:rsidR="009A5BBB" w:rsidRPr="00867F57" w:rsidRDefault="009A5BBB" w:rsidP="009A5BBB">
            <w:pPr>
              <w:spacing w:before="0"/>
              <w:jc w:val="center"/>
              <w:rPr>
                <w:rFonts w:cs="Arial"/>
                <w:b/>
                <w:lang w:val="sr-Cyrl-RS"/>
              </w:rPr>
            </w:pPr>
            <w:r w:rsidRPr="00867F57">
              <w:rPr>
                <w:rFonts w:cs="Arial"/>
                <w:b/>
              </w:rPr>
              <w:t>УКУПНО ПОНУЂЕНА ЦЕНА  без ПДВ динара</w:t>
            </w:r>
          </w:p>
          <w:p w14:paraId="675C3C70" w14:textId="77777777" w:rsidR="009A5BBB" w:rsidRPr="00867F57" w:rsidRDefault="009A5BBB" w:rsidP="009A5BBB">
            <w:pPr>
              <w:spacing w:before="0"/>
              <w:jc w:val="center"/>
              <w:rPr>
                <w:rFonts w:cs="Arial"/>
                <w:b/>
              </w:rPr>
            </w:pPr>
            <w:r w:rsidRPr="00867F57">
              <w:rPr>
                <w:rFonts w:cs="Arial"/>
                <w:b/>
              </w:rPr>
              <w:t xml:space="preserve">(збир колоне бр. </w:t>
            </w:r>
            <w:r>
              <w:rPr>
                <w:rFonts w:cs="Arial"/>
                <w:b/>
                <w:lang w:val="sr-Cyrl-CS"/>
              </w:rPr>
              <w:t>3</w:t>
            </w:r>
            <w:r w:rsidRPr="00867F57">
              <w:rPr>
                <w:rFonts w:cs="Arial"/>
                <w:b/>
              </w:rPr>
              <w:t>)</w:t>
            </w:r>
          </w:p>
        </w:tc>
        <w:tc>
          <w:tcPr>
            <w:tcW w:w="1980" w:type="dxa"/>
          </w:tcPr>
          <w:p w14:paraId="5887733F" w14:textId="77777777" w:rsidR="009A5BBB" w:rsidRPr="00867F57" w:rsidRDefault="009A5BBB" w:rsidP="009A5BBB">
            <w:pPr>
              <w:spacing w:before="0"/>
              <w:rPr>
                <w:rFonts w:cs="Arial"/>
              </w:rPr>
            </w:pPr>
          </w:p>
        </w:tc>
      </w:tr>
      <w:tr w:rsidR="009A5BBB" w:rsidRPr="00867F57" w14:paraId="7FD4E316" w14:textId="77777777" w:rsidTr="009A5BBB">
        <w:trPr>
          <w:trHeight w:val="610"/>
        </w:trPr>
        <w:tc>
          <w:tcPr>
            <w:tcW w:w="572" w:type="dxa"/>
            <w:tcBorders>
              <w:bottom w:val="single" w:sz="4" w:space="0" w:color="auto"/>
            </w:tcBorders>
            <w:vAlign w:val="center"/>
          </w:tcPr>
          <w:p w14:paraId="11D10EFC" w14:textId="77777777" w:rsidR="009A5BBB" w:rsidRPr="00867F57" w:rsidRDefault="009A5BBB" w:rsidP="009A5BBB">
            <w:pPr>
              <w:spacing w:before="0"/>
              <w:jc w:val="center"/>
              <w:rPr>
                <w:rFonts w:cs="Arial"/>
                <w:b/>
                <w:lang w:val="sr-Latn-CS"/>
              </w:rPr>
            </w:pPr>
            <w:r w:rsidRPr="00867F57">
              <w:rPr>
                <w:rFonts w:cs="Arial"/>
                <w:b/>
                <w:lang w:val="sr-Latn-CS"/>
              </w:rPr>
              <w:t>II</w:t>
            </w:r>
          </w:p>
        </w:tc>
        <w:tc>
          <w:tcPr>
            <w:tcW w:w="6443" w:type="dxa"/>
            <w:tcBorders>
              <w:bottom w:val="single" w:sz="4" w:space="0" w:color="auto"/>
              <w:right w:val="single" w:sz="4" w:space="0" w:color="auto"/>
            </w:tcBorders>
          </w:tcPr>
          <w:p w14:paraId="1C389903" w14:textId="77777777" w:rsidR="009A5BBB" w:rsidRPr="00867F57" w:rsidRDefault="009A5BBB" w:rsidP="009A5BBB">
            <w:pPr>
              <w:spacing w:before="0"/>
              <w:jc w:val="center"/>
              <w:rPr>
                <w:rFonts w:cs="Arial"/>
                <w:b/>
                <w:lang w:val="sr-Cyrl-RS"/>
              </w:rPr>
            </w:pPr>
            <w:r w:rsidRPr="00867F57">
              <w:rPr>
                <w:rFonts w:cs="Arial"/>
                <w:b/>
              </w:rPr>
              <w:t>УКУПАН ИЗНОС  ПДВ динара</w:t>
            </w:r>
          </w:p>
        </w:tc>
        <w:tc>
          <w:tcPr>
            <w:tcW w:w="1980" w:type="dxa"/>
            <w:tcBorders>
              <w:bottom w:val="single" w:sz="4" w:space="0" w:color="auto"/>
              <w:right w:val="single" w:sz="4" w:space="0" w:color="auto"/>
            </w:tcBorders>
          </w:tcPr>
          <w:p w14:paraId="4252DC29" w14:textId="77777777" w:rsidR="009A5BBB" w:rsidRPr="00867F57" w:rsidRDefault="009A5BBB" w:rsidP="009A5BBB">
            <w:pPr>
              <w:spacing w:before="0"/>
              <w:rPr>
                <w:rFonts w:cs="Arial"/>
              </w:rPr>
            </w:pPr>
          </w:p>
        </w:tc>
      </w:tr>
      <w:tr w:rsidR="009A5BBB" w:rsidRPr="00867F57" w14:paraId="00E4AC99" w14:textId="77777777" w:rsidTr="009A5BBB">
        <w:trPr>
          <w:trHeight w:val="562"/>
        </w:trPr>
        <w:tc>
          <w:tcPr>
            <w:tcW w:w="572" w:type="dxa"/>
            <w:tcBorders>
              <w:bottom w:val="single" w:sz="4" w:space="0" w:color="auto"/>
            </w:tcBorders>
            <w:vAlign w:val="center"/>
          </w:tcPr>
          <w:p w14:paraId="2518CD29" w14:textId="77777777" w:rsidR="009A5BBB" w:rsidRPr="00867F57" w:rsidRDefault="009A5BBB" w:rsidP="009A5BBB">
            <w:pPr>
              <w:spacing w:before="0"/>
              <w:jc w:val="center"/>
              <w:rPr>
                <w:rFonts w:cs="Arial"/>
                <w:b/>
                <w:lang w:val="sr-Latn-CS"/>
              </w:rPr>
            </w:pPr>
            <w:r w:rsidRPr="00867F57">
              <w:rPr>
                <w:rFonts w:cs="Arial"/>
                <w:b/>
                <w:lang w:val="sr-Latn-CS"/>
              </w:rPr>
              <w:t>III</w:t>
            </w:r>
          </w:p>
        </w:tc>
        <w:tc>
          <w:tcPr>
            <w:tcW w:w="6443" w:type="dxa"/>
            <w:tcBorders>
              <w:bottom w:val="single" w:sz="4" w:space="0" w:color="auto"/>
              <w:right w:val="single" w:sz="4" w:space="0" w:color="auto"/>
            </w:tcBorders>
          </w:tcPr>
          <w:p w14:paraId="438375A3" w14:textId="77777777" w:rsidR="009A5BBB" w:rsidRPr="00867F57" w:rsidRDefault="009A5BBB" w:rsidP="009A5BBB">
            <w:pPr>
              <w:spacing w:before="0"/>
              <w:jc w:val="center"/>
              <w:rPr>
                <w:rFonts w:cs="Arial"/>
                <w:b/>
              </w:rPr>
            </w:pPr>
            <w:r w:rsidRPr="00867F57">
              <w:rPr>
                <w:rFonts w:cs="Arial"/>
                <w:b/>
              </w:rPr>
              <w:t>УКУПНО ПОНУЂЕНА ЦЕНА  са ПДВ</w:t>
            </w:r>
          </w:p>
          <w:p w14:paraId="2544BC97" w14:textId="77777777" w:rsidR="009A5BBB" w:rsidRPr="00867F57" w:rsidRDefault="009A5BBB" w:rsidP="009A5BBB">
            <w:pPr>
              <w:spacing w:before="0"/>
              <w:jc w:val="center"/>
              <w:rPr>
                <w:rFonts w:cs="Arial"/>
                <w:b/>
                <w:lang w:val="sr-Cyrl-RS"/>
              </w:rPr>
            </w:pPr>
            <w:r w:rsidRPr="00867F57">
              <w:rPr>
                <w:rFonts w:cs="Arial"/>
                <w:b/>
              </w:rPr>
              <w:t>(ред. бр.</w:t>
            </w:r>
            <w:r w:rsidRPr="00867F57">
              <w:rPr>
                <w:rFonts w:cs="Arial"/>
                <w:b/>
                <w:lang w:val="sr-Latn-CS"/>
              </w:rPr>
              <w:t>I</w:t>
            </w:r>
            <w:r w:rsidRPr="00867F57">
              <w:rPr>
                <w:rFonts w:cs="Arial"/>
                <w:b/>
              </w:rPr>
              <w:t>+ред.бр.</w:t>
            </w:r>
            <w:r w:rsidRPr="00867F57">
              <w:rPr>
                <w:rFonts w:cs="Arial"/>
                <w:b/>
                <w:lang w:val="sr-Latn-CS"/>
              </w:rPr>
              <w:t>II</w:t>
            </w:r>
            <w:r w:rsidRPr="00867F57">
              <w:rPr>
                <w:rFonts w:cs="Arial"/>
                <w:b/>
              </w:rPr>
              <w:t>) динара</w:t>
            </w:r>
          </w:p>
        </w:tc>
        <w:tc>
          <w:tcPr>
            <w:tcW w:w="1980" w:type="dxa"/>
            <w:tcBorders>
              <w:bottom w:val="single" w:sz="4" w:space="0" w:color="auto"/>
              <w:right w:val="single" w:sz="4" w:space="0" w:color="auto"/>
            </w:tcBorders>
          </w:tcPr>
          <w:p w14:paraId="5903C68B" w14:textId="77777777" w:rsidR="009A5BBB" w:rsidRPr="00867F57" w:rsidRDefault="009A5BBB" w:rsidP="009A5BBB">
            <w:pPr>
              <w:spacing w:before="0"/>
              <w:rPr>
                <w:rFonts w:cs="Arial"/>
              </w:rPr>
            </w:pPr>
          </w:p>
        </w:tc>
      </w:tr>
    </w:tbl>
    <w:p w14:paraId="5FBE24D9" w14:textId="77777777" w:rsidR="009A5BBB" w:rsidRDefault="009A5BBB" w:rsidP="009A5BBB">
      <w:pPr>
        <w:spacing w:before="0"/>
        <w:rPr>
          <w:rFonts w:cs="Arial"/>
        </w:rPr>
      </w:pPr>
    </w:p>
    <w:p w14:paraId="1C988CAD" w14:textId="77777777" w:rsidR="009A5BBB" w:rsidRDefault="009A5BBB" w:rsidP="009A5BBB">
      <w:pPr>
        <w:widowControl w:val="0"/>
        <w:spacing w:before="0"/>
        <w:rPr>
          <w:rFonts w:eastAsia="Arial Unicode MS" w:cs="Arial"/>
        </w:rPr>
      </w:pPr>
    </w:p>
    <w:p w14:paraId="3BACE632" w14:textId="77777777" w:rsidR="009A5BBB" w:rsidRPr="00867F57" w:rsidRDefault="009A5BBB" w:rsidP="009A5BBB">
      <w:pPr>
        <w:widowControl w:val="0"/>
        <w:spacing w:before="0"/>
        <w:rPr>
          <w:rFonts w:eastAsia="Arial Unicode MS" w:cs="Arial"/>
        </w:rPr>
      </w:pPr>
    </w:p>
    <w:p w14:paraId="7307D897" w14:textId="77777777" w:rsidR="009A5BBB" w:rsidRPr="00867F57" w:rsidRDefault="009A5BBB" w:rsidP="009A5BBB">
      <w:pPr>
        <w:widowControl w:val="0"/>
        <w:spacing w:before="0"/>
        <w:rPr>
          <w:rFonts w:eastAsia="Arial Unicode MS" w:cs="Arial"/>
        </w:rPr>
      </w:pPr>
      <w:r w:rsidRPr="00867F57">
        <w:rPr>
          <w:rFonts w:eastAsia="Arial Unicode MS" w:cs="Arial"/>
        </w:rPr>
        <w:t>Табела 2</w:t>
      </w:r>
    </w:p>
    <w:tbl>
      <w:tblPr>
        <w:tblW w:w="90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667"/>
        <w:gridCol w:w="1980"/>
      </w:tblGrid>
      <w:tr w:rsidR="009A5BBB" w:rsidRPr="00867F57" w14:paraId="220E3640" w14:textId="77777777" w:rsidTr="009A5BBB">
        <w:trPr>
          <w:trHeight w:val="568"/>
        </w:trPr>
        <w:tc>
          <w:tcPr>
            <w:tcW w:w="3382" w:type="dxa"/>
            <w:vMerge w:val="restart"/>
            <w:shd w:val="clear" w:color="auto" w:fill="auto"/>
            <w:vAlign w:val="center"/>
          </w:tcPr>
          <w:p w14:paraId="0F0CFD30" w14:textId="77777777" w:rsidR="009A5BBB" w:rsidRPr="00867F57" w:rsidRDefault="009A5BBB" w:rsidP="009A5BBB">
            <w:pPr>
              <w:spacing w:before="0"/>
              <w:rPr>
                <w:rFonts w:cs="Arial"/>
              </w:rPr>
            </w:pPr>
            <w:r w:rsidRPr="00867F57">
              <w:rPr>
                <w:rFonts w:cs="Arial"/>
              </w:rPr>
              <w:t>Посебно исказани трошкови који су укључени у укупно понуђену цену без ПДВ</w:t>
            </w:r>
          </w:p>
          <w:p w14:paraId="0059D64F" w14:textId="77777777" w:rsidR="009A5BBB" w:rsidRPr="00867F57" w:rsidRDefault="009A5BBB" w:rsidP="009A5BBB">
            <w:pPr>
              <w:spacing w:before="0"/>
              <w:rPr>
                <w:rFonts w:cs="Arial"/>
                <w:lang w:val="sr-Latn-CS"/>
              </w:rPr>
            </w:pPr>
            <w:r w:rsidRPr="00867F57">
              <w:rPr>
                <w:rFonts w:cs="Arial"/>
              </w:rPr>
              <w:t xml:space="preserve">(цена из реда бр. </w:t>
            </w:r>
            <w:r w:rsidRPr="00867F57">
              <w:rPr>
                <w:rFonts w:cs="Arial"/>
                <w:lang w:val="sr-Latn-CS"/>
              </w:rPr>
              <w:t>I</w:t>
            </w:r>
            <w:r w:rsidRPr="00867F57">
              <w:rPr>
                <w:rFonts w:cs="Arial"/>
                <w:lang w:val="sr-Cyrl-RS"/>
              </w:rPr>
              <w:t>) уколико исти постоје као засебни трошкови</w:t>
            </w:r>
            <w:r w:rsidRPr="00867F57">
              <w:rPr>
                <w:rFonts w:cs="Arial"/>
                <w:lang w:val="sr-Latn-CS"/>
              </w:rPr>
              <w:t>)</w:t>
            </w:r>
          </w:p>
        </w:tc>
        <w:tc>
          <w:tcPr>
            <w:tcW w:w="3667" w:type="dxa"/>
            <w:shd w:val="clear" w:color="auto" w:fill="auto"/>
          </w:tcPr>
          <w:p w14:paraId="117F4D33" w14:textId="77777777" w:rsidR="009A5BBB" w:rsidRPr="00867F57" w:rsidRDefault="009A5BBB" w:rsidP="009A5BBB">
            <w:pPr>
              <w:spacing w:before="0"/>
              <w:rPr>
                <w:rFonts w:cs="Arial"/>
              </w:rPr>
            </w:pPr>
            <w:r w:rsidRPr="000A080C">
              <w:t>Трошкови царине</w:t>
            </w:r>
          </w:p>
        </w:tc>
        <w:tc>
          <w:tcPr>
            <w:tcW w:w="1980" w:type="dxa"/>
          </w:tcPr>
          <w:p w14:paraId="5BC14F5B" w14:textId="77777777" w:rsidR="009A5BBB" w:rsidRPr="00867F57" w:rsidRDefault="009A5BBB" w:rsidP="009A5BBB">
            <w:pPr>
              <w:spacing w:before="0"/>
              <w:jc w:val="center"/>
              <w:rPr>
                <w:rFonts w:cs="Arial"/>
                <w:lang w:val="sr-Cyrl-RS"/>
              </w:rPr>
            </w:pPr>
            <w:r w:rsidRPr="00867F57">
              <w:rPr>
                <w:rFonts w:cs="Arial"/>
              </w:rPr>
              <w:t>динара</w:t>
            </w:r>
          </w:p>
        </w:tc>
      </w:tr>
      <w:tr w:rsidR="009A5BBB" w:rsidRPr="00477BD7" w14:paraId="3581540C" w14:textId="77777777" w:rsidTr="009A5BBB">
        <w:trPr>
          <w:trHeight w:val="525"/>
        </w:trPr>
        <w:tc>
          <w:tcPr>
            <w:tcW w:w="3382" w:type="dxa"/>
            <w:vMerge/>
            <w:shd w:val="clear" w:color="auto" w:fill="auto"/>
          </w:tcPr>
          <w:p w14:paraId="1643F94A" w14:textId="77777777" w:rsidR="009A5BBB" w:rsidRPr="00477BD7" w:rsidRDefault="009A5BBB" w:rsidP="009A5BBB">
            <w:pPr>
              <w:spacing w:before="0"/>
              <w:rPr>
                <w:rFonts w:cs="Arial"/>
                <w:color w:val="00B0F0"/>
              </w:rPr>
            </w:pPr>
          </w:p>
        </w:tc>
        <w:tc>
          <w:tcPr>
            <w:tcW w:w="3667" w:type="dxa"/>
            <w:shd w:val="clear" w:color="auto" w:fill="auto"/>
          </w:tcPr>
          <w:p w14:paraId="48BF3CA9" w14:textId="77777777" w:rsidR="009A5BBB" w:rsidRPr="00477BD7" w:rsidRDefault="009A5BBB" w:rsidP="009A5BBB">
            <w:pPr>
              <w:spacing w:before="0"/>
              <w:rPr>
                <w:rFonts w:cs="Arial"/>
                <w:color w:val="00B0F0"/>
              </w:rPr>
            </w:pPr>
            <w:r w:rsidRPr="000A080C">
              <w:t>Трошкови превоза</w:t>
            </w:r>
          </w:p>
        </w:tc>
        <w:tc>
          <w:tcPr>
            <w:tcW w:w="1980" w:type="dxa"/>
          </w:tcPr>
          <w:p w14:paraId="6B8702BF" w14:textId="77777777" w:rsidR="009A5BBB" w:rsidRPr="00477BD7" w:rsidRDefault="009A5BBB" w:rsidP="009A5BBB">
            <w:pPr>
              <w:spacing w:before="0"/>
              <w:jc w:val="center"/>
              <w:rPr>
                <w:rFonts w:cs="Arial"/>
                <w:color w:val="00B0F0"/>
              </w:rPr>
            </w:pPr>
          </w:p>
        </w:tc>
      </w:tr>
      <w:tr w:rsidR="009A5BBB" w:rsidRPr="00477BD7" w14:paraId="192842E0" w14:textId="77777777" w:rsidTr="009A5BBB">
        <w:trPr>
          <w:trHeight w:val="534"/>
        </w:trPr>
        <w:tc>
          <w:tcPr>
            <w:tcW w:w="3382" w:type="dxa"/>
            <w:vMerge/>
            <w:shd w:val="clear" w:color="auto" w:fill="auto"/>
          </w:tcPr>
          <w:p w14:paraId="3D82112C" w14:textId="77777777" w:rsidR="009A5BBB" w:rsidRPr="00477BD7" w:rsidRDefault="009A5BBB" w:rsidP="009A5BBB">
            <w:pPr>
              <w:spacing w:before="0"/>
              <w:rPr>
                <w:rFonts w:cs="Arial"/>
                <w:color w:val="00B0F0"/>
              </w:rPr>
            </w:pPr>
          </w:p>
        </w:tc>
        <w:tc>
          <w:tcPr>
            <w:tcW w:w="3667" w:type="dxa"/>
            <w:shd w:val="clear" w:color="auto" w:fill="auto"/>
          </w:tcPr>
          <w:p w14:paraId="41D9A365" w14:textId="77777777" w:rsidR="009A5BBB" w:rsidRPr="00477BD7" w:rsidRDefault="009A5BBB" w:rsidP="009A5BBB">
            <w:pPr>
              <w:spacing w:before="0"/>
              <w:rPr>
                <w:rFonts w:cs="Arial"/>
                <w:color w:val="00B0F0"/>
                <w:lang w:val="sr-Cyrl-CS"/>
              </w:rPr>
            </w:pPr>
            <w:r w:rsidRPr="000A080C">
              <w:t>Остали трошкови (навести)</w:t>
            </w:r>
          </w:p>
        </w:tc>
        <w:tc>
          <w:tcPr>
            <w:tcW w:w="1980" w:type="dxa"/>
          </w:tcPr>
          <w:p w14:paraId="555E2E6F" w14:textId="77777777" w:rsidR="009A5BBB" w:rsidRPr="00477BD7" w:rsidRDefault="009A5BBB" w:rsidP="009A5BBB">
            <w:pPr>
              <w:spacing w:before="0"/>
              <w:jc w:val="center"/>
              <w:rPr>
                <w:rFonts w:cs="Arial"/>
                <w:color w:val="00B0F0"/>
              </w:rPr>
            </w:pPr>
          </w:p>
        </w:tc>
      </w:tr>
    </w:tbl>
    <w:p w14:paraId="389A4A17" w14:textId="77777777" w:rsidR="009A5BBB" w:rsidRPr="00477BD7" w:rsidRDefault="009A5BBB" w:rsidP="009A5BBB">
      <w:pPr>
        <w:widowControl w:val="0"/>
        <w:spacing w:before="0"/>
        <w:rPr>
          <w:rFonts w:eastAsia="Arial Unicode MS" w:cs="Arial"/>
          <w:color w:val="00B0F0"/>
        </w:rPr>
      </w:pPr>
    </w:p>
    <w:tbl>
      <w:tblPr>
        <w:tblW w:w="10031" w:type="dxa"/>
        <w:jc w:val="center"/>
        <w:tblLayout w:type="fixed"/>
        <w:tblLook w:val="0000" w:firstRow="0" w:lastRow="0" w:firstColumn="0" w:lastColumn="0" w:noHBand="0" w:noVBand="0"/>
      </w:tblPr>
      <w:tblGrid>
        <w:gridCol w:w="3882"/>
        <w:gridCol w:w="2127"/>
        <w:gridCol w:w="4022"/>
      </w:tblGrid>
      <w:tr w:rsidR="009A5BBB" w:rsidRPr="00477BD7" w14:paraId="5FEBB67C" w14:textId="77777777" w:rsidTr="009A5BBB">
        <w:trPr>
          <w:jc w:val="center"/>
        </w:trPr>
        <w:tc>
          <w:tcPr>
            <w:tcW w:w="3882" w:type="dxa"/>
          </w:tcPr>
          <w:p w14:paraId="66AFC445" w14:textId="77777777" w:rsidR="009A5BBB" w:rsidRPr="00477BD7" w:rsidRDefault="009A5BBB" w:rsidP="009A5BBB">
            <w:pPr>
              <w:spacing w:before="0"/>
              <w:jc w:val="center"/>
              <w:rPr>
                <w:rFonts w:cs="Arial"/>
              </w:rPr>
            </w:pPr>
            <w:r w:rsidRPr="00477BD7">
              <w:rPr>
                <w:rFonts w:cs="Arial"/>
              </w:rPr>
              <w:t>Датум:</w:t>
            </w:r>
          </w:p>
        </w:tc>
        <w:tc>
          <w:tcPr>
            <w:tcW w:w="2127" w:type="dxa"/>
          </w:tcPr>
          <w:p w14:paraId="0009862E" w14:textId="77777777" w:rsidR="009A5BBB" w:rsidRPr="00477BD7" w:rsidRDefault="009A5BBB" w:rsidP="009A5BBB">
            <w:pPr>
              <w:spacing w:before="0"/>
              <w:jc w:val="center"/>
              <w:rPr>
                <w:rFonts w:cs="Arial"/>
                <w:lang w:val="ru-RU"/>
              </w:rPr>
            </w:pPr>
          </w:p>
        </w:tc>
        <w:tc>
          <w:tcPr>
            <w:tcW w:w="4022" w:type="dxa"/>
          </w:tcPr>
          <w:p w14:paraId="086D3089" w14:textId="77777777" w:rsidR="009A5BBB" w:rsidRPr="00477BD7" w:rsidRDefault="009A5BBB" w:rsidP="009A5BBB">
            <w:pPr>
              <w:spacing w:before="0"/>
              <w:jc w:val="center"/>
              <w:rPr>
                <w:rFonts w:cs="Arial"/>
                <w:lang w:val="sr-Cyrl-CS"/>
              </w:rPr>
            </w:pPr>
            <w:r w:rsidRPr="00477BD7">
              <w:rPr>
                <w:rFonts w:cs="Arial"/>
                <w:lang w:val="sr-Cyrl-CS"/>
              </w:rPr>
              <w:t>П</w:t>
            </w:r>
            <w:r w:rsidRPr="00477BD7">
              <w:rPr>
                <w:rFonts w:cs="Arial"/>
              </w:rPr>
              <w:t>онуђач</w:t>
            </w:r>
          </w:p>
        </w:tc>
      </w:tr>
      <w:tr w:rsidR="009A5BBB" w:rsidRPr="00477BD7" w14:paraId="70C225F6" w14:textId="77777777" w:rsidTr="009A5BBB">
        <w:trPr>
          <w:jc w:val="center"/>
        </w:trPr>
        <w:tc>
          <w:tcPr>
            <w:tcW w:w="3882" w:type="dxa"/>
          </w:tcPr>
          <w:p w14:paraId="70C49BD0" w14:textId="77777777" w:rsidR="009A5BBB" w:rsidRPr="00477BD7" w:rsidRDefault="009A5BBB" w:rsidP="009A5BBB">
            <w:pPr>
              <w:spacing w:before="0"/>
              <w:jc w:val="center"/>
              <w:rPr>
                <w:rFonts w:cs="Arial"/>
              </w:rPr>
            </w:pPr>
          </w:p>
        </w:tc>
        <w:tc>
          <w:tcPr>
            <w:tcW w:w="2127" w:type="dxa"/>
          </w:tcPr>
          <w:p w14:paraId="419A705A" w14:textId="77777777" w:rsidR="009A5BBB" w:rsidRPr="00477BD7" w:rsidRDefault="009A5BBB" w:rsidP="009A5BBB">
            <w:pPr>
              <w:spacing w:before="0"/>
              <w:jc w:val="center"/>
              <w:rPr>
                <w:rFonts w:cs="Arial"/>
              </w:rPr>
            </w:pPr>
            <w:r w:rsidRPr="00477BD7">
              <w:rPr>
                <w:rFonts w:cs="Arial"/>
              </w:rPr>
              <w:t>М.П.</w:t>
            </w:r>
          </w:p>
        </w:tc>
        <w:tc>
          <w:tcPr>
            <w:tcW w:w="4022" w:type="dxa"/>
          </w:tcPr>
          <w:p w14:paraId="5CD4F4DA" w14:textId="77777777" w:rsidR="009A5BBB" w:rsidRPr="00477BD7" w:rsidRDefault="009A5BBB" w:rsidP="009A5BBB">
            <w:pPr>
              <w:spacing w:before="0"/>
              <w:jc w:val="center"/>
              <w:rPr>
                <w:rFonts w:cs="Arial"/>
                <w:lang w:val="ru-RU"/>
              </w:rPr>
            </w:pPr>
          </w:p>
        </w:tc>
      </w:tr>
      <w:tr w:rsidR="009A5BBB" w:rsidRPr="00477BD7" w14:paraId="297E59CF" w14:textId="77777777" w:rsidTr="009A5BBB">
        <w:trPr>
          <w:jc w:val="center"/>
        </w:trPr>
        <w:tc>
          <w:tcPr>
            <w:tcW w:w="3882" w:type="dxa"/>
            <w:tcBorders>
              <w:bottom w:val="single" w:sz="4" w:space="0" w:color="auto"/>
            </w:tcBorders>
          </w:tcPr>
          <w:p w14:paraId="6337353E" w14:textId="77777777" w:rsidR="009A5BBB" w:rsidRPr="00477BD7" w:rsidRDefault="009A5BBB" w:rsidP="009A5BBB">
            <w:pPr>
              <w:spacing w:before="0"/>
              <w:jc w:val="center"/>
              <w:rPr>
                <w:rFonts w:cs="Arial"/>
              </w:rPr>
            </w:pPr>
          </w:p>
        </w:tc>
        <w:tc>
          <w:tcPr>
            <w:tcW w:w="2127" w:type="dxa"/>
          </w:tcPr>
          <w:p w14:paraId="5802747F" w14:textId="77777777" w:rsidR="009A5BBB" w:rsidRPr="00477BD7" w:rsidRDefault="009A5BBB" w:rsidP="009A5BBB">
            <w:pPr>
              <w:spacing w:before="0"/>
              <w:jc w:val="center"/>
              <w:rPr>
                <w:rFonts w:cs="Arial"/>
                <w:lang w:val="ru-RU"/>
              </w:rPr>
            </w:pPr>
          </w:p>
        </w:tc>
        <w:tc>
          <w:tcPr>
            <w:tcW w:w="4022" w:type="dxa"/>
            <w:tcBorders>
              <w:bottom w:val="single" w:sz="4" w:space="0" w:color="auto"/>
            </w:tcBorders>
          </w:tcPr>
          <w:p w14:paraId="713C1855" w14:textId="77777777" w:rsidR="009A5BBB" w:rsidRPr="00477BD7" w:rsidRDefault="009A5BBB" w:rsidP="009A5BBB">
            <w:pPr>
              <w:spacing w:before="0"/>
              <w:jc w:val="center"/>
              <w:rPr>
                <w:rFonts w:cs="Arial"/>
                <w:lang w:val="ru-RU"/>
              </w:rPr>
            </w:pPr>
          </w:p>
        </w:tc>
      </w:tr>
      <w:tr w:rsidR="009A5BBB" w:rsidRPr="00477BD7" w14:paraId="1D6D2D79" w14:textId="77777777" w:rsidTr="009A5BBB">
        <w:trPr>
          <w:trHeight w:val="389"/>
          <w:jc w:val="center"/>
        </w:trPr>
        <w:tc>
          <w:tcPr>
            <w:tcW w:w="3882" w:type="dxa"/>
            <w:tcBorders>
              <w:top w:val="single" w:sz="4" w:space="0" w:color="auto"/>
            </w:tcBorders>
          </w:tcPr>
          <w:p w14:paraId="6F482773" w14:textId="77777777" w:rsidR="009A5BBB" w:rsidRPr="00477BD7" w:rsidRDefault="009A5BBB" w:rsidP="009A5BBB">
            <w:pPr>
              <w:spacing w:before="0"/>
              <w:jc w:val="center"/>
              <w:rPr>
                <w:rFonts w:cs="Arial"/>
              </w:rPr>
            </w:pPr>
          </w:p>
        </w:tc>
        <w:tc>
          <w:tcPr>
            <w:tcW w:w="2127" w:type="dxa"/>
          </w:tcPr>
          <w:p w14:paraId="3E1E4B08" w14:textId="77777777" w:rsidR="009A5BBB" w:rsidRPr="00477BD7" w:rsidRDefault="009A5BBB" w:rsidP="009A5BBB">
            <w:pPr>
              <w:spacing w:before="0"/>
              <w:jc w:val="center"/>
              <w:rPr>
                <w:rFonts w:cs="Arial"/>
                <w:lang w:val="ru-RU"/>
              </w:rPr>
            </w:pPr>
          </w:p>
        </w:tc>
        <w:tc>
          <w:tcPr>
            <w:tcW w:w="4022" w:type="dxa"/>
            <w:tcBorders>
              <w:top w:val="single" w:sz="4" w:space="0" w:color="auto"/>
            </w:tcBorders>
          </w:tcPr>
          <w:p w14:paraId="2B314D3F" w14:textId="77777777" w:rsidR="009A5BBB" w:rsidRPr="00477BD7" w:rsidRDefault="009A5BBB" w:rsidP="009A5BBB">
            <w:pPr>
              <w:spacing w:before="0"/>
              <w:jc w:val="center"/>
              <w:rPr>
                <w:rFonts w:cs="Arial"/>
                <w:lang w:val="ru-RU"/>
              </w:rPr>
            </w:pPr>
          </w:p>
        </w:tc>
      </w:tr>
    </w:tbl>
    <w:p w14:paraId="00764EA8" w14:textId="77777777" w:rsidR="009A5BBB" w:rsidRPr="00477BD7" w:rsidRDefault="009A5BBB" w:rsidP="009A5BBB">
      <w:pPr>
        <w:spacing w:before="0"/>
        <w:rPr>
          <w:rFonts w:cs="Arial"/>
          <w:b/>
          <w:lang w:val="sr-Latn-CS"/>
        </w:rPr>
      </w:pPr>
    </w:p>
    <w:p w14:paraId="55B43263" w14:textId="77777777" w:rsidR="009A5BBB" w:rsidRPr="00477BD7" w:rsidRDefault="009A5BBB" w:rsidP="009A5BBB">
      <w:pPr>
        <w:spacing w:before="0"/>
        <w:rPr>
          <w:rFonts w:cs="Arial"/>
          <w:b/>
          <w:i/>
          <w:lang w:val="sr-Cyrl-CS"/>
        </w:rPr>
      </w:pPr>
      <w:r w:rsidRPr="00477BD7">
        <w:rPr>
          <w:rFonts w:cs="Arial"/>
          <w:b/>
          <w:i/>
          <w:lang w:val="sr-Cyrl-CS"/>
        </w:rPr>
        <w:t>Напомена:</w:t>
      </w:r>
    </w:p>
    <w:p w14:paraId="7CFDD202" w14:textId="77777777" w:rsidR="009A5BBB" w:rsidRPr="00477BD7" w:rsidRDefault="009A5BBB" w:rsidP="009A5BBB">
      <w:pPr>
        <w:pStyle w:val="KDKomentar"/>
        <w:spacing w:before="0"/>
        <w:rPr>
          <w:rFonts w:eastAsia="TimesNewRomanPS-BoldMT" w:cs="Arial"/>
          <w:color w:val="auto"/>
          <w:sz w:val="22"/>
          <w:szCs w:val="22"/>
        </w:rPr>
      </w:pPr>
      <w:r w:rsidRPr="00477BD7">
        <w:rPr>
          <w:rFonts w:eastAsia="TimesNewRomanPS-BoldMT" w:cs="Arial"/>
          <w:color w:val="auto"/>
          <w:sz w:val="22"/>
          <w:szCs w:val="22"/>
        </w:rPr>
        <w:t xml:space="preserve">-Уколико </w:t>
      </w:r>
      <w:r w:rsidRPr="00477BD7">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477BD7">
        <w:rPr>
          <w:rFonts w:eastAsia="TimesNewRomanPS-BoldMT" w:cs="Arial"/>
          <w:color w:val="auto"/>
          <w:sz w:val="22"/>
          <w:szCs w:val="22"/>
        </w:rPr>
        <w:t>.</w:t>
      </w:r>
    </w:p>
    <w:p w14:paraId="306E9E6C" w14:textId="77777777" w:rsidR="009A5BBB" w:rsidRDefault="009A5BBB" w:rsidP="009A5BBB">
      <w:pPr>
        <w:pStyle w:val="KDKomentar"/>
        <w:spacing w:before="0"/>
        <w:rPr>
          <w:rFonts w:eastAsia="TimesNewRomanPS-BoldMT" w:cs="Arial"/>
          <w:color w:val="auto"/>
          <w:sz w:val="22"/>
          <w:szCs w:val="22"/>
        </w:rPr>
      </w:pPr>
      <w:r w:rsidRPr="00477BD7">
        <w:rPr>
          <w:rFonts w:eastAsia="TimesNewRomanPS-BoldMT" w:cs="Arial"/>
          <w:color w:val="auto"/>
          <w:sz w:val="22"/>
          <w:szCs w:val="22"/>
          <w:lang w:val="sr-Cyrl-CS"/>
        </w:rPr>
        <w:t xml:space="preserve">- </w:t>
      </w:r>
      <w:r w:rsidRPr="00477BD7">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515E191E" w14:textId="77777777" w:rsidR="00413A9F" w:rsidRPr="00477BD7" w:rsidRDefault="00413A9F" w:rsidP="009A5BBB">
      <w:pPr>
        <w:pStyle w:val="KDKomentar"/>
        <w:spacing w:before="0"/>
        <w:rPr>
          <w:rFonts w:eastAsia="TimesNewRomanPS-BoldMT" w:cs="Arial"/>
          <w:color w:val="auto"/>
          <w:sz w:val="22"/>
          <w:szCs w:val="22"/>
        </w:rPr>
      </w:pPr>
    </w:p>
    <w:p w14:paraId="699F11D8" w14:textId="77777777" w:rsidR="00C33099" w:rsidRPr="00477BD7" w:rsidRDefault="00C33099" w:rsidP="00C33099">
      <w:pPr>
        <w:pStyle w:val="KDObrazac"/>
        <w:spacing w:before="0"/>
      </w:pPr>
      <w:r w:rsidRPr="00477BD7">
        <w:lastRenderedPageBreak/>
        <w:t xml:space="preserve">ОБРАЗАЦ </w:t>
      </w:r>
      <w:r>
        <w:rPr>
          <w:lang w:val="sr-Cyrl-RS"/>
        </w:rPr>
        <w:t>2</w:t>
      </w:r>
      <w:r w:rsidRPr="00477BD7">
        <w:t>.</w:t>
      </w:r>
    </w:p>
    <w:p w14:paraId="167C86BB" w14:textId="77777777" w:rsidR="00C33099" w:rsidRPr="00A82EE2" w:rsidRDefault="00C33099" w:rsidP="00C33099">
      <w:pPr>
        <w:spacing w:before="0"/>
        <w:jc w:val="center"/>
        <w:rPr>
          <w:rFonts w:cs="Arial"/>
          <w:b/>
        </w:rPr>
      </w:pPr>
      <w:r w:rsidRPr="00A82EE2">
        <w:rPr>
          <w:rFonts w:cs="Arial"/>
          <w:b/>
        </w:rPr>
        <w:t>ОБРАЗАЦ СТРУКУТРЕ ЦЕНЕ</w:t>
      </w:r>
    </w:p>
    <w:p w14:paraId="42495FB1" w14:textId="7EAF5026" w:rsidR="00C33099" w:rsidRPr="00A82EE2" w:rsidRDefault="00C33099" w:rsidP="00C33099">
      <w:pPr>
        <w:jc w:val="center"/>
        <w:rPr>
          <w:rFonts w:cs="Arial"/>
          <w:b/>
          <w:lang w:val="ru-RU"/>
        </w:rPr>
      </w:pPr>
      <w:r w:rsidRPr="00A82EE2">
        <w:rPr>
          <w:rFonts w:cs="Arial"/>
          <w:b/>
          <w:lang w:val="ru-RU"/>
        </w:rPr>
        <w:t xml:space="preserve">Партија </w:t>
      </w:r>
      <w:r>
        <w:rPr>
          <w:rFonts w:cs="Arial"/>
          <w:b/>
          <w:lang w:val="ru-RU"/>
        </w:rPr>
        <w:t>9</w:t>
      </w:r>
      <w:r w:rsidRPr="009A5BBB">
        <w:rPr>
          <w:rFonts w:cs="Arial"/>
          <w:b/>
          <w:lang w:val="ru-RU"/>
        </w:rPr>
        <w:t xml:space="preserve"> </w:t>
      </w:r>
      <w:r w:rsidRPr="00C33099">
        <w:rPr>
          <w:rFonts w:cs="Arial"/>
          <w:b/>
          <w:lang w:val="ru-RU"/>
        </w:rPr>
        <w:t>- Пројекат реконструкције уливне грађевине на ЦС ''Скела''</w:t>
      </w:r>
    </w:p>
    <w:p w14:paraId="13E8E624" w14:textId="77777777" w:rsidR="00C33099" w:rsidRPr="00477BD7" w:rsidRDefault="00C33099" w:rsidP="00C33099">
      <w:pPr>
        <w:spacing w:before="0"/>
        <w:jc w:val="center"/>
        <w:rPr>
          <w:rFonts w:cs="Arial"/>
          <w:b/>
        </w:rPr>
      </w:pPr>
    </w:p>
    <w:p w14:paraId="68D1A893" w14:textId="77777777" w:rsidR="00C33099" w:rsidRPr="00477BD7" w:rsidRDefault="00C33099" w:rsidP="00C33099">
      <w:pPr>
        <w:spacing w:before="0"/>
        <w:rPr>
          <w:rFonts w:cs="Arial"/>
        </w:rPr>
      </w:pPr>
      <w:r w:rsidRPr="00477BD7">
        <w:rPr>
          <w:rFonts w:cs="Arial"/>
        </w:rPr>
        <w:t>Табела 1.</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4406"/>
        <w:gridCol w:w="2069"/>
        <w:gridCol w:w="1891"/>
      </w:tblGrid>
      <w:tr w:rsidR="00C33099" w:rsidRPr="00041008" w14:paraId="702F30AC" w14:textId="77777777" w:rsidTr="00A64F7B">
        <w:tc>
          <w:tcPr>
            <w:tcW w:w="350" w:type="pct"/>
            <w:shd w:val="clear" w:color="auto" w:fill="C6D9F1" w:themeFill="text2" w:themeFillTint="33"/>
            <w:vAlign w:val="center"/>
          </w:tcPr>
          <w:p w14:paraId="4E3D03C4" w14:textId="77777777" w:rsidR="00C33099" w:rsidRDefault="00C33099" w:rsidP="00A64F7B">
            <w:pPr>
              <w:spacing w:before="0"/>
              <w:jc w:val="center"/>
              <w:rPr>
                <w:rFonts w:cs="Arial"/>
                <w:bCs/>
                <w:i/>
                <w:iCs/>
              </w:rPr>
            </w:pPr>
            <w:r w:rsidRPr="00477BD7">
              <w:rPr>
                <w:rFonts w:cs="Arial"/>
                <w:bCs/>
                <w:i/>
                <w:iCs/>
                <w:lang w:val="sr-Cyrl-CS"/>
              </w:rPr>
              <w:t>Р</w:t>
            </w:r>
            <w:r>
              <w:rPr>
                <w:rFonts w:cs="Arial"/>
                <w:bCs/>
                <w:i/>
                <w:iCs/>
              </w:rPr>
              <w:t>.</w:t>
            </w:r>
          </w:p>
          <w:p w14:paraId="15C6536B" w14:textId="77777777" w:rsidR="00C33099" w:rsidRPr="00477BD7" w:rsidRDefault="00C33099" w:rsidP="00A64F7B">
            <w:pPr>
              <w:spacing w:before="0"/>
              <w:jc w:val="center"/>
              <w:rPr>
                <w:rFonts w:cs="Arial"/>
                <w:bCs/>
                <w:i/>
                <w:iCs/>
                <w:lang w:val="sr-Cyrl-CS"/>
              </w:rPr>
            </w:pPr>
            <w:r w:rsidRPr="00477BD7">
              <w:rPr>
                <w:rFonts w:cs="Arial"/>
                <w:bCs/>
                <w:i/>
                <w:iCs/>
                <w:lang w:val="sr-Cyrl-CS"/>
              </w:rPr>
              <w:t>бр</w:t>
            </w:r>
          </w:p>
        </w:tc>
        <w:tc>
          <w:tcPr>
            <w:tcW w:w="2449" w:type="pct"/>
            <w:shd w:val="clear" w:color="auto" w:fill="C6D9F1" w:themeFill="text2" w:themeFillTint="33"/>
            <w:vAlign w:val="center"/>
          </w:tcPr>
          <w:p w14:paraId="747AE1D8" w14:textId="77777777" w:rsidR="00C33099" w:rsidRPr="00041008" w:rsidRDefault="00C33099" w:rsidP="00A64F7B">
            <w:pPr>
              <w:spacing w:before="0"/>
              <w:jc w:val="center"/>
              <w:rPr>
                <w:rFonts w:cs="Arial"/>
                <w:b/>
                <w:bCs/>
                <w:i/>
                <w:iCs/>
                <w:lang w:val="sr-Cyrl-CS"/>
              </w:rPr>
            </w:pPr>
            <w:r w:rsidRPr="00041008">
              <w:rPr>
                <w:rFonts w:cs="Arial"/>
                <w:b/>
                <w:bCs/>
                <w:i/>
                <w:iCs/>
                <w:lang w:val="sr-Cyrl-RS"/>
              </w:rPr>
              <w:t>Врста</w:t>
            </w:r>
            <w:r w:rsidRPr="00041008">
              <w:rPr>
                <w:rFonts w:cs="Arial"/>
                <w:b/>
                <w:bCs/>
                <w:i/>
                <w:iCs/>
                <w:lang w:val="sr-Cyrl-CS"/>
              </w:rPr>
              <w:t xml:space="preserve"> услуге</w:t>
            </w:r>
          </w:p>
        </w:tc>
        <w:tc>
          <w:tcPr>
            <w:tcW w:w="1150" w:type="pct"/>
            <w:shd w:val="clear" w:color="auto" w:fill="C6D9F1" w:themeFill="text2" w:themeFillTint="33"/>
            <w:vAlign w:val="center"/>
          </w:tcPr>
          <w:p w14:paraId="29372198" w14:textId="77777777" w:rsidR="00C33099" w:rsidRPr="00867F57" w:rsidRDefault="00C33099" w:rsidP="00A64F7B">
            <w:pPr>
              <w:spacing w:before="0"/>
              <w:jc w:val="center"/>
              <w:rPr>
                <w:rFonts w:cs="Arial"/>
                <w:b/>
                <w:bCs/>
                <w:i/>
                <w:iCs/>
                <w:lang w:val="sr-Cyrl-CS"/>
              </w:rPr>
            </w:pPr>
            <w:r>
              <w:rPr>
                <w:rFonts w:cs="Arial"/>
                <w:b/>
                <w:bCs/>
                <w:i/>
                <w:iCs/>
                <w:lang w:val="sr-Cyrl-CS"/>
              </w:rPr>
              <w:t>Ц</w:t>
            </w:r>
            <w:r w:rsidRPr="00867F57">
              <w:rPr>
                <w:rFonts w:cs="Arial"/>
                <w:b/>
                <w:bCs/>
                <w:i/>
                <w:iCs/>
                <w:lang w:val="sr-Cyrl-CS"/>
              </w:rPr>
              <w:t>ена без ПДВ</w:t>
            </w:r>
          </w:p>
          <w:p w14:paraId="43107D17" w14:textId="77777777" w:rsidR="00C33099" w:rsidRPr="00867F57" w:rsidRDefault="00C33099" w:rsidP="00A64F7B">
            <w:pPr>
              <w:spacing w:before="0"/>
              <w:jc w:val="center"/>
              <w:rPr>
                <w:rFonts w:cs="Arial"/>
                <w:b/>
                <w:bCs/>
                <w:i/>
                <w:iCs/>
                <w:lang w:val="sr-Cyrl-CS"/>
              </w:rPr>
            </w:pPr>
            <w:r w:rsidRPr="00867F57">
              <w:rPr>
                <w:rFonts w:cs="Arial"/>
                <w:b/>
                <w:bCs/>
                <w:i/>
                <w:iCs/>
                <w:lang w:val="sr-Cyrl-CS"/>
              </w:rPr>
              <w:t xml:space="preserve">дин. </w:t>
            </w:r>
          </w:p>
        </w:tc>
        <w:tc>
          <w:tcPr>
            <w:tcW w:w="1051" w:type="pct"/>
            <w:shd w:val="clear" w:color="auto" w:fill="C6D9F1" w:themeFill="text2" w:themeFillTint="33"/>
            <w:vAlign w:val="center"/>
          </w:tcPr>
          <w:p w14:paraId="6A9BB006" w14:textId="77777777" w:rsidR="00C33099" w:rsidRPr="00867F57" w:rsidRDefault="00C33099" w:rsidP="00A64F7B">
            <w:pPr>
              <w:spacing w:before="0"/>
              <w:jc w:val="center"/>
              <w:rPr>
                <w:rFonts w:cs="Arial"/>
                <w:b/>
                <w:bCs/>
                <w:i/>
                <w:iCs/>
                <w:lang w:val="sr-Cyrl-CS"/>
              </w:rPr>
            </w:pPr>
            <w:r>
              <w:rPr>
                <w:rFonts w:cs="Arial"/>
                <w:b/>
                <w:bCs/>
                <w:i/>
                <w:iCs/>
                <w:lang w:val="sr-Cyrl-CS"/>
              </w:rPr>
              <w:t>Ц</w:t>
            </w:r>
            <w:r w:rsidRPr="00867F57">
              <w:rPr>
                <w:rFonts w:cs="Arial"/>
                <w:b/>
                <w:bCs/>
                <w:i/>
                <w:iCs/>
                <w:lang w:val="sr-Cyrl-CS"/>
              </w:rPr>
              <w:t>ена са ПДВ</w:t>
            </w:r>
          </w:p>
          <w:p w14:paraId="71BCB9C2" w14:textId="77777777" w:rsidR="00C33099" w:rsidRPr="00867F57" w:rsidRDefault="00C33099" w:rsidP="00A64F7B">
            <w:pPr>
              <w:spacing w:before="0"/>
              <w:jc w:val="center"/>
              <w:rPr>
                <w:rFonts w:cs="Arial"/>
                <w:b/>
                <w:bCs/>
                <w:i/>
                <w:iCs/>
                <w:lang w:val="sr-Cyrl-CS"/>
              </w:rPr>
            </w:pPr>
            <w:r w:rsidRPr="00867F57">
              <w:rPr>
                <w:rFonts w:cs="Arial"/>
                <w:b/>
                <w:bCs/>
                <w:i/>
                <w:iCs/>
                <w:lang w:val="sr-Cyrl-CS"/>
              </w:rPr>
              <w:t xml:space="preserve">дин. </w:t>
            </w:r>
          </w:p>
        </w:tc>
      </w:tr>
      <w:tr w:rsidR="00C33099" w:rsidRPr="00477BD7" w14:paraId="08B8ECC3" w14:textId="77777777" w:rsidTr="00C33099">
        <w:tc>
          <w:tcPr>
            <w:tcW w:w="350" w:type="pct"/>
            <w:shd w:val="clear" w:color="auto" w:fill="auto"/>
          </w:tcPr>
          <w:p w14:paraId="5D6B3796" w14:textId="77777777" w:rsidR="00C33099" w:rsidRPr="00477BD7" w:rsidRDefault="00C33099" w:rsidP="00A64F7B">
            <w:pPr>
              <w:spacing w:before="0"/>
              <w:jc w:val="center"/>
              <w:rPr>
                <w:rFonts w:cs="Arial"/>
                <w:b/>
                <w:bCs/>
                <w:i/>
                <w:iCs/>
                <w:lang w:val="sr-Cyrl-CS"/>
              </w:rPr>
            </w:pPr>
            <w:r w:rsidRPr="00477BD7">
              <w:rPr>
                <w:rFonts w:cs="Arial"/>
                <w:b/>
                <w:bCs/>
                <w:i/>
                <w:iCs/>
                <w:lang w:val="sr-Cyrl-CS"/>
              </w:rPr>
              <w:t>(1)</w:t>
            </w:r>
          </w:p>
        </w:tc>
        <w:tc>
          <w:tcPr>
            <w:tcW w:w="2449" w:type="pct"/>
            <w:shd w:val="clear" w:color="auto" w:fill="auto"/>
          </w:tcPr>
          <w:p w14:paraId="75404E21" w14:textId="77777777" w:rsidR="00C33099" w:rsidRPr="00477BD7" w:rsidRDefault="00C33099" w:rsidP="00A64F7B">
            <w:pPr>
              <w:spacing w:before="0"/>
              <w:jc w:val="center"/>
              <w:rPr>
                <w:rFonts w:cs="Arial"/>
                <w:b/>
                <w:bCs/>
                <w:i/>
                <w:iCs/>
                <w:lang w:val="sr-Cyrl-CS"/>
              </w:rPr>
            </w:pPr>
            <w:r w:rsidRPr="00477BD7">
              <w:rPr>
                <w:rFonts w:cs="Arial"/>
                <w:b/>
                <w:bCs/>
                <w:i/>
                <w:iCs/>
                <w:lang w:val="sr-Cyrl-CS"/>
              </w:rPr>
              <w:t>(2)</w:t>
            </w:r>
          </w:p>
        </w:tc>
        <w:tc>
          <w:tcPr>
            <w:tcW w:w="1150" w:type="pct"/>
            <w:shd w:val="clear" w:color="auto" w:fill="auto"/>
          </w:tcPr>
          <w:p w14:paraId="3F02439F" w14:textId="77777777" w:rsidR="00C33099" w:rsidRPr="00477BD7" w:rsidRDefault="00C33099" w:rsidP="00A64F7B">
            <w:pPr>
              <w:spacing w:before="0"/>
              <w:jc w:val="center"/>
              <w:rPr>
                <w:rFonts w:cs="Arial"/>
                <w:b/>
                <w:bCs/>
                <w:i/>
                <w:iCs/>
                <w:lang w:val="sr-Cyrl-CS"/>
              </w:rPr>
            </w:pPr>
            <w:r w:rsidRPr="00477BD7">
              <w:rPr>
                <w:rFonts w:cs="Arial"/>
                <w:b/>
                <w:bCs/>
                <w:i/>
                <w:iCs/>
                <w:lang w:val="sr-Cyrl-CS"/>
              </w:rPr>
              <w:t>(</w:t>
            </w:r>
            <w:r>
              <w:rPr>
                <w:rFonts w:cs="Arial"/>
                <w:b/>
                <w:bCs/>
                <w:i/>
                <w:iCs/>
                <w:lang w:val="sr-Cyrl-CS"/>
              </w:rPr>
              <w:t>3</w:t>
            </w:r>
            <w:r w:rsidRPr="00477BD7">
              <w:rPr>
                <w:rFonts w:cs="Arial"/>
                <w:b/>
                <w:bCs/>
                <w:i/>
                <w:iCs/>
                <w:lang w:val="sr-Cyrl-CS"/>
              </w:rPr>
              <w:t>)</w:t>
            </w:r>
          </w:p>
        </w:tc>
        <w:tc>
          <w:tcPr>
            <w:tcW w:w="1051" w:type="pct"/>
            <w:shd w:val="clear" w:color="auto" w:fill="auto"/>
          </w:tcPr>
          <w:p w14:paraId="54E8F983" w14:textId="77777777" w:rsidR="00C33099" w:rsidRPr="00477BD7" w:rsidRDefault="00C33099" w:rsidP="00A64F7B">
            <w:pPr>
              <w:spacing w:before="0"/>
              <w:jc w:val="center"/>
              <w:rPr>
                <w:rFonts w:cs="Arial"/>
                <w:b/>
                <w:bCs/>
                <w:i/>
                <w:iCs/>
                <w:lang w:val="sr-Cyrl-CS"/>
              </w:rPr>
            </w:pPr>
            <w:r w:rsidRPr="00477BD7">
              <w:rPr>
                <w:rFonts w:cs="Arial"/>
                <w:b/>
                <w:bCs/>
                <w:i/>
                <w:iCs/>
                <w:lang w:val="sr-Cyrl-CS"/>
              </w:rPr>
              <w:t>(</w:t>
            </w:r>
            <w:r>
              <w:rPr>
                <w:rFonts w:cs="Arial"/>
                <w:b/>
                <w:bCs/>
                <w:i/>
                <w:iCs/>
                <w:lang w:val="sr-Cyrl-CS"/>
              </w:rPr>
              <w:t>4</w:t>
            </w:r>
            <w:r w:rsidRPr="00477BD7">
              <w:rPr>
                <w:rFonts w:cs="Arial"/>
                <w:b/>
                <w:bCs/>
                <w:i/>
                <w:iCs/>
                <w:lang w:val="sr-Cyrl-CS"/>
              </w:rPr>
              <w:t>)</w:t>
            </w:r>
          </w:p>
        </w:tc>
      </w:tr>
      <w:tr w:rsidR="00C33099" w:rsidRPr="00477BD7" w14:paraId="0F766295" w14:textId="77777777" w:rsidTr="00A64F7B">
        <w:tc>
          <w:tcPr>
            <w:tcW w:w="350" w:type="pct"/>
            <w:shd w:val="clear" w:color="auto" w:fill="auto"/>
            <w:vAlign w:val="bottom"/>
          </w:tcPr>
          <w:p w14:paraId="6408C662" w14:textId="08EB9390" w:rsidR="00C33099" w:rsidRPr="00C33099" w:rsidRDefault="00F361DD" w:rsidP="00C33099">
            <w:pPr>
              <w:spacing w:before="0"/>
              <w:jc w:val="center"/>
              <w:rPr>
                <w:rFonts w:cs="Arial"/>
                <w:bCs/>
                <w:i/>
                <w:iCs/>
                <w:lang w:val="sr-Cyrl-CS"/>
              </w:rPr>
            </w:pPr>
            <w:r>
              <w:rPr>
                <w:rFonts w:eastAsia="Calibri" w:cs="Arial"/>
                <w:lang w:val="sr-Cyrl-CS"/>
              </w:rPr>
              <w:t>1</w:t>
            </w:r>
            <w:r w:rsidR="00C33099" w:rsidRPr="00C33099">
              <w:rPr>
                <w:rFonts w:eastAsia="Calibri" w:cs="Arial"/>
                <w:lang w:val="sr-Cyrl-CS"/>
              </w:rPr>
              <w:t>.</w:t>
            </w:r>
          </w:p>
        </w:tc>
        <w:tc>
          <w:tcPr>
            <w:tcW w:w="2449" w:type="pct"/>
            <w:shd w:val="clear" w:color="auto" w:fill="auto"/>
          </w:tcPr>
          <w:p w14:paraId="3FAF86E0" w14:textId="0FA10C22" w:rsidR="00C33099" w:rsidRPr="00C33099" w:rsidRDefault="00C33099" w:rsidP="00FE3CAC">
            <w:pPr>
              <w:spacing w:before="0"/>
              <w:jc w:val="left"/>
              <w:rPr>
                <w:rFonts w:cs="Arial"/>
                <w:bCs/>
                <w:i/>
                <w:iCs/>
                <w:lang w:val="sr-Cyrl-CS"/>
              </w:rPr>
            </w:pPr>
            <w:r w:rsidRPr="00C33099">
              <w:rPr>
                <w:rFonts w:eastAsia="Calibri" w:cs="Arial"/>
                <w:lang w:val="sr-Cyrl-CS"/>
              </w:rPr>
              <w:t>Технички опис радова са свим неопходним прорачунима</w:t>
            </w:r>
          </w:p>
        </w:tc>
        <w:tc>
          <w:tcPr>
            <w:tcW w:w="1150" w:type="pct"/>
            <w:shd w:val="clear" w:color="auto" w:fill="auto"/>
          </w:tcPr>
          <w:p w14:paraId="4BD62115" w14:textId="77777777" w:rsidR="00C33099" w:rsidRPr="00477BD7" w:rsidRDefault="00C33099" w:rsidP="00C33099">
            <w:pPr>
              <w:spacing w:before="0"/>
              <w:jc w:val="center"/>
              <w:rPr>
                <w:rFonts w:cs="Arial"/>
                <w:b/>
                <w:bCs/>
                <w:i/>
                <w:iCs/>
                <w:lang w:val="sr-Cyrl-CS"/>
              </w:rPr>
            </w:pPr>
          </w:p>
        </w:tc>
        <w:tc>
          <w:tcPr>
            <w:tcW w:w="1051" w:type="pct"/>
            <w:shd w:val="clear" w:color="auto" w:fill="auto"/>
          </w:tcPr>
          <w:p w14:paraId="70BFF712" w14:textId="77777777" w:rsidR="00C33099" w:rsidRPr="00477BD7" w:rsidRDefault="00C33099" w:rsidP="00C33099">
            <w:pPr>
              <w:spacing w:before="0"/>
              <w:jc w:val="center"/>
              <w:rPr>
                <w:rFonts w:cs="Arial"/>
                <w:b/>
                <w:bCs/>
                <w:i/>
                <w:iCs/>
                <w:lang w:val="sr-Cyrl-CS"/>
              </w:rPr>
            </w:pPr>
          </w:p>
        </w:tc>
      </w:tr>
      <w:tr w:rsidR="00C33099" w:rsidRPr="00477BD7" w14:paraId="34DCD36A" w14:textId="77777777" w:rsidTr="00F361DD">
        <w:trPr>
          <w:trHeight w:val="422"/>
        </w:trPr>
        <w:tc>
          <w:tcPr>
            <w:tcW w:w="350" w:type="pct"/>
            <w:shd w:val="clear" w:color="auto" w:fill="auto"/>
            <w:vAlign w:val="bottom"/>
          </w:tcPr>
          <w:p w14:paraId="6577D394" w14:textId="26784F20" w:rsidR="00C33099" w:rsidRPr="00C33099" w:rsidRDefault="00F361DD" w:rsidP="00C33099">
            <w:pPr>
              <w:spacing w:before="0"/>
              <w:jc w:val="center"/>
              <w:rPr>
                <w:rFonts w:cs="Arial"/>
                <w:bCs/>
                <w:i/>
                <w:iCs/>
                <w:lang w:val="sr-Cyrl-CS"/>
              </w:rPr>
            </w:pPr>
            <w:r>
              <w:rPr>
                <w:rFonts w:eastAsia="Calibri" w:cs="Arial"/>
                <w:lang w:val="sr-Cyrl-CS"/>
              </w:rPr>
              <w:t>2</w:t>
            </w:r>
            <w:r w:rsidR="00C33099" w:rsidRPr="00C33099">
              <w:rPr>
                <w:rFonts w:eastAsia="Calibri" w:cs="Arial"/>
                <w:lang w:val="sr-Cyrl-CS"/>
              </w:rPr>
              <w:t>.</w:t>
            </w:r>
          </w:p>
        </w:tc>
        <w:tc>
          <w:tcPr>
            <w:tcW w:w="2449" w:type="pct"/>
            <w:shd w:val="clear" w:color="auto" w:fill="auto"/>
          </w:tcPr>
          <w:p w14:paraId="0D08D529" w14:textId="77777777" w:rsidR="00C33099" w:rsidRDefault="00C33099" w:rsidP="00FE3CAC">
            <w:pPr>
              <w:spacing w:before="0"/>
              <w:jc w:val="left"/>
              <w:rPr>
                <w:rFonts w:eastAsia="Calibri" w:cs="Arial"/>
                <w:lang w:val="sr-Cyrl-CS"/>
              </w:rPr>
            </w:pPr>
            <w:r w:rsidRPr="00C33099">
              <w:rPr>
                <w:rFonts w:eastAsia="Calibri" w:cs="Arial"/>
                <w:lang w:val="sr-Cyrl-CS"/>
              </w:rPr>
              <w:t>Израда предмера и предрачуна радова</w:t>
            </w:r>
          </w:p>
          <w:p w14:paraId="40FCCEAD" w14:textId="35EE0C5A" w:rsidR="00C33099" w:rsidRPr="00C33099" w:rsidRDefault="00C33099" w:rsidP="00FE3CAC">
            <w:pPr>
              <w:spacing w:before="0"/>
              <w:jc w:val="left"/>
              <w:rPr>
                <w:rFonts w:cs="Arial"/>
                <w:bCs/>
                <w:i/>
                <w:iCs/>
                <w:lang w:val="sr-Cyrl-CS"/>
              </w:rPr>
            </w:pPr>
          </w:p>
        </w:tc>
        <w:tc>
          <w:tcPr>
            <w:tcW w:w="1150" w:type="pct"/>
            <w:shd w:val="clear" w:color="auto" w:fill="auto"/>
          </w:tcPr>
          <w:p w14:paraId="3D918AA1" w14:textId="77777777" w:rsidR="00C33099" w:rsidRPr="00477BD7" w:rsidRDefault="00C33099" w:rsidP="00C33099">
            <w:pPr>
              <w:spacing w:before="0"/>
              <w:jc w:val="center"/>
              <w:rPr>
                <w:rFonts w:cs="Arial"/>
                <w:b/>
                <w:bCs/>
                <w:i/>
                <w:iCs/>
                <w:lang w:val="sr-Cyrl-CS"/>
              </w:rPr>
            </w:pPr>
          </w:p>
        </w:tc>
        <w:tc>
          <w:tcPr>
            <w:tcW w:w="1051" w:type="pct"/>
            <w:shd w:val="clear" w:color="auto" w:fill="auto"/>
          </w:tcPr>
          <w:p w14:paraId="13801CC8" w14:textId="77777777" w:rsidR="00C33099" w:rsidRPr="00477BD7" w:rsidRDefault="00C33099" w:rsidP="00C33099">
            <w:pPr>
              <w:spacing w:before="0"/>
              <w:jc w:val="center"/>
              <w:rPr>
                <w:rFonts w:cs="Arial"/>
                <w:b/>
                <w:bCs/>
                <w:i/>
                <w:iCs/>
                <w:lang w:val="sr-Cyrl-CS"/>
              </w:rPr>
            </w:pPr>
          </w:p>
        </w:tc>
      </w:tr>
      <w:tr w:rsidR="00C33099" w:rsidRPr="00477BD7" w14:paraId="4026BB54" w14:textId="77777777" w:rsidTr="00F361DD">
        <w:trPr>
          <w:trHeight w:val="368"/>
        </w:trPr>
        <w:tc>
          <w:tcPr>
            <w:tcW w:w="350" w:type="pct"/>
            <w:shd w:val="clear" w:color="auto" w:fill="auto"/>
            <w:vAlign w:val="bottom"/>
          </w:tcPr>
          <w:p w14:paraId="347A8D60" w14:textId="051F724E" w:rsidR="00C33099" w:rsidRPr="00C33099" w:rsidRDefault="00F361DD" w:rsidP="00C33099">
            <w:pPr>
              <w:spacing w:before="0"/>
              <w:jc w:val="center"/>
              <w:rPr>
                <w:rFonts w:cs="Arial"/>
                <w:bCs/>
                <w:i/>
                <w:iCs/>
                <w:lang w:val="sr-Cyrl-CS"/>
              </w:rPr>
            </w:pPr>
            <w:r>
              <w:rPr>
                <w:rFonts w:eastAsia="Calibri" w:cs="Arial"/>
                <w:lang w:val="sr-Cyrl-CS"/>
              </w:rPr>
              <w:t>3</w:t>
            </w:r>
            <w:r w:rsidR="00C33099" w:rsidRPr="00C33099">
              <w:rPr>
                <w:rFonts w:eastAsia="Calibri" w:cs="Arial"/>
                <w:lang w:val="sr-Cyrl-CS"/>
              </w:rPr>
              <w:t>.</w:t>
            </w:r>
          </w:p>
        </w:tc>
        <w:tc>
          <w:tcPr>
            <w:tcW w:w="2449" w:type="pct"/>
            <w:shd w:val="clear" w:color="auto" w:fill="auto"/>
          </w:tcPr>
          <w:p w14:paraId="5C8E79D5" w14:textId="62FE5432" w:rsidR="00C33099" w:rsidRPr="00C33099" w:rsidRDefault="00C33099" w:rsidP="00FE3CAC">
            <w:pPr>
              <w:spacing w:before="0"/>
              <w:jc w:val="left"/>
              <w:rPr>
                <w:rFonts w:cs="Arial"/>
                <w:bCs/>
                <w:i/>
                <w:iCs/>
                <w:lang w:val="sr-Cyrl-CS"/>
              </w:rPr>
            </w:pPr>
            <w:r w:rsidRPr="00C33099">
              <w:rPr>
                <w:rFonts w:eastAsia="Calibri" w:cs="Arial"/>
                <w:lang w:val="sr-Cyrl-CS"/>
              </w:rPr>
              <w:t>Израда ситуационог решења</w:t>
            </w:r>
          </w:p>
        </w:tc>
        <w:tc>
          <w:tcPr>
            <w:tcW w:w="1150" w:type="pct"/>
            <w:shd w:val="clear" w:color="auto" w:fill="auto"/>
          </w:tcPr>
          <w:p w14:paraId="60E4D80A" w14:textId="77777777" w:rsidR="00C33099" w:rsidRPr="00477BD7" w:rsidRDefault="00C33099" w:rsidP="00C33099">
            <w:pPr>
              <w:spacing w:before="0"/>
              <w:jc w:val="center"/>
              <w:rPr>
                <w:rFonts w:cs="Arial"/>
                <w:b/>
                <w:bCs/>
                <w:i/>
                <w:iCs/>
                <w:lang w:val="sr-Cyrl-CS"/>
              </w:rPr>
            </w:pPr>
          </w:p>
        </w:tc>
        <w:tc>
          <w:tcPr>
            <w:tcW w:w="1051" w:type="pct"/>
            <w:shd w:val="clear" w:color="auto" w:fill="auto"/>
          </w:tcPr>
          <w:p w14:paraId="4640D48B" w14:textId="77777777" w:rsidR="00C33099" w:rsidRPr="00477BD7" w:rsidRDefault="00C33099" w:rsidP="00C33099">
            <w:pPr>
              <w:spacing w:before="0"/>
              <w:jc w:val="center"/>
              <w:rPr>
                <w:rFonts w:cs="Arial"/>
                <w:b/>
                <w:bCs/>
                <w:i/>
                <w:iCs/>
                <w:lang w:val="sr-Cyrl-CS"/>
              </w:rPr>
            </w:pPr>
          </w:p>
        </w:tc>
      </w:tr>
      <w:tr w:rsidR="00C33099" w:rsidRPr="00477BD7" w14:paraId="5A2051B7" w14:textId="77777777" w:rsidTr="00A64F7B">
        <w:tc>
          <w:tcPr>
            <w:tcW w:w="350" w:type="pct"/>
            <w:shd w:val="clear" w:color="auto" w:fill="auto"/>
            <w:vAlign w:val="bottom"/>
          </w:tcPr>
          <w:p w14:paraId="28899365" w14:textId="5D29EF82" w:rsidR="00C33099" w:rsidRPr="00C33099" w:rsidRDefault="00F361DD" w:rsidP="00C33099">
            <w:pPr>
              <w:spacing w:before="0"/>
              <w:jc w:val="center"/>
              <w:rPr>
                <w:rFonts w:cs="Arial"/>
                <w:bCs/>
                <w:i/>
                <w:iCs/>
                <w:lang w:val="sr-Cyrl-CS"/>
              </w:rPr>
            </w:pPr>
            <w:r>
              <w:rPr>
                <w:rFonts w:eastAsia="Calibri" w:cs="Arial"/>
                <w:lang w:val="sr-Cyrl-CS"/>
              </w:rPr>
              <w:t>4</w:t>
            </w:r>
            <w:r w:rsidR="00C33099" w:rsidRPr="00C33099">
              <w:rPr>
                <w:rFonts w:eastAsia="Calibri" w:cs="Arial"/>
                <w:lang w:val="sr-Cyrl-CS"/>
              </w:rPr>
              <w:t>.</w:t>
            </w:r>
          </w:p>
        </w:tc>
        <w:tc>
          <w:tcPr>
            <w:tcW w:w="2449" w:type="pct"/>
            <w:shd w:val="clear" w:color="auto" w:fill="auto"/>
          </w:tcPr>
          <w:p w14:paraId="40E8652E" w14:textId="2300A3D6" w:rsidR="00C33099" w:rsidRPr="00C33099" w:rsidRDefault="00C33099" w:rsidP="00FE3CAC">
            <w:pPr>
              <w:spacing w:before="0"/>
              <w:jc w:val="left"/>
              <w:rPr>
                <w:rFonts w:cs="Arial"/>
                <w:bCs/>
                <w:i/>
                <w:iCs/>
                <w:lang w:val="sr-Cyrl-CS"/>
              </w:rPr>
            </w:pPr>
            <w:r w:rsidRPr="00C33099">
              <w:rPr>
                <w:rFonts w:eastAsia="Calibri" w:cs="Arial"/>
                <w:lang w:val="sr-Cyrl-CS"/>
              </w:rPr>
              <w:t>Израда попречних и подужних пресека кроз црпилиште</w:t>
            </w:r>
          </w:p>
        </w:tc>
        <w:tc>
          <w:tcPr>
            <w:tcW w:w="1150" w:type="pct"/>
            <w:shd w:val="clear" w:color="auto" w:fill="auto"/>
          </w:tcPr>
          <w:p w14:paraId="2E7E673C" w14:textId="77777777" w:rsidR="00C33099" w:rsidRPr="00477BD7" w:rsidRDefault="00C33099" w:rsidP="00C33099">
            <w:pPr>
              <w:spacing w:before="0"/>
              <w:jc w:val="center"/>
              <w:rPr>
                <w:rFonts w:cs="Arial"/>
                <w:b/>
                <w:bCs/>
                <w:i/>
                <w:iCs/>
                <w:lang w:val="sr-Cyrl-CS"/>
              </w:rPr>
            </w:pPr>
          </w:p>
        </w:tc>
        <w:tc>
          <w:tcPr>
            <w:tcW w:w="1051" w:type="pct"/>
            <w:shd w:val="clear" w:color="auto" w:fill="auto"/>
          </w:tcPr>
          <w:p w14:paraId="424B3440" w14:textId="77777777" w:rsidR="00C33099" w:rsidRPr="00477BD7" w:rsidRDefault="00C33099" w:rsidP="00C33099">
            <w:pPr>
              <w:spacing w:before="0"/>
              <w:jc w:val="center"/>
              <w:rPr>
                <w:rFonts w:cs="Arial"/>
                <w:b/>
                <w:bCs/>
                <w:i/>
                <w:iCs/>
                <w:lang w:val="sr-Cyrl-CS"/>
              </w:rPr>
            </w:pPr>
          </w:p>
        </w:tc>
      </w:tr>
      <w:tr w:rsidR="00C33099" w:rsidRPr="00477BD7" w14:paraId="16D61A09" w14:textId="77777777" w:rsidTr="00A64F7B">
        <w:tc>
          <w:tcPr>
            <w:tcW w:w="350" w:type="pct"/>
            <w:shd w:val="clear" w:color="auto" w:fill="auto"/>
            <w:vAlign w:val="bottom"/>
          </w:tcPr>
          <w:p w14:paraId="7E6FDCA7" w14:textId="1BE6C4B3" w:rsidR="00C33099" w:rsidRPr="00C33099" w:rsidRDefault="00F361DD" w:rsidP="00F361DD">
            <w:pPr>
              <w:spacing w:before="0"/>
              <w:jc w:val="center"/>
              <w:rPr>
                <w:rFonts w:cs="Arial"/>
                <w:bCs/>
                <w:i/>
                <w:iCs/>
                <w:lang w:val="sr-Cyrl-CS"/>
              </w:rPr>
            </w:pPr>
            <w:r>
              <w:rPr>
                <w:rFonts w:eastAsia="Calibri" w:cs="Arial"/>
                <w:lang w:val="sr-Cyrl-CS"/>
              </w:rPr>
              <w:t>5.</w:t>
            </w:r>
          </w:p>
        </w:tc>
        <w:tc>
          <w:tcPr>
            <w:tcW w:w="2449" w:type="pct"/>
            <w:shd w:val="clear" w:color="auto" w:fill="auto"/>
          </w:tcPr>
          <w:p w14:paraId="4E256E64" w14:textId="77777777" w:rsidR="00C33099" w:rsidRDefault="00C33099" w:rsidP="00FE3CAC">
            <w:pPr>
              <w:spacing w:before="0"/>
              <w:jc w:val="left"/>
              <w:rPr>
                <w:rFonts w:cs="Arial"/>
                <w:lang w:val="sr-Cyrl-RS"/>
              </w:rPr>
            </w:pPr>
            <w:r w:rsidRPr="00C33099">
              <w:rPr>
                <w:rFonts w:cs="Arial"/>
                <w:lang w:val="sr-Cyrl-RS"/>
              </w:rPr>
              <w:t>Графички прилози</w:t>
            </w:r>
          </w:p>
          <w:p w14:paraId="24710049" w14:textId="31CF521C" w:rsidR="00C33099" w:rsidRPr="00C33099" w:rsidRDefault="00C33099" w:rsidP="00FE3CAC">
            <w:pPr>
              <w:spacing w:before="0"/>
              <w:jc w:val="left"/>
              <w:rPr>
                <w:rFonts w:cs="Arial"/>
                <w:bCs/>
                <w:i/>
                <w:iCs/>
                <w:lang w:val="sr-Cyrl-CS"/>
              </w:rPr>
            </w:pPr>
          </w:p>
        </w:tc>
        <w:tc>
          <w:tcPr>
            <w:tcW w:w="1150" w:type="pct"/>
            <w:shd w:val="clear" w:color="auto" w:fill="auto"/>
          </w:tcPr>
          <w:p w14:paraId="1E24AFB0" w14:textId="77777777" w:rsidR="00C33099" w:rsidRPr="00477BD7" w:rsidRDefault="00C33099" w:rsidP="00C33099">
            <w:pPr>
              <w:spacing w:before="0"/>
              <w:jc w:val="center"/>
              <w:rPr>
                <w:rFonts w:cs="Arial"/>
                <w:b/>
                <w:bCs/>
                <w:i/>
                <w:iCs/>
                <w:lang w:val="sr-Cyrl-CS"/>
              </w:rPr>
            </w:pPr>
          </w:p>
        </w:tc>
        <w:tc>
          <w:tcPr>
            <w:tcW w:w="1051" w:type="pct"/>
            <w:shd w:val="clear" w:color="auto" w:fill="auto"/>
          </w:tcPr>
          <w:p w14:paraId="0074AB23" w14:textId="77777777" w:rsidR="00C33099" w:rsidRPr="00477BD7" w:rsidRDefault="00C33099" w:rsidP="00C33099">
            <w:pPr>
              <w:spacing w:before="0"/>
              <w:jc w:val="center"/>
              <w:rPr>
                <w:rFonts w:cs="Arial"/>
                <w:b/>
                <w:bCs/>
                <w:i/>
                <w:iCs/>
                <w:lang w:val="sr-Cyrl-CS"/>
              </w:rPr>
            </w:pPr>
          </w:p>
        </w:tc>
      </w:tr>
    </w:tbl>
    <w:tbl>
      <w:tblPr>
        <w:tblpPr w:leftFromText="141" w:rightFromText="141" w:vertAnchor="text" w:horzAnchor="margin" w:tblpY="865"/>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6443"/>
        <w:gridCol w:w="1980"/>
      </w:tblGrid>
      <w:tr w:rsidR="00C33099" w:rsidRPr="00867F57" w14:paraId="4C4F127B" w14:textId="77777777" w:rsidTr="00A64F7B">
        <w:trPr>
          <w:trHeight w:val="418"/>
        </w:trPr>
        <w:tc>
          <w:tcPr>
            <w:tcW w:w="572" w:type="dxa"/>
            <w:vAlign w:val="center"/>
          </w:tcPr>
          <w:p w14:paraId="4579F481" w14:textId="77777777" w:rsidR="00C33099" w:rsidRPr="00867F57" w:rsidRDefault="00C33099" w:rsidP="00A64F7B">
            <w:pPr>
              <w:spacing w:before="0"/>
              <w:jc w:val="center"/>
              <w:rPr>
                <w:rFonts w:cs="Arial"/>
                <w:b/>
                <w:lang w:val="sr-Latn-CS"/>
              </w:rPr>
            </w:pPr>
            <w:r w:rsidRPr="00867F57">
              <w:rPr>
                <w:rFonts w:cs="Arial"/>
                <w:b/>
              </w:rPr>
              <w:t>I</w:t>
            </w:r>
          </w:p>
        </w:tc>
        <w:tc>
          <w:tcPr>
            <w:tcW w:w="6443" w:type="dxa"/>
          </w:tcPr>
          <w:p w14:paraId="72A5CA62" w14:textId="77777777" w:rsidR="00C33099" w:rsidRPr="00867F57" w:rsidRDefault="00C33099" w:rsidP="00A64F7B">
            <w:pPr>
              <w:spacing w:before="0"/>
              <w:jc w:val="center"/>
              <w:rPr>
                <w:rFonts w:cs="Arial"/>
                <w:b/>
                <w:lang w:val="sr-Cyrl-RS"/>
              </w:rPr>
            </w:pPr>
            <w:r w:rsidRPr="00867F57">
              <w:rPr>
                <w:rFonts w:cs="Arial"/>
                <w:b/>
              </w:rPr>
              <w:t>УКУПНО ПОНУЂЕНА ЦЕНА  без ПДВ динара</w:t>
            </w:r>
          </w:p>
          <w:p w14:paraId="5D52036B" w14:textId="77777777" w:rsidR="00C33099" w:rsidRPr="00867F57" w:rsidRDefault="00C33099" w:rsidP="00A64F7B">
            <w:pPr>
              <w:spacing w:before="0"/>
              <w:jc w:val="center"/>
              <w:rPr>
                <w:rFonts w:cs="Arial"/>
                <w:b/>
              </w:rPr>
            </w:pPr>
            <w:r w:rsidRPr="00867F57">
              <w:rPr>
                <w:rFonts w:cs="Arial"/>
                <w:b/>
              </w:rPr>
              <w:t xml:space="preserve">(збир колоне бр. </w:t>
            </w:r>
            <w:r>
              <w:rPr>
                <w:rFonts w:cs="Arial"/>
                <w:b/>
                <w:lang w:val="sr-Cyrl-CS"/>
              </w:rPr>
              <w:t>3</w:t>
            </w:r>
            <w:r w:rsidRPr="00867F57">
              <w:rPr>
                <w:rFonts w:cs="Arial"/>
                <w:b/>
              </w:rPr>
              <w:t>)</w:t>
            </w:r>
          </w:p>
        </w:tc>
        <w:tc>
          <w:tcPr>
            <w:tcW w:w="1980" w:type="dxa"/>
          </w:tcPr>
          <w:p w14:paraId="2E59F66A" w14:textId="77777777" w:rsidR="00C33099" w:rsidRPr="00867F57" w:rsidRDefault="00C33099" w:rsidP="00A64F7B">
            <w:pPr>
              <w:spacing w:before="0"/>
              <w:rPr>
                <w:rFonts w:cs="Arial"/>
              </w:rPr>
            </w:pPr>
          </w:p>
        </w:tc>
      </w:tr>
      <w:tr w:rsidR="00C33099" w:rsidRPr="00867F57" w14:paraId="582A4A9D" w14:textId="77777777" w:rsidTr="00A64F7B">
        <w:trPr>
          <w:trHeight w:val="610"/>
        </w:trPr>
        <w:tc>
          <w:tcPr>
            <w:tcW w:w="572" w:type="dxa"/>
            <w:tcBorders>
              <w:bottom w:val="single" w:sz="4" w:space="0" w:color="auto"/>
            </w:tcBorders>
            <w:vAlign w:val="center"/>
          </w:tcPr>
          <w:p w14:paraId="1084C796" w14:textId="77777777" w:rsidR="00C33099" w:rsidRPr="00867F57" w:rsidRDefault="00C33099" w:rsidP="00A64F7B">
            <w:pPr>
              <w:spacing w:before="0"/>
              <w:jc w:val="center"/>
              <w:rPr>
                <w:rFonts w:cs="Arial"/>
                <w:b/>
                <w:lang w:val="sr-Latn-CS"/>
              </w:rPr>
            </w:pPr>
            <w:r w:rsidRPr="00867F57">
              <w:rPr>
                <w:rFonts w:cs="Arial"/>
                <w:b/>
                <w:lang w:val="sr-Latn-CS"/>
              </w:rPr>
              <w:t>II</w:t>
            </w:r>
          </w:p>
        </w:tc>
        <w:tc>
          <w:tcPr>
            <w:tcW w:w="6443" w:type="dxa"/>
            <w:tcBorders>
              <w:bottom w:val="single" w:sz="4" w:space="0" w:color="auto"/>
              <w:right w:val="single" w:sz="4" w:space="0" w:color="auto"/>
            </w:tcBorders>
          </w:tcPr>
          <w:p w14:paraId="50E9833B" w14:textId="77777777" w:rsidR="00C33099" w:rsidRPr="00867F57" w:rsidRDefault="00C33099" w:rsidP="00A64F7B">
            <w:pPr>
              <w:spacing w:before="0"/>
              <w:jc w:val="center"/>
              <w:rPr>
                <w:rFonts w:cs="Arial"/>
                <w:b/>
                <w:lang w:val="sr-Cyrl-RS"/>
              </w:rPr>
            </w:pPr>
            <w:r w:rsidRPr="00867F57">
              <w:rPr>
                <w:rFonts w:cs="Arial"/>
                <w:b/>
              </w:rPr>
              <w:t>УКУПАН ИЗНОС  ПДВ динара</w:t>
            </w:r>
          </w:p>
        </w:tc>
        <w:tc>
          <w:tcPr>
            <w:tcW w:w="1980" w:type="dxa"/>
            <w:tcBorders>
              <w:bottom w:val="single" w:sz="4" w:space="0" w:color="auto"/>
              <w:right w:val="single" w:sz="4" w:space="0" w:color="auto"/>
            </w:tcBorders>
          </w:tcPr>
          <w:p w14:paraId="295C620D" w14:textId="77777777" w:rsidR="00C33099" w:rsidRPr="00867F57" w:rsidRDefault="00C33099" w:rsidP="00A64F7B">
            <w:pPr>
              <w:spacing w:before="0"/>
              <w:rPr>
                <w:rFonts w:cs="Arial"/>
              </w:rPr>
            </w:pPr>
          </w:p>
        </w:tc>
      </w:tr>
      <w:tr w:rsidR="00C33099" w:rsidRPr="00867F57" w14:paraId="68CF2C36" w14:textId="77777777" w:rsidTr="00A64F7B">
        <w:trPr>
          <w:trHeight w:val="562"/>
        </w:trPr>
        <w:tc>
          <w:tcPr>
            <w:tcW w:w="572" w:type="dxa"/>
            <w:tcBorders>
              <w:bottom w:val="single" w:sz="4" w:space="0" w:color="auto"/>
            </w:tcBorders>
            <w:vAlign w:val="center"/>
          </w:tcPr>
          <w:p w14:paraId="697D4438" w14:textId="77777777" w:rsidR="00C33099" w:rsidRPr="00867F57" w:rsidRDefault="00C33099" w:rsidP="00A64F7B">
            <w:pPr>
              <w:spacing w:before="0"/>
              <w:jc w:val="center"/>
              <w:rPr>
                <w:rFonts w:cs="Arial"/>
                <w:b/>
                <w:lang w:val="sr-Latn-CS"/>
              </w:rPr>
            </w:pPr>
            <w:r w:rsidRPr="00867F57">
              <w:rPr>
                <w:rFonts w:cs="Arial"/>
                <w:b/>
                <w:lang w:val="sr-Latn-CS"/>
              </w:rPr>
              <w:t>III</w:t>
            </w:r>
          </w:p>
        </w:tc>
        <w:tc>
          <w:tcPr>
            <w:tcW w:w="6443" w:type="dxa"/>
            <w:tcBorders>
              <w:bottom w:val="single" w:sz="4" w:space="0" w:color="auto"/>
              <w:right w:val="single" w:sz="4" w:space="0" w:color="auto"/>
            </w:tcBorders>
          </w:tcPr>
          <w:p w14:paraId="05AF1AB9" w14:textId="77777777" w:rsidR="00C33099" w:rsidRPr="00867F57" w:rsidRDefault="00C33099" w:rsidP="00A64F7B">
            <w:pPr>
              <w:spacing w:before="0"/>
              <w:jc w:val="center"/>
              <w:rPr>
                <w:rFonts w:cs="Arial"/>
                <w:b/>
              </w:rPr>
            </w:pPr>
            <w:r w:rsidRPr="00867F57">
              <w:rPr>
                <w:rFonts w:cs="Arial"/>
                <w:b/>
              </w:rPr>
              <w:t>УКУПНО ПОНУЂЕНА ЦЕНА  са ПДВ</w:t>
            </w:r>
          </w:p>
          <w:p w14:paraId="29A0E0C8" w14:textId="77777777" w:rsidR="00C33099" w:rsidRPr="00867F57" w:rsidRDefault="00C33099" w:rsidP="00A64F7B">
            <w:pPr>
              <w:spacing w:before="0"/>
              <w:jc w:val="center"/>
              <w:rPr>
                <w:rFonts w:cs="Arial"/>
                <w:b/>
                <w:lang w:val="sr-Cyrl-RS"/>
              </w:rPr>
            </w:pPr>
            <w:r w:rsidRPr="00867F57">
              <w:rPr>
                <w:rFonts w:cs="Arial"/>
                <w:b/>
              </w:rPr>
              <w:t>(ред. бр.</w:t>
            </w:r>
            <w:r w:rsidRPr="00867F57">
              <w:rPr>
                <w:rFonts w:cs="Arial"/>
                <w:b/>
                <w:lang w:val="sr-Latn-CS"/>
              </w:rPr>
              <w:t>I</w:t>
            </w:r>
            <w:r w:rsidRPr="00867F57">
              <w:rPr>
                <w:rFonts w:cs="Arial"/>
                <w:b/>
              </w:rPr>
              <w:t>+ред.бр.</w:t>
            </w:r>
            <w:r w:rsidRPr="00867F57">
              <w:rPr>
                <w:rFonts w:cs="Arial"/>
                <w:b/>
                <w:lang w:val="sr-Latn-CS"/>
              </w:rPr>
              <w:t>II</w:t>
            </w:r>
            <w:r w:rsidRPr="00867F57">
              <w:rPr>
                <w:rFonts w:cs="Arial"/>
                <w:b/>
              </w:rPr>
              <w:t>) динара</w:t>
            </w:r>
          </w:p>
        </w:tc>
        <w:tc>
          <w:tcPr>
            <w:tcW w:w="1980" w:type="dxa"/>
            <w:tcBorders>
              <w:bottom w:val="single" w:sz="4" w:space="0" w:color="auto"/>
              <w:right w:val="single" w:sz="4" w:space="0" w:color="auto"/>
            </w:tcBorders>
          </w:tcPr>
          <w:p w14:paraId="1BDC2DA1" w14:textId="77777777" w:rsidR="00C33099" w:rsidRPr="00867F57" w:rsidRDefault="00C33099" w:rsidP="00A64F7B">
            <w:pPr>
              <w:spacing w:before="0"/>
              <w:rPr>
                <w:rFonts w:cs="Arial"/>
              </w:rPr>
            </w:pPr>
          </w:p>
        </w:tc>
      </w:tr>
    </w:tbl>
    <w:p w14:paraId="6EE012B1" w14:textId="77777777" w:rsidR="00C33099" w:rsidRDefault="00C33099" w:rsidP="00C33099">
      <w:pPr>
        <w:spacing w:before="0"/>
        <w:rPr>
          <w:rFonts w:cs="Arial"/>
        </w:rPr>
      </w:pPr>
    </w:p>
    <w:p w14:paraId="253A12E7" w14:textId="77777777" w:rsidR="00C33099" w:rsidRDefault="00C33099" w:rsidP="00C33099">
      <w:pPr>
        <w:widowControl w:val="0"/>
        <w:spacing w:before="0"/>
        <w:rPr>
          <w:rFonts w:eastAsia="Arial Unicode MS" w:cs="Arial"/>
        </w:rPr>
      </w:pPr>
    </w:p>
    <w:p w14:paraId="3FF3F279" w14:textId="77777777" w:rsidR="00C33099" w:rsidRDefault="00C33099" w:rsidP="00C33099">
      <w:pPr>
        <w:widowControl w:val="0"/>
        <w:spacing w:before="0"/>
        <w:rPr>
          <w:rFonts w:eastAsia="Arial Unicode MS" w:cs="Arial"/>
        </w:rPr>
      </w:pPr>
    </w:p>
    <w:p w14:paraId="0CA9DB89" w14:textId="77777777" w:rsidR="00C33099" w:rsidRPr="00867F57" w:rsidRDefault="00C33099" w:rsidP="00C33099">
      <w:pPr>
        <w:widowControl w:val="0"/>
        <w:spacing w:before="0"/>
        <w:rPr>
          <w:rFonts w:eastAsia="Arial Unicode MS" w:cs="Arial"/>
        </w:rPr>
      </w:pPr>
    </w:p>
    <w:p w14:paraId="6B57C67F" w14:textId="77777777" w:rsidR="00C33099" w:rsidRPr="00867F57" w:rsidRDefault="00C33099" w:rsidP="00C33099">
      <w:pPr>
        <w:widowControl w:val="0"/>
        <w:spacing w:before="0"/>
        <w:rPr>
          <w:rFonts w:eastAsia="Arial Unicode MS" w:cs="Arial"/>
        </w:rPr>
      </w:pPr>
      <w:r w:rsidRPr="00867F57">
        <w:rPr>
          <w:rFonts w:eastAsia="Arial Unicode MS" w:cs="Arial"/>
        </w:rPr>
        <w:t>Табела 2</w:t>
      </w:r>
    </w:p>
    <w:tbl>
      <w:tblPr>
        <w:tblW w:w="90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667"/>
        <w:gridCol w:w="1980"/>
      </w:tblGrid>
      <w:tr w:rsidR="00C33099" w:rsidRPr="00867F57" w14:paraId="08016403" w14:textId="77777777" w:rsidTr="00A64F7B">
        <w:trPr>
          <w:trHeight w:val="568"/>
        </w:trPr>
        <w:tc>
          <w:tcPr>
            <w:tcW w:w="3382" w:type="dxa"/>
            <w:vMerge w:val="restart"/>
            <w:shd w:val="clear" w:color="auto" w:fill="auto"/>
            <w:vAlign w:val="center"/>
          </w:tcPr>
          <w:p w14:paraId="2166EB07" w14:textId="77777777" w:rsidR="00C33099" w:rsidRPr="00867F57" w:rsidRDefault="00C33099" w:rsidP="00A64F7B">
            <w:pPr>
              <w:spacing w:before="0"/>
              <w:rPr>
                <w:rFonts w:cs="Arial"/>
              </w:rPr>
            </w:pPr>
            <w:r w:rsidRPr="00867F57">
              <w:rPr>
                <w:rFonts w:cs="Arial"/>
              </w:rPr>
              <w:t>Посебно исказани трошкови који су укључени у укупно понуђену цену без ПДВ</w:t>
            </w:r>
          </w:p>
          <w:p w14:paraId="04532CCF" w14:textId="77777777" w:rsidR="00C33099" w:rsidRPr="00867F57" w:rsidRDefault="00C33099" w:rsidP="00A64F7B">
            <w:pPr>
              <w:spacing w:before="0"/>
              <w:rPr>
                <w:rFonts w:cs="Arial"/>
                <w:lang w:val="sr-Latn-CS"/>
              </w:rPr>
            </w:pPr>
            <w:r w:rsidRPr="00867F57">
              <w:rPr>
                <w:rFonts w:cs="Arial"/>
              </w:rPr>
              <w:t xml:space="preserve">(цена из реда бр. </w:t>
            </w:r>
            <w:r w:rsidRPr="00867F57">
              <w:rPr>
                <w:rFonts w:cs="Arial"/>
                <w:lang w:val="sr-Latn-CS"/>
              </w:rPr>
              <w:t>I</w:t>
            </w:r>
            <w:r w:rsidRPr="00867F57">
              <w:rPr>
                <w:rFonts w:cs="Arial"/>
                <w:lang w:val="sr-Cyrl-RS"/>
              </w:rPr>
              <w:t>) уколико исти постоје као засебни трошкови</w:t>
            </w:r>
            <w:r w:rsidRPr="00867F57">
              <w:rPr>
                <w:rFonts w:cs="Arial"/>
                <w:lang w:val="sr-Latn-CS"/>
              </w:rPr>
              <w:t>)</w:t>
            </w:r>
          </w:p>
        </w:tc>
        <w:tc>
          <w:tcPr>
            <w:tcW w:w="3667" w:type="dxa"/>
            <w:shd w:val="clear" w:color="auto" w:fill="auto"/>
          </w:tcPr>
          <w:p w14:paraId="05EABCB2" w14:textId="77777777" w:rsidR="00C33099" w:rsidRPr="00867F57" w:rsidRDefault="00C33099" w:rsidP="00A64F7B">
            <w:pPr>
              <w:spacing w:before="0"/>
              <w:rPr>
                <w:rFonts w:cs="Arial"/>
              </w:rPr>
            </w:pPr>
            <w:r w:rsidRPr="000A080C">
              <w:t>Трошкови царине</w:t>
            </w:r>
          </w:p>
        </w:tc>
        <w:tc>
          <w:tcPr>
            <w:tcW w:w="1980" w:type="dxa"/>
          </w:tcPr>
          <w:p w14:paraId="1955B4AF" w14:textId="77777777" w:rsidR="00C33099" w:rsidRPr="00867F57" w:rsidRDefault="00C33099" w:rsidP="00A64F7B">
            <w:pPr>
              <w:spacing w:before="0"/>
              <w:jc w:val="center"/>
              <w:rPr>
                <w:rFonts w:cs="Arial"/>
                <w:lang w:val="sr-Cyrl-RS"/>
              </w:rPr>
            </w:pPr>
            <w:r w:rsidRPr="00867F57">
              <w:rPr>
                <w:rFonts w:cs="Arial"/>
              </w:rPr>
              <w:t>динара</w:t>
            </w:r>
          </w:p>
        </w:tc>
      </w:tr>
      <w:tr w:rsidR="00C33099" w:rsidRPr="00477BD7" w14:paraId="1E188DAB" w14:textId="77777777" w:rsidTr="00A64F7B">
        <w:trPr>
          <w:trHeight w:val="525"/>
        </w:trPr>
        <w:tc>
          <w:tcPr>
            <w:tcW w:w="3382" w:type="dxa"/>
            <w:vMerge/>
            <w:shd w:val="clear" w:color="auto" w:fill="auto"/>
          </w:tcPr>
          <w:p w14:paraId="386670AD" w14:textId="77777777" w:rsidR="00C33099" w:rsidRPr="00477BD7" w:rsidRDefault="00C33099" w:rsidP="00A64F7B">
            <w:pPr>
              <w:spacing w:before="0"/>
              <w:rPr>
                <w:rFonts w:cs="Arial"/>
                <w:color w:val="00B0F0"/>
              </w:rPr>
            </w:pPr>
          </w:p>
        </w:tc>
        <w:tc>
          <w:tcPr>
            <w:tcW w:w="3667" w:type="dxa"/>
            <w:shd w:val="clear" w:color="auto" w:fill="auto"/>
          </w:tcPr>
          <w:p w14:paraId="4CFD6F6B" w14:textId="77777777" w:rsidR="00C33099" w:rsidRPr="00477BD7" w:rsidRDefault="00C33099" w:rsidP="00A64F7B">
            <w:pPr>
              <w:spacing w:before="0"/>
              <w:rPr>
                <w:rFonts w:cs="Arial"/>
                <w:color w:val="00B0F0"/>
              </w:rPr>
            </w:pPr>
            <w:r w:rsidRPr="000A080C">
              <w:t>Трошкови превоза</w:t>
            </w:r>
          </w:p>
        </w:tc>
        <w:tc>
          <w:tcPr>
            <w:tcW w:w="1980" w:type="dxa"/>
          </w:tcPr>
          <w:p w14:paraId="31A83C28" w14:textId="77777777" w:rsidR="00C33099" w:rsidRPr="00477BD7" w:rsidRDefault="00C33099" w:rsidP="00A64F7B">
            <w:pPr>
              <w:spacing w:before="0"/>
              <w:jc w:val="center"/>
              <w:rPr>
                <w:rFonts w:cs="Arial"/>
                <w:color w:val="00B0F0"/>
              </w:rPr>
            </w:pPr>
          </w:p>
        </w:tc>
      </w:tr>
      <w:tr w:rsidR="00C33099" w:rsidRPr="00477BD7" w14:paraId="6795D073" w14:textId="77777777" w:rsidTr="00A64F7B">
        <w:trPr>
          <w:trHeight w:val="534"/>
        </w:trPr>
        <w:tc>
          <w:tcPr>
            <w:tcW w:w="3382" w:type="dxa"/>
            <w:vMerge/>
            <w:shd w:val="clear" w:color="auto" w:fill="auto"/>
          </w:tcPr>
          <w:p w14:paraId="2EFFA95F" w14:textId="77777777" w:rsidR="00C33099" w:rsidRPr="00477BD7" w:rsidRDefault="00C33099" w:rsidP="00A64F7B">
            <w:pPr>
              <w:spacing w:before="0"/>
              <w:rPr>
                <w:rFonts w:cs="Arial"/>
                <w:color w:val="00B0F0"/>
              </w:rPr>
            </w:pPr>
          </w:p>
        </w:tc>
        <w:tc>
          <w:tcPr>
            <w:tcW w:w="3667" w:type="dxa"/>
            <w:shd w:val="clear" w:color="auto" w:fill="auto"/>
          </w:tcPr>
          <w:p w14:paraId="21116998" w14:textId="77777777" w:rsidR="00C33099" w:rsidRPr="00477BD7" w:rsidRDefault="00C33099" w:rsidP="00A64F7B">
            <w:pPr>
              <w:spacing w:before="0"/>
              <w:rPr>
                <w:rFonts w:cs="Arial"/>
                <w:color w:val="00B0F0"/>
                <w:lang w:val="sr-Cyrl-CS"/>
              </w:rPr>
            </w:pPr>
            <w:r w:rsidRPr="000A080C">
              <w:t>Остали трошкови (навести)</w:t>
            </w:r>
          </w:p>
        </w:tc>
        <w:tc>
          <w:tcPr>
            <w:tcW w:w="1980" w:type="dxa"/>
          </w:tcPr>
          <w:p w14:paraId="340CBC05" w14:textId="77777777" w:rsidR="00C33099" w:rsidRPr="00477BD7" w:rsidRDefault="00C33099" w:rsidP="00A64F7B">
            <w:pPr>
              <w:spacing w:before="0"/>
              <w:jc w:val="center"/>
              <w:rPr>
                <w:rFonts w:cs="Arial"/>
                <w:color w:val="00B0F0"/>
              </w:rPr>
            </w:pPr>
          </w:p>
        </w:tc>
      </w:tr>
    </w:tbl>
    <w:p w14:paraId="796AB44D" w14:textId="77777777" w:rsidR="00C33099" w:rsidRPr="00477BD7" w:rsidRDefault="00C33099" w:rsidP="00C33099">
      <w:pPr>
        <w:widowControl w:val="0"/>
        <w:spacing w:before="0"/>
        <w:rPr>
          <w:rFonts w:eastAsia="Arial Unicode MS" w:cs="Arial"/>
          <w:color w:val="00B0F0"/>
        </w:rPr>
      </w:pPr>
    </w:p>
    <w:tbl>
      <w:tblPr>
        <w:tblW w:w="10031" w:type="dxa"/>
        <w:jc w:val="center"/>
        <w:tblLayout w:type="fixed"/>
        <w:tblLook w:val="0000" w:firstRow="0" w:lastRow="0" w:firstColumn="0" w:lastColumn="0" w:noHBand="0" w:noVBand="0"/>
      </w:tblPr>
      <w:tblGrid>
        <w:gridCol w:w="3882"/>
        <w:gridCol w:w="2127"/>
        <w:gridCol w:w="4022"/>
      </w:tblGrid>
      <w:tr w:rsidR="00C33099" w:rsidRPr="00477BD7" w14:paraId="6B79CEF1" w14:textId="77777777" w:rsidTr="00A64F7B">
        <w:trPr>
          <w:jc w:val="center"/>
        </w:trPr>
        <w:tc>
          <w:tcPr>
            <w:tcW w:w="3882" w:type="dxa"/>
          </w:tcPr>
          <w:p w14:paraId="0D93D6BA" w14:textId="77777777" w:rsidR="00C33099" w:rsidRPr="00477BD7" w:rsidRDefault="00C33099" w:rsidP="00A64F7B">
            <w:pPr>
              <w:spacing w:before="0"/>
              <w:jc w:val="center"/>
              <w:rPr>
                <w:rFonts w:cs="Arial"/>
              </w:rPr>
            </w:pPr>
            <w:r w:rsidRPr="00477BD7">
              <w:rPr>
                <w:rFonts w:cs="Arial"/>
              </w:rPr>
              <w:t>Датум:</w:t>
            </w:r>
          </w:p>
        </w:tc>
        <w:tc>
          <w:tcPr>
            <w:tcW w:w="2127" w:type="dxa"/>
          </w:tcPr>
          <w:p w14:paraId="7BA14EA5" w14:textId="77777777" w:rsidR="00C33099" w:rsidRPr="00477BD7" w:rsidRDefault="00C33099" w:rsidP="00A64F7B">
            <w:pPr>
              <w:spacing w:before="0"/>
              <w:jc w:val="center"/>
              <w:rPr>
                <w:rFonts w:cs="Arial"/>
                <w:lang w:val="ru-RU"/>
              </w:rPr>
            </w:pPr>
          </w:p>
        </w:tc>
        <w:tc>
          <w:tcPr>
            <w:tcW w:w="4022" w:type="dxa"/>
          </w:tcPr>
          <w:p w14:paraId="76530F2B" w14:textId="77777777" w:rsidR="00C33099" w:rsidRPr="00477BD7" w:rsidRDefault="00C33099" w:rsidP="00A64F7B">
            <w:pPr>
              <w:spacing w:before="0"/>
              <w:jc w:val="center"/>
              <w:rPr>
                <w:rFonts w:cs="Arial"/>
                <w:lang w:val="sr-Cyrl-CS"/>
              </w:rPr>
            </w:pPr>
            <w:r w:rsidRPr="00477BD7">
              <w:rPr>
                <w:rFonts w:cs="Arial"/>
                <w:lang w:val="sr-Cyrl-CS"/>
              </w:rPr>
              <w:t>П</w:t>
            </w:r>
            <w:r w:rsidRPr="00477BD7">
              <w:rPr>
                <w:rFonts w:cs="Arial"/>
              </w:rPr>
              <w:t>онуђач</w:t>
            </w:r>
          </w:p>
        </w:tc>
      </w:tr>
      <w:tr w:rsidR="00C33099" w:rsidRPr="00477BD7" w14:paraId="17E6164F" w14:textId="77777777" w:rsidTr="00A64F7B">
        <w:trPr>
          <w:jc w:val="center"/>
        </w:trPr>
        <w:tc>
          <w:tcPr>
            <w:tcW w:w="3882" w:type="dxa"/>
          </w:tcPr>
          <w:p w14:paraId="3B04EA2A" w14:textId="77777777" w:rsidR="00C33099" w:rsidRPr="00477BD7" w:rsidRDefault="00C33099" w:rsidP="00A64F7B">
            <w:pPr>
              <w:spacing w:before="0"/>
              <w:jc w:val="center"/>
              <w:rPr>
                <w:rFonts w:cs="Arial"/>
              </w:rPr>
            </w:pPr>
          </w:p>
        </w:tc>
        <w:tc>
          <w:tcPr>
            <w:tcW w:w="2127" w:type="dxa"/>
          </w:tcPr>
          <w:p w14:paraId="4698156A" w14:textId="77777777" w:rsidR="00C33099" w:rsidRPr="00477BD7" w:rsidRDefault="00C33099" w:rsidP="00A64F7B">
            <w:pPr>
              <w:spacing w:before="0"/>
              <w:jc w:val="center"/>
              <w:rPr>
                <w:rFonts w:cs="Arial"/>
              </w:rPr>
            </w:pPr>
            <w:r w:rsidRPr="00477BD7">
              <w:rPr>
                <w:rFonts w:cs="Arial"/>
              </w:rPr>
              <w:t>М.П.</w:t>
            </w:r>
          </w:p>
        </w:tc>
        <w:tc>
          <w:tcPr>
            <w:tcW w:w="4022" w:type="dxa"/>
          </w:tcPr>
          <w:p w14:paraId="537A5A46" w14:textId="77777777" w:rsidR="00C33099" w:rsidRPr="00477BD7" w:rsidRDefault="00C33099" w:rsidP="00A64F7B">
            <w:pPr>
              <w:spacing w:before="0"/>
              <w:jc w:val="center"/>
              <w:rPr>
                <w:rFonts w:cs="Arial"/>
                <w:lang w:val="ru-RU"/>
              </w:rPr>
            </w:pPr>
          </w:p>
        </w:tc>
      </w:tr>
      <w:tr w:rsidR="00C33099" w:rsidRPr="00477BD7" w14:paraId="7551E51A" w14:textId="77777777" w:rsidTr="00A64F7B">
        <w:trPr>
          <w:jc w:val="center"/>
        </w:trPr>
        <w:tc>
          <w:tcPr>
            <w:tcW w:w="3882" w:type="dxa"/>
            <w:tcBorders>
              <w:bottom w:val="single" w:sz="4" w:space="0" w:color="auto"/>
            </w:tcBorders>
          </w:tcPr>
          <w:p w14:paraId="70F2973C" w14:textId="77777777" w:rsidR="00C33099" w:rsidRPr="00477BD7" w:rsidRDefault="00C33099" w:rsidP="00A64F7B">
            <w:pPr>
              <w:spacing w:before="0"/>
              <w:jc w:val="center"/>
              <w:rPr>
                <w:rFonts w:cs="Arial"/>
              </w:rPr>
            </w:pPr>
          </w:p>
        </w:tc>
        <w:tc>
          <w:tcPr>
            <w:tcW w:w="2127" w:type="dxa"/>
          </w:tcPr>
          <w:p w14:paraId="25A0BE07" w14:textId="77777777" w:rsidR="00C33099" w:rsidRPr="00477BD7" w:rsidRDefault="00C33099" w:rsidP="00A64F7B">
            <w:pPr>
              <w:spacing w:before="0"/>
              <w:jc w:val="center"/>
              <w:rPr>
                <w:rFonts w:cs="Arial"/>
                <w:lang w:val="ru-RU"/>
              </w:rPr>
            </w:pPr>
          </w:p>
        </w:tc>
        <w:tc>
          <w:tcPr>
            <w:tcW w:w="4022" w:type="dxa"/>
            <w:tcBorders>
              <w:bottom w:val="single" w:sz="4" w:space="0" w:color="auto"/>
            </w:tcBorders>
          </w:tcPr>
          <w:p w14:paraId="22A6D54E" w14:textId="77777777" w:rsidR="00C33099" w:rsidRPr="00477BD7" w:rsidRDefault="00C33099" w:rsidP="00A64F7B">
            <w:pPr>
              <w:spacing w:before="0"/>
              <w:jc w:val="center"/>
              <w:rPr>
                <w:rFonts w:cs="Arial"/>
                <w:lang w:val="ru-RU"/>
              </w:rPr>
            </w:pPr>
          </w:p>
        </w:tc>
      </w:tr>
      <w:tr w:rsidR="00C33099" w:rsidRPr="00477BD7" w14:paraId="6756AE70" w14:textId="77777777" w:rsidTr="00A64F7B">
        <w:trPr>
          <w:trHeight w:val="389"/>
          <w:jc w:val="center"/>
        </w:trPr>
        <w:tc>
          <w:tcPr>
            <w:tcW w:w="3882" w:type="dxa"/>
            <w:tcBorders>
              <w:top w:val="single" w:sz="4" w:space="0" w:color="auto"/>
            </w:tcBorders>
          </w:tcPr>
          <w:p w14:paraId="61CF197E" w14:textId="77777777" w:rsidR="00C33099" w:rsidRPr="00477BD7" w:rsidRDefault="00C33099" w:rsidP="00A64F7B">
            <w:pPr>
              <w:spacing w:before="0"/>
              <w:jc w:val="center"/>
              <w:rPr>
                <w:rFonts w:cs="Arial"/>
              </w:rPr>
            </w:pPr>
          </w:p>
        </w:tc>
        <w:tc>
          <w:tcPr>
            <w:tcW w:w="2127" w:type="dxa"/>
          </w:tcPr>
          <w:p w14:paraId="6111EB23" w14:textId="77777777" w:rsidR="00C33099" w:rsidRPr="00477BD7" w:rsidRDefault="00C33099" w:rsidP="00A64F7B">
            <w:pPr>
              <w:spacing w:before="0"/>
              <w:jc w:val="center"/>
              <w:rPr>
                <w:rFonts w:cs="Arial"/>
                <w:lang w:val="ru-RU"/>
              </w:rPr>
            </w:pPr>
          </w:p>
        </w:tc>
        <w:tc>
          <w:tcPr>
            <w:tcW w:w="4022" w:type="dxa"/>
            <w:tcBorders>
              <w:top w:val="single" w:sz="4" w:space="0" w:color="auto"/>
            </w:tcBorders>
          </w:tcPr>
          <w:p w14:paraId="07767AEE" w14:textId="77777777" w:rsidR="00C33099" w:rsidRPr="00477BD7" w:rsidRDefault="00C33099" w:rsidP="00A64F7B">
            <w:pPr>
              <w:spacing w:before="0"/>
              <w:jc w:val="center"/>
              <w:rPr>
                <w:rFonts w:cs="Arial"/>
                <w:lang w:val="ru-RU"/>
              </w:rPr>
            </w:pPr>
          </w:p>
        </w:tc>
      </w:tr>
    </w:tbl>
    <w:p w14:paraId="036EDE73" w14:textId="77777777" w:rsidR="00C33099" w:rsidRPr="00477BD7" w:rsidRDefault="00C33099" w:rsidP="00C33099">
      <w:pPr>
        <w:spacing w:before="0"/>
        <w:rPr>
          <w:rFonts w:cs="Arial"/>
          <w:b/>
          <w:lang w:val="sr-Latn-CS"/>
        </w:rPr>
      </w:pPr>
    </w:p>
    <w:p w14:paraId="4F589A7F" w14:textId="77777777" w:rsidR="00C33099" w:rsidRPr="00477BD7" w:rsidRDefault="00C33099" w:rsidP="00C33099">
      <w:pPr>
        <w:spacing w:before="0"/>
        <w:rPr>
          <w:rFonts w:cs="Arial"/>
          <w:b/>
          <w:i/>
          <w:lang w:val="sr-Cyrl-CS"/>
        </w:rPr>
      </w:pPr>
      <w:r w:rsidRPr="00477BD7">
        <w:rPr>
          <w:rFonts w:cs="Arial"/>
          <w:b/>
          <w:i/>
          <w:lang w:val="sr-Cyrl-CS"/>
        </w:rPr>
        <w:t>Напомена:</w:t>
      </w:r>
    </w:p>
    <w:p w14:paraId="152BE73C" w14:textId="77777777" w:rsidR="00C33099" w:rsidRPr="00477BD7" w:rsidRDefault="00C33099" w:rsidP="00C33099">
      <w:pPr>
        <w:pStyle w:val="KDKomentar"/>
        <w:spacing w:before="0"/>
        <w:rPr>
          <w:rFonts w:eastAsia="TimesNewRomanPS-BoldMT" w:cs="Arial"/>
          <w:color w:val="auto"/>
          <w:sz w:val="22"/>
          <w:szCs w:val="22"/>
        </w:rPr>
      </w:pPr>
      <w:r w:rsidRPr="00477BD7">
        <w:rPr>
          <w:rFonts w:eastAsia="TimesNewRomanPS-BoldMT" w:cs="Arial"/>
          <w:color w:val="auto"/>
          <w:sz w:val="22"/>
          <w:szCs w:val="22"/>
        </w:rPr>
        <w:t xml:space="preserve">-Уколико </w:t>
      </w:r>
      <w:r w:rsidRPr="00477BD7">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477BD7">
        <w:rPr>
          <w:rFonts w:eastAsia="TimesNewRomanPS-BoldMT" w:cs="Arial"/>
          <w:color w:val="auto"/>
          <w:sz w:val="22"/>
          <w:szCs w:val="22"/>
        </w:rPr>
        <w:t>.</w:t>
      </w:r>
    </w:p>
    <w:p w14:paraId="30C5AFB4" w14:textId="5052AE41" w:rsidR="006C33CF" w:rsidRDefault="00C33099" w:rsidP="00C33099">
      <w:pPr>
        <w:spacing w:before="0"/>
        <w:rPr>
          <w:rFonts w:eastAsia="TimesNewRomanPS-BoldMT" w:cs="Arial"/>
        </w:rPr>
      </w:pPr>
      <w:r w:rsidRPr="00477BD7">
        <w:rPr>
          <w:rFonts w:eastAsia="TimesNewRomanPS-BoldMT" w:cs="Arial"/>
          <w:lang w:val="sr-Cyrl-CS"/>
        </w:rPr>
        <w:t xml:space="preserve">- </w:t>
      </w:r>
      <w:r w:rsidRPr="00477BD7">
        <w:rPr>
          <w:rFonts w:eastAsia="TimesNewRomanPS-BoldMT" w:cs="Arial"/>
        </w:rPr>
        <w:t>Уколико понуђач подноси понуду са подизвођачем овај образац потписује и оверава печатом понуђач.</w:t>
      </w:r>
    </w:p>
    <w:p w14:paraId="26E64FC7" w14:textId="77777777" w:rsidR="00C33099" w:rsidRDefault="00C33099" w:rsidP="00C33099">
      <w:pPr>
        <w:spacing w:before="0"/>
        <w:rPr>
          <w:rFonts w:eastAsia="TimesNewRomanPS-BoldMT" w:cs="Arial"/>
        </w:rPr>
      </w:pPr>
    </w:p>
    <w:p w14:paraId="6C8F3C83" w14:textId="77777777" w:rsidR="00C33099" w:rsidRDefault="00C33099" w:rsidP="00C33099">
      <w:pPr>
        <w:spacing w:before="0"/>
        <w:rPr>
          <w:rFonts w:eastAsia="TimesNewRomanPS-BoldMT" w:cs="Arial"/>
        </w:rPr>
      </w:pPr>
    </w:p>
    <w:p w14:paraId="4E1168C5" w14:textId="77777777" w:rsidR="00C33099" w:rsidRDefault="00C33099" w:rsidP="00C33099">
      <w:pPr>
        <w:spacing w:before="0"/>
        <w:rPr>
          <w:rFonts w:eastAsia="TimesNewRomanPS-BoldMT" w:cs="Arial"/>
        </w:rPr>
      </w:pPr>
    </w:p>
    <w:p w14:paraId="6A106622" w14:textId="77777777" w:rsidR="00787EF3" w:rsidRDefault="00787EF3" w:rsidP="00C33099">
      <w:pPr>
        <w:spacing w:before="0"/>
        <w:rPr>
          <w:rFonts w:eastAsia="TimesNewRomanPS-BoldMT" w:cs="Arial"/>
        </w:rPr>
      </w:pPr>
    </w:p>
    <w:p w14:paraId="0CED3F16" w14:textId="77777777" w:rsidR="00C33099" w:rsidRDefault="00C33099" w:rsidP="00C33099">
      <w:pPr>
        <w:spacing w:before="0"/>
        <w:rPr>
          <w:rFonts w:eastAsia="TimesNewRomanPS-BoldMT" w:cs="Arial"/>
        </w:rPr>
      </w:pPr>
    </w:p>
    <w:p w14:paraId="236746AC" w14:textId="77777777" w:rsidR="00C33099" w:rsidRPr="00477BD7" w:rsidRDefault="00C33099" w:rsidP="00C33099">
      <w:pPr>
        <w:pStyle w:val="KDObrazac"/>
        <w:spacing w:before="0"/>
      </w:pPr>
      <w:r w:rsidRPr="00477BD7">
        <w:lastRenderedPageBreak/>
        <w:t xml:space="preserve">ОБРАЗАЦ </w:t>
      </w:r>
      <w:r>
        <w:rPr>
          <w:lang w:val="sr-Cyrl-RS"/>
        </w:rPr>
        <w:t>2</w:t>
      </w:r>
      <w:r w:rsidRPr="00477BD7">
        <w:t>.</w:t>
      </w:r>
    </w:p>
    <w:p w14:paraId="4C0F0914" w14:textId="77777777" w:rsidR="00C33099" w:rsidRPr="00A82EE2" w:rsidRDefault="00C33099" w:rsidP="00C33099">
      <w:pPr>
        <w:spacing w:before="0"/>
        <w:jc w:val="center"/>
        <w:rPr>
          <w:rFonts w:cs="Arial"/>
          <w:b/>
        </w:rPr>
      </w:pPr>
      <w:r w:rsidRPr="00A82EE2">
        <w:rPr>
          <w:rFonts w:cs="Arial"/>
          <w:b/>
        </w:rPr>
        <w:t>ОБРАЗАЦ СТРУКУТРЕ ЦЕНЕ</w:t>
      </w:r>
    </w:p>
    <w:p w14:paraId="52E61EB2" w14:textId="31EDCA62" w:rsidR="00C33099" w:rsidRPr="00477BD7" w:rsidRDefault="00C33099" w:rsidP="00C33099">
      <w:pPr>
        <w:jc w:val="center"/>
        <w:rPr>
          <w:rFonts w:cs="Arial"/>
          <w:b/>
        </w:rPr>
      </w:pPr>
      <w:r w:rsidRPr="00A82EE2">
        <w:rPr>
          <w:rFonts w:cs="Arial"/>
          <w:b/>
          <w:lang w:val="ru-RU"/>
        </w:rPr>
        <w:t xml:space="preserve">Партија </w:t>
      </w:r>
      <w:r w:rsidRPr="00C33099">
        <w:rPr>
          <w:rFonts w:cs="Arial"/>
          <w:b/>
          <w:lang w:val="ru-RU"/>
        </w:rPr>
        <w:t>10 - Пројекат реконструкције уливне грађевине на ЦС ''Колиште''</w:t>
      </w:r>
    </w:p>
    <w:p w14:paraId="61346D1A" w14:textId="77777777" w:rsidR="00C33099" w:rsidRPr="00477BD7" w:rsidRDefault="00C33099" w:rsidP="00C33099">
      <w:pPr>
        <w:spacing w:before="0"/>
        <w:rPr>
          <w:rFonts w:cs="Arial"/>
        </w:rPr>
      </w:pPr>
      <w:r w:rsidRPr="00477BD7">
        <w:rPr>
          <w:rFonts w:cs="Arial"/>
        </w:rPr>
        <w:t>Табела 1.</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4406"/>
        <w:gridCol w:w="2069"/>
        <w:gridCol w:w="1891"/>
      </w:tblGrid>
      <w:tr w:rsidR="00C33099" w:rsidRPr="00041008" w14:paraId="665007EF" w14:textId="77777777" w:rsidTr="00A64F7B">
        <w:tc>
          <w:tcPr>
            <w:tcW w:w="350" w:type="pct"/>
            <w:shd w:val="clear" w:color="auto" w:fill="C6D9F1" w:themeFill="text2" w:themeFillTint="33"/>
            <w:vAlign w:val="center"/>
          </w:tcPr>
          <w:p w14:paraId="334A6180" w14:textId="77777777" w:rsidR="00C33099" w:rsidRDefault="00C33099" w:rsidP="00A64F7B">
            <w:pPr>
              <w:spacing w:before="0"/>
              <w:jc w:val="center"/>
              <w:rPr>
                <w:rFonts w:cs="Arial"/>
                <w:bCs/>
                <w:i/>
                <w:iCs/>
              </w:rPr>
            </w:pPr>
            <w:r w:rsidRPr="00477BD7">
              <w:rPr>
                <w:rFonts w:cs="Arial"/>
                <w:bCs/>
                <w:i/>
                <w:iCs/>
                <w:lang w:val="sr-Cyrl-CS"/>
              </w:rPr>
              <w:t>Р</w:t>
            </w:r>
            <w:r>
              <w:rPr>
                <w:rFonts w:cs="Arial"/>
                <w:bCs/>
                <w:i/>
                <w:iCs/>
              </w:rPr>
              <w:t>.</w:t>
            </w:r>
          </w:p>
          <w:p w14:paraId="478B4A49" w14:textId="77777777" w:rsidR="00C33099" w:rsidRPr="00477BD7" w:rsidRDefault="00C33099" w:rsidP="00A64F7B">
            <w:pPr>
              <w:spacing w:before="0"/>
              <w:jc w:val="center"/>
              <w:rPr>
                <w:rFonts w:cs="Arial"/>
                <w:bCs/>
                <w:i/>
                <w:iCs/>
                <w:lang w:val="sr-Cyrl-CS"/>
              </w:rPr>
            </w:pPr>
            <w:r w:rsidRPr="00477BD7">
              <w:rPr>
                <w:rFonts w:cs="Arial"/>
                <w:bCs/>
                <w:i/>
                <w:iCs/>
                <w:lang w:val="sr-Cyrl-CS"/>
              </w:rPr>
              <w:t>бр</w:t>
            </w:r>
          </w:p>
        </w:tc>
        <w:tc>
          <w:tcPr>
            <w:tcW w:w="2449" w:type="pct"/>
            <w:shd w:val="clear" w:color="auto" w:fill="C6D9F1" w:themeFill="text2" w:themeFillTint="33"/>
            <w:vAlign w:val="center"/>
          </w:tcPr>
          <w:p w14:paraId="45ADA3BE" w14:textId="77777777" w:rsidR="00C33099" w:rsidRPr="00041008" w:rsidRDefault="00C33099" w:rsidP="00A64F7B">
            <w:pPr>
              <w:spacing w:before="0"/>
              <w:jc w:val="center"/>
              <w:rPr>
                <w:rFonts w:cs="Arial"/>
                <w:b/>
                <w:bCs/>
                <w:i/>
                <w:iCs/>
                <w:lang w:val="sr-Cyrl-CS"/>
              </w:rPr>
            </w:pPr>
            <w:r w:rsidRPr="00041008">
              <w:rPr>
                <w:rFonts w:cs="Arial"/>
                <w:b/>
                <w:bCs/>
                <w:i/>
                <w:iCs/>
                <w:lang w:val="sr-Cyrl-RS"/>
              </w:rPr>
              <w:t>Врста</w:t>
            </w:r>
            <w:r w:rsidRPr="00041008">
              <w:rPr>
                <w:rFonts w:cs="Arial"/>
                <w:b/>
                <w:bCs/>
                <w:i/>
                <w:iCs/>
                <w:lang w:val="sr-Cyrl-CS"/>
              </w:rPr>
              <w:t xml:space="preserve"> услуге</w:t>
            </w:r>
          </w:p>
        </w:tc>
        <w:tc>
          <w:tcPr>
            <w:tcW w:w="1150" w:type="pct"/>
            <w:shd w:val="clear" w:color="auto" w:fill="C6D9F1" w:themeFill="text2" w:themeFillTint="33"/>
            <w:vAlign w:val="center"/>
          </w:tcPr>
          <w:p w14:paraId="316F85F8" w14:textId="77777777" w:rsidR="00C33099" w:rsidRPr="00867F57" w:rsidRDefault="00C33099" w:rsidP="00A64F7B">
            <w:pPr>
              <w:spacing w:before="0"/>
              <w:jc w:val="center"/>
              <w:rPr>
                <w:rFonts w:cs="Arial"/>
                <w:b/>
                <w:bCs/>
                <w:i/>
                <w:iCs/>
                <w:lang w:val="sr-Cyrl-CS"/>
              </w:rPr>
            </w:pPr>
            <w:r>
              <w:rPr>
                <w:rFonts w:cs="Arial"/>
                <w:b/>
                <w:bCs/>
                <w:i/>
                <w:iCs/>
                <w:lang w:val="sr-Cyrl-CS"/>
              </w:rPr>
              <w:t>Ц</w:t>
            </w:r>
            <w:r w:rsidRPr="00867F57">
              <w:rPr>
                <w:rFonts w:cs="Arial"/>
                <w:b/>
                <w:bCs/>
                <w:i/>
                <w:iCs/>
                <w:lang w:val="sr-Cyrl-CS"/>
              </w:rPr>
              <w:t>ена без ПДВ</w:t>
            </w:r>
          </w:p>
          <w:p w14:paraId="1E733BAF" w14:textId="77777777" w:rsidR="00C33099" w:rsidRPr="00867F57" w:rsidRDefault="00C33099" w:rsidP="00A64F7B">
            <w:pPr>
              <w:spacing w:before="0"/>
              <w:jc w:val="center"/>
              <w:rPr>
                <w:rFonts w:cs="Arial"/>
                <w:b/>
                <w:bCs/>
                <w:i/>
                <w:iCs/>
                <w:lang w:val="sr-Cyrl-CS"/>
              </w:rPr>
            </w:pPr>
            <w:r w:rsidRPr="00867F57">
              <w:rPr>
                <w:rFonts w:cs="Arial"/>
                <w:b/>
                <w:bCs/>
                <w:i/>
                <w:iCs/>
                <w:lang w:val="sr-Cyrl-CS"/>
              </w:rPr>
              <w:t xml:space="preserve">дин. </w:t>
            </w:r>
          </w:p>
        </w:tc>
        <w:tc>
          <w:tcPr>
            <w:tcW w:w="1051" w:type="pct"/>
            <w:shd w:val="clear" w:color="auto" w:fill="C6D9F1" w:themeFill="text2" w:themeFillTint="33"/>
            <w:vAlign w:val="center"/>
          </w:tcPr>
          <w:p w14:paraId="45C57214" w14:textId="77777777" w:rsidR="00C33099" w:rsidRPr="00867F57" w:rsidRDefault="00C33099" w:rsidP="00A64F7B">
            <w:pPr>
              <w:spacing w:before="0"/>
              <w:jc w:val="center"/>
              <w:rPr>
                <w:rFonts w:cs="Arial"/>
                <w:b/>
                <w:bCs/>
                <w:i/>
                <w:iCs/>
                <w:lang w:val="sr-Cyrl-CS"/>
              </w:rPr>
            </w:pPr>
            <w:r>
              <w:rPr>
                <w:rFonts w:cs="Arial"/>
                <w:b/>
                <w:bCs/>
                <w:i/>
                <w:iCs/>
                <w:lang w:val="sr-Cyrl-CS"/>
              </w:rPr>
              <w:t>Ц</w:t>
            </w:r>
            <w:r w:rsidRPr="00867F57">
              <w:rPr>
                <w:rFonts w:cs="Arial"/>
                <w:b/>
                <w:bCs/>
                <w:i/>
                <w:iCs/>
                <w:lang w:val="sr-Cyrl-CS"/>
              </w:rPr>
              <w:t>ена са ПДВ</w:t>
            </w:r>
          </w:p>
          <w:p w14:paraId="42B64A5F" w14:textId="77777777" w:rsidR="00C33099" w:rsidRPr="00867F57" w:rsidRDefault="00C33099" w:rsidP="00A64F7B">
            <w:pPr>
              <w:spacing w:before="0"/>
              <w:jc w:val="center"/>
              <w:rPr>
                <w:rFonts w:cs="Arial"/>
                <w:b/>
                <w:bCs/>
                <w:i/>
                <w:iCs/>
                <w:lang w:val="sr-Cyrl-CS"/>
              </w:rPr>
            </w:pPr>
            <w:r w:rsidRPr="00867F57">
              <w:rPr>
                <w:rFonts w:cs="Arial"/>
                <w:b/>
                <w:bCs/>
                <w:i/>
                <w:iCs/>
                <w:lang w:val="sr-Cyrl-CS"/>
              </w:rPr>
              <w:t xml:space="preserve">дин. </w:t>
            </w:r>
          </w:p>
        </w:tc>
      </w:tr>
      <w:tr w:rsidR="00C33099" w:rsidRPr="00477BD7" w14:paraId="4A0954DD" w14:textId="77777777" w:rsidTr="00A64F7B">
        <w:tc>
          <w:tcPr>
            <w:tcW w:w="350" w:type="pct"/>
            <w:shd w:val="clear" w:color="auto" w:fill="auto"/>
          </w:tcPr>
          <w:p w14:paraId="274D4B78" w14:textId="77777777" w:rsidR="00C33099" w:rsidRPr="00477BD7" w:rsidRDefault="00C33099" w:rsidP="00A64F7B">
            <w:pPr>
              <w:spacing w:before="0"/>
              <w:jc w:val="center"/>
              <w:rPr>
                <w:rFonts w:cs="Arial"/>
                <w:b/>
                <w:bCs/>
                <w:i/>
                <w:iCs/>
                <w:lang w:val="sr-Cyrl-CS"/>
              </w:rPr>
            </w:pPr>
            <w:r w:rsidRPr="00477BD7">
              <w:rPr>
                <w:rFonts w:cs="Arial"/>
                <w:b/>
                <w:bCs/>
                <w:i/>
                <w:iCs/>
                <w:lang w:val="sr-Cyrl-CS"/>
              </w:rPr>
              <w:t>(1)</w:t>
            </w:r>
          </w:p>
        </w:tc>
        <w:tc>
          <w:tcPr>
            <w:tcW w:w="2449" w:type="pct"/>
            <w:shd w:val="clear" w:color="auto" w:fill="auto"/>
          </w:tcPr>
          <w:p w14:paraId="5B5506CB" w14:textId="77777777" w:rsidR="00C33099" w:rsidRPr="00477BD7" w:rsidRDefault="00C33099" w:rsidP="00A64F7B">
            <w:pPr>
              <w:spacing w:before="0"/>
              <w:jc w:val="center"/>
              <w:rPr>
                <w:rFonts w:cs="Arial"/>
                <w:b/>
                <w:bCs/>
                <w:i/>
                <w:iCs/>
                <w:lang w:val="sr-Cyrl-CS"/>
              </w:rPr>
            </w:pPr>
            <w:r w:rsidRPr="00477BD7">
              <w:rPr>
                <w:rFonts w:cs="Arial"/>
                <w:b/>
                <w:bCs/>
                <w:i/>
                <w:iCs/>
                <w:lang w:val="sr-Cyrl-CS"/>
              </w:rPr>
              <w:t>(2)</w:t>
            </w:r>
          </w:p>
        </w:tc>
        <w:tc>
          <w:tcPr>
            <w:tcW w:w="1150" w:type="pct"/>
            <w:shd w:val="clear" w:color="auto" w:fill="auto"/>
          </w:tcPr>
          <w:p w14:paraId="67F28F88" w14:textId="77777777" w:rsidR="00C33099" w:rsidRPr="00477BD7" w:rsidRDefault="00C33099" w:rsidP="00A64F7B">
            <w:pPr>
              <w:spacing w:before="0"/>
              <w:jc w:val="center"/>
              <w:rPr>
                <w:rFonts w:cs="Arial"/>
                <w:b/>
                <w:bCs/>
                <w:i/>
                <w:iCs/>
                <w:lang w:val="sr-Cyrl-CS"/>
              </w:rPr>
            </w:pPr>
            <w:r w:rsidRPr="00477BD7">
              <w:rPr>
                <w:rFonts w:cs="Arial"/>
                <w:b/>
                <w:bCs/>
                <w:i/>
                <w:iCs/>
                <w:lang w:val="sr-Cyrl-CS"/>
              </w:rPr>
              <w:t>(</w:t>
            </w:r>
            <w:r>
              <w:rPr>
                <w:rFonts w:cs="Arial"/>
                <w:b/>
                <w:bCs/>
                <w:i/>
                <w:iCs/>
                <w:lang w:val="sr-Cyrl-CS"/>
              </w:rPr>
              <w:t>3</w:t>
            </w:r>
            <w:r w:rsidRPr="00477BD7">
              <w:rPr>
                <w:rFonts w:cs="Arial"/>
                <w:b/>
                <w:bCs/>
                <w:i/>
                <w:iCs/>
                <w:lang w:val="sr-Cyrl-CS"/>
              </w:rPr>
              <w:t>)</w:t>
            </w:r>
          </w:p>
        </w:tc>
        <w:tc>
          <w:tcPr>
            <w:tcW w:w="1051" w:type="pct"/>
            <w:shd w:val="clear" w:color="auto" w:fill="auto"/>
          </w:tcPr>
          <w:p w14:paraId="5F7942ED" w14:textId="77777777" w:rsidR="00C33099" w:rsidRPr="00477BD7" w:rsidRDefault="00C33099" w:rsidP="00A64F7B">
            <w:pPr>
              <w:spacing w:before="0"/>
              <w:jc w:val="center"/>
              <w:rPr>
                <w:rFonts w:cs="Arial"/>
                <w:b/>
                <w:bCs/>
                <w:i/>
                <w:iCs/>
                <w:lang w:val="sr-Cyrl-CS"/>
              </w:rPr>
            </w:pPr>
            <w:r w:rsidRPr="00477BD7">
              <w:rPr>
                <w:rFonts w:cs="Arial"/>
                <w:b/>
                <w:bCs/>
                <w:i/>
                <w:iCs/>
                <w:lang w:val="sr-Cyrl-CS"/>
              </w:rPr>
              <w:t>(</w:t>
            </w:r>
            <w:r>
              <w:rPr>
                <w:rFonts w:cs="Arial"/>
                <w:b/>
                <w:bCs/>
                <w:i/>
                <w:iCs/>
                <w:lang w:val="sr-Cyrl-CS"/>
              </w:rPr>
              <w:t>4</w:t>
            </w:r>
            <w:r w:rsidRPr="00477BD7">
              <w:rPr>
                <w:rFonts w:cs="Arial"/>
                <w:b/>
                <w:bCs/>
                <w:i/>
                <w:iCs/>
                <w:lang w:val="sr-Cyrl-CS"/>
              </w:rPr>
              <w:t>)</w:t>
            </w:r>
          </w:p>
        </w:tc>
      </w:tr>
      <w:tr w:rsidR="00C33099" w:rsidRPr="00477BD7" w14:paraId="7F4FBFF3" w14:textId="77777777" w:rsidTr="00A64F7B">
        <w:tc>
          <w:tcPr>
            <w:tcW w:w="350" w:type="pct"/>
            <w:shd w:val="clear" w:color="auto" w:fill="auto"/>
            <w:vAlign w:val="bottom"/>
          </w:tcPr>
          <w:p w14:paraId="34A11273" w14:textId="5D572997" w:rsidR="00C33099" w:rsidRPr="00C33099" w:rsidRDefault="00F361DD" w:rsidP="00C33099">
            <w:pPr>
              <w:spacing w:before="0"/>
              <w:jc w:val="center"/>
              <w:rPr>
                <w:rFonts w:cs="Arial"/>
                <w:bCs/>
                <w:i/>
                <w:iCs/>
                <w:lang w:val="sr-Cyrl-CS"/>
              </w:rPr>
            </w:pPr>
            <w:r>
              <w:rPr>
                <w:rFonts w:eastAsia="Calibri" w:cs="Arial"/>
                <w:lang w:val="sr-Cyrl-CS"/>
              </w:rPr>
              <w:t>1</w:t>
            </w:r>
            <w:r w:rsidR="00C33099" w:rsidRPr="00C33099">
              <w:rPr>
                <w:rFonts w:eastAsia="Calibri" w:cs="Arial"/>
                <w:lang w:val="sr-Cyrl-CS"/>
              </w:rPr>
              <w:t>.</w:t>
            </w:r>
          </w:p>
        </w:tc>
        <w:tc>
          <w:tcPr>
            <w:tcW w:w="2449" w:type="pct"/>
            <w:shd w:val="clear" w:color="auto" w:fill="auto"/>
          </w:tcPr>
          <w:p w14:paraId="224D9C06" w14:textId="45440A3B" w:rsidR="00C33099" w:rsidRPr="00C33099" w:rsidRDefault="00C33099" w:rsidP="00FE3CAC">
            <w:pPr>
              <w:spacing w:before="0"/>
              <w:jc w:val="left"/>
              <w:rPr>
                <w:rFonts w:cs="Arial"/>
                <w:bCs/>
                <w:i/>
                <w:iCs/>
                <w:lang w:val="sr-Cyrl-CS"/>
              </w:rPr>
            </w:pPr>
            <w:r w:rsidRPr="00C33099">
              <w:rPr>
                <w:rFonts w:eastAsia="Calibri" w:cs="Arial"/>
                <w:lang w:val="sr-Cyrl-CS"/>
              </w:rPr>
              <w:t>Технички опис радова са свим неопходним прорачунима</w:t>
            </w:r>
          </w:p>
        </w:tc>
        <w:tc>
          <w:tcPr>
            <w:tcW w:w="1150" w:type="pct"/>
            <w:shd w:val="clear" w:color="auto" w:fill="auto"/>
          </w:tcPr>
          <w:p w14:paraId="16674848" w14:textId="77777777" w:rsidR="00C33099" w:rsidRPr="00477BD7" w:rsidRDefault="00C33099" w:rsidP="00C33099">
            <w:pPr>
              <w:spacing w:before="0"/>
              <w:jc w:val="center"/>
              <w:rPr>
                <w:rFonts w:cs="Arial"/>
                <w:b/>
                <w:bCs/>
                <w:i/>
                <w:iCs/>
                <w:lang w:val="sr-Cyrl-CS"/>
              </w:rPr>
            </w:pPr>
          </w:p>
        </w:tc>
        <w:tc>
          <w:tcPr>
            <w:tcW w:w="1051" w:type="pct"/>
            <w:shd w:val="clear" w:color="auto" w:fill="auto"/>
          </w:tcPr>
          <w:p w14:paraId="134CAB2E" w14:textId="77777777" w:rsidR="00C33099" w:rsidRPr="00477BD7" w:rsidRDefault="00C33099" w:rsidP="00C33099">
            <w:pPr>
              <w:spacing w:before="0"/>
              <w:jc w:val="center"/>
              <w:rPr>
                <w:rFonts w:cs="Arial"/>
                <w:b/>
                <w:bCs/>
                <w:i/>
                <w:iCs/>
                <w:lang w:val="sr-Cyrl-CS"/>
              </w:rPr>
            </w:pPr>
          </w:p>
        </w:tc>
      </w:tr>
      <w:tr w:rsidR="00C33099" w:rsidRPr="00477BD7" w14:paraId="127F9560" w14:textId="77777777" w:rsidTr="00A64F7B">
        <w:tc>
          <w:tcPr>
            <w:tcW w:w="350" w:type="pct"/>
            <w:shd w:val="clear" w:color="auto" w:fill="auto"/>
            <w:vAlign w:val="bottom"/>
          </w:tcPr>
          <w:p w14:paraId="3183CEFB" w14:textId="74D54197" w:rsidR="00C33099" w:rsidRPr="00C33099" w:rsidRDefault="00F361DD" w:rsidP="00C33099">
            <w:pPr>
              <w:spacing w:before="0"/>
              <w:jc w:val="center"/>
              <w:rPr>
                <w:rFonts w:cs="Arial"/>
                <w:bCs/>
                <w:i/>
                <w:iCs/>
                <w:lang w:val="sr-Cyrl-CS"/>
              </w:rPr>
            </w:pPr>
            <w:r>
              <w:rPr>
                <w:rFonts w:eastAsia="Calibri" w:cs="Arial"/>
                <w:lang w:val="sr-Cyrl-CS"/>
              </w:rPr>
              <w:t>2</w:t>
            </w:r>
            <w:r w:rsidR="00C33099" w:rsidRPr="00C33099">
              <w:rPr>
                <w:rFonts w:eastAsia="Calibri" w:cs="Arial"/>
                <w:lang w:val="sr-Cyrl-CS"/>
              </w:rPr>
              <w:t>.</w:t>
            </w:r>
          </w:p>
        </w:tc>
        <w:tc>
          <w:tcPr>
            <w:tcW w:w="2449" w:type="pct"/>
            <w:shd w:val="clear" w:color="auto" w:fill="auto"/>
          </w:tcPr>
          <w:p w14:paraId="77A563A1" w14:textId="77777777" w:rsidR="00C33099" w:rsidRDefault="00C33099" w:rsidP="00FE3CAC">
            <w:pPr>
              <w:spacing w:before="0"/>
              <w:jc w:val="left"/>
              <w:rPr>
                <w:rFonts w:eastAsia="Calibri" w:cs="Arial"/>
                <w:lang w:val="sr-Cyrl-CS"/>
              </w:rPr>
            </w:pPr>
            <w:r w:rsidRPr="00C33099">
              <w:rPr>
                <w:rFonts w:eastAsia="Calibri" w:cs="Arial"/>
                <w:lang w:val="sr-Cyrl-CS"/>
              </w:rPr>
              <w:t>Израда предмера и предрачуна радова</w:t>
            </w:r>
          </w:p>
          <w:p w14:paraId="584CD721" w14:textId="5E494902" w:rsidR="00C33099" w:rsidRPr="00C33099" w:rsidRDefault="00C33099" w:rsidP="00FE3CAC">
            <w:pPr>
              <w:spacing w:before="0"/>
              <w:jc w:val="left"/>
              <w:rPr>
                <w:rFonts w:cs="Arial"/>
                <w:bCs/>
                <w:i/>
                <w:iCs/>
                <w:lang w:val="sr-Cyrl-CS"/>
              </w:rPr>
            </w:pPr>
          </w:p>
        </w:tc>
        <w:tc>
          <w:tcPr>
            <w:tcW w:w="1150" w:type="pct"/>
            <w:shd w:val="clear" w:color="auto" w:fill="auto"/>
          </w:tcPr>
          <w:p w14:paraId="16E604F4" w14:textId="77777777" w:rsidR="00C33099" w:rsidRPr="00477BD7" w:rsidRDefault="00C33099" w:rsidP="00C33099">
            <w:pPr>
              <w:spacing w:before="0"/>
              <w:jc w:val="center"/>
              <w:rPr>
                <w:rFonts w:cs="Arial"/>
                <w:b/>
                <w:bCs/>
                <w:i/>
                <w:iCs/>
                <w:lang w:val="sr-Cyrl-CS"/>
              </w:rPr>
            </w:pPr>
          </w:p>
        </w:tc>
        <w:tc>
          <w:tcPr>
            <w:tcW w:w="1051" w:type="pct"/>
            <w:shd w:val="clear" w:color="auto" w:fill="auto"/>
          </w:tcPr>
          <w:p w14:paraId="1158B0B4" w14:textId="77777777" w:rsidR="00C33099" w:rsidRPr="00477BD7" w:rsidRDefault="00C33099" w:rsidP="00C33099">
            <w:pPr>
              <w:spacing w:before="0"/>
              <w:jc w:val="center"/>
              <w:rPr>
                <w:rFonts w:cs="Arial"/>
                <w:b/>
                <w:bCs/>
                <w:i/>
                <w:iCs/>
                <w:lang w:val="sr-Cyrl-CS"/>
              </w:rPr>
            </w:pPr>
          </w:p>
        </w:tc>
      </w:tr>
      <w:tr w:rsidR="00C33099" w:rsidRPr="00477BD7" w14:paraId="69A513E2" w14:textId="77777777" w:rsidTr="00A64F7B">
        <w:tc>
          <w:tcPr>
            <w:tcW w:w="350" w:type="pct"/>
            <w:shd w:val="clear" w:color="auto" w:fill="auto"/>
            <w:vAlign w:val="bottom"/>
          </w:tcPr>
          <w:p w14:paraId="43924F41" w14:textId="6D7E89BE" w:rsidR="00C33099" w:rsidRPr="00C33099" w:rsidRDefault="00F361DD" w:rsidP="00C33099">
            <w:pPr>
              <w:spacing w:before="0"/>
              <w:jc w:val="center"/>
              <w:rPr>
                <w:rFonts w:cs="Arial"/>
                <w:bCs/>
                <w:i/>
                <w:iCs/>
                <w:lang w:val="sr-Cyrl-CS"/>
              </w:rPr>
            </w:pPr>
            <w:r>
              <w:rPr>
                <w:rFonts w:eastAsia="Calibri" w:cs="Arial"/>
                <w:lang w:val="sr-Cyrl-CS"/>
              </w:rPr>
              <w:t>3</w:t>
            </w:r>
            <w:r w:rsidR="00C33099" w:rsidRPr="00C33099">
              <w:rPr>
                <w:rFonts w:eastAsia="Calibri" w:cs="Arial"/>
                <w:lang w:val="sr-Cyrl-CS"/>
              </w:rPr>
              <w:t>.</w:t>
            </w:r>
          </w:p>
        </w:tc>
        <w:tc>
          <w:tcPr>
            <w:tcW w:w="2449" w:type="pct"/>
            <w:shd w:val="clear" w:color="auto" w:fill="auto"/>
          </w:tcPr>
          <w:p w14:paraId="5EF7401C" w14:textId="7B6CF1D0" w:rsidR="00C33099" w:rsidRPr="00C33099" w:rsidRDefault="00C33099" w:rsidP="00FE3CAC">
            <w:pPr>
              <w:spacing w:before="0"/>
              <w:jc w:val="left"/>
              <w:rPr>
                <w:rFonts w:cs="Arial"/>
                <w:bCs/>
                <w:i/>
                <w:iCs/>
                <w:lang w:val="sr-Cyrl-CS"/>
              </w:rPr>
            </w:pPr>
            <w:r w:rsidRPr="00C33099">
              <w:rPr>
                <w:rFonts w:eastAsia="Calibri" w:cs="Arial"/>
                <w:lang w:val="sr-Cyrl-CS"/>
              </w:rPr>
              <w:t>Израда ситуационог решења</w:t>
            </w:r>
          </w:p>
        </w:tc>
        <w:tc>
          <w:tcPr>
            <w:tcW w:w="1150" w:type="pct"/>
            <w:shd w:val="clear" w:color="auto" w:fill="auto"/>
          </w:tcPr>
          <w:p w14:paraId="4E6367A9" w14:textId="77777777" w:rsidR="00C33099" w:rsidRPr="00477BD7" w:rsidRDefault="00C33099" w:rsidP="00C33099">
            <w:pPr>
              <w:spacing w:before="0"/>
              <w:jc w:val="center"/>
              <w:rPr>
                <w:rFonts w:cs="Arial"/>
                <w:b/>
                <w:bCs/>
                <w:i/>
                <w:iCs/>
                <w:lang w:val="sr-Cyrl-CS"/>
              </w:rPr>
            </w:pPr>
          </w:p>
        </w:tc>
        <w:tc>
          <w:tcPr>
            <w:tcW w:w="1051" w:type="pct"/>
            <w:shd w:val="clear" w:color="auto" w:fill="auto"/>
          </w:tcPr>
          <w:p w14:paraId="568C910A" w14:textId="77777777" w:rsidR="00C33099" w:rsidRPr="00477BD7" w:rsidRDefault="00C33099" w:rsidP="00C33099">
            <w:pPr>
              <w:spacing w:before="0"/>
              <w:jc w:val="center"/>
              <w:rPr>
                <w:rFonts w:cs="Arial"/>
                <w:b/>
                <w:bCs/>
                <w:i/>
                <w:iCs/>
                <w:lang w:val="sr-Cyrl-CS"/>
              </w:rPr>
            </w:pPr>
          </w:p>
        </w:tc>
      </w:tr>
      <w:tr w:rsidR="00C33099" w:rsidRPr="00477BD7" w14:paraId="1AA29748" w14:textId="77777777" w:rsidTr="00A64F7B">
        <w:tc>
          <w:tcPr>
            <w:tcW w:w="350" w:type="pct"/>
            <w:shd w:val="clear" w:color="auto" w:fill="auto"/>
            <w:vAlign w:val="bottom"/>
          </w:tcPr>
          <w:p w14:paraId="7CF8AA7A" w14:textId="3B982906" w:rsidR="00C33099" w:rsidRPr="00C33099" w:rsidRDefault="00F361DD" w:rsidP="00C33099">
            <w:pPr>
              <w:spacing w:before="0"/>
              <w:jc w:val="center"/>
              <w:rPr>
                <w:rFonts w:cs="Arial"/>
                <w:bCs/>
                <w:i/>
                <w:iCs/>
                <w:lang w:val="sr-Cyrl-CS"/>
              </w:rPr>
            </w:pPr>
            <w:r>
              <w:rPr>
                <w:rFonts w:eastAsia="Calibri" w:cs="Arial"/>
                <w:lang w:val="sr-Cyrl-CS"/>
              </w:rPr>
              <w:t>4</w:t>
            </w:r>
            <w:r w:rsidR="00C33099" w:rsidRPr="00C33099">
              <w:rPr>
                <w:rFonts w:eastAsia="Calibri" w:cs="Arial"/>
                <w:lang w:val="sr-Cyrl-CS"/>
              </w:rPr>
              <w:t>.</w:t>
            </w:r>
          </w:p>
        </w:tc>
        <w:tc>
          <w:tcPr>
            <w:tcW w:w="2449" w:type="pct"/>
            <w:shd w:val="clear" w:color="auto" w:fill="auto"/>
          </w:tcPr>
          <w:p w14:paraId="6AB1014E" w14:textId="2A5F335F" w:rsidR="00C33099" w:rsidRPr="00C33099" w:rsidRDefault="00C33099" w:rsidP="00FE3CAC">
            <w:pPr>
              <w:spacing w:before="0"/>
              <w:jc w:val="left"/>
              <w:rPr>
                <w:rFonts w:cs="Arial"/>
                <w:bCs/>
                <w:i/>
                <w:iCs/>
                <w:lang w:val="sr-Cyrl-CS"/>
              </w:rPr>
            </w:pPr>
            <w:r w:rsidRPr="00C33099">
              <w:rPr>
                <w:rFonts w:eastAsia="Calibri" w:cs="Arial"/>
                <w:lang w:val="sr-Cyrl-CS"/>
              </w:rPr>
              <w:t>Израда попречних и подужних пресека кроз црпилиште</w:t>
            </w:r>
          </w:p>
        </w:tc>
        <w:tc>
          <w:tcPr>
            <w:tcW w:w="1150" w:type="pct"/>
            <w:shd w:val="clear" w:color="auto" w:fill="auto"/>
          </w:tcPr>
          <w:p w14:paraId="238BF843" w14:textId="77777777" w:rsidR="00C33099" w:rsidRPr="00477BD7" w:rsidRDefault="00C33099" w:rsidP="00C33099">
            <w:pPr>
              <w:spacing w:before="0"/>
              <w:jc w:val="center"/>
              <w:rPr>
                <w:rFonts w:cs="Arial"/>
                <w:b/>
                <w:bCs/>
                <w:i/>
                <w:iCs/>
                <w:lang w:val="sr-Cyrl-CS"/>
              </w:rPr>
            </w:pPr>
          </w:p>
        </w:tc>
        <w:tc>
          <w:tcPr>
            <w:tcW w:w="1051" w:type="pct"/>
            <w:shd w:val="clear" w:color="auto" w:fill="auto"/>
          </w:tcPr>
          <w:p w14:paraId="4BBFDD88" w14:textId="77777777" w:rsidR="00C33099" w:rsidRPr="00477BD7" w:rsidRDefault="00C33099" w:rsidP="00C33099">
            <w:pPr>
              <w:spacing w:before="0"/>
              <w:jc w:val="center"/>
              <w:rPr>
                <w:rFonts w:cs="Arial"/>
                <w:b/>
                <w:bCs/>
                <w:i/>
                <w:iCs/>
                <w:lang w:val="sr-Cyrl-CS"/>
              </w:rPr>
            </w:pPr>
          </w:p>
        </w:tc>
      </w:tr>
      <w:tr w:rsidR="00C33099" w:rsidRPr="00477BD7" w14:paraId="5876C9A1" w14:textId="77777777" w:rsidTr="00A64F7B">
        <w:tc>
          <w:tcPr>
            <w:tcW w:w="350" w:type="pct"/>
            <w:shd w:val="clear" w:color="auto" w:fill="auto"/>
            <w:vAlign w:val="bottom"/>
          </w:tcPr>
          <w:p w14:paraId="6A9255B5" w14:textId="2E2D4650" w:rsidR="00C33099" w:rsidRPr="00C33099" w:rsidRDefault="00F361DD" w:rsidP="00C33099">
            <w:pPr>
              <w:spacing w:before="0"/>
              <w:jc w:val="center"/>
              <w:rPr>
                <w:rFonts w:cs="Arial"/>
                <w:bCs/>
                <w:i/>
                <w:iCs/>
                <w:lang w:val="sr-Cyrl-CS"/>
              </w:rPr>
            </w:pPr>
            <w:r>
              <w:rPr>
                <w:rFonts w:eastAsia="Calibri" w:cs="Arial"/>
                <w:lang w:val="sr-Cyrl-CS"/>
              </w:rPr>
              <w:t>5</w:t>
            </w:r>
            <w:r w:rsidR="00C33099" w:rsidRPr="00C33099">
              <w:rPr>
                <w:rFonts w:eastAsia="Calibri" w:cs="Arial"/>
                <w:lang w:val="sr-Cyrl-CS"/>
              </w:rPr>
              <w:t>.</w:t>
            </w:r>
          </w:p>
        </w:tc>
        <w:tc>
          <w:tcPr>
            <w:tcW w:w="2449" w:type="pct"/>
            <w:shd w:val="clear" w:color="auto" w:fill="auto"/>
          </w:tcPr>
          <w:p w14:paraId="1EEC02DD" w14:textId="77777777" w:rsidR="00C33099" w:rsidRDefault="00C33099" w:rsidP="00FE3CAC">
            <w:pPr>
              <w:spacing w:before="0"/>
              <w:jc w:val="left"/>
              <w:rPr>
                <w:rFonts w:cs="Arial"/>
                <w:lang w:val="sr-Cyrl-RS"/>
              </w:rPr>
            </w:pPr>
            <w:r w:rsidRPr="00C33099">
              <w:rPr>
                <w:rFonts w:cs="Arial"/>
                <w:lang w:val="sr-Cyrl-RS"/>
              </w:rPr>
              <w:t>Графички прилози</w:t>
            </w:r>
          </w:p>
          <w:p w14:paraId="0C4F9C56" w14:textId="21428680" w:rsidR="00C33099" w:rsidRPr="00C33099" w:rsidRDefault="00C33099" w:rsidP="00FE3CAC">
            <w:pPr>
              <w:spacing w:before="0"/>
              <w:jc w:val="left"/>
              <w:rPr>
                <w:rFonts w:cs="Arial"/>
                <w:bCs/>
                <w:i/>
                <w:iCs/>
                <w:lang w:val="sr-Cyrl-CS"/>
              </w:rPr>
            </w:pPr>
          </w:p>
        </w:tc>
        <w:tc>
          <w:tcPr>
            <w:tcW w:w="1150" w:type="pct"/>
            <w:shd w:val="clear" w:color="auto" w:fill="auto"/>
          </w:tcPr>
          <w:p w14:paraId="652D4EDB" w14:textId="77777777" w:rsidR="00C33099" w:rsidRPr="00477BD7" w:rsidRDefault="00C33099" w:rsidP="00C33099">
            <w:pPr>
              <w:spacing w:before="0"/>
              <w:jc w:val="center"/>
              <w:rPr>
                <w:rFonts w:cs="Arial"/>
                <w:b/>
                <w:bCs/>
                <w:i/>
                <w:iCs/>
                <w:lang w:val="sr-Cyrl-CS"/>
              </w:rPr>
            </w:pPr>
          </w:p>
        </w:tc>
        <w:tc>
          <w:tcPr>
            <w:tcW w:w="1051" w:type="pct"/>
            <w:shd w:val="clear" w:color="auto" w:fill="auto"/>
          </w:tcPr>
          <w:p w14:paraId="16370991" w14:textId="77777777" w:rsidR="00C33099" w:rsidRPr="00477BD7" w:rsidRDefault="00C33099" w:rsidP="00C33099">
            <w:pPr>
              <w:spacing w:before="0"/>
              <w:jc w:val="center"/>
              <w:rPr>
                <w:rFonts w:cs="Arial"/>
                <w:b/>
                <w:bCs/>
                <w:i/>
                <w:iCs/>
                <w:lang w:val="sr-Cyrl-CS"/>
              </w:rPr>
            </w:pPr>
          </w:p>
        </w:tc>
      </w:tr>
    </w:tbl>
    <w:tbl>
      <w:tblPr>
        <w:tblpPr w:leftFromText="141" w:rightFromText="141" w:vertAnchor="text" w:horzAnchor="margin" w:tblpY="865"/>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6443"/>
        <w:gridCol w:w="1980"/>
      </w:tblGrid>
      <w:tr w:rsidR="00C33099" w:rsidRPr="00867F57" w14:paraId="7228DC0A" w14:textId="77777777" w:rsidTr="00A64F7B">
        <w:trPr>
          <w:trHeight w:val="418"/>
        </w:trPr>
        <w:tc>
          <w:tcPr>
            <w:tcW w:w="572" w:type="dxa"/>
            <w:vAlign w:val="center"/>
          </w:tcPr>
          <w:p w14:paraId="60220A0A" w14:textId="77777777" w:rsidR="00C33099" w:rsidRPr="00867F57" w:rsidRDefault="00C33099" w:rsidP="00A64F7B">
            <w:pPr>
              <w:spacing w:before="0"/>
              <w:jc w:val="center"/>
              <w:rPr>
                <w:rFonts w:cs="Arial"/>
                <w:b/>
                <w:lang w:val="sr-Latn-CS"/>
              </w:rPr>
            </w:pPr>
            <w:r w:rsidRPr="00867F57">
              <w:rPr>
                <w:rFonts w:cs="Arial"/>
                <w:b/>
              </w:rPr>
              <w:t>I</w:t>
            </w:r>
          </w:p>
        </w:tc>
        <w:tc>
          <w:tcPr>
            <w:tcW w:w="6443" w:type="dxa"/>
          </w:tcPr>
          <w:p w14:paraId="14E818B2" w14:textId="77777777" w:rsidR="00C33099" w:rsidRPr="00867F57" w:rsidRDefault="00C33099" w:rsidP="00A64F7B">
            <w:pPr>
              <w:spacing w:before="0"/>
              <w:jc w:val="center"/>
              <w:rPr>
                <w:rFonts w:cs="Arial"/>
                <w:b/>
                <w:lang w:val="sr-Cyrl-RS"/>
              </w:rPr>
            </w:pPr>
            <w:r w:rsidRPr="00867F57">
              <w:rPr>
                <w:rFonts w:cs="Arial"/>
                <w:b/>
              </w:rPr>
              <w:t>УКУПНО ПОНУЂЕНА ЦЕНА  без ПДВ динара</w:t>
            </w:r>
          </w:p>
          <w:p w14:paraId="27083032" w14:textId="77777777" w:rsidR="00C33099" w:rsidRPr="00867F57" w:rsidRDefault="00C33099" w:rsidP="00A64F7B">
            <w:pPr>
              <w:spacing w:before="0"/>
              <w:jc w:val="center"/>
              <w:rPr>
                <w:rFonts w:cs="Arial"/>
                <w:b/>
              </w:rPr>
            </w:pPr>
            <w:r w:rsidRPr="00867F57">
              <w:rPr>
                <w:rFonts w:cs="Arial"/>
                <w:b/>
              </w:rPr>
              <w:t xml:space="preserve">(збир колоне бр. </w:t>
            </w:r>
            <w:r>
              <w:rPr>
                <w:rFonts w:cs="Arial"/>
                <w:b/>
                <w:lang w:val="sr-Cyrl-CS"/>
              </w:rPr>
              <w:t>3</w:t>
            </w:r>
            <w:r w:rsidRPr="00867F57">
              <w:rPr>
                <w:rFonts w:cs="Arial"/>
                <w:b/>
              </w:rPr>
              <w:t>)</w:t>
            </w:r>
          </w:p>
        </w:tc>
        <w:tc>
          <w:tcPr>
            <w:tcW w:w="1980" w:type="dxa"/>
          </w:tcPr>
          <w:p w14:paraId="002DA53E" w14:textId="77777777" w:rsidR="00C33099" w:rsidRPr="00867F57" w:rsidRDefault="00C33099" w:rsidP="00A64F7B">
            <w:pPr>
              <w:spacing w:before="0"/>
              <w:rPr>
                <w:rFonts w:cs="Arial"/>
              </w:rPr>
            </w:pPr>
          </w:p>
        </w:tc>
      </w:tr>
      <w:tr w:rsidR="00C33099" w:rsidRPr="00867F57" w14:paraId="42096A3D" w14:textId="77777777" w:rsidTr="00A64F7B">
        <w:trPr>
          <w:trHeight w:val="610"/>
        </w:trPr>
        <w:tc>
          <w:tcPr>
            <w:tcW w:w="572" w:type="dxa"/>
            <w:tcBorders>
              <w:bottom w:val="single" w:sz="4" w:space="0" w:color="auto"/>
            </w:tcBorders>
            <w:vAlign w:val="center"/>
          </w:tcPr>
          <w:p w14:paraId="248E6565" w14:textId="77777777" w:rsidR="00C33099" w:rsidRPr="00867F57" w:rsidRDefault="00C33099" w:rsidP="00A64F7B">
            <w:pPr>
              <w:spacing w:before="0"/>
              <w:jc w:val="center"/>
              <w:rPr>
                <w:rFonts w:cs="Arial"/>
                <w:b/>
                <w:lang w:val="sr-Latn-CS"/>
              </w:rPr>
            </w:pPr>
            <w:r w:rsidRPr="00867F57">
              <w:rPr>
                <w:rFonts w:cs="Arial"/>
                <w:b/>
                <w:lang w:val="sr-Latn-CS"/>
              </w:rPr>
              <w:t>II</w:t>
            </w:r>
          </w:p>
        </w:tc>
        <w:tc>
          <w:tcPr>
            <w:tcW w:w="6443" w:type="dxa"/>
            <w:tcBorders>
              <w:bottom w:val="single" w:sz="4" w:space="0" w:color="auto"/>
              <w:right w:val="single" w:sz="4" w:space="0" w:color="auto"/>
            </w:tcBorders>
          </w:tcPr>
          <w:p w14:paraId="05D49C00" w14:textId="77777777" w:rsidR="00C33099" w:rsidRPr="00867F57" w:rsidRDefault="00C33099" w:rsidP="00A64F7B">
            <w:pPr>
              <w:spacing w:before="0"/>
              <w:jc w:val="center"/>
              <w:rPr>
                <w:rFonts w:cs="Arial"/>
                <w:b/>
                <w:lang w:val="sr-Cyrl-RS"/>
              </w:rPr>
            </w:pPr>
            <w:r w:rsidRPr="00867F57">
              <w:rPr>
                <w:rFonts w:cs="Arial"/>
                <w:b/>
              </w:rPr>
              <w:t>УКУПАН ИЗНОС  ПДВ динара</w:t>
            </w:r>
          </w:p>
        </w:tc>
        <w:tc>
          <w:tcPr>
            <w:tcW w:w="1980" w:type="dxa"/>
            <w:tcBorders>
              <w:bottom w:val="single" w:sz="4" w:space="0" w:color="auto"/>
              <w:right w:val="single" w:sz="4" w:space="0" w:color="auto"/>
            </w:tcBorders>
          </w:tcPr>
          <w:p w14:paraId="48716A57" w14:textId="77777777" w:rsidR="00C33099" w:rsidRPr="00867F57" w:rsidRDefault="00C33099" w:rsidP="00A64F7B">
            <w:pPr>
              <w:spacing w:before="0"/>
              <w:rPr>
                <w:rFonts w:cs="Arial"/>
              </w:rPr>
            </w:pPr>
          </w:p>
        </w:tc>
      </w:tr>
      <w:tr w:rsidR="00C33099" w:rsidRPr="00867F57" w14:paraId="53E1BB72" w14:textId="77777777" w:rsidTr="00A64F7B">
        <w:trPr>
          <w:trHeight w:val="562"/>
        </w:trPr>
        <w:tc>
          <w:tcPr>
            <w:tcW w:w="572" w:type="dxa"/>
            <w:tcBorders>
              <w:bottom w:val="single" w:sz="4" w:space="0" w:color="auto"/>
            </w:tcBorders>
            <w:vAlign w:val="center"/>
          </w:tcPr>
          <w:p w14:paraId="7E3D8FCE" w14:textId="77777777" w:rsidR="00C33099" w:rsidRPr="00867F57" w:rsidRDefault="00C33099" w:rsidP="00A64F7B">
            <w:pPr>
              <w:spacing w:before="0"/>
              <w:jc w:val="center"/>
              <w:rPr>
                <w:rFonts w:cs="Arial"/>
                <w:b/>
                <w:lang w:val="sr-Latn-CS"/>
              </w:rPr>
            </w:pPr>
            <w:r w:rsidRPr="00867F57">
              <w:rPr>
                <w:rFonts w:cs="Arial"/>
                <w:b/>
                <w:lang w:val="sr-Latn-CS"/>
              </w:rPr>
              <w:t>III</w:t>
            </w:r>
          </w:p>
        </w:tc>
        <w:tc>
          <w:tcPr>
            <w:tcW w:w="6443" w:type="dxa"/>
            <w:tcBorders>
              <w:bottom w:val="single" w:sz="4" w:space="0" w:color="auto"/>
              <w:right w:val="single" w:sz="4" w:space="0" w:color="auto"/>
            </w:tcBorders>
          </w:tcPr>
          <w:p w14:paraId="1AC2D663" w14:textId="77777777" w:rsidR="00C33099" w:rsidRPr="00867F57" w:rsidRDefault="00C33099" w:rsidP="00A64F7B">
            <w:pPr>
              <w:spacing w:before="0"/>
              <w:jc w:val="center"/>
              <w:rPr>
                <w:rFonts w:cs="Arial"/>
                <w:b/>
              </w:rPr>
            </w:pPr>
            <w:r w:rsidRPr="00867F57">
              <w:rPr>
                <w:rFonts w:cs="Arial"/>
                <w:b/>
              </w:rPr>
              <w:t>УКУПНО ПОНУЂЕНА ЦЕНА  са ПДВ</w:t>
            </w:r>
          </w:p>
          <w:p w14:paraId="3FA753E1" w14:textId="77777777" w:rsidR="00C33099" w:rsidRPr="00867F57" w:rsidRDefault="00C33099" w:rsidP="00A64F7B">
            <w:pPr>
              <w:spacing w:before="0"/>
              <w:jc w:val="center"/>
              <w:rPr>
                <w:rFonts w:cs="Arial"/>
                <w:b/>
                <w:lang w:val="sr-Cyrl-RS"/>
              </w:rPr>
            </w:pPr>
            <w:r w:rsidRPr="00867F57">
              <w:rPr>
                <w:rFonts w:cs="Arial"/>
                <w:b/>
              </w:rPr>
              <w:t>(ред. бр.</w:t>
            </w:r>
            <w:r w:rsidRPr="00867F57">
              <w:rPr>
                <w:rFonts w:cs="Arial"/>
                <w:b/>
                <w:lang w:val="sr-Latn-CS"/>
              </w:rPr>
              <w:t>I</w:t>
            </w:r>
            <w:r w:rsidRPr="00867F57">
              <w:rPr>
                <w:rFonts w:cs="Arial"/>
                <w:b/>
              </w:rPr>
              <w:t>+ред.бр.</w:t>
            </w:r>
            <w:r w:rsidRPr="00867F57">
              <w:rPr>
                <w:rFonts w:cs="Arial"/>
                <w:b/>
                <w:lang w:val="sr-Latn-CS"/>
              </w:rPr>
              <w:t>II</w:t>
            </w:r>
            <w:r w:rsidRPr="00867F57">
              <w:rPr>
                <w:rFonts w:cs="Arial"/>
                <w:b/>
              </w:rPr>
              <w:t>) динара</w:t>
            </w:r>
          </w:p>
        </w:tc>
        <w:tc>
          <w:tcPr>
            <w:tcW w:w="1980" w:type="dxa"/>
            <w:tcBorders>
              <w:bottom w:val="single" w:sz="4" w:space="0" w:color="auto"/>
              <w:right w:val="single" w:sz="4" w:space="0" w:color="auto"/>
            </w:tcBorders>
          </w:tcPr>
          <w:p w14:paraId="1149B642" w14:textId="77777777" w:rsidR="00C33099" w:rsidRPr="00867F57" w:rsidRDefault="00C33099" w:rsidP="00A64F7B">
            <w:pPr>
              <w:spacing w:before="0"/>
              <w:rPr>
                <w:rFonts w:cs="Arial"/>
              </w:rPr>
            </w:pPr>
          </w:p>
        </w:tc>
      </w:tr>
    </w:tbl>
    <w:p w14:paraId="15E0EA78" w14:textId="77777777" w:rsidR="00C33099" w:rsidRDefault="00C33099" w:rsidP="00C33099">
      <w:pPr>
        <w:spacing w:before="0"/>
        <w:rPr>
          <w:rFonts w:cs="Arial"/>
        </w:rPr>
      </w:pPr>
    </w:p>
    <w:p w14:paraId="708FC034" w14:textId="77777777" w:rsidR="00C33099" w:rsidRDefault="00C33099" w:rsidP="00C33099">
      <w:pPr>
        <w:widowControl w:val="0"/>
        <w:spacing w:before="0"/>
        <w:rPr>
          <w:rFonts w:eastAsia="Arial Unicode MS" w:cs="Arial"/>
        </w:rPr>
      </w:pPr>
    </w:p>
    <w:p w14:paraId="55CD7716" w14:textId="77777777" w:rsidR="00C33099" w:rsidRDefault="00C33099" w:rsidP="00C33099">
      <w:pPr>
        <w:widowControl w:val="0"/>
        <w:spacing w:before="0"/>
        <w:rPr>
          <w:rFonts w:eastAsia="Arial Unicode MS" w:cs="Arial"/>
        </w:rPr>
      </w:pPr>
    </w:p>
    <w:p w14:paraId="465E6BEC" w14:textId="77777777" w:rsidR="00C33099" w:rsidRPr="00867F57" w:rsidRDefault="00C33099" w:rsidP="00C33099">
      <w:pPr>
        <w:widowControl w:val="0"/>
        <w:spacing w:before="0"/>
        <w:rPr>
          <w:rFonts w:eastAsia="Arial Unicode MS" w:cs="Arial"/>
        </w:rPr>
      </w:pPr>
    </w:p>
    <w:p w14:paraId="2F5F09E9" w14:textId="77777777" w:rsidR="00C33099" w:rsidRPr="00867F57" w:rsidRDefault="00C33099" w:rsidP="00C33099">
      <w:pPr>
        <w:widowControl w:val="0"/>
        <w:spacing w:before="0"/>
        <w:rPr>
          <w:rFonts w:eastAsia="Arial Unicode MS" w:cs="Arial"/>
        </w:rPr>
      </w:pPr>
      <w:r w:rsidRPr="00867F57">
        <w:rPr>
          <w:rFonts w:eastAsia="Arial Unicode MS" w:cs="Arial"/>
        </w:rPr>
        <w:t>Табела 2</w:t>
      </w:r>
    </w:p>
    <w:tbl>
      <w:tblPr>
        <w:tblW w:w="90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667"/>
        <w:gridCol w:w="1980"/>
      </w:tblGrid>
      <w:tr w:rsidR="00C33099" w:rsidRPr="00867F57" w14:paraId="6C5FA3E7" w14:textId="77777777" w:rsidTr="00A64F7B">
        <w:trPr>
          <w:trHeight w:val="568"/>
        </w:trPr>
        <w:tc>
          <w:tcPr>
            <w:tcW w:w="3382" w:type="dxa"/>
            <w:vMerge w:val="restart"/>
            <w:shd w:val="clear" w:color="auto" w:fill="auto"/>
            <w:vAlign w:val="center"/>
          </w:tcPr>
          <w:p w14:paraId="6C0C0CEE" w14:textId="77777777" w:rsidR="00C33099" w:rsidRPr="00867F57" w:rsidRDefault="00C33099" w:rsidP="00A64F7B">
            <w:pPr>
              <w:spacing w:before="0"/>
              <w:rPr>
                <w:rFonts w:cs="Arial"/>
              </w:rPr>
            </w:pPr>
            <w:r w:rsidRPr="00867F57">
              <w:rPr>
                <w:rFonts w:cs="Arial"/>
              </w:rPr>
              <w:t>Посебно исказани трошкови који су укључени у укупно понуђену цену без ПДВ</w:t>
            </w:r>
          </w:p>
          <w:p w14:paraId="2558E5C6" w14:textId="77777777" w:rsidR="00C33099" w:rsidRPr="00867F57" w:rsidRDefault="00C33099" w:rsidP="00A64F7B">
            <w:pPr>
              <w:spacing w:before="0"/>
              <w:rPr>
                <w:rFonts w:cs="Arial"/>
                <w:lang w:val="sr-Latn-CS"/>
              </w:rPr>
            </w:pPr>
            <w:r w:rsidRPr="00867F57">
              <w:rPr>
                <w:rFonts w:cs="Arial"/>
              </w:rPr>
              <w:t xml:space="preserve">(цена из реда бр. </w:t>
            </w:r>
            <w:r w:rsidRPr="00867F57">
              <w:rPr>
                <w:rFonts w:cs="Arial"/>
                <w:lang w:val="sr-Latn-CS"/>
              </w:rPr>
              <w:t>I</w:t>
            </w:r>
            <w:r w:rsidRPr="00867F57">
              <w:rPr>
                <w:rFonts w:cs="Arial"/>
                <w:lang w:val="sr-Cyrl-RS"/>
              </w:rPr>
              <w:t>) уколико исти постоје као засебни трошкови</w:t>
            </w:r>
            <w:r w:rsidRPr="00867F57">
              <w:rPr>
                <w:rFonts w:cs="Arial"/>
                <w:lang w:val="sr-Latn-CS"/>
              </w:rPr>
              <w:t>)</w:t>
            </w:r>
          </w:p>
        </w:tc>
        <w:tc>
          <w:tcPr>
            <w:tcW w:w="3667" w:type="dxa"/>
            <w:shd w:val="clear" w:color="auto" w:fill="auto"/>
          </w:tcPr>
          <w:p w14:paraId="5E739234" w14:textId="77777777" w:rsidR="00C33099" w:rsidRPr="00867F57" w:rsidRDefault="00C33099" w:rsidP="00A64F7B">
            <w:pPr>
              <w:spacing w:before="0"/>
              <w:rPr>
                <w:rFonts w:cs="Arial"/>
              </w:rPr>
            </w:pPr>
            <w:r w:rsidRPr="000A080C">
              <w:t>Трошкови царине</w:t>
            </w:r>
          </w:p>
        </w:tc>
        <w:tc>
          <w:tcPr>
            <w:tcW w:w="1980" w:type="dxa"/>
          </w:tcPr>
          <w:p w14:paraId="12BCB45A" w14:textId="77777777" w:rsidR="00C33099" w:rsidRPr="00867F57" w:rsidRDefault="00C33099" w:rsidP="00A64F7B">
            <w:pPr>
              <w:spacing w:before="0"/>
              <w:jc w:val="center"/>
              <w:rPr>
                <w:rFonts w:cs="Arial"/>
                <w:lang w:val="sr-Cyrl-RS"/>
              </w:rPr>
            </w:pPr>
            <w:r w:rsidRPr="00867F57">
              <w:rPr>
                <w:rFonts w:cs="Arial"/>
              </w:rPr>
              <w:t>динара</w:t>
            </w:r>
          </w:p>
        </w:tc>
      </w:tr>
      <w:tr w:rsidR="00C33099" w:rsidRPr="00477BD7" w14:paraId="3A6AA61C" w14:textId="77777777" w:rsidTr="00A64F7B">
        <w:trPr>
          <w:trHeight w:val="525"/>
        </w:trPr>
        <w:tc>
          <w:tcPr>
            <w:tcW w:w="3382" w:type="dxa"/>
            <w:vMerge/>
            <w:shd w:val="clear" w:color="auto" w:fill="auto"/>
          </w:tcPr>
          <w:p w14:paraId="2C1FD280" w14:textId="77777777" w:rsidR="00C33099" w:rsidRPr="00477BD7" w:rsidRDefault="00C33099" w:rsidP="00A64F7B">
            <w:pPr>
              <w:spacing w:before="0"/>
              <w:rPr>
                <w:rFonts w:cs="Arial"/>
                <w:color w:val="00B0F0"/>
              </w:rPr>
            </w:pPr>
          </w:p>
        </w:tc>
        <w:tc>
          <w:tcPr>
            <w:tcW w:w="3667" w:type="dxa"/>
            <w:shd w:val="clear" w:color="auto" w:fill="auto"/>
          </w:tcPr>
          <w:p w14:paraId="5BDB3C75" w14:textId="77777777" w:rsidR="00C33099" w:rsidRPr="00477BD7" w:rsidRDefault="00C33099" w:rsidP="00A64F7B">
            <w:pPr>
              <w:spacing w:before="0"/>
              <w:rPr>
                <w:rFonts w:cs="Arial"/>
                <w:color w:val="00B0F0"/>
              </w:rPr>
            </w:pPr>
            <w:r w:rsidRPr="000A080C">
              <w:t>Трошкови превоза</w:t>
            </w:r>
          </w:p>
        </w:tc>
        <w:tc>
          <w:tcPr>
            <w:tcW w:w="1980" w:type="dxa"/>
          </w:tcPr>
          <w:p w14:paraId="04AB4B0B" w14:textId="77777777" w:rsidR="00C33099" w:rsidRPr="00477BD7" w:rsidRDefault="00C33099" w:rsidP="00A64F7B">
            <w:pPr>
              <w:spacing w:before="0"/>
              <w:jc w:val="center"/>
              <w:rPr>
                <w:rFonts w:cs="Arial"/>
                <w:color w:val="00B0F0"/>
              </w:rPr>
            </w:pPr>
          </w:p>
        </w:tc>
      </w:tr>
      <w:tr w:rsidR="00C33099" w:rsidRPr="00477BD7" w14:paraId="0EAC95CB" w14:textId="77777777" w:rsidTr="00A64F7B">
        <w:trPr>
          <w:trHeight w:val="534"/>
        </w:trPr>
        <w:tc>
          <w:tcPr>
            <w:tcW w:w="3382" w:type="dxa"/>
            <w:vMerge/>
            <w:shd w:val="clear" w:color="auto" w:fill="auto"/>
          </w:tcPr>
          <w:p w14:paraId="28735418" w14:textId="77777777" w:rsidR="00C33099" w:rsidRPr="00477BD7" w:rsidRDefault="00C33099" w:rsidP="00A64F7B">
            <w:pPr>
              <w:spacing w:before="0"/>
              <w:rPr>
                <w:rFonts w:cs="Arial"/>
                <w:color w:val="00B0F0"/>
              </w:rPr>
            </w:pPr>
          </w:p>
        </w:tc>
        <w:tc>
          <w:tcPr>
            <w:tcW w:w="3667" w:type="dxa"/>
            <w:shd w:val="clear" w:color="auto" w:fill="auto"/>
          </w:tcPr>
          <w:p w14:paraId="6B6DE0FA" w14:textId="77777777" w:rsidR="00C33099" w:rsidRPr="00477BD7" w:rsidRDefault="00C33099" w:rsidP="00A64F7B">
            <w:pPr>
              <w:spacing w:before="0"/>
              <w:rPr>
                <w:rFonts w:cs="Arial"/>
                <w:color w:val="00B0F0"/>
                <w:lang w:val="sr-Cyrl-CS"/>
              </w:rPr>
            </w:pPr>
            <w:r w:rsidRPr="000A080C">
              <w:t>Остали трошкови (навести)</w:t>
            </w:r>
          </w:p>
        </w:tc>
        <w:tc>
          <w:tcPr>
            <w:tcW w:w="1980" w:type="dxa"/>
          </w:tcPr>
          <w:p w14:paraId="715CC2DD" w14:textId="77777777" w:rsidR="00C33099" w:rsidRPr="00477BD7" w:rsidRDefault="00C33099" w:rsidP="00A64F7B">
            <w:pPr>
              <w:spacing w:before="0"/>
              <w:jc w:val="center"/>
              <w:rPr>
                <w:rFonts w:cs="Arial"/>
                <w:color w:val="00B0F0"/>
              </w:rPr>
            </w:pPr>
          </w:p>
        </w:tc>
      </w:tr>
    </w:tbl>
    <w:p w14:paraId="0DFB49D1" w14:textId="77777777" w:rsidR="00C33099" w:rsidRPr="00477BD7" w:rsidRDefault="00C33099" w:rsidP="00C33099">
      <w:pPr>
        <w:widowControl w:val="0"/>
        <w:spacing w:before="0"/>
        <w:rPr>
          <w:rFonts w:eastAsia="Arial Unicode MS" w:cs="Arial"/>
          <w:color w:val="00B0F0"/>
        </w:rPr>
      </w:pPr>
    </w:p>
    <w:tbl>
      <w:tblPr>
        <w:tblW w:w="10031" w:type="dxa"/>
        <w:jc w:val="center"/>
        <w:tblLayout w:type="fixed"/>
        <w:tblLook w:val="0000" w:firstRow="0" w:lastRow="0" w:firstColumn="0" w:lastColumn="0" w:noHBand="0" w:noVBand="0"/>
      </w:tblPr>
      <w:tblGrid>
        <w:gridCol w:w="3882"/>
        <w:gridCol w:w="2127"/>
        <w:gridCol w:w="4022"/>
      </w:tblGrid>
      <w:tr w:rsidR="00C33099" w:rsidRPr="00477BD7" w14:paraId="6D593B68" w14:textId="77777777" w:rsidTr="00A64F7B">
        <w:trPr>
          <w:jc w:val="center"/>
        </w:trPr>
        <w:tc>
          <w:tcPr>
            <w:tcW w:w="3882" w:type="dxa"/>
          </w:tcPr>
          <w:p w14:paraId="7C4B8BD2" w14:textId="77777777" w:rsidR="00C33099" w:rsidRPr="00477BD7" w:rsidRDefault="00C33099" w:rsidP="00A64F7B">
            <w:pPr>
              <w:spacing w:before="0"/>
              <w:jc w:val="center"/>
              <w:rPr>
                <w:rFonts w:cs="Arial"/>
              </w:rPr>
            </w:pPr>
            <w:r w:rsidRPr="00477BD7">
              <w:rPr>
                <w:rFonts w:cs="Arial"/>
              </w:rPr>
              <w:t>Датум:</w:t>
            </w:r>
          </w:p>
        </w:tc>
        <w:tc>
          <w:tcPr>
            <w:tcW w:w="2127" w:type="dxa"/>
          </w:tcPr>
          <w:p w14:paraId="794000A1" w14:textId="77777777" w:rsidR="00C33099" w:rsidRPr="00477BD7" w:rsidRDefault="00C33099" w:rsidP="00A64F7B">
            <w:pPr>
              <w:spacing w:before="0"/>
              <w:jc w:val="center"/>
              <w:rPr>
                <w:rFonts w:cs="Arial"/>
                <w:lang w:val="ru-RU"/>
              </w:rPr>
            </w:pPr>
          </w:p>
        </w:tc>
        <w:tc>
          <w:tcPr>
            <w:tcW w:w="4022" w:type="dxa"/>
          </w:tcPr>
          <w:p w14:paraId="27651EBF" w14:textId="77777777" w:rsidR="00C33099" w:rsidRPr="00477BD7" w:rsidRDefault="00C33099" w:rsidP="00A64F7B">
            <w:pPr>
              <w:spacing w:before="0"/>
              <w:jc w:val="center"/>
              <w:rPr>
                <w:rFonts w:cs="Arial"/>
                <w:lang w:val="sr-Cyrl-CS"/>
              </w:rPr>
            </w:pPr>
            <w:r w:rsidRPr="00477BD7">
              <w:rPr>
                <w:rFonts w:cs="Arial"/>
                <w:lang w:val="sr-Cyrl-CS"/>
              </w:rPr>
              <w:t>П</w:t>
            </w:r>
            <w:r w:rsidRPr="00477BD7">
              <w:rPr>
                <w:rFonts w:cs="Arial"/>
              </w:rPr>
              <w:t>онуђач</w:t>
            </w:r>
          </w:p>
        </w:tc>
      </w:tr>
      <w:tr w:rsidR="00C33099" w:rsidRPr="00477BD7" w14:paraId="6F8940D1" w14:textId="77777777" w:rsidTr="00A64F7B">
        <w:trPr>
          <w:jc w:val="center"/>
        </w:trPr>
        <w:tc>
          <w:tcPr>
            <w:tcW w:w="3882" w:type="dxa"/>
          </w:tcPr>
          <w:p w14:paraId="13490390" w14:textId="77777777" w:rsidR="00C33099" w:rsidRPr="00477BD7" w:rsidRDefault="00C33099" w:rsidP="00A64F7B">
            <w:pPr>
              <w:spacing w:before="0"/>
              <w:jc w:val="center"/>
              <w:rPr>
                <w:rFonts w:cs="Arial"/>
              </w:rPr>
            </w:pPr>
          </w:p>
        </w:tc>
        <w:tc>
          <w:tcPr>
            <w:tcW w:w="2127" w:type="dxa"/>
          </w:tcPr>
          <w:p w14:paraId="731A6BAC" w14:textId="77777777" w:rsidR="00C33099" w:rsidRPr="00477BD7" w:rsidRDefault="00C33099" w:rsidP="00A64F7B">
            <w:pPr>
              <w:spacing w:before="0"/>
              <w:jc w:val="center"/>
              <w:rPr>
                <w:rFonts w:cs="Arial"/>
              </w:rPr>
            </w:pPr>
            <w:r w:rsidRPr="00477BD7">
              <w:rPr>
                <w:rFonts w:cs="Arial"/>
              </w:rPr>
              <w:t>М.П.</w:t>
            </w:r>
          </w:p>
        </w:tc>
        <w:tc>
          <w:tcPr>
            <w:tcW w:w="4022" w:type="dxa"/>
          </w:tcPr>
          <w:p w14:paraId="57A1A6CF" w14:textId="77777777" w:rsidR="00C33099" w:rsidRPr="00477BD7" w:rsidRDefault="00C33099" w:rsidP="00A64F7B">
            <w:pPr>
              <w:spacing w:before="0"/>
              <w:jc w:val="center"/>
              <w:rPr>
                <w:rFonts w:cs="Arial"/>
                <w:lang w:val="ru-RU"/>
              </w:rPr>
            </w:pPr>
          </w:p>
        </w:tc>
      </w:tr>
      <w:tr w:rsidR="00C33099" w:rsidRPr="00477BD7" w14:paraId="291EE6EE" w14:textId="77777777" w:rsidTr="00A64F7B">
        <w:trPr>
          <w:jc w:val="center"/>
        </w:trPr>
        <w:tc>
          <w:tcPr>
            <w:tcW w:w="3882" w:type="dxa"/>
            <w:tcBorders>
              <w:bottom w:val="single" w:sz="4" w:space="0" w:color="auto"/>
            </w:tcBorders>
          </w:tcPr>
          <w:p w14:paraId="7F888829" w14:textId="77777777" w:rsidR="00C33099" w:rsidRPr="00477BD7" w:rsidRDefault="00C33099" w:rsidP="00A64F7B">
            <w:pPr>
              <w:spacing w:before="0"/>
              <w:jc w:val="center"/>
              <w:rPr>
                <w:rFonts w:cs="Arial"/>
              </w:rPr>
            </w:pPr>
          </w:p>
        </w:tc>
        <w:tc>
          <w:tcPr>
            <w:tcW w:w="2127" w:type="dxa"/>
          </w:tcPr>
          <w:p w14:paraId="33DC7F03" w14:textId="77777777" w:rsidR="00C33099" w:rsidRPr="00477BD7" w:rsidRDefault="00C33099" w:rsidP="00A64F7B">
            <w:pPr>
              <w:spacing w:before="0"/>
              <w:jc w:val="center"/>
              <w:rPr>
                <w:rFonts w:cs="Arial"/>
                <w:lang w:val="ru-RU"/>
              </w:rPr>
            </w:pPr>
          </w:p>
        </w:tc>
        <w:tc>
          <w:tcPr>
            <w:tcW w:w="4022" w:type="dxa"/>
            <w:tcBorders>
              <w:bottom w:val="single" w:sz="4" w:space="0" w:color="auto"/>
            </w:tcBorders>
          </w:tcPr>
          <w:p w14:paraId="2D016225" w14:textId="77777777" w:rsidR="00C33099" w:rsidRPr="00477BD7" w:rsidRDefault="00C33099" w:rsidP="00A64F7B">
            <w:pPr>
              <w:spacing w:before="0"/>
              <w:jc w:val="center"/>
              <w:rPr>
                <w:rFonts w:cs="Arial"/>
                <w:lang w:val="ru-RU"/>
              </w:rPr>
            </w:pPr>
          </w:p>
        </w:tc>
      </w:tr>
      <w:tr w:rsidR="00C33099" w:rsidRPr="00477BD7" w14:paraId="0E27458F" w14:textId="77777777" w:rsidTr="00A64F7B">
        <w:trPr>
          <w:trHeight w:val="389"/>
          <w:jc w:val="center"/>
        </w:trPr>
        <w:tc>
          <w:tcPr>
            <w:tcW w:w="3882" w:type="dxa"/>
            <w:tcBorders>
              <w:top w:val="single" w:sz="4" w:space="0" w:color="auto"/>
            </w:tcBorders>
          </w:tcPr>
          <w:p w14:paraId="218E08DC" w14:textId="77777777" w:rsidR="00C33099" w:rsidRPr="00477BD7" w:rsidRDefault="00C33099" w:rsidP="00A64F7B">
            <w:pPr>
              <w:spacing w:before="0"/>
              <w:jc w:val="center"/>
              <w:rPr>
                <w:rFonts w:cs="Arial"/>
              </w:rPr>
            </w:pPr>
          </w:p>
        </w:tc>
        <w:tc>
          <w:tcPr>
            <w:tcW w:w="2127" w:type="dxa"/>
          </w:tcPr>
          <w:p w14:paraId="60F6B5F0" w14:textId="77777777" w:rsidR="00C33099" w:rsidRPr="00477BD7" w:rsidRDefault="00C33099" w:rsidP="00A64F7B">
            <w:pPr>
              <w:spacing w:before="0"/>
              <w:jc w:val="center"/>
              <w:rPr>
                <w:rFonts w:cs="Arial"/>
                <w:lang w:val="ru-RU"/>
              </w:rPr>
            </w:pPr>
          </w:p>
        </w:tc>
        <w:tc>
          <w:tcPr>
            <w:tcW w:w="4022" w:type="dxa"/>
            <w:tcBorders>
              <w:top w:val="single" w:sz="4" w:space="0" w:color="auto"/>
            </w:tcBorders>
          </w:tcPr>
          <w:p w14:paraId="73AEA61B" w14:textId="77777777" w:rsidR="00C33099" w:rsidRPr="00477BD7" w:rsidRDefault="00C33099" w:rsidP="00A64F7B">
            <w:pPr>
              <w:spacing w:before="0"/>
              <w:jc w:val="center"/>
              <w:rPr>
                <w:rFonts w:cs="Arial"/>
                <w:lang w:val="ru-RU"/>
              </w:rPr>
            </w:pPr>
          </w:p>
        </w:tc>
      </w:tr>
    </w:tbl>
    <w:p w14:paraId="13A43A38" w14:textId="77777777" w:rsidR="00C33099" w:rsidRPr="00477BD7" w:rsidRDefault="00C33099" w:rsidP="00C33099">
      <w:pPr>
        <w:spacing w:before="0"/>
        <w:rPr>
          <w:rFonts w:cs="Arial"/>
          <w:b/>
          <w:lang w:val="sr-Latn-CS"/>
        </w:rPr>
      </w:pPr>
    </w:p>
    <w:p w14:paraId="1E5A43D2" w14:textId="77777777" w:rsidR="00C33099" w:rsidRPr="00477BD7" w:rsidRDefault="00C33099" w:rsidP="00C33099">
      <w:pPr>
        <w:spacing w:before="0"/>
        <w:rPr>
          <w:rFonts w:cs="Arial"/>
          <w:b/>
          <w:i/>
          <w:lang w:val="sr-Cyrl-CS"/>
        </w:rPr>
      </w:pPr>
      <w:r w:rsidRPr="00477BD7">
        <w:rPr>
          <w:rFonts w:cs="Arial"/>
          <w:b/>
          <w:i/>
          <w:lang w:val="sr-Cyrl-CS"/>
        </w:rPr>
        <w:t>Напомена:</w:t>
      </w:r>
    </w:p>
    <w:p w14:paraId="07E8A217" w14:textId="77777777" w:rsidR="00C33099" w:rsidRPr="00477BD7" w:rsidRDefault="00C33099" w:rsidP="00C33099">
      <w:pPr>
        <w:pStyle w:val="KDKomentar"/>
        <w:spacing w:before="0"/>
        <w:rPr>
          <w:rFonts w:eastAsia="TimesNewRomanPS-BoldMT" w:cs="Arial"/>
          <w:color w:val="auto"/>
          <w:sz w:val="22"/>
          <w:szCs w:val="22"/>
        </w:rPr>
      </w:pPr>
      <w:r w:rsidRPr="00477BD7">
        <w:rPr>
          <w:rFonts w:eastAsia="TimesNewRomanPS-BoldMT" w:cs="Arial"/>
          <w:color w:val="auto"/>
          <w:sz w:val="22"/>
          <w:szCs w:val="22"/>
        </w:rPr>
        <w:t xml:space="preserve">-Уколико </w:t>
      </w:r>
      <w:r w:rsidRPr="00477BD7">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477BD7">
        <w:rPr>
          <w:rFonts w:eastAsia="TimesNewRomanPS-BoldMT" w:cs="Arial"/>
          <w:color w:val="auto"/>
          <w:sz w:val="22"/>
          <w:szCs w:val="22"/>
        </w:rPr>
        <w:t>.</w:t>
      </w:r>
    </w:p>
    <w:p w14:paraId="029EF4D2" w14:textId="77777777" w:rsidR="00C33099" w:rsidRDefault="00C33099" w:rsidP="00C33099">
      <w:pPr>
        <w:spacing w:before="0"/>
        <w:rPr>
          <w:rFonts w:eastAsia="TimesNewRomanPS-BoldMT" w:cs="Arial"/>
        </w:rPr>
      </w:pPr>
      <w:r w:rsidRPr="00477BD7">
        <w:rPr>
          <w:rFonts w:eastAsia="TimesNewRomanPS-BoldMT" w:cs="Arial"/>
          <w:lang w:val="sr-Cyrl-CS"/>
        </w:rPr>
        <w:t xml:space="preserve">- </w:t>
      </w:r>
      <w:r w:rsidRPr="00477BD7">
        <w:rPr>
          <w:rFonts w:eastAsia="TimesNewRomanPS-BoldMT" w:cs="Arial"/>
        </w:rPr>
        <w:t>Уколико понуђач подноси понуду са подизвођачем овај образац потписује и оверава печатом понуђач.</w:t>
      </w:r>
    </w:p>
    <w:p w14:paraId="0499E997" w14:textId="77777777" w:rsidR="00C33099" w:rsidRDefault="00C33099" w:rsidP="00C33099">
      <w:pPr>
        <w:spacing w:before="0"/>
        <w:rPr>
          <w:rFonts w:cs="Arial"/>
          <w:b/>
          <w:lang w:val="sr-Latn-CS"/>
        </w:rPr>
      </w:pPr>
    </w:p>
    <w:p w14:paraId="5F36ADED" w14:textId="77777777" w:rsidR="00C33099" w:rsidRDefault="00C33099" w:rsidP="00C33099">
      <w:pPr>
        <w:spacing w:before="0"/>
        <w:rPr>
          <w:rFonts w:cs="Arial"/>
          <w:b/>
          <w:lang w:val="sr-Latn-CS"/>
        </w:rPr>
      </w:pPr>
    </w:p>
    <w:p w14:paraId="4FBB4E8A" w14:textId="77777777" w:rsidR="00C33099" w:rsidRDefault="00C33099" w:rsidP="00C33099">
      <w:pPr>
        <w:spacing w:before="0"/>
        <w:rPr>
          <w:rFonts w:cs="Arial"/>
          <w:b/>
          <w:lang w:val="sr-Latn-CS"/>
        </w:rPr>
      </w:pPr>
    </w:p>
    <w:p w14:paraId="3679BBD0" w14:textId="77777777" w:rsidR="009A7660" w:rsidRDefault="009A7660" w:rsidP="00C33099">
      <w:pPr>
        <w:spacing w:before="0"/>
        <w:rPr>
          <w:rFonts w:cs="Arial"/>
          <w:b/>
          <w:lang w:val="sr-Latn-CS"/>
        </w:rPr>
      </w:pPr>
    </w:p>
    <w:p w14:paraId="7726F898" w14:textId="77777777" w:rsidR="009A7660" w:rsidRDefault="009A7660" w:rsidP="00C33099">
      <w:pPr>
        <w:spacing w:before="0"/>
        <w:rPr>
          <w:rFonts w:cs="Arial"/>
          <w:b/>
          <w:lang w:val="sr-Latn-CS"/>
        </w:rPr>
      </w:pPr>
    </w:p>
    <w:p w14:paraId="19EF3B17" w14:textId="77777777" w:rsidR="00F361DD" w:rsidRDefault="00F361DD" w:rsidP="00C33099">
      <w:pPr>
        <w:spacing w:before="0"/>
        <w:rPr>
          <w:rFonts w:cs="Arial"/>
          <w:b/>
          <w:lang w:val="sr-Latn-CS"/>
        </w:rPr>
      </w:pPr>
    </w:p>
    <w:p w14:paraId="05162AE0" w14:textId="77777777" w:rsidR="00C33099" w:rsidRDefault="00C33099" w:rsidP="00C33099">
      <w:pPr>
        <w:spacing w:before="0"/>
        <w:rPr>
          <w:rFonts w:cs="Arial"/>
          <w:b/>
          <w:lang w:val="sr-Latn-CS"/>
        </w:rPr>
      </w:pPr>
    </w:p>
    <w:p w14:paraId="25724644" w14:textId="77777777" w:rsidR="005436BA" w:rsidRPr="00477BD7" w:rsidRDefault="005436BA" w:rsidP="005436BA">
      <w:pPr>
        <w:pStyle w:val="KDObrazac"/>
        <w:spacing w:before="0"/>
      </w:pPr>
      <w:r w:rsidRPr="00477BD7">
        <w:lastRenderedPageBreak/>
        <w:t xml:space="preserve">ОБРАЗАЦ </w:t>
      </w:r>
      <w:r>
        <w:rPr>
          <w:lang w:val="sr-Cyrl-RS"/>
        </w:rPr>
        <w:t>2</w:t>
      </w:r>
      <w:r w:rsidRPr="00477BD7">
        <w:t>.</w:t>
      </w:r>
    </w:p>
    <w:p w14:paraId="2BFE70FA" w14:textId="77777777" w:rsidR="005436BA" w:rsidRPr="00A82EE2" w:rsidRDefault="005436BA" w:rsidP="005436BA">
      <w:pPr>
        <w:spacing w:before="0"/>
        <w:jc w:val="center"/>
        <w:rPr>
          <w:rFonts w:cs="Arial"/>
          <w:b/>
        </w:rPr>
      </w:pPr>
      <w:r w:rsidRPr="00A82EE2">
        <w:rPr>
          <w:rFonts w:cs="Arial"/>
          <w:b/>
        </w:rPr>
        <w:t>ОБРАЗАЦ СТРУКУТРЕ ЦЕНЕ</w:t>
      </w:r>
    </w:p>
    <w:p w14:paraId="5B40EB3A" w14:textId="3CB181D6" w:rsidR="005436BA" w:rsidRPr="00477BD7" w:rsidRDefault="005436BA" w:rsidP="005436BA">
      <w:pPr>
        <w:jc w:val="center"/>
        <w:rPr>
          <w:rFonts w:cs="Arial"/>
          <w:b/>
        </w:rPr>
      </w:pPr>
      <w:r w:rsidRPr="00A82EE2">
        <w:rPr>
          <w:rFonts w:cs="Arial"/>
          <w:b/>
          <w:lang w:val="ru-RU"/>
        </w:rPr>
        <w:t xml:space="preserve">Партија </w:t>
      </w:r>
      <w:r>
        <w:rPr>
          <w:rFonts w:cs="Arial"/>
          <w:b/>
          <w:lang w:val="ru-RU"/>
        </w:rPr>
        <w:t>11</w:t>
      </w:r>
      <w:r w:rsidRPr="00C33099">
        <w:rPr>
          <w:rFonts w:cs="Arial"/>
          <w:b/>
          <w:lang w:val="ru-RU"/>
        </w:rPr>
        <w:t xml:space="preserve"> - </w:t>
      </w:r>
      <w:r w:rsidRPr="005436BA">
        <w:rPr>
          <w:rFonts w:cs="Arial"/>
          <w:b/>
          <w:lang w:val="ru-RU"/>
        </w:rPr>
        <w:t>Пројекат за грађевинску дозволу и извођачки пројекат за дом културе у Новом Михајловцу</w:t>
      </w:r>
      <w:r>
        <w:rPr>
          <w:rFonts w:cs="Arial"/>
          <w:lang w:val="ru-RU"/>
        </w:rPr>
        <w:t xml:space="preserve">  </w:t>
      </w:r>
    </w:p>
    <w:p w14:paraId="648D0A0D" w14:textId="77777777" w:rsidR="005436BA" w:rsidRPr="00477BD7" w:rsidRDefault="005436BA" w:rsidP="005436BA">
      <w:pPr>
        <w:spacing w:before="0"/>
        <w:rPr>
          <w:rFonts w:cs="Arial"/>
        </w:rPr>
      </w:pPr>
      <w:r w:rsidRPr="00477BD7">
        <w:rPr>
          <w:rFonts w:cs="Arial"/>
        </w:rPr>
        <w:t>Табела 1.</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4406"/>
        <w:gridCol w:w="2069"/>
        <w:gridCol w:w="1891"/>
      </w:tblGrid>
      <w:tr w:rsidR="005436BA" w:rsidRPr="00041008" w14:paraId="6CB48F4D" w14:textId="77777777" w:rsidTr="00A64F7B">
        <w:tc>
          <w:tcPr>
            <w:tcW w:w="350" w:type="pct"/>
            <w:shd w:val="clear" w:color="auto" w:fill="C6D9F1" w:themeFill="text2" w:themeFillTint="33"/>
            <w:vAlign w:val="center"/>
          </w:tcPr>
          <w:p w14:paraId="11C789D7" w14:textId="77777777" w:rsidR="005436BA" w:rsidRDefault="005436BA" w:rsidP="00A64F7B">
            <w:pPr>
              <w:spacing w:before="0"/>
              <w:jc w:val="center"/>
              <w:rPr>
                <w:rFonts w:cs="Arial"/>
                <w:bCs/>
                <w:i/>
                <w:iCs/>
              </w:rPr>
            </w:pPr>
            <w:r w:rsidRPr="00477BD7">
              <w:rPr>
                <w:rFonts w:cs="Arial"/>
                <w:bCs/>
                <w:i/>
                <w:iCs/>
                <w:lang w:val="sr-Cyrl-CS"/>
              </w:rPr>
              <w:t>Р</w:t>
            </w:r>
            <w:r>
              <w:rPr>
                <w:rFonts w:cs="Arial"/>
                <w:bCs/>
                <w:i/>
                <w:iCs/>
              </w:rPr>
              <w:t>.</w:t>
            </w:r>
          </w:p>
          <w:p w14:paraId="2EFFACE9" w14:textId="77777777" w:rsidR="005436BA" w:rsidRPr="00477BD7" w:rsidRDefault="005436BA" w:rsidP="00A64F7B">
            <w:pPr>
              <w:spacing w:before="0"/>
              <w:jc w:val="center"/>
              <w:rPr>
                <w:rFonts w:cs="Arial"/>
                <w:bCs/>
                <w:i/>
                <w:iCs/>
                <w:lang w:val="sr-Cyrl-CS"/>
              </w:rPr>
            </w:pPr>
            <w:r w:rsidRPr="00477BD7">
              <w:rPr>
                <w:rFonts w:cs="Arial"/>
                <w:bCs/>
                <w:i/>
                <w:iCs/>
                <w:lang w:val="sr-Cyrl-CS"/>
              </w:rPr>
              <w:t>бр</w:t>
            </w:r>
          </w:p>
        </w:tc>
        <w:tc>
          <w:tcPr>
            <w:tcW w:w="2449" w:type="pct"/>
            <w:shd w:val="clear" w:color="auto" w:fill="C6D9F1" w:themeFill="text2" w:themeFillTint="33"/>
            <w:vAlign w:val="center"/>
          </w:tcPr>
          <w:p w14:paraId="21993C24" w14:textId="77777777" w:rsidR="005436BA" w:rsidRPr="00041008" w:rsidRDefault="005436BA" w:rsidP="00A64F7B">
            <w:pPr>
              <w:spacing w:before="0"/>
              <w:jc w:val="center"/>
              <w:rPr>
                <w:rFonts w:cs="Arial"/>
                <w:b/>
                <w:bCs/>
                <w:i/>
                <w:iCs/>
                <w:lang w:val="sr-Cyrl-CS"/>
              </w:rPr>
            </w:pPr>
            <w:r w:rsidRPr="00041008">
              <w:rPr>
                <w:rFonts w:cs="Arial"/>
                <w:b/>
                <w:bCs/>
                <w:i/>
                <w:iCs/>
                <w:lang w:val="sr-Cyrl-RS"/>
              </w:rPr>
              <w:t>Врста</w:t>
            </w:r>
            <w:r w:rsidRPr="00041008">
              <w:rPr>
                <w:rFonts w:cs="Arial"/>
                <w:b/>
                <w:bCs/>
                <w:i/>
                <w:iCs/>
                <w:lang w:val="sr-Cyrl-CS"/>
              </w:rPr>
              <w:t xml:space="preserve"> услуге</w:t>
            </w:r>
          </w:p>
        </w:tc>
        <w:tc>
          <w:tcPr>
            <w:tcW w:w="1150" w:type="pct"/>
            <w:shd w:val="clear" w:color="auto" w:fill="C6D9F1" w:themeFill="text2" w:themeFillTint="33"/>
            <w:vAlign w:val="center"/>
          </w:tcPr>
          <w:p w14:paraId="0EA4EE39" w14:textId="77777777" w:rsidR="005436BA" w:rsidRPr="00867F57" w:rsidRDefault="005436BA" w:rsidP="00A64F7B">
            <w:pPr>
              <w:spacing w:before="0"/>
              <w:jc w:val="center"/>
              <w:rPr>
                <w:rFonts w:cs="Arial"/>
                <w:b/>
                <w:bCs/>
                <w:i/>
                <w:iCs/>
                <w:lang w:val="sr-Cyrl-CS"/>
              </w:rPr>
            </w:pPr>
            <w:r>
              <w:rPr>
                <w:rFonts w:cs="Arial"/>
                <w:b/>
                <w:bCs/>
                <w:i/>
                <w:iCs/>
                <w:lang w:val="sr-Cyrl-CS"/>
              </w:rPr>
              <w:t>Ц</w:t>
            </w:r>
            <w:r w:rsidRPr="00867F57">
              <w:rPr>
                <w:rFonts w:cs="Arial"/>
                <w:b/>
                <w:bCs/>
                <w:i/>
                <w:iCs/>
                <w:lang w:val="sr-Cyrl-CS"/>
              </w:rPr>
              <w:t>ена без ПДВ</w:t>
            </w:r>
          </w:p>
          <w:p w14:paraId="6853BC93" w14:textId="77777777" w:rsidR="005436BA" w:rsidRPr="00867F57" w:rsidRDefault="005436BA" w:rsidP="00A64F7B">
            <w:pPr>
              <w:spacing w:before="0"/>
              <w:jc w:val="center"/>
              <w:rPr>
                <w:rFonts w:cs="Arial"/>
                <w:b/>
                <w:bCs/>
                <w:i/>
                <w:iCs/>
                <w:lang w:val="sr-Cyrl-CS"/>
              </w:rPr>
            </w:pPr>
            <w:r w:rsidRPr="00867F57">
              <w:rPr>
                <w:rFonts w:cs="Arial"/>
                <w:b/>
                <w:bCs/>
                <w:i/>
                <w:iCs/>
                <w:lang w:val="sr-Cyrl-CS"/>
              </w:rPr>
              <w:t xml:space="preserve">дин. </w:t>
            </w:r>
          </w:p>
        </w:tc>
        <w:tc>
          <w:tcPr>
            <w:tcW w:w="1051" w:type="pct"/>
            <w:shd w:val="clear" w:color="auto" w:fill="C6D9F1" w:themeFill="text2" w:themeFillTint="33"/>
            <w:vAlign w:val="center"/>
          </w:tcPr>
          <w:p w14:paraId="6F763242" w14:textId="77777777" w:rsidR="005436BA" w:rsidRPr="00867F57" w:rsidRDefault="005436BA" w:rsidP="00A64F7B">
            <w:pPr>
              <w:spacing w:before="0"/>
              <w:jc w:val="center"/>
              <w:rPr>
                <w:rFonts w:cs="Arial"/>
                <w:b/>
                <w:bCs/>
                <w:i/>
                <w:iCs/>
                <w:lang w:val="sr-Cyrl-CS"/>
              </w:rPr>
            </w:pPr>
            <w:r>
              <w:rPr>
                <w:rFonts w:cs="Arial"/>
                <w:b/>
                <w:bCs/>
                <w:i/>
                <w:iCs/>
                <w:lang w:val="sr-Cyrl-CS"/>
              </w:rPr>
              <w:t>Ц</w:t>
            </w:r>
            <w:r w:rsidRPr="00867F57">
              <w:rPr>
                <w:rFonts w:cs="Arial"/>
                <w:b/>
                <w:bCs/>
                <w:i/>
                <w:iCs/>
                <w:lang w:val="sr-Cyrl-CS"/>
              </w:rPr>
              <w:t>ена са ПДВ</w:t>
            </w:r>
          </w:p>
          <w:p w14:paraId="24730C88" w14:textId="77777777" w:rsidR="005436BA" w:rsidRPr="00867F57" w:rsidRDefault="005436BA" w:rsidP="00A64F7B">
            <w:pPr>
              <w:spacing w:before="0"/>
              <w:jc w:val="center"/>
              <w:rPr>
                <w:rFonts w:cs="Arial"/>
                <w:b/>
                <w:bCs/>
                <w:i/>
                <w:iCs/>
                <w:lang w:val="sr-Cyrl-CS"/>
              </w:rPr>
            </w:pPr>
            <w:r w:rsidRPr="00867F57">
              <w:rPr>
                <w:rFonts w:cs="Arial"/>
                <w:b/>
                <w:bCs/>
                <w:i/>
                <w:iCs/>
                <w:lang w:val="sr-Cyrl-CS"/>
              </w:rPr>
              <w:t xml:space="preserve">дин. </w:t>
            </w:r>
          </w:p>
        </w:tc>
      </w:tr>
      <w:tr w:rsidR="005436BA" w:rsidRPr="00477BD7" w14:paraId="711E49FC" w14:textId="77777777" w:rsidTr="005436BA">
        <w:trPr>
          <w:trHeight w:val="278"/>
        </w:trPr>
        <w:tc>
          <w:tcPr>
            <w:tcW w:w="350" w:type="pct"/>
            <w:shd w:val="clear" w:color="auto" w:fill="auto"/>
          </w:tcPr>
          <w:p w14:paraId="65EA6B44" w14:textId="77777777" w:rsidR="005436BA" w:rsidRPr="00477BD7" w:rsidRDefault="005436BA" w:rsidP="00A64F7B">
            <w:pPr>
              <w:spacing w:before="0"/>
              <w:jc w:val="center"/>
              <w:rPr>
                <w:rFonts w:cs="Arial"/>
                <w:b/>
                <w:bCs/>
                <w:i/>
                <w:iCs/>
                <w:lang w:val="sr-Cyrl-CS"/>
              </w:rPr>
            </w:pPr>
            <w:r w:rsidRPr="00477BD7">
              <w:rPr>
                <w:rFonts w:cs="Arial"/>
                <w:b/>
                <w:bCs/>
                <w:i/>
                <w:iCs/>
                <w:lang w:val="sr-Cyrl-CS"/>
              </w:rPr>
              <w:t>(1)</w:t>
            </w:r>
          </w:p>
        </w:tc>
        <w:tc>
          <w:tcPr>
            <w:tcW w:w="2449" w:type="pct"/>
            <w:tcBorders>
              <w:bottom w:val="single" w:sz="4" w:space="0" w:color="auto"/>
            </w:tcBorders>
            <w:shd w:val="clear" w:color="auto" w:fill="auto"/>
          </w:tcPr>
          <w:p w14:paraId="6D21F7ED" w14:textId="77777777" w:rsidR="005436BA" w:rsidRPr="00477BD7" w:rsidRDefault="005436BA" w:rsidP="00A64F7B">
            <w:pPr>
              <w:spacing w:before="0"/>
              <w:jc w:val="center"/>
              <w:rPr>
                <w:rFonts w:cs="Arial"/>
                <w:b/>
                <w:bCs/>
                <w:i/>
                <w:iCs/>
                <w:lang w:val="sr-Cyrl-CS"/>
              </w:rPr>
            </w:pPr>
            <w:r w:rsidRPr="00477BD7">
              <w:rPr>
                <w:rFonts w:cs="Arial"/>
                <w:b/>
                <w:bCs/>
                <w:i/>
                <w:iCs/>
                <w:lang w:val="sr-Cyrl-CS"/>
              </w:rPr>
              <w:t>(2)</w:t>
            </w:r>
          </w:p>
        </w:tc>
        <w:tc>
          <w:tcPr>
            <w:tcW w:w="1150" w:type="pct"/>
            <w:shd w:val="clear" w:color="auto" w:fill="auto"/>
          </w:tcPr>
          <w:p w14:paraId="4B313256" w14:textId="77777777" w:rsidR="005436BA" w:rsidRPr="00477BD7" w:rsidRDefault="005436BA" w:rsidP="00A64F7B">
            <w:pPr>
              <w:spacing w:before="0"/>
              <w:jc w:val="center"/>
              <w:rPr>
                <w:rFonts w:cs="Arial"/>
                <w:b/>
                <w:bCs/>
                <w:i/>
                <w:iCs/>
                <w:lang w:val="sr-Cyrl-CS"/>
              </w:rPr>
            </w:pPr>
            <w:r w:rsidRPr="00477BD7">
              <w:rPr>
                <w:rFonts w:cs="Arial"/>
                <w:b/>
                <w:bCs/>
                <w:i/>
                <w:iCs/>
                <w:lang w:val="sr-Cyrl-CS"/>
              </w:rPr>
              <w:t>(</w:t>
            </w:r>
            <w:r>
              <w:rPr>
                <w:rFonts w:cs="Arial"/>
                <w:b/>
                <w:bCs/>
                <w:i/>
                <w:iCs/>
                <w:lang w:val="sr-Cyrl-CS"/>
              </w:rPr>
              <w:t>3</w:t>
            </w:r>
            <w:r w:rsidRPr="00477BD7">
              <w:rPr>
                <w:rFonts w:cs="Arial"/>
                <w:b/>
                <w:bCs/>
                <w:i/>
                <w:iCs/>
                <w:lang w:val="sr-Cyrl-CS"/>
              </w:rPr>
              <w:t>)</w:t>
            </w:r>
          </w:p>
        </w:tc>
        <w:tc>
          <w:tcPr>
            <w:tcW w:w="1051" w:type="pct"/>
            <w:shd w:val="clear" w:color="auto" w:fill="auto"/>
          </w:tcPr>
          <w:p w14:paraId="3964F52B" w14:textId="77777777" w:rsidR="005436BA" w:rsidRPr="00477BD7" w:rsidRDefault="005436BA" w:rsidP="00A64F7B">
            <w:pPr>
              <w:spacing w:before="0"/>
              <w:jc w:val="center"/>
              <w:rPr>
                <w:rFonts w:cs="Arial"/>
                <w:b/>
                <w:bCs/>
                <w:i/>
                <w:iCs/>
                <w:lang w:val="sr-Cyrl-CS"/>
              </w:rPr>
            </w:pPr>
            <w:r w:rsidRPr="00477BD7">
              <w:rPr>
                <w:rFonts w:cs="Arial"/>
                <w:b/>
                <w:bCs/>
                <w:i/>
                <w:iCs/>
                <w:lang w:val="sr-Cyrl-CS"/>
              </w:rPr>
              <w:t>(</w:t>
            </w:r>
            <w:r>
              <w:rPr>
                <w:rFonts w:cs="Arial"/>
                <w:b/>
                <w:bCs/>
                <w:i/>
                <w:iCs/>
                <w:lang w:val="sr-Cyrl-CS"/>
              </w:rPr>
              <w:t>4</w:t>
            </w:r>
            <w:r w:rsidRPr="00477BD7">
              <w:rPr>
                <w:rFonts w:cs="Arial"/>
                <w:b/>
                <w:bCs/>
                <w:i/>
                <w:iCs/>
                <w:lang w:val="sr-Cyrl-CS"/>
              </w:rPr>
              <w:t>)</w:t>
            </w:r>
          </w:p>
        </w:tc>
      </w:tr>
      <w:tr w:rsidR="005436BA" w:rsidRPr="00477BD7" w14:paraId="402A720B" w14:textId="77777777" w:rsidTr="005436BA">
        <w:tc>
          <w:tcPr>
            <w:tcW w:w="350" w:type="pct"/>
            <w:shd w:val="clear" w:color="auto" w:fill="auto"/>
            <w:vAlign w:val="bottom"/>
          </w:tcPr>
          <w:p w14:paraId="320940CF" w14:textId="77777777" w:rsidR="005436BA" w:rsidRPr="00C33099" w:rsidRDefault="005436BA" w:rsidP="005436BA">
            <w:pPr>
              <w:spacing w:before="0"/>
              <w:jc w:val="center"/>
              <w:rPr>
                <w:rFonts w:cs="Arial"/>
                <w:bCs/>
                <w:i/>
                <w:iCs/>
                <w:lang w:val="sr-Cyrl-CS"/>
              </w:rPr>
            </w:pPr>
            <w:r w:rsidRPr="00C33099">
              <w:rPr>
                <w:rFonts w:eastAsia="Calibri" w:cs="Arial"/>
                <w:lang w:val="sr-Cyrl-CS"/>
              </w:rPr>
              <w:t>1.</w:t>
            </w:r>
          </w:p>
        </w:tc>
        <w:tc>
          <w:tcPr>
            <w:tcW w:w="2449" w:type="pct"/>
            <w:tcBorders>
              <w:top w:val="single" w:sz="4" w:space="0" w:color="auto"/>
              <w:left w:val="single" w:sz="4" w:space="0" w:color="auto"/>
              <w:bottom w:val="single" w:sz="4" w:space="0" w:color="auto"/>
              <w:right w:val="single" w:sz="4" w:space="0" w:color="auto"/>
            </w:tcBorders>
            <w:shd w:val="clear" w:color="auto" w:fill="auto"/>
          </w:tcPr>
          <w:p w14:paraId="57EF7315" w14:textId="73E4882B" w:rsidR="005436BA" w:rsidRPr="00C33099" w:rsidRDefault="005436BA" w:rsidP="00B505EB">
            <w:pPr>
              <w:spacing w:before="0"/>
              <w:jc w:val="left"/>
              <w:rPr>
                <w:rFonts w:cs="Arial"/>
                <w:bCs/>
                <w:i/>
                <w:iCs/>
                <w:lang w:val="sr-Cyrl-CS"/>
              </w:rPr>
            </w:pPr>
            <w:r w:rsidRPr="00ED2F7E">
              <w:rPr>
                <w:rFonts w:eastAsia="MS ??" w:cs="Arial"/>
                <w:sz w:val="20"/>
                <w:szCs w:val="20"/>
                <w:lang w:val="sl-SI" w:eastAsia="sl-SI"/>
              </w:rPr>
              <w:t>ГЛАВНА СВЕСКА</w:t>
            </w:r>
          </w:p>
        </w:tc>
        <w:tc>
          <w:tcPr>
            <w:tcW w:w="1150" w:type="pct"/>
            <w:shd w:val="clear" w:color="auto" w:fill="auto"/>
          </w:tcPr>
          <w:p w14:paraId="181EDBC0" w14:textId="77777777" w:rsidR="005436BA" w:rsidRPr="00477BD7" w:rsidRDefault="005436BA" w:rsidP="005436BA">
            <w:pPr>
              <w:spacing w:before="0"/>
              <w:jc w:val="center"/>
              <w:rPr>
                <w:rFonts w:cs="Arial"/>
                <w:b/>
                <w:bCs/>
                <w:i/>
                <w:iCs/>
                <w:lang w:val="sr-Cyrl-CS"/>
              </w:rPr>
            </w:pPr>
          </w:p>
        </w:tc>
        <w:tc>
          <w:tcPr>
            <w:tcW w:w="1051" w:type="pct"/>
            <w:shd w:val="clear" w:color="auto" w:fill="auto"/>
          </w:tcPr>
          <w:p w14:paraId="72E11689" w14:textId="77777777" w:rsidR="005436BA" w:rsidRPr="00477BD7" w:rsidRDefault="005436BA" w:rsidP="005436BA">
            <w:pPr>
              <w:spacing w:before="0"/>
              <w:jc w:val="center"/>
              <w:rPr>
                <w:rFonts w:cs="Arial"/>
                <w:b/>
                <w:bCs/>
                <w:i/>
                <w:iCs/>
                <w:lang w:val="sr-Cyrl-CS"/>
              </w:rPr>
            </w:pPr>
          </w:p>
        </w:tc>
      </w:tr>
      <w:tr w:rsidR="005436BA" w:rsidRPr="00477BD7" w14:paraId="13BA2AC8" w14:textId="77777777" w:rsidTr="00A64F7B">
        <w:tc>
          <w:tcPr>
            <w:tcW w:w="350" w:type="pct"/>
            <w:shd w:val="clear" w:color="auto" w:fill="auto"/>
            <w:vAlign w:val="bottom"/>
          </w:tcPr>
          <w:p w14:paraId="3765D59B" w14:textId="77777777" w:rsidR="005436BA" w:rsidRPr="00C33099" w:rsidRDefault="005436BA" w:rsidP="005436BA">
            <w:pPr>
              <w:spacing w:before="0"/>
              <w:jc w:val="center"/>
              <w:rPr>
                <w:rFonts w:cs="Arial"/>
                <w:bCs/>
                <w:i/>
                <w:iCs/>
                <w:lang w:val="sr-Cyrl-CS"/>
              </w:rPr>
            </w:pPr>
            <w:r w:rsidRPr="00C33099">
              <w:rPr>
                <w:rFonts w:eastAsia="Calibri" w:cs="Arial"/>
                <w:lang w:val="sr-Cyrl-CS"/>
              </w:rPr>
              <w:t>2.</w:t>
            </w:r>
          </w:p>
        </w:tc>
        <w:tc>
          <w:tcPr>
            <w:tcW w:w="2449" w:type="pct"/>
            <w:tcBorders>
              <w:top w:val="single" w:sz="4" w:space="0" w:color="auto"/>
            </w:tcBorders>
            <w:shd w:val="clear" w:color="auto" w:fill="auto"/>
          </w:tcPr>
          <w:p w14:paraId="58C06B55" w14:textId="2148CF69" w:rsidR="005436BA" w:rsidRPr="00C33099" w:rsidRDefault="005436BA" w:rsidP="00B505EB">
            <w:pPr>
              <w:spacing w:before="0"/>
              <w:jc w:val="left"/>
              <w:rPr>
                <w:rFonts w:cs="Arial"/>
                <w:bCs/>
                <w:i/>
                <w:iCs/>
                <w:lang w:val="sr-Cyrl-CS"/>
              </w:rPr>
            </w:pPr>
            <w:r w:rsidRPr="00ED2F7E">
              <w:rPr>
                <w:rFonts w:eastAsia="MS ??" w:cs="Arial"/>
                <w:sz w:val="20"/>
                <w:szCs w:val="20"/>
                <w:lang w:val="sl-SI" w:eastAsia="sl-SI"/>
              </w:rPr>
              <w:t>ПРОЈЕКАТ  АРХИТЕКТУРЕ</w:t>
            </w:r>
          </w:p>
        </w:tc>
        <w:tc>
          <w:tcPr>
            <w:tcW w:w="1150" w:type="pct"/>
            <w:shd w:val="clear" w:color="auto" w:fill="auto"/>
          </w:tcPr>
          <w:p w14:paraId="68E2756B" w14:textId="77777777" w:rsidR="005436BA" w:rsidRPr="00477BD7" w:rsidRDefault="005436BA" w:rsidP="005436BA">
            <w:pPr>
              <w:spacing w:before="0"/>
              <w:jc w:val="center"/>
              <w:rPr>
                <w:rFonts w:cs="Arial"/>
                <w:b/>
                <w:bCs/>
                <w:i/>
                <w:iCs/>
                <w:lang w:val="sr-Cyrl-CS"/>
              </w:rPr>
            </w:pPr>
          </w:p>
        </w:tc>
        <w:tc>
          <w:tcPr>
            <w:tcW w:w="1051" w:type="pct"/>
            <w:shd w:val="clear" w:color="auto" w:fill="auto"/>
          </w:tcPr>
          <w:p w14:paraId="52BF6608" w14:textId="77777777" w:rsidR="005436BA" w:rsidRPr="00477BD7" w:rsidRDefault="005436BA" w:rsidP="005436BA">
            <w:pPr>
              <w:spacing w:before="0"/>
              <w:jc w:val="center"/>
              <w:rPr>
                <w:rFonts w:cs="Arial"/>
                <w:b/>
                <w:bCs/>
                <w:i/>
                <w:iCs/>
                <w:lang w:val="sr-Cyrl-CS"/>
              </w:rPr>
            </w:pPr>
          </w:p>
        </w:tc>
      </w:tr>
      <w:tr w:rsidR="005436BA" w:rsidRPr="00477BD7" w14:paraId="4B4E75F4" w14:textId="77777777" w:rsidTr="00A64F7B">
        <w:tc>
          <w:tcPr>
            <w:tcW w:w="350" w:type="pct"/>
            <w:shd w:val="clear" w:color="auto" w:fill="auto"/>
            <w:vAlign w:val="bottom"/>
          </w:tcPr>
          <w:p w14:paraId="68080761" w14:textId="77777777" w:rsidR="005436BA" w:rsidRPr="00C33099" w:rsidRDefault="005436BA" w:rsidP="005436BA">
            <w:pPr>
              <w:spacing w:before="0"/>
              <w:jc w:val="center"/>
              <w:rPr>
                <w:rFonts w:cs="Arial"/>
                <w:bCs/>
                <w:i/>
                <w:iCs/>
                <w:lang w:val="sr-Cyrl-CS"/>
              </w:rPr>
            </w:pPr>
            <w:r w:rsidRPr="00C33099">
              <w:rPr>
                <w:rFonts w:eastAsia="Calibri" w:cs="Arial"/>
                <w:lang w:val="sr-Cyrl-CS"/>
              </w:rPr>
              <w:t>3.</w:t>
            </w:r>
          </w:p>
        </w:tc>
        <w:tc>
          <w:tcPr>
            <w:tcW w:w="2449" w:type="pct"/>
            <w:shd w:val="clear" w:color="auto" w:fill="auto"/>
          </w:tcPr>
          <w:p w14:paraId="5EED04B9" w14:textId="0149B74E" w:rsidR="005436BA" w:rsidRPr="00C33099" w:rsidRDefault="005436BA" w:rsidP="00B505EB">
            <w:pPr>
              <w:spacing w:before="0"/>
              <w:jc w:val="left"/>
              <w:rPr>
                <w:rFonts w:cs="Arial"/>
                <w:bCs/>
                <w:i/>
                <w:iCs/>
                <w:lang w:val="sr-Cyrl-CS"/>
              </w:rPr>
            </w:pPr>
            <w:r w:rsidRPr="00ED2F7E">
              <w:rPr>
                <w:rFonts w:eastAsia="MS ??" w:cs="Arial"/>
                <w:sz w:val="20"/>
                <w:szCs w:val="20"/>
                <w:lang w:val="sl-SI" w:eastAsia="sl-SI"/>
              </w:rPr>
              <w:t>ПРОЈЕКАТ КОНСТРУКЦИЈЕ</w:t>
            </w:r>
          </w:p>
        </w:tc>
        <w:tc>
          <w:tcPr>
            <w:tcW w:w="1150" w:type="pct"/>
            <w:shd w:val="clear" w:color="auto" w:fill="auto"/>
          </w:tcPr>
          <w:p w14:paraId="45DB0699" w14:textId="77777777" w:rsidR="005436BA" w:rsidRPr="00477BD7" w:rsidRDefault="005436BA" w:rsidP="005436BA">
            <w:pPr>
              <w:spacing w:before="0"/>
              <w:jc w:val="center"/>
              <w:rPr>
                <w:rFonts w:cs="Arial"/>
                <w:b/>
                <w:bCs/>
                <w:i/>
                <w:iCs/>
                <w:lang w:val="sr-Cyrl-CS"/>
              </w:rPr>
            </w:pPr>
          </w:p>
        </w:tc>
        <w:tc>
          <w:tcPr>
            <w:tcW w:w="1051" w:type="pct"/>
            <w:shd w:val="clear" w:color="auto" w:fill="auto"/>
          </w:tcPr>
          <w:p w14:paraId="7E98E9CE" w14:textId="77777777" w:rsidR="005436BA" w:rsidRPr="00477BD7" w:rsidRDefault="005436BA" w:rsidP="005436BA">
            <w:pPr>
              <w:spacing w:before="0"/>
              <w:jc w:val="center"/>
              <w:rPr>
                <w:rFonts w:cs="Arial"/>
                <w:b/>
                <w:bCs/>
                <w:i/>
                <w:iCs/>
                <w:lang w:val="sr-Cyrl-CS"/>
              </w:rPr>
            </w:pPr>
          </w:p>
        </w:tc>
      </w:tr>
      <w:tr w:rsidR="005436BA" w:rsidRPr="00477BD7" w14:paraId="62573F38" w14:textId="77777777" w:rsidTr="00A64F7B">
        <w:tc>
          <w:tcPr>
            <w:tcW w:w="350" w:type="pct"/>
            <w:shd w:val="clear" w:color="auto" w:fill="auto"/>
            <w:vAlign w:val="bottom"/>
          </w:tcPr>
          <w:p w14:paraId="1C0FDDB2" w14:textId="77777777" w:rsidR="005436BA" w:rsidRPr="00C33099" w:rsidRDefault="005436BA" w:rsidP="005436BA">
            <w:pPr>
              <w:spacing w:before="0"/>
              <w:jc w:val="center"/>
              <w:rPr>
                <w:rFonts w:cs="Arial"/>
                <w:bCs/>
                <w:i/>
                <w:iCs/>
                <w:lang w:val="sr-Cyrl-CS"/>
              </w:rPr>
            </w:pPr>
            <w:r w:rsidRPr="00C33099">
              <w:rPr>
                <w:rFonts w:eastAsia="Calibri" w:cs="Arial"/>
                <w:lang w:val="sr-Cyrl-CS"/>
              </w:rPr>
              <w:t>4.</w:t>
            </w:r>
          </w:p>
        </w:tc>
        <w:tc>
          <w:tcPr>
            <w:tcW w:w="2449" w:type="pct"/>
            <w:shd w:val="clear" w:color="auto" w:fill="auto"/>
          </w:tcPr>
          <w:p w14:paraId="0409DBBE" w14:textId="77777777" w:rsidR="005436BA" w:rsidRPr="00ED2F7E" w:rsidRDefault="005436BA" w:rsidP="00B505EB">
            <w:pPr>
              <w:tabs>
                <w:tab w:val="left" w:pos="3686"/>
              </w:tabs>
              <w:spacing w:before="0"/>
              <w:jc w:val="left"/>
              <w:rPr>
                <w:rFonts w:eastAsia="MS ??" w:cs="Arial"/>
                <w:sz w:val="20"/>
                <w:szCs w:val="20"/>
                <w:lang w:val="sr-Cyrl-RS" w:eastAsia="sl-SI"/>
              </w:rPr>
            </w:pPr>
            <w:r w:rsidRPr="00ED2F7E">
              <w:rPr>
                <w:rFonts w:eastAsia="MS ??" w:cs="Arial"/>
                <w:sz w:val="20"/>
                <w:szCs w:val="20"/>
                <w:lang w:val="sl-SI" w:eastAsia="sl-SI"/>
              </w:rPr>
              <w:t>ПРОЈЕКАТ ХИДРОТЕХНИЧКИХ ИНСТАЛАЦИЈА</w:t>
            </w:r>
          </w:p>
          <w:p w14:paraId="27B8B727" w14:textId="093FC88B" w:rsidR="005436BA" w:rsidRPr="00C33099" w:rsidRDefault="005436BA" w:rsidP="00B505EB">
            <w:pPr>
              <w:spacing w:before="0"/>
              <w:jc w:val="left"/>
              <w:rPr>
                <w:rFonts w:cs="Arial"/>
                <w:bCs/>
                <w:i/>
                <w:iCs/>
                <w:lang w:val="sr-Cyrl-CS"/>
              </w:rPr>
            </w:pPr>
            <w:r w:rsidRPr="00ED2F7E">
              <w:rPr>
                <w:rFonts w:eastAsia="MS ??" w:cs="Arial"/>
                <w:sz w:val="20"/>
                <w:szCs w:val="20"/>
                <w:lang w:val="sr-Cyrl-RS" w:eastAsia="sl-SI"/>
              </w:rPr>
              <w:t>(пројекат водовода, канализације и хидрантске мреже)</w:t>
            </w:r>
          </w:p>
        </w:tc>
        <w:tc>
          <w:tcPr>
            <w:tcW w:w="1150" w:type="pct"/>
            <w:shd w:val="clear" w:color="auto" w:fill="auto"/>
          </w:tcPr>
          <w:p w14:paraId="74572390" w14:textId="77777777" w:rsidR="005436BA" w:rsidRPr="00477BD7" w:rsidRDefault="005436BA" w:rsidP="005436BA">
            <w:pPr>
              <w:spacing w:before="0"/>
              <w:jc w:val="center"/>
              <w:rPr>
                <w:rFonts w:cs="Arial"/>
                <w:b/>
                <w:bCs/>
                <w:i/>
                <w:iCs/>
                <w:lang w:val="sr-Cyrl-CS"/>
              </w:rPr>
            </w:pPr>
          </w:p>
        </w:tc>
        <w:tc>
          <w:tcPr>
            <w:tcW w:w="1051" w:type="pct"/>
            <w:shd w:val="clear" w:color="auto" w:fill="auto"/>
          </w:tcPr>
          <w:p w14:paraId="4DFC47B1" w14:textId="77777777" w:rsidR="005436BA" w:rsidRPr="00477BD7" w:rsidRDefault="005436BA" w:rsidP="005436BA">
            <w:pPr>
              <w:spacing w:before="0"/>
              <w:jc w:val="center"/>
              <w:rPr>
                <w:rFonts w:cs="Arial"/>
                <w:b/>
                <w:bCs/>
                <w:i/>
                <w:iCs/>
                <w:lang w:val="sr-Cyrl-CS"/>
              </w:rPr>
            </w:pPr>
          </w:p>
        </w:tc>
      </w:tr>
      <w:tr w:rsidR="005436BA" w:rsidRPr="00477BD7" w14:paraId="2D436043" w14:textId="77777777" w:rsidTr="00A64F7B">
        <w:tc>
          <w:tcPr>
            <w:tcW w:w="350" w:type="pct"/>
            <w:shd w:val="clear" w:color="auto" w:fill="auto"/>
            <w:vAlign w:val="bottom"/>
          </w:tcPr>
          <w:p w14:paraId="48213317" w14:textId="77777777" w:rsidR="005436BA" w:rsidRPr="00C33099" w:rsidRDefault="005436BA" w:rsidP="005436BA">
            <w:pPr>
              <w:spacing w:before="0"/>
              <w:jc w:val="center"/>
              <w:rPr>
                <w:rFonts w:cs="Arial"/>
                <w:bCs/>
                <w:i/>
                <w:iCs/>
                <w:lang w:val="sr-Cyrl-CS"/>
              </w:rPr>
            </w:pPr>
            <w:r w:rsidRPr="00C33099">
              <w:rPr>
                <w:rFonts w:eastAsia="Calibri" w:cs="Arial"/>
                <w:lang w:val="sr-Cyrl-CS"/>
              </w:rPr>
              <w:t>5.</w:t>
            </w:r>
          </w:p>
        </w:tc>
        <w:tc>
          <w:tcPr>
            <w:tcW w:w="2449" w:type="pct"/>
            <w:shd w:val="clear" w:color="auto" w:fill="auto"/>
          </w:tcPr>
          <w:p w14:paraId="3CB1DAD6" w14:textId="6EFD242A" w:rsidR="005436BA" w:rsidRPr="00C33099" w:rsidRDefault="005436BA" w:rsidP="00B505EB">
            <w:pPr>
              <w:spacing w:before="0"/>
              <w:jc w:val="left"/>
              <w:rPr>
                <w:rFonts w:cs="Arial"/>
                <w:bCs/>
                <w:i/>
                <w:iCs/>
                <w:lang w:val="sr-Cyrl-CS"/>
              </w:rPr>
            </w:pPr>
            <w:r w:rsidRPr="00ED2F7E">
              <w:rPr>
                <w:rFonts w:eastAsia="MS ??" w:cs="Arial"/>
                <w:sz w:val="20"/>
                <w:szCs w:val="20"/>
                <w:lang w:val="sl-SI" w:eastAsia="sl-SI"/>
              </w:rPr>
              <w:t>ПРОЈЕКАТ ЕЛЕКТРОЕНЕРГЕТСКИХ ИНСТАЛАЦИЈА</w:t>
            </w:r>
          </w:p>
        </w:tc>
        <w:tc>
          <w:tcPr>
            <w:tcW w:w="1150" w:type="pct"/>
            <w:shd w:val="clear" w:color="auto" w:fill="auto"/>
          </w:tcPr>
          <w:p w14:paraId="0E2529A6" w14:textId="77777777" w:rsidR="005436BA" w:rsidRPr="00477BD7" w:rsidRDefault="005436BA" w:rsidP="005436BA">
            <w:pPr>
              <w:spacing w:before="0"/>
              <w:jc w:val="center"/>
              <w:rPr>
                <w:rFonts w:cs="Arial"/>
                <w:b/>
                <w:bCs/>
                <w:i/>
                <w:iCs/>
                <w:lang w:val="sr-Cyrl-CS"/>
              </w:rPr>
            </w:pPr>
          </w:p>
        </w:tc>
        <w:tc>
          <w:tcPr>
            <w:tcW w:w="1051" w:type="pct"/>
            <w:shd w:val="clear" w:color="auto" w:fill="auto"/>
          </w:tcPr>
          <w:p w14:paraId="42BB79FB" w14:textId="77777777" w:rsidR="005436BA" w:rsidRPr="00477BD7" w:rsidRDefault="005436BA" w:rsidP="005436BA">
            <w:pPr>
              <w:spacing w:before="0"/>
              <w:jc w:val="center"/>
              <w:rPr>
                <w:rFonts w:cs="Arial"/>
                <w:b/>
                <w:bCs/>
                <w:i/>
                <w:iCs/>
                <w:lang w:val="sr-Cyrl-CS"/>
              </w:rPr>
            </w:pPr>
          </w:p>
        </w:tc>
      </w:tr>
      <w:tr w:rsidR="005436BA" w:rsidRPr="00477BD7" w14:paraId="4A919C95" w14:textId="77777777" w:rsidTr="005436BA">
        <w:tc>
          <w:tcPr>
            <w:tcW w:w="350" w:type="pct"/>
            <w:shd w:val="clear" w:color="auto" w:fill="auto"/>
            <w:vAlign w:val="bottom"/>
          </w:tcPr>
          <w:p w14:paraId="0CD0A829" w14:textId="77777777" w:rsidR="005436BA" w:rsidRPr="00C33099" w:rsidRDefault="005436BA" w:rsidP="005436BA">
            <w:pPr>
              <w:spacing w:before="0"/>
              <w:jc w:val="center"/>
              <w:rPr>
                <w:rFonts w:cs="Arial"/>
                <w:bCs/>
                <w:i/>
                <w:iCs/>
                <w:lang w:val="sr-Cyrl-CS"/>
              </w:rPr>
            </w:pPr>
            <w:r w:rsidRPr="00C33099">
              <w:rPr>
                <w:rFonts w:eastAsia="Calibri" w:cs="Arial"/>
                <w:lang w:val="sr-Cyrl-CS"/>
              </w:rPr>
              <w:t>6.</w:t>
            </w:r>
          </w:p>
        </w:tc>
        <w:tc>
          <w:tcPr>
            <w:tcW w:w="2449" w:type="pct"/>
            <w:tcBorders>
              <w:bottom w:val="single" w:sz="4" w:space="0" w:color="auto"/>
            </w:tcBorders>
            <w:shd w:val="clear" w:color="auto" w:fill="auto"/>
          </w:tcPr>
          <w:p w14:paraId="3007D7E2" w14:textId="00614B84" w:rsidR="005436BA" w:rsidRPr="00C33099" w:rsidRDefault="005436BA" w:rsidP="00B505EB">
            <w:pPr>
              <w:spacing w:before="0"/>
              <w:jc w:val="left"/>
              <w:rPr>
                <w:rFonts w:cs="Arial"/>
                <w:bCs/>
                <w:i/>
                <w:iCs/>
                <w:lang w:val="sr-Cyrl-CS"/>
              </w:rPr>
            </w:pPr>
            <w:r w:rsidRPr="00ED2F7E">
              <w:rPr>
                <w:rFonts w:eastAsia="MS ??" w:cs="Arial"/>
                <w:sz w:val="20"/>
                <w:szCs w:val="20"/>
                <w:lang w:val="sl-SI" w:eastAsia="sl-SI"/>
              </w:rPr>
              <w:t>ПРОЈЕКАТ ТЕЛЕКОМУНИКАЦИОНИХ И СИГНАЛНИХ ИНСТАЛАЦИЈА</w:t>
            </w:r>
          </w:p>
        </w:tc>
        <w:tc>
          <w:tcPr>
            <w:tcW w:w="1150" w:type="pct"/>
            <w:shd w:val="clear" w:color="auto" w:fill="auto"/>
          </w:tcPr>
          <w:p w14:paraId="37F1D4AA" w14:textId="77777777" w:rsidR="005436BA" w:rsidRPr="00477BD7" w:rsidRDefault="005436BA" w:rsidP="005436BA">
            <w:pPr>
              <w:spacing w:before="0"/>
              <w:jc w:val="center"/>
              <w:rPr>
                <w:rFonts w:cs="Arial"/>
                <w:b/>
                <w:bCs/>
                <w:i/>
                <w:iCs/>
                <w:lang w:val="sr-Cyrl-CS"/>
              </w:rPr>
            </w:pPr>
          </w:p>
        </w:tc>
        <w:tc>
          <w:tcPr>
            <w:tcW w:w="1051" w:type="pct"/>
            <w:shd w:val="clear" w:color="auto" w:fill="auto"/>
          </w:tcPr>
          <w:p w14:paraId="5378563F" w14:textId="77777777" w:rsidR="005436BA" w:rsidRPr="00477BD7" w:rsidRDefault="005436BA" w:rsidP="005436BA">
            <w:pPr>
              <w:spacing w:before="0"/>
              <w:jc w:val="center"/>
              <w:rPr>
                <w:rFonts w:cs="Arial"/>
                <w:b/>
                <w:bCs/>
                <w:i/>
                <w:iCs/>
                <w:lang w:val="sr-Cyrl-CS"/>
              </w:rPr>
            </w:pPr>
          </w:p>
        </w:tc>
      </w:tr>
      <w:tr w:rsidR="005436BA" w:rsidRPr="00477BD7" w14:paraId="1643D042" w14:textId="77777777" w:rsidTr="005436BA">
        <w:tc>
          <w:tcPr>
            <w:tcW w:w="350" w:type="pct"/>
            <w:shd w:val="clear" w:color="auto" w:fill="auto"/>
            <w:vAlign w:val="bottom"/>
          </w:tcPr>
          <w:p w14:paraId="5F76FAAB" w14:textId="552EB542" w:rsidR="005436BA" w:rsidRPr="00C33099" w:rsidRDefault="005436BA" w:rsidP="005436BA">
            <w:pPr>
              <w:spacing w:before="0"/>
              <w:jc w:val="center"/>
              <w:rPr>
                <w:rFonts w:eastAsia="Calibri" w:cs="Arial"/>
                <w:lang w:val="sr-Cyrl-CS"/>
              </w:rPr>
            </w:pPr>
            <w:r>
              <w:rPr>
                <w:rFonts w:eastAsia="Calibri" w:cs="Arial"/>
                <w:lang w:val="sr-Cyrl-CS"/>
              </w:rPr>
              <w:t>7.</w:t>
            </w:r>
          </w:p>
        </w:tc>
        <w:tc>
          <w:tcPr>
            <w:tcW w:w="2449" w:type="pct"/>
            <w:tcBorders>
              <w:top w:val="single" w:sz="4" w:space="0" w:color="auto"/>
              <w:left w:val="single" w:sz="2" w:space="0" w:color="auto"/>
              <w:bottom w:val="single" w:sz="4" w:space="0" w:color="auto"/>
              <w:right w:val="single" w:sz="2" w:space="0" w:color="auto"/>
            </w:tcBorders>
            <w:shd w:val="clear" w:color="auto" w:fill="auto"/>
          </w:tcPr>
          <w:p w14:paraId="2F9AADFE" w14:textId="77777777" w:rsidR="005436BA" w:rsidRPr="00ED2F7E" w:rsidRDefault="005436BA" w:rsidP="00B505EB">
            <w:pPr>
              <w:tabs>
                <w:tab w:val="left" w:pos="3686"/>
              </w:tabs>
              <w:spacing w:before="0"/>
              <w:jc w:val="left"/>
              <w:rPr>
                <w:rFonts w:eastAsia="MS ??" w:cs="Arial"/>
                <w:sz w:val="20"/>
                <w:szCs w:val="20"/>
                <w:lang w:val="sr-Cyrl-RS" w:eastAsia="sl-SI"/>
              </w:rPr>
            </w:pPr>
            <w:r w:rsidRPr="00ED2F7E">
              <w:rPr>
                <w:rFonts w:eastAsia="MS ??" w:cs="Arial"/>
                <w:sz w:val="20"/>
                <w:szCs w:val="20"/>
                <w:lang w:val="sl-SI" w:eastAsia="sl-SI"/>
              </w:rPr>
              <w:t xml:space="preserve">ПРОЈЕКАТ МАШИНСКИХ ИНСТАЛАЦИЈА </w:t>
            </w:r>
          </w:p>
          <w:p w14:paraId="727B4956" w14:textId="5C11B51A" w:rsidR="005436BA" w:rsidRPr="00C33099" w:rsidRDefault="005436BA" w:rsidP="00B505EB">
            <w:pPr>
              <w:spacing w:before="0"/>
              <w:jc w:val="left"/>
              <w:rPr>
                <w:rFonts w:cs="Arial"/>
                <w:lang w:val="sr-Cyrl-RS"/>
              </w:rPr>
            </w:pPr>
            <w:r w:rsidRPr="00ED2F7E">
              <w:rPr>
                <w:rFonts w:eastAsia="MS ??" w:cs="Arial"/>
                <w:sz w:val="20"/>
                <w:szCs w:val="20"/>
                <w:lang w:val="sr-Cyrl-RS" w:eastAsia="sl-SI"/>
              </w:rPr>
              <w:t>(термотехничке инсталације)</w:t>
            </w:r>
          </w:p>
        </w:tc>
        <w:tc>
          <w:tcPr>
            <w:tcW w:w="1150" w:type="pct"/>
            <w:shd w:val="clear" w:color="auto" w:fill="auto"/>
          </w:tcPr>
          <w:p w14:paraId="7EB95290" w14:textId="77777777" w:rsidR="005436BA" w:rsidRPr="00477BD7" w:rsidRDefault="005436BA" w:rsidP="005436BA">
            <w:pPr>
              <w:spacing w:before="0"/>
              <w:jc w:val="center"/>
              <w:rPr>
                <w:rFonts w:cs="Arial"/>
                <w:b/>
                <w:bCs/>
                <w:i/>
                <w:iCs/>
                <w:lang w:val="sr-Cyrl-CS"/>
              </w:rPr>
            </w:pPr>
          </w:p>
        </w:tc>
        <w:tc>
          <w:tcPr>
            <w:tcW w:w="1051" w:type="pct"/>
            <w:shd w:val="clear" w:color="auto" w:fill="auto"/>
          </w:tcPr>
          <w:p w14:paraId="26A154ED" w14:textId="77777777" w:rsidR="005436BA" w:rsidRPr="00477BD7" w:rsidRDefault="005436BA" w:rsidP="005436BA">
            <w:pPr>
              <w:spacing w:before="0"/>
              <w:jc w:val="center"/>
              <w:rPr>
                <w:rFonts w:cs="Arial"/>
                <w:b/>
                <w:bCs/>
                <w:i/>
                <w:iCs/>
                <w:lang w:val="sr-Cyrl-CS"/>
              </w:rPr>
            </w:pPr>
          </w:p>
        </w:tc>
      </w:tr>
      <w:tr w:rsidR="005436BA" w:rsidRPr="00477BD7" w14:paraId="6619A6AA" w14:textId="77777777" w:rsidTr="005436BA">
        <w:tc>
          <w:tcPr>
            <w:tcW w:w="350" w:type="pct"/>
            <w:shd w:val="clear" w:color="auto" w:fill="auto"/>
            <w:vAlign w:val="bottom"/>
          </w:tcPr>
          <w:p w14:paraId="16FAB246" w14:textId="7BEC8841" w:rsidR="005436BA" w:rsidRPr="00C33099" w:rsidRDefault="005436BA" w:rsidP="005436BA">
            <w:pPr>
              <w:spacing w:before="0"/>
              <w:jc w:val="center"/>
              <w:rPr>
                <w:rFonts w:eastAsia="Calibri" w:cs="Arial"/>
                <w:lang w:val="sr-Cyrl-CS"/>
              </w:rPr>
            </w:pPr>
            <w:r>
              <w:rPr>
                <w:rFonts w:eastAsia="Calibri" w:cs="Arial"/>
                <w:lang w:val="sr-Cyrl-CS"/>
              </w:rPr>
              <w:t>8.</w:t>
            </w:r>
          </w:p>
        </w:tc>
        <w:tc>
          <w:tcPr>
            <w:tcW w:w="2449" w:type="pct"/>
            <w:tcBorders>
              <w:top w:val="single" w:sz="4" w:space="0" w:color="auto"/>
              <w:left w:val="single" w:sz="2" w:space="0" w:color="auto"/>
              <w:bottom w:val="single" w:sz="4" w:space="0" w:color="auto"/>
              <w:right w:val="single" w:sz="2" w:space="0" w:color="auto"/>
            </w:tcBorders>
            <w:shd w:val="clear" w:color="auto" w:fill="auto"/>
          </w:tcPr>
          <w:p w14:paraId="2A95F43C" w14:textId="2E5D87C7" w:rsidR="005436BA" w:rsidRPr="00C33099" w:rsidRDefault="005436BA" w:rsidP="00B505EB">
            <w:pPr>
              <w:spacing w:before="0"/>
              <w:jc w:val="left"/>
              <w:rPr>
                <w:rFonts w:cs="Arial"/>
                <w:lang w:val="sr-Cyrl-RS"/>
              </w:rPr>
            </w:pPr>
            <w:r w:rsidRPr="00ED2F7E">
              <w:rPr>
                <w:rFonts w:eastAsia="MS ??" w:cs="Arial"/>
                <w:sz w:val="20"/>
                <w:szCs w:val="20"/>
                <w:lang w:val="sr-Cyrl-RS" w:eastAsia="sl-SI"/>
              </w:rPr>
              <w:t>ЕЛАБОРАТ ЕНЕРГЕТСКЕ ЕФИКАСНОСТИ</w:t>
            </w:r>
          </w:p>
        </w:tc>
        <w:tc>
          <w:tcPr>
            <w:tcW w:w="1150" w:type="pct"/>
            <w:shd w:val="clear" w:color="auto" w:fill="auto"/>
          </w:tcPr>
          <w:p w14:paraId="55C75C3D" w14:textId="77777777" w:rsidR="005436BA" w:rsidRPr="00477BD7" w:rsidRDefault="005436BA" w:rsidP="005436BA">
            <w:pPr>
              <w:spacing w:before="0"/>
              <w:jc w:val="center"/>
              <w:rPr>
                <w:rFonts w:cs="Arial"/>
                <w:b/>
                <w:bCs/>
                <w:i/>
                <w:iCs/>
                <w:lang w:val="sr-Cyrl-CS"/>
              </w:rPr>
            </w:pPr>
          </w:p>
        </w:tc>
        <w:tc>
          <w:tcPr>
            <w:tcW w:w="1051" w:type="pct"/>
            <w:shd w:val="clear" w:color="auto" w:fill="auto"/>
          </w:tcPr>
          <w:p w14:paraId="5C2A8413" w14:textId="77777777" w:rsidR="005436BA" w:rsidRPr="00477BD7" w:rsidRDefault="005436BA" w:rsidP="005436BA">
            <w:pPr>
              <w:spacing w:before="0"/>
              <w:jc w:val="center"/>
              <w:rPr>
                <w:rFonts w:cs="Arial"/>
                <w:b/>
                <w:bCs/>
                <w:i/>
                <w:iCs/>
                <w:lang w:val="sr-Cyrl-CS"/>
              </w:rPr>
            </w:pPr>
          </w:p>
        </w:tc>
      </w:tr>
    </w:tbl>
    <w:tbl>
      <w:tblPr>
        <w:tblpPr w:leftFromText="141" w:rightFromText="141" w:vertAnchor="text" w:horzAnchor="margin" w:tblpY="865"/>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6443"/>
        <w:gridCol w:w="1980"/>
      </w:tblGrid>
      <w:tr w:rsidR="005436BA" w:rsidRPr="00867F57" w14:paraId="60C76368" w14:textId="77777777" w:rsidTr="00A64F7B">
        <w:trPr>
          <w:trHeight w:val="418"/>
        </w:trPr>
        <w:tc>
          <w:tcPr>
            <w:tcW w:w="572" w:type="dxa"/>
            <w:vAlign w:val="center"/>
          </w:tcPr>
          <w:p w14:paraId="4F30D6F8" w14:textId="77777777" w:rsidR="005436BA" w:rsidRPr="00867F57" w:rsidRDefault="005436BA" w:rsidP="00A64F7B">
            <w:pPr>
              <w:spacing w:before="0"/>
              <w:jc w:val="center"/>
              <w:rPr>
                <w:rFonts w:cs="Arial"/>
                <w:b/>
                <w:lang w:val="sr-Latn-CS"/>
              </w:rPr>
            </w:pPr>
            <w:r w:rsidRPr="00867F57">
              <w:rPr>
                <w:rFonts w:cs="Arial"/>
                <w:b/>
              </w:rPr>
              <w:t>I</w:t>
            </w:r>
          </w:p>
        </w:tc>
        <w:tc>
          <w:tcPr>
            <w:tcW w:w="6443" w:type="dxa"/>
          </w:tcPr>
          <w:p w14:paraId="1FB3D5F1" w14:textId="77777777" w:rsidR="005436BA" w:rsidRPr="00867F57" w:rsidRDefault="005436BA" w:rsidP="00A64F7B">
            <w:pPr>
              <w:spacing w:before="0"/>
              <w:jc w:val="center"/>
              <w:rPr>
                <w:rFonts w:cs="Arial"/>
                <w:b/>
                <w:lang w:val="sr-Cyrl-RS"/>
              </w:rPr>
            </w:pPr>
            <w:r w:rsidRPr="00867F57">
              <w:rPr>
                <w:rFonts w:cs="Arial"/>
                <w:b/>
              </w:rPr>
              <w:t>УКУПНО ПОНУЂЕНА ЦЕНА  без ПДВ динара</w:t>
            </w:r>
          </w:p>
          <w:p w14:paraId="51233CF7" w14:textId="77777777" w:rsidR="005436BA" w:rsidRPr="00867F57" w:rsidRDefault="005436BA" w:rsidP="00A64F7B">
            <w:pPr>
              <w:spacing w:before="0"/>
              <w:jc w:val="center"/>
              <w:rPr>
                <w:rFonts w:cs="Arial"/>
                <w:b/>
              </w:rPr>
            </w:pPr>
            <w:r w:rsidRPr="00867F57">
              <w:rPr>
                <w:rFonts w:cs="Arial"/>
                <w:b/>
              </w:rPr>
              <w:t xml:space="preserve">(збир колоне бр. </w:t>
            </w:r>
            <w:r>
              <w:rPr>
                <w:rFonts w:cs="Arial"/>
                <w:b/>
                <w:lang w:val="sr-Cyrl-CS"/>
              </w:rPr>
              <w:t>3</w:t>
            </w:r>
            <w:r w:rsidRPr="00867F57">
              <w:rPr>
                <w:rFonts w:cs="Arial"/>
                <w:b/>
              </w:rPr>
              <w:t>)</w:t>
            </w:r>
          </w:p>
        </w:tc>
        <w:tc>
          <w:tcPr>
            <w:tcW w:w="1980" w:type="dxa"/>
          </w:tcPr>
          <w:p w14:paraId="4FE6B555" w14:textId="77777777" w:rsidR="005436BA" w:rsidRPr="00867F57" w:rsidRDefault="005436BA" w:rsidP="00A64F7B">
            <w:pPr>
              <w:spacing w:before="0"/>
              <w:rPr>
                <w:rFonts w:cs="Arial"/>
              </w:rPr>
            </w:pPr>
          </w:p>
        </w:tc>
      </w:tr>
      <w:tr w:rsidR="005436BA" w:rsidRPr="00867F57" w14:paraId="7461317A" w14:textId="77777777" w:rsidTr="00A64F7B">
        <w:trPr>
          <w:trHeight w:val="610"/>
        </w:trPr>
        <w:tc>
          <w:tcPr>
            <w:tcW w:w="572" w:type="dxa"/>
            <w:tcBorders>
              <w:bottom w:val="single" w:sz="4" w:space="0" w:color="auto"/>
            </w:tcBorders>
            <w:vAlign w:val="center"/>
          </w:tcPr>
          <w:p w14:paraId="5C3D6B57" w14:textId="77777777" w:rsidR="005436BA" w:rsidRPr="00867F57" w:rsidRDefault="005436BA" w:rsidP="00A64F7B">
            <w:pPr>
              <w:spacing w:before="0"/>
              <w:jc w:val="center"/>
              <w:rPr>
                <w:rFonts w:cs="Arial"/>
                <w:b/>
                <w:lang w:val="sr-Latn-CS"/>
              </w:rPr>
            </w:pPr>
            <w:r w:rsidRPr="00867F57">
              <w:rPr>
                <w:rFonts w:cs="Arial"/>
                <w:b/>
                <w:lang w:val="sr-Latn-CS"/>
              </w:rPr>
              <w:t>II</w:t>
            </w:r>
          </w:p>
        </w:tc>
        <w:tc>
          <w:tcPr>
            <w:tcW w:w="6443" w:type="dxa"/>
            <w:tcBorders>
              <w:bottom w:val="single" w:sz="4" w:space="0" w:color="auto"/>
              <w:right w:val="single" w:sz="4" w:space="0" w:color="auto"/>
            </w:tcBorders>
          </w:tcPr>
          <w:p w14:paraId="3B4BCB49" w14:textId="77777777" w:rsidR="005436BA" w:rsidRPr="00867F57" w:rsidRDefault="005436BA" w:rsidP="00A64F7B">
            <w:pPr>
              <w:spacing w:before="0"/>
              <w:jc w:val="center"/>
              <w:rPr>
                <w:rFonts w:cs="Arial"/>
                <w:b/>
                <w:lang w:val="sr-Cyrl-RS"/>
              </w:rPr>
            </w:pPr>
            <w:r w:rsidRPr="00867F57">
              <w:rPr>
                <w:rFonts w:cs="Arial"/>
                <w:b/>
              </w:rPr>
              <w:t>УКУПАН ИЗНОС  ПДВ динара</w:t>
            </w:r>
          </w:p>
        </w:tc>
        <w:tc>
          <w:tcPr>
            <w:tcW w:w="1980" w:type="dxa"/>
            <w:tcBorders>
              <w:bottom w:val="single" w:sz="4" w:space="0" w:color="auto"/>
              <w:right w:val="single" w:sz="4" w:space="0" w:color="auto"/>
            </w:tcBorders>
          </w:tcPr>
          <w:p w14:paraId="65C291D3" w14:textId="77777777" w:rsidR="005436BA" w:rsidRPr="00867F57" w:rsidRDefault="005436BA" w:rsidP="00A64F7B">
            <w:pPr>
              <w:spacing w:before="0"/>
              <w:rPr>
                <w:rFonts w:cs="Arial"/>
              </w:rPr>
            </w:pPr>
          </w:p>
        </w:tc>
      </w:tr>
      <w:tr w:rsidR="005436BA" w:rsidRPr="00867F57" w14:paraId="32FAA417" w14:textId="77777777" w:rsidTr="00A64F7B">
        <w:trPr>
          <w:trHeight w:val="562"/>
        </w:trPr>
        <w:tc>
          <w:tcPr>
            <w:tcW w:w="572" w:type="dxa"/>
            <w:tcBorders>
              <w:bottom w:val="single" w:sz="4" w:space="0" w:color="auto"/>
            </w:tcBorders>
            <w:vAlign w:val="center"/>
          </w:tcPr>
          <w:p w14:paraId="4FB40FC1" w14:textId="77777777" w:rsidR="005436BA" w:rsidRPr="00867F57" w:rsidRDefault="005436BA" w:rsidP="00A64F7B">
            <w:pPr>
              <w:spacing w:before="0"/>
              <w:jc w:val="center"/>
              <w:rPr>
                <w:rFonts w:cs="Arial"/>
                <w:b/>
                <w:lang w:val="sr-Latn-CS"/>
              </w:rPr>
            </w:pPr>
            <w:r w:rsidRPr="00867F57">
              <w:rPr>
                <w:rFonts w:cs="Arial"/>
                <w:b/>
                <w:lang w:val="sr-Latn-CS"/>
              </w:rPr>
              <w:t>III</w:t>
            </w:r>
          </w:p>
        </w:tc>
        <w:tc>
          <w:tcPr>
            <w:tcW w:w="6443" w:type="dxa"/>
            <w:tcBorders>
              <w:bottom w:val="single" w:sz="4" w:space="0" w:color="auto"/>
              <w:right w:val="single" w:sz="4" w:space="0" w:color="auto"/>
            </w:tcBorders>
          </w:tcPr>
          <w:p w14:paraId="49CD3176" w14:textId="77777777" w:rsidR="005436BA" w:rsidRPr="00867F57" w:rsidRDefault="005436BA" w:rsidP="00A64F7B">
            <w:pPr>
              <w:spacing w:before="0"/>
              <w:jc w:val="center"/>
              <w:rPr>
                <w:rFonts w:cs="Arial"/>
                <w:b/>
              </w:rPr>
            </w:pPr>
            <w:r w:rsidRPr="00867F57">
              <w:rPr>
                <w:rFonts w:cs="Arial"/>
                <w:b/>
              </w:rPr>
              <w:t>УКУПНО ПОНУЂЕНА ЦЕНА  са ПДВ</w:t>
            </w:r>
          </w:p>
          <w:p w14:paraId="5FEF473E" w14:textId="77777777" w:rsidR="005436BA" w:rsidRPr="00867F57" w:rsidRDefault="005436BA" w:rsidP="00A64F7B">
            <w:pPr>
              <w:spacing w:before="0"/>
              <w:jc w:val="center"/>
              <w:rPr>
                <w:rFonts w:cs="Arial"/>
                <w:b/>
                <w:lang w:val="sr-Cyrl-RS"/>
              </w:rPr>
            </w:pPr>
            <w:r w:rsidRPr="00867F57">
              <w:rPr>
                <w:rFonts w:cs="Arial"/>
                <w:b/>
              </w:rPr>
              <w:t>(ред. бр.</w:t>
            </w:r>
            <w:r w:rsidRPr="00867F57">
              <w:rPr>
                <w:rFonts w:cs="Arial"/>
                <w:b/>
                <w:lang w:val="sr-Latn-CS"/>
              </w:rPr>
              <w:t>I</w:t>
            </w:r>
            <w:r w:rsidRPr="00867F57">
              <w:rPr>
                <w:rFonts w:cs="Arial"/>
                <w:b/>
              </w:rPr>
              <w:t>+ред.бр.</w:t>
            </w:r>
            <w:r w:rsidRPr="00867F57">
              <w:rPr>
                <w:rFonts w:cs="Arial"/>
                <w:b/>
                <w:lang w:val="sr-Latn-CS"/>
              </w:rPr>
              <w:t>II</w:t>
            </w:r>
            <w:r w:rsidRPr="00867F57">
              <w:rPr>
                <w:rFonts w:cs="Arial"/>
                <w:b/>
              </w:rPr>
              <w:t>) динара</w:t>
            </w:r>
          </w:p>
        </w:tc>
        <w:tc>
          <w:tcPr>
            <w:tcW w:w="1980" w:type="dxa"/>
            <w:tcBorders>
              <w:bottom w:val="single" w:sz="4" w:space="0" w:color="auto"/>
              <w:right w:val="single" w:sz="4" w:space="0" w:color="auto"/>
            </w:tcBorders>
          </w:tcPr>
          <w:p w14:paraId="798D0B62" w14:textId="77777777" w:rsidR="005436BA" w:rsidRPr="00867F57" w:rsidRDefault="005436BA" w:rsidP="00A64F7B">
            <w:pPr>
              <w:spacing w:before="0"/>
              <w:rPr>
                <w:rFonts w:cs="Arial"/>
              </w:rPr>
            </w:pPr>
          </w:p>
        </w:tc>
      </w:tr>
    </w:tbl>
    <w:p w14:paraId="5475D900" w14:textId="77777777" w:rsidR="005436BA" w:rsidRDefault="005436BA" w:rsidP="005436BA">
      <w:pPr>
        <w:spacing w:before="0"/>
        <w:rPr>
          <w:rFonts w:cs="Arial"/>
        </w:rPr>
      </w:pPr>
    </w:p>
    <w:p w14:paraId="11CCC8A2" w14:textId="77777777" w:rsidR="005436BA" w:rsidRDefault="005436BA" w:rsidP="005436BA">
      <w:pPr>
        <w:widowControl w:val="0"/>
        <w:spacing w:before="0"/>
        <w:rPr>
          <w:rFonts w:eastAsia="Arial Unicode MS" w:cs="Arial"/>
        </w:rPr>
      </w:pPr>
    </w:p>
    <w:p w14:paraId="7839991C" w14:textId="77777777" w:rsidR="005436BA" w:rsidRPr="00867F57" w:rsidRDefault="005436BA" w:rsidP="005436BA">
      <w:pPr>
        <w:widowControl w:val="0"/>
        <w:spacing w:before="0"/>
        <w:rPr>
          <w:rFonts w:eastAsia="Arial Unicode MS" w:cs="Arial"/>
        </w:rPr>
      </w:pPr>
    </w:p>
    <w:p w14:paraId="54B3B218" w14:textId="77777777" w:rsidR="005436BA" w:rsidRPr="00867F57" w:rsidRDefault="005436BA" w:rsidP="005436BA">
      <w:pPr>
        <w:widowControl w:val="0"/>
        <w:spacing w:before="0"/>
        <w:rPr>
          <w:rFonts w:eastAsia="Arial Unicode MS" w:cs="Arial"/>
        </w:rPr>
      </w:pPr>
      <w:r w:rsidRPr="00867F57">
        <w:rPr>
          <w:rFonts w:eastAsia="Arial Unicode MS" w:cs="Arial"/>
        </w:rPr>
        <w:t>Табела 2</w:t>
      </w:r>
    </w:p>
    <w:tbl>
      <w:tblPr>
        <w:tblW w:w="90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667"/>
        <w:gridCol w:w="1980"/>
      </w:tblGrid>
      <w:tr w:rsidR="005436BA" w:rsidRPr="00867F57" w14:paraId="66A4A6D1" w14:textId="77777777" w:rsidTr="00A64F7B">
        <w:trPr>
          <w:trHeight w:val="568"/>
        </w:trPr>
        <w:tc>
          <w:tcPr>
            <w:tcW w:w="3382" w:type="dxa"/>
            <w:vMerge w:val="restart"/>
            <w:shd w:val="clear" w:color="auto" w:fill="auto"/>
            <w:vAlign w:val="center"/>
          </w:tcPr>
          <w:p w14:paraId="0CC4245B" w14:textId="77777777" w:rsidR="005436BA" w:rsidRPr="00867F57" w:rsidRDefault="005436BA" w:rsidP="00A64F7B">
            <w:pPr>
              <w:spacing w:before="0"/>
              <w:rPr>
                <w:rFonts w:cs="Arial"/>
              </w:rPr>
            </w:pPr>
            <w:r w:rsidRPr="00867F57">
              <w:rPr>
                <w:rFonts w:cs="Arial"/>
              </w:rPr>
              <w:t>Посебно исказани трошкови који су укључени у укупно понуђену цену без ПДВ</w:t>
            </w:r>
          </w:p>
          <w:p w14:paraId="5BB35E2B" w14:textId="77777777" w:rsidR="005436BA" w:rsidRPr="00867F57" w:rsidRDefault="005436BA" w:rsidP="00A64F7B">
            <w:pPr>
              <w:spacing w:before="0"/>
              <w:rPr>
                <w:rFonts w:cs="Arial"/>
                <w:lang w:val="sr-Latn-CS"/>
              </w:rPr>
            </w:pPr>
            <w:r w:rsidRPr="00867F57">
              <w:rPr>
                <w:rFonts w:cs="Arial"/>
              </w:rPr>
              <w:t xml:space="preserve">(цена из реда бр. </w:t>
            </w:r>
            <w:r w:rsidRPr="00867F57">
              <w:rPr>
                <w:rFonts w:cs="Arial"/>
                <w:lang w:val="sr-Latn-CS"/>
              </w:rPr>
              <w:t>I</w:t>
            </w:r>
            <w:r w:rsidRPr="00867F57">
              <w:rPr>
                <w:rFonts w:cs="Arial"/>
                <w:lang w:val="sr-Cyrl-RS"/>
              </w:rPr>
              <w:t>) уколико исти постоје као засебни трошкови</w:t>
            </w:r>
            <w:r w:rsidRPr="00867F57">
              <w:rPr>
                <w:rFonts w:cs="Arial"/>
                <w:lang w:val="sr-Latn-CS"/>
              </w:rPr>
              <w:t>)</w:t>
            </w:r>
          </w:p>
        </w:tc>
        <w:tc>
          <w:tcPr>
            <w:tcW w:w="3667" w:type="dxa"/>
            <w:shd w:val="clear" w:color="auto" w:fill="auto"/>
          </w:tcPr>
          <w:p w14:paraId="0B3090C9" w14:textId="77777777" w:rsidR="005436BA" w:rsidRPr="00867F57" w:rsidRDefault="005436BA" w:rsidP="00A64F7B">
            <w:pPr>
              <w:spacing w:before="0"/>
              <w:rPr>
                <w:rFonts w:cs="Arial"/>
              </w:rPr>
            </w:pPr>
            <w:r w:rsidRPr="000A080C">
              <w:t>Трошкови царине</w:t>
            </w:r>
          </w:p>
        </w:tc>
        <w:tc>
          <w:tcPr>
            <w:tcW w:w="1980" w:type="dxa"/>
          </w:tcPr>
          <w:p w14:paraId="612F177B" w14:textId="77777777" w:rsidR="005436BA" w:rsidRPr="00867F57" w:rsidRDefault="005436BA" w:rsidP="00A64F7B">
            <w:pPr>
              <w:spacing w:before="0"/>
              <w:jc w:val="center"/>
              <w:rPr>
                <w:rFonts w:cs="Arial"/>
                <w:lang w:val="sr-Cyrl-RS"/>
              </w:rPr>
            </w:pPr>
            <w:r w:rsidRPr="00867F57">
              <w:rPr>
                <w:rFonts w:cs="Arial"/>
              </w:rPr>
              <w:t>динара</w:t>
            </w:r>
          </w:p>
        </w:tc>
      </w:tr>
      <w:tr w:rsidR="005436BA" w:rsidRPr="00477BD7" w14:paraId="11EDBD56" w14:textId="77777777" w:rsidTr="00A64F7B">
        <w:trPr>
          <w:trHeight w:val="525"/>
        </w:trPr>
        <w:tc>
          <w:tcPr>
            <w:tcW w:w="3382" w:type="dxa"/>
            <w:vMerge/>
            <w:shd w:val="clear" w:color="auto" w:fill="auto"/>
          </w:tcPr>
          <w:p w14:paraId="55A097A9" w14:textId="77777777" w:rsidR="005436BA" w:rsidRPr="00477BD7" w:rsidRDefault="005436BA" w:rsidP="00A64F7B">
            <w:pPr>
              <w:spacing w:before="0"/>
              <w:rPr>
                <w:rFonts w:cs="Arial"/>
                <w:color w:val="00B0F0"/>
              </w:rPr>
            </w:pPr>
          </w:p>
        </w:tc>
        <w:tc>
          <w:tcPr>
            <w:tcW w:w="3667" w:type="dxa"/>
            <w:shd w:val="clear" w:color="auto" w:fill="auto"/>
          </w:tcPr>
          <w:p w14:paraId="0CE71247" w14:textId="77777777" w:rsidR="005436BA" w:rsidRPr="00477BD7" w:rsidRDefault="005436BA" w:rsidP="00A64F7B">
            <w:pPr>
              <w:spacing w:before="0"/>
              <w:rPr>
                <w:rFonts w:cs="Arial"/>
                <w:color w:val="00B0F0"/>
              </w:rPr>
            </w:pPr>
            <w:r w:rsidRPr="000A080C">
              <w:t>Трошкови превоза</w:t>
            </w:r>
          </w:p>
        </w:tc>
        <w:tc>
          <w:tcPr>
            <w:tcW w:w="1980" w:type="dxa"/>
          </w:tcPr>
          <w:p w14:paraId="17B4E624" w14:textId="77777777" w:rsidR="005436BA" w:rsidRPr="00477BD7" w:rsidRDefault="005436BA" w:rsidP="00A64F7B">
            <w:pPr>
              <w:spacing w:before="0"/>
              <w:jc w:val="center"/>
              <w:rPr>
                <w:rFonts w:cs="Arial"/>
                <w:color w:val="00B0F0"/>
              </w:rPr>
            </w:pPr>
          </w:p>
        </w:tc>
      </w:tr>
      <w:tr w:rsidR="005436BA" w:rsidRPr="00477BD7" w14:paraId="291C2ACE" w14:textId="77777777" w:rsidTr="00A64F7B">
        <w:trPr>
          <w:trHeight w:val="534"/>
        </w:trPr>
        <w:tc>
          <w:tcPr>
            <w:tcW w:w="3382" w:type="dxa"/>
            <w:vMerge/>
            <w:shd w:val="clear" w:color="auto" w:fill="auto"/>
          </w:tcPr>
          <w:p w14:paraId="68853FF1" w14:textId="77777777" w:rsidR="005436BA" w:rsidRPr="00477BD7" w:rsidRDefault="005436BA" w:rsidP="00A64F7B">
            <w:pPr>
              <w:spacing w:before="0"/>
              <w:rPr>
                <w:rFonts w:cs="Arial"/>
                <w:color w:val="00B0F0"/>
              </w:rPr>
            </w:pPr>
          </w:p>
        </w:tc>
        <w:tc>
          <w:tcPr>
            <w:tcW w:w="3667" w:type="dxa"/>
            <w:shd w:val="clear" w:color="auto" w:fill="auto"/>
          </w:tcPr>
          <w:p w14:paraId="5AF2E720" w14:textId="77777777" w:rsidR="005436BA" w:rsidRPr="00477BD7" w:rsidRDefault="005436BA" w:rsidP="00A64F7B">
            <w:pPr>
              <w:spacing w:before="0"/>
              <w:rPr>
                <w:rFonts w:cs="Arial"/>
                <w:color w:val="00B0F0"/>
                <w:lang w:val="sr-Cyrl-CS"/>
              </w:rPr>
            </w:pPr>
            <w:r w:rsidRPr="000A080C">
              <w:t>Остали трошкови (навести)</w:t>
            </w:r>
          </w:p>
        </w:tc>
        <w:tc>
          <w:tcPr>
            <w:tcW w:w="1980" w:type="dxa"/>
          </w:tcPr>
          <w:p w14:paraId="3399AA04" w14:textId="77777777" w:rsidR="005436BA" w:rsidRPr="00477BD7" w:rsidRDefault="005436BA" w:rsidP="00A64F7B">
            <w:pPr>
              <w:spacing w:before="0"/>
              <w:jc w:val="center"/>
              <w:rPr>
                <w:rFonts w:cs="Arial"/>
                <w:color w:val="00B0F0"/>
              </w:rPr>
            </w:pPr>
          </w:p>
        </w:tc>
      </w:tr>
    </w:tbl>
    <w:p w14:paraId="38A2E206" w14:textId="77777777" w:rsidR="005436BA" w:rsidRPr="00477BD7" w:rsidRDefault="005436BA" w:rsidP="005436BA">
      <w:pPr>
        <w:widowControl w:val="0"/>
        <w:spacing w:before="0"/>
        <w:rPr>
          <w:rFonts w:eastAsia="Arial Unicode MS" w:cs="Arial"/>
          <w:color w:val="00B0F0"/>
        </w:rPr>
      </w:pPr>
    </w:p>
    <w:tbl>
      <w:tblPr>
        <w:tblW w:w="10031" w:type="dxa"/>
        <w:jc w:val="center"/>
        <w:tblLayout w:type="fixed"/>
        <w:tblLook w:val="0000" w:firstRow="0" w:lastRow="0" w:firstColumn="0" w:lastColumn="0" w:noHBand="0" w:noVBand="0"/>
      </w:tblPr>
      <w:tblGrid>
        <w:gridCol w:w="3882"/>
        <w:gridCol w:w="2127"/>
        <w:gridCol w:w="4022"/>
      </w:tblGrid>
      <w:tr w:rsidR="005436BA" w:rsidRPr="00477BD7" w14:paraId="4FA9C889" w14:textId="77777777" w:rsidTr="00A64F7B">
        <w:trPr>
          <w:jc w:val="center"/>
        </w:trPr>
        <w:tc>
          <w:tcPr>
            <w:tcW w:w="3882" w:type="dxa"/>
          </w:tcPr>
          <w:p w14:paraId="5BC5DB11" w14:textId="77777777" w:rsidR="005436BA" w:rsidRPr="00477BD7" w:rsidRDefault="005436BA" w:rsidP="00A64F7B">
            <w:pPr>
              <w:spacing w:before="0"/>
              <w:jc w:val="center"/>
              <w:rPr>
                <w:rFonts w:cs="Arial"/>
              </w:rPr>
            </w:pPr>
            <w:r w:rsidRPr="00477BD7">
              <w:rPr>
                <w:rFonts w:cs="Arial"/>
              </w:rPr>
              <w:t>Датум:</w:t>
            </w:r>
          </w:p>
        </w:tc>
        <w:tc>
          <w:tcPr>
            <w:tcW w:w="2127" w:type="dxa"/>
          </w:tcPr>
          <w:p w14:paraId="507201AD" w14:textId="77777777" w:rsidR="005436BA" w:rsidRPr="00477BD7" w:rsidRDefault="005436BA" w:rsidP="00A64F7B">
            <w:pPr>
              <w:spacing w:before="0"/>
              <w:jc w:val="center"/>
              <w:rPr>
                <w:rFonts w:cs="Arial"/>
                <w:lang w:val="ru-RU"/>
              </w:rPr>
            </w:pPr>
          </w:p>
        </w:tc>
        <w:tc>
          <w:tcPr>
            <w:tcW w:w="4022" w:type="dxa"/>
          </w:tcPr>
          <w:p w14:paraId="40B73645" w14:textId="77777777" w:rsidR="005436BA" w:rsidRPr="00477BD7" w:rsidRDefault="005436BA" w:rsidP="00A64F7B">
            <w:pPr>
              <w:spacing w:before="0"/>
              <w:jc w:val="center"/>
              <w:rPr>
                <w:rFonts w:cs="Arial"/>
                <w:lang w:val="sr-Cyrl-CS"/>
              </w:rPr>
            </w:pPr>
            <w:r w:rsidRPr="00477BD7">
              <w:rPr>
                <w:rFonts w:cs="Arial"/>
                <w:lang w:val="sr-Cyrl-CS"/>
              </w:rPr>
              <w:t>П</w:t>
            </w:r>
            <w:r w:rsidRPr="00477BD7">
              <w:rPr>
                <w:rFonts w:cs="Arial"/>
              </w:rPr>
              <w:t>онуђач</w:t>
            </w:r>
          </w:p>
        </w:tc>
      </w:tr>
      <w:tr w:rsidR="005436BA" w:rsidRPr="00477BD7" w14:paraId="59CE0FBD" w14:textId="77777777" w:rsidTr="00A64F7B">
        <w:trPr>
          <w:jc w:val="center"/>
        </w:trPr>
        <w:tc>
          <w:tcPr>
            <w:tcW w:w="3882" w:type="dxa"/>
          </w:tcPr>
          <w:p w14:paraId="3F7F16F2" w14:textId="77777777" w:rsidR="005436BA" w:rsidRPr="00477BD7" w:rsidRDefault="005436BA" w:rsidP="00A64F7B">
            <w:pPr>
              <w:spacing w:before="0"/>
              <w:jc w:val="center"/>
              <w:rPr>
                <w:rFonts w:cs="Arial"/>
              </w:rPr>
            </w:pPr>
          </w:p>
        </w:tc>
        <w:tc>
          <w:tcPr>
            <w:tcW w:w="2127" w:type="dxa"/>
          </w:tcPr>
          <w:p w14:paraId="09A02054" w14:textId="77777777" w:rsidR="005436BA" w:rsidRPr="00477BD7" w:rsidRDefault="005436BA" w:rsidP="00A64F7B">
            <w:pPr>
              <w:spacing w:before="0"/>
              <w:jc w:val="center"/>
              <w:rPr>
                <w:rFonts w:cs="Arial"/>
              </w:rPr>
            </w:pPr>
            <w:r w:rsidRPr="00477BD7">
              <w:rPr>
                <w:rFonts w:cs="Arial"/>
              </w:rPr>
              <w:t>М.П.</w:t>
            </w:r>
          </w:p>
        </w:tc>
        <w:tc>
          <w:tcPr>
            <w:tcW w:w="4022" w:type="dxa"/>
          </w:tcPr>
          <w:p w14:paraId="5F04E4E5" w14:textId="77777777" w:rsidR="005436BA" w:rsidRPr="00477BD7" w:rsidRDefault="005436BA" w:rsidP="00A64F7B">
            <w:pPr>
              <w:spacing w:before="0"/>
              <w:jc w:val="center"/>
              <w:rPr>
                <w:rFonts w:cs="Arial"/>
                <w:lang w:val="ru-RU"/>
              </w:rPr>
            </w:pPr>
          </w:p>
        </w:tc>
      </w:tr>
      <w:tr w:rsidR="005436BA" w:rsidRPr="00477BD7" w14:paraId="3E395797" w14:textId="77777777" w:rsidTr="00A64F7B">
        <w:trPr>
          <w:jc w:val="center"/>
        </w:trPr>
        <w:tc>
          <w:tcPr>
            <w:tcW w:w="3882" w:type="dxa"/>
            <w:tcBorders>
              <w:bottom w:val="single" w:sz="4" w:space="0" w:color="auto"/>
            </w:tcBorders>
          </w:tcPr>
          <w:p w14:paraId="513EAABD" w14:textId="77777777" w:rsidR="005436BA" w:rsidRPr="00477BD7" w:rsidRDefault="005436BA" w:rsidP="00A64F7B">
            <w:pPr>
              <w:spacing w:before="0"/>
              <w:jc w:val="center"/>
              <w:rPr>
                <w:rFonts w:cs="Arial"/>
              </w:rPr>
            </w:pPr>
          </w:p>
        </w:tc>
        <w:tc>
          <w:tcPr>
            <w:tcW w:w="2127" w:type="dxa"/>
          </w:tcPr>
          <w:p w14:paraId="6C28EFC5" w14:textId="77777777" w:rsidR="005436BA" w:rsidRPr="00477BD7" w:rsidRDefault="005436BA" w:rsidP="00A64F7B">
            <w:pPr>
              <w:spacing w:before="0"/>
              <w:jc w:val="center"/>
              <w:rPr>
                <w:rFonts w:cs="Arial"/>
                <w:lang w:val="ru-RU"/>
              </w:rPr>
            </w:pPr>
          </w:p>
        </w:tc>
        <w:tc>
          <w:tcPr>
            <w:tcW w:w="4022" w:type="dxa"/>
            <w:tcBorders>
              <w:bottom w:val="single" w:sz="4" w:space="0" w:color="auto"/>
            </w:tcBorders>
          </w:tcPr>
          <w:p w14:paraId="798353F8" w14:textId="77777777" w:rsidR="005436BA" w:rsidRPr="00477BD7" w:rsidRDefault="005436BA" w:rsidP="00A64F7B">
            <w:pPr>
              <w:spacing w:before="0"/>
              <w:jc w:val="center"/>
              <w:rPr>
                <w:rFonts w:cs="Arial"/>
                <w:lang w:val="ru-RU"/>
              </w:rPr>
            </w:pPr>
          </w:p>
        </w:tc>
      </w:tr>
      <w:tr w:rsidR="005436BA" w:rsidRPr="00477BD7" w14:paraId="1C683CF2" w14:textId="77777777" w:rsidTr="00A64F7B">
        <w:trPr>
          <w:trHeight w:val="389"/>
          <w:jc w:val="center"/>
        </w:trPr>
        <w:tc>
          <w:tcPr>
            <w:tcW w:w="3882" w:type="dxa"/>
            <w:tcBorders>
              <w:top w:val="single" w:sz="4" w:space="0" w:color="auto"/>
            </w:tcBorders>
          </w:tcPr>
          <w:p w14:paraId="38E2177E" w14:textId="77777777" w:rsidR="005436BA" w:rsidRPr="00477BD7" w:rsidRDefault="005436BA" w:rsidP="00A64F7B">
            <w:pPr>
              <w:spacing w:before="0"/>
              <w:jc w:val="center"/>
              <w:rPr>
                <w:rFonts w:cs="Arial"/>
              </w:rPr>
            </w:pPr>
          </w:p>
        </w:tc>
        <w:tc>
          <w:tcPr>
            <w:tcW w:w="2127" w:type="dxa"/>
          </w:tcPr>
          <w:p w14:paraId="54AC1C3B" w14:textId="77777777" w:rsidR="005436BA" w:rsidRPr="00477BD7" w:rsidRDefault="005436BA" w:rsidP="00A64F7B">
            <w:pPr>
              <w:spacing w:before="0"/>
              <w:jc w:val="center"/>
              <w:rPr>
                <w:rFonts w:cs="Arial"/>
                <w:lang w:val="ru-RU"/>
              </w:rPr>
            </w:pPr>
          </w:p>
        </w:tc>
        <w:tc>
          <w:tcPr>
            <w:tcW w:w="4022" w:type="dxa"/>
            <w:tcBorders>
              <w:top w:val="single" w:sz="4" w:space="0" w:color="auto"/>
            </w:tcBorders>
          </w:tcPr>
          <w:p w14:paraId="69C3ED01" w14:textId="77777777" w:rsidR="005436BA" w:rsidRPr="00477BD7" w:rsidRDefault="005436BA" w:rsidP="00A64F7B">
            <w:pPr>
              <w:spacing w:before="0"/>
              <w:jc w:val="center"/>
              <w:rPr>
                <w:rFonts w:cs="Arial"/>
                <w:lang w:val="ru-RU"/>
              </w:rPr>
            </w:pPr>
          </w:p>
        </w:tc>
      </w:tr>
    </w:tbl>
    <w:p w14:paraId="65F6D3DF" w14:textId="77777777" w:rsidR="005436BA" w:rsidRPr="00477BD7" w:rsidRDefault="005436BA" w:rsidP="005436BA">
      <w:pPr>
        <w:spacing w:before="0"/>
        <w:rPr>
          <w:rFonts w:cs="Arial"/>
          <w:b/>
          <w:lang w:val="sr-Latn-CS"/>
        </w:rPr>
      </w:pPr>
    </w:p>
    <w:p w14:paraId="492B088C" w14:textId="77777777" w:rsidR="005436BA" w:rsidRPr="00477BD7" w:rsidRDefault="005436BA" w:rsidP="005436BA">
      <w:pPr>
        <w:spacing w:before="0"/>
        <w:rPr>
          <w:rFonts w:cs="Arial"/>
          <w:b/>
          <w:i/>
          <w:lang w:val="sr-Cyrl-CS"/>
        </w:rPr>
      </w:pPr>
      <w:r w:rsidRPr="00477BD7">
        <w:rPr>
          <w:rFonts w:cs="Arial"/>
          <w:b/>
          <w:i/>
          <w:lang w:val="sr-Cyrl-CS"/>
        </w:rPr>
        <w:t>Напомена:</w:t>
      </w:r>
    </w:p>
    <w:p w14:paraId="12F3CA57" w14:textId="77777777" w:rsidR="005436BA" w:rsidRPr="00477BD7" w:rsidRDefault="005436BA" w:rsidP="005436BA">
      <w:pPr>
        <w:pStyle w:val="KDKomentar"/>
        <w:spacing w:before="0"/>
        <w:rPr>
          <w:rFonts w:eastAsia="TimesNewRomanPS-BoldMT" w:cs="Arial"/>
          <w:color w:val="auto"/>
          <w:sz w:val="22"/>
          <w:szCs w:val="22"/>
        </w:rPr>
      </w:pPr>
      <w:r w:rsidRPr="00477BD7">
        <w:rPr>
          <w:rFonts w:eastAsia="TimesNewRomanPS-BoldMT" w:cs="Arial"/>
          <w:color w:val="auto"/>
          <w:sz w:val="22"/>
          <w:szCs w:val="22"/>
        </w:rPr>
        <w:t xml:space="preserve">-Уколико </w:t>
      </w:r>
      <w:r w:rsidRPr="00477BD7">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477BD7">
        <w:rPr>
          <w:rFonts w:eastAsia="TimesNewRomanPS-BoldMT" w:cs="Arial"/>
          <w:color w:val="auto"/>
          <w:sz w:val="22"/>
          <w:szCs w:val="22"/>
        </w:rPr>
        <w:t>.</w:t>
      </w:r>
    </w:p>
    <w:p w14:paraId="2DA6192A" w14:textId="77777777" w:rsidR="005436BA" w:rsidRDefault="005436BA" w:rsidP="005436BA">
      <w:pPr>
        <w:spacing w:before="0"/>
        <w:rPr>
          <w:rFonts w:eastAsia="TimesNewRomanPS-BoldMT" w:cs="Arial"/>
        </w:rPr>
      </w:pPr>
      <w:r w:rsidRPr="00477BD7">
        <w:rPr>
          <w:rFonts w:eastAsia="TimesNewRomanPS-BoldMT" w:cs="Arial"/>
          <w:lang w:val="sr-Cyrl-CS"/>
        </w:rPr>
        <w:t xml:space="preserve">- </w:t>
      </w:r>
      <w:r w:rsidRPr="00477BD7">
        <w:rPr>
          <w:rFonts w:eastAsia="TimesNewRomanPS-BoldMT" w:cs="Arial"/>
        </w:rPr>
        <w:t>Уколико понуђач подноси понуду са подизвођачем овај образац потписује и оверава печатом понуђач.</w:t>
      </w:r>
    </w:p>
    <w:p w14:paraId="2D1BDDD9" w14:textId="77777777" w:rsidR="009A7660" w:rsidRDefault="009A7660" w:rsidP="005436BA">
      <w:pPr>
        <w:spacing w:before="0"/>
        <w:rPr>
          <w:rFonts w:eastAsia="TimesNewRomanPS-BoldMT" w:cs="Arial"/>
        </w:rPr>
      </w:pPr>
    </w:p>
    <w:p w14:paraId="211AA6C6" w14:textId="77777777" w:rsidR="009A7660" w:rsidRDefault="009A7660" w:rsidP="005436BA">
      <w:pPr>
        <w:spacing w:before="0"/>
        <w:rPr>
          <w:rFonts w:eastAsia="TimesNewRomanPS-BoldMT" w:cs="Arial"/>
        </w:rPr>
      </w:pPr>
    </w:p>
    <w:p w14:paraId="67D8516A" w14:textId="77777777" w:rsidR="005436BA" w:rsidRPr="00477BD7" w:rsidRDefault="005436BA" w:rsidP="005436BA">
      <w:pPr>
        <w:pStyle w:val="KDObrazac"/>
        <w:spacing w:before="0"/>
      </w:pPr>
      <w:r w:rsidRPr="00477BD7">
        <w:lastRenderedPageBreak/>
        <w:t xml:space="preserve">ОБРАЗАЦ </w:t>
      </w:r>
      <w:r>
        <w:rPr>
          <w:lang w:val="sr-Cyrl-RS"/>
        </w:rPr>
        <w:t>2</w:t>
      </w:r>
      <w:r w:rsidRPr="00477BD7">
        <w:t>.</w:t>
      </w:r>
    </w:p>
    <w:p w14:paraId="70B842D2" w14:textId="77777777" w:rsidR="005436BA" w:rsidRPr="00A82EE2" w:rsidRDefault="005436BA" w:rsidP="005436BA">
      <w:pPr>
        <w:spacing w:before="0"/>
        <w:jc w:val="center"/>
        <w:rPr>
          <w:rFonts w:cs="Arial"/>
          <w:b/>
        </w:rPr>
      </w:pPr>
      <w:r w:rsidRPr="00A82EE2">
        <w:rPr>
          <w:rFonts w:cs="Arial"/>
          <w:b/>
        </w:rPr>
        <w:t>ОБРАЗАЦ СТРУКУТРЕ ЦЕНЕ</w:t>
      </w:r>
    </w:p>
    <w:p w14:paraId="140B7FEA" w14:textId="1836E40A" w:rsidR="005436BA" w:rsidRPr="005436BA" w:rsidRDefault="005436BA" w:rsidP="005436BA">
      <w:pPr>
        <w:jc w:val="center"/>
        <w:rPr>
          <w:rFonts w:cs="Arial"/>
          <w:b/>
          <w:lang w:val="ru-RU"/>
        </w:rPr>
      </w:pPr>
      <w:r w:rsidRPr="005436BA">
        <w:rPr>
          <w:rFonts w:cs="Arial"/>
          <w:b/>
          <w:lang w:val="ru-RU"/>
        </w:rPr>
        <w:t>Партија 12 - Пројекат изведеног објеката за заштиту насеља од бујичних вода у Текији и доградње постојеће заштите</w:t>
      </w:r>
    </w:p>
    <w:p w14:paraId="58DF5BBA" w14:textId="77777777" w:rsidR="005436BA" w:rsidRPr="00477BD7" w:rsidRDefault="005436BA" w:rsidP="005436BA">
      <w:pPr>
        <w:spacing w:before="0"/>
        <w:rPr>
          <w:rFonts w:cs="Arial"/>
        </w:rPr>
      </w:pPr>
      <w:r w:rsidRPr="00477BD7">
        <w:rPr>
          <w:rFonts w:cs="Arial"/>
        </w:rPr>
        <w:t>Табела 1.</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4406"/>
        <w:gridCol w:w="2069"/>
        <w:gridCol w:w="1891"/>
      </w:tblGrid>
      <w:tr w:rsidR="005436BA" w:rsidRPr="00041008" w14:paraId="542FBD06" w14:textId="77777777" w:rsidTr="00A64F7B">
        <w:tc>
          <w:tcPr>
            <w:tcW w:w="350" w:type="pct"/>
            <w:shd w:val="clear" w:color="auto" w:fill="C6D9F1" w:themeFill="text2" w:themeFillTint="33"/>
            <w:vAlign w:val="center"/>
          </w:tcPr>
          <w:p w14:paraId="0BCED706" w14:textId="77777777" w:rsidR="005436BA" w:rsidRDefault="005436BA" w:rsidP="00A64F7B">
            <w:pPr>
              <w:spacing w:before="0"/>
              <w:jc w:val="center"/>
              <w:rPr>
                <w:rFonts w:cs="Arial"/>
                <w:bCs/>
                <w:i/>
                <w:iCs/>
              </w:rPr>
            </w:pPr>
            <w:r w:rsidRPr="00477BD7">
              <w:rPr>
                <w:rFonts w:cs="Arial"/>
                <w:bCs/>
                <w:i/>
                <w:iCs/>
                <w:lang w:val="sr-Cyrl-CS"/>
              </w:rPr>
              <w:t>Р</w:t>
            </w:r>
            <w:r>
              <w:rPr>
                <w:rFonts w:cs="Arial"/>
                <w:bCs/>
                <w:i/>
                <w:iCs/>
              </w:rPr>
              <w:t>.</w:t>
            </w:r>
          </w:p>
          <w:p w14:paraId="191BBC9A" w14:textId="77777777" w:rsidR="005436BA" w:rsidRPr="00477BD7" w:rsidRDefault="005436BA" w:rsidP="00A64F7B">
            <w:pPr>
              <w:spacing w:before="0"/>
              <w:jc w:val="center"/>
              <w:rPr>
                <w:rFonts w:cs="Arial"/>
                <w:bCs/>
                <w:i/>
                <w:iCs/>
                <w:lang w:val="sr-Cyrl-CS"/>
              </w:rPr>
            </w:pPr>
            <w:r w:rsidRPr="00477BD7">
              <w:rPr>
                <w:rFonts w:cs="Arial"/>
                <w:bCs/>
                <w:i/>
                <w:iCs/>
                <w:lang w:val="sr-Cyrl-CS"/>
              </w:rPr>
              <w:t>бр</w:t>
            </w:r>
          </w:p>
        </w:tc>
        <w:tc>
          <w:tcPr>
            <w:tcW w:w="2449" w:type="pct"/>
            <w:shd w:val="clear" w:color="auto" w:fill="C6D9F1" w:themeFill="text2" w:themeFillTint="33"/>
            <w:vAlign w:val="center"/>
          </w:tcPr>
          <w:p w14:paraId="581F14FE" w14:textId="77777777" w:rsidR="005436BA" w:rsidRPr="00041008" w:rsidRDefault="005436BA" w:rsidP="00A64F7B">
            <w:pPr>
              <w:spacing w:before="0"/>
              <w:jc w:val="center"/>
              <w:rPr>
                <w:rFonts w:cs="Arial"/>
                <w:b/>
                <w:bCs/>
                <w:i/>
                <w:iCs/>
                <w:lang w:val="sr-Cyrl-CS"/>
              </w:rPr>
            </w:pPr>
            <w:r w:rsidRPr="00041008">
              <w:rPr>
                <w:rFonts w:cs="Arial"/>
                <w:b/>
                <w:bCs/>
                <w:i/>
                <w:iCs/>
                <w:lang w:val="sr-Cyrl-RS"/>
              </w:rPr>
              <w:t>Врста</w:t>
            </w:r>
            <w:r w:rsidRPr="00041008">
              <w:rPr>
                <w:rFonts w:cs="Arial"/>
                <w:b/>
                <w:bCs/>
                <w:i/>
                <w:iCs/>
                <w:lang w:val="sr-Cyrl-CS"/>
              </w:rPr>
              <w:t xml:space="preserve"> услуге</w:t>
            </w:r>
          </w:p>
        </w:tc>
        <w:tc>
          <w:tcPr>
            <w:tcW w:w="1150" w:type="pct"/>
            <w:shd w:val="clear" w:color="auto" w:fill="C6D9F1" w:themeFill="text2" w:themeFillTint="33"/>
            <w:vAlign w:val="center"/>
          </w:tcPr>
          <w:p w14:paraId="3B754531" w14:textId="77777777" w:rsidR="005436BA" w:rsidRPr="00867F57" w:rsidRDefault="005436BA" w:rsidP="00A64F7B">
            <w:pPr>
              <w:spacing w:before="0"/>
              <w:jc w:val="center"/>
              <w:rPr>
                <w:rFonts w:cs="Arial"/>
                <w:b/>
                <w:bCs/>
                <w:i/>
                <w:iCs/>
                <w:lang w:val="sr-Cyrl-CS"/>
              </w:rPr>
            </w:pPr>
            <w:r>
              <w:rPr>
                <w:rFonts w:cs="Arial"/>
                <w:b/>
                <w:bCs/>
                <w:i/>
                <w:iCs/>
                <w:lang w:val="sr-Cyrl-CS"/>
              </w:rPr>
              <w:t>Ц</w:t>
            </w:r>
            <w:r w:rsidRPr="00867F57">
              <w:rPr>
                <w:rFonts w:cs="Arial"/>
                <w:b/>
                <w:bCs/>
                <w:i/>
                <w:iCs/>
                <w:lang w:val="sr-Cyrl-CS"/>
              </w:rPr>
              <w:t>ена без ПДВ</w:t>
            </w:r>
          </w:p>
          <w:p w14:paraId="1CEC3861" w14:textId="77777777" w:rsidR="005436BA" w:rsidRPr="00867F57" w:rsidRDefault="005436BA" w:rsidP="00A64F7B">
            <w:pPr>
              <w:spacing w:before="0"/>
              <w:jc w:val="center"/>
              <w:rPr>
                <w:rFonts w:cs="Arial"/>
                <w:b/>
                <w:bCs/>
                <w:i/>
                <w:iCs/>
                <w:lang w:val="sr-Cyrl-CS"/>
              </w:rPr>
            </w:pPr>
            <w:r w:rsidRPr="00867F57">
              <w:rPr>
                <w:rFonts w:cs="Arial"/>
                <w:b/>
                <w:bCs/>
                <w:i/>
                <w:iCs/>
                <w:lang w:val="sr-Cyrl-CS"/>
              </w:rPr>
              <w:t xml:space="preserve">дин. </w:t>
            </w:r>
          </w:p>
        </w:tc>
        <w:tc>
          <w:tcPr>
            <w:tcW w:w="1051" w:type="pct"/>
            <w:shd w:val="clear" w:color="auto" w:fill="C6D9F1" w:themeFill="text2" w:themeFillTint="33"/>
            <w:vAlign w:val="center"/>
          </w:tcPr>
          <w:p w14:paraId="2D3B90F8" w14:textId="77777777" w:rsidR="005436BA" w:rsidRPr="00867F57" w:rsidRDefault="005436BA" w:rsidP="00A64F7B">
            <w:pPr>
              <w:spacing w:before="0"/>
              <w:jc w:val="center"/>
              <w:rPr>
                <w:rFonts w:cs="Arial"/>
                <w:b/>
                <w:bCs/>
                <w:i/>
                <w:iCs/>
                <w:lang w:val="sr-Cyrl-CS"/>
              </w:rPr>
            </w:pPr>
            <w:r>
              <w:rPr>
                <w:rFonts w:cs="Arial"/>
                <w:b/>
                <w:bCs/>
                <w:i/>
                <w:iCs/>
                <w:lang w:val="sr-Cyrl-CS"/>
              </w:rPr>
              <w:t>Ц</w:t>
            </w:r>
            <w:r w:rsidRPr="00867F57">
              <w:rPr>
                <w:rFonts w:cs="Arial"/>
                <w:b/>
                <w:bCs/>
                <w:i/>
                <w:iCs/>
                <w:lang w:val="sr-Cyrl-CS"/>
              </w:rPr>
              <w:t>ена са ПДВ</w:t>
            </w:r>
          </w:p>
          <w:p w14:paraId="6135489E" w14:textId="77777777" w:rsidR="005436BA" w:rsidRPr="00867F57" w:rsidRDefault="005436BA" w:rsidP="00A64F7B">
            <w:pPr>
              <w:spacing w:before="0"/>
              <w:jc w:val="center"/>
              <w:rPr>
                <w:rFonts w:cs="Arial"/>
                <w:b/>
                <w:bCs/>
                <w:i/>
                <w:iCs/>
                <w:lang w:val="sr-Cyrl-CS"/>
              </w:rPr>
            </w:pPr>
            <w:r w:rsidRPr="00867F57">
              <w:rPr>
                <w:rFonts w:cs="Arial"/>
                <w:b/>
                <w:bCs/>
                <w:i/>
                <w:iCs/>
                <w:lang w:val="sr-Cyrl-CS"/>
              </w:rPr>
              <w:t xml:space="preserve">дин. </w:t>
            </w:r>
          </w:p>
        </w:tc>
      </w:tr>
      <w:tr w:rsidR="005436BA" w:rsidRPr="00477BD7" w14:paraId="74281342" w14:textId="77777777" w:rsidTr="005436BA">
        <w:trPr>
          <w:trHeight w:val="278"/>
        </w:trPr>
        <w:tc>
          <w:tcPr>
            <w:tcW w:w="350" w:type="pct"/>
            <w:tcBorders>
              <w:bottom w:val="single" w:sz="4" w:space="0" w:color="auto"/>
            </w:tcBorders>
            <w:shd w:val="clear" w:color="auto" w:fill="auto"/>
          </w:tcPr>
          <w:p w14:paraId="46737109" w14:textId="77777777" w:rsidR="005436BA" w:rsidRPr="00477BD7" w:rsidRDefault="005436BA" w:rsidP="00A64F7B">
            <w:pPr>
              <w:spacing w:before="0"/>
              <w:jc w:val="center"/>
              <w:rPr>
                <w:rFonts w:cs="Arial"/>
                <w:b/>
                <w:bCs/>
                <w:i/>
                <w:iCs/>
                <w:lang w:val="sr-Cyrl-CS"/>
              </w:rPr>
            </w:pPr>
            <w:r w:rsidRPr="00477BD7">
              <w:rPr>
                <w:rFonts w:cs="Arial"/>
                <w:b/>
                <w:bCs/>
                <w:i/>
                <w:iCs/>
                <w:lang w:val="sr-Cyrl-CS"/>
              </w:rPr>
              <w:t>(1)</w:t>
            </w:r>
          </w:p>
        </w:tc>
        <w:tc>
          <w:tcPr>
            <w:tcW w:w="2449" w:type="pct"/>
            <w:tcBorders>
              <w:bottom w:val="single" w:sz="4" w:space="0" w:color="auto"/>
            </w:tcBorders>
            <w:shd w:val="clear" w:color="auto" w:fill="auto"/>
          </w:tcPr>
          <w:p w14:paraId="55C448A6" w14:textId="77777777" w:rsidR="005436BA" w:rsidRPr="00477BD7" w:rsidRDefault="005436BA" w:rsidP="00A64F7B">
            <w:pPr>
              <w:spacing w:before="0"/>
              <w:jc w:val="center"/>
              <w:rPr>
                <w:rFonts w:cs="Arial"/>
                <w:b/>
                <w:bCs/>
                <w:i/>
                <w:iCs/>
                <w:lang w:val="sr-Cyrl-CS"/>
              </w:rPr>
            </w:pPr>
            <w:r w:rsidRPr="00477BD7">
              <w:rPr>
                <w:rFonts w:cs="Arial"/>
                <w:b/>
                <w:bCs/>
                <w:i/>
                <w:iCs/>
                <w:lang w:val="sr-Cyrl-CS"/>
              </w:rPr>
              <w:t>(2)</w:t>
            </w:r>
          </w:p>
        </w:tc>
        <w:tc>
          <w:tcPr>
            <w:tcW w:w="1150" w:type="pct"/>
            <w:shd w:val="clear" w:color="auto" w:fill="auto"/>
          </w:tcPr>
          <w:p w14:paraId="6623F519" w14:textId="77777777" w:rsidR="005436BA" w:rsidRPr="00477BD7" w:rsidRDefault="005436BA" w:rsidP="00A64F7B">
            <w:pPr>
              <w:spacing w:before="0"/>
              <w:jc w:val="center"/>
              <w:rPr>
                <w:rFonts w:cs="Arial"/>
                <w:b/>
                <w:bCs/>
                <w:i/>
                <w:iCs/>
                <w:lang w:val="sr-Cyrl-CS"/>
              </w:rPr>
            </w:pPr>
            <w:r w:rsidRPr="00477BD7">
              <w:rPr>
                <w:rFonts w:cs="Arial"/>
                <w:b/>
                <w:bCs/>
                <w:i/>
                <w:iCs/>
                <w:lang w:val="sr-Cyrl-CS"/>
              </w:rPr>
              <w:t>(</w:t>
            </w:r>
            <w:r>
              <w:rPr>
                <w:rFonts w:cs="Arial"/>
                <w:b/>
                <w:bCs/>
                <w:i/>
                <w:iCs/>
                <w:lang w:val="sr-Cyrl-CS"/>
              </w:rPr>
              <w:t>3</w:t>
            </w:r>
            <w:r w:rsidRPr="00477BD7">
              <w:rPr>
                <w:rFonts w:cs="Arial"/>
                <w:b/>
                <w:bCs/>
                <w:i/>
                <w:iCs/>
                <w:lang w:val="sr-Cyrl-CS"/>
              </w:rPr>
              <w:t>)</w:t>
            </w:r>
          </w:p>
        </w:tc>
        <w:tc>
          <w:tcPr>
            <w:tcW w:w="1051" w:type="pct"/>
            <w:shd w:val="clear" w:color="auto" w:fill="auto"/>
          </w:tcPr>
          <w:p w14:paraId="0C7EB666" w14:textId="77777777" w:rsidR="005436BA" w:rsidRPr="00477BD7" w:rsidRDefault="005436BA" w:rsidP="00A64F7B">
            <w:pPr>
              <w:spacing w:before="0"/>
              <w:jc w:val="center"/>
              <w:rPr>
                <w:rFonts w:cs="Arial"/>
                <w:b/>
                <w:bCs/>
                <w:i/>
                <w:iCs/>
                <w:lang w:val="sr-Cyrl-CS"/>
              </w:rPr>
            </w:pPr>
            <w:r w:rsidRPr="00477BD7">
              <w:rPr>
                <w:rFonts w:cs="Arial"/>
                <w:b/>
                <w:bCs/>
                <w:i/>
                <w:iCs/>
                <w:lang w:val="sr-Cyrl-CS"/>
              </w:rPr>
              <w:t>(</w:t>
            </w:r>
            <w:r>
              <w:rPr>
                <w:rFonts w:cs="Arial"/>
                <w:b/>
                <w:bCs/>
                <w:i/>
                <w:iCs/>
                <w:lang w:val="sr-Cyrl-CS"/>
              </w:rPr>
              <w:t>4</w:t>
            </w:r>
            <w:r w:rsidRPr="00477BD7">
              <w:rPr>
                <w:rFonts w:cs="Arial"/>
                <w:b/>
                <w:bCs/>
                <w:i/>
                <w:iCs/>
                <w:lang w:val="sr-Cyrl-CS"/>
              </w:rPr>
              <w:t>)</w:t>
            </w:r>
          </w:p>
        </w:tc>
      </w:tr>
      <w:tr w:rsidR="005436BA" w:rsidRPr="00477BD7" w14:paraId="7EF55B43" w14:textId="77777777" w:rsidTr="005436BA">
        <w:tc>
          <w:tcPr>
            <w:tcW w:w="350" w:type="pct"/>
            <w:tcBorders>
              <w:top w:val="single" w:sz="4" w:space="0" w:color="auto"/>
              <w:left w:val="single" w:sz="4" w:space="0" w:color="auto"/>
              <w:bottom w:val="single" w:sz="4" w:space="0" w:color="auto"/>
              <w:right w:val="single" w:sz="4" w:space="0" w:color="auto"/>
            </w:tcBorders>
            <w:shd w:val="clear" w:color="auto" w:fill="auto"/>
          </w:tcPr>
          <w:p w14:paraId="4077D19F" w14:textId="73D59959" w:rsidR="005436BA" w:rsidRPr="005436BA" w:rsidRDefault="005436BA" w:rsidP="005436BA">
            <w:pPr>
              <w:spacing w:before="0"/>
              <w:jc w:val="center"/>
              <w:rPr>
                <w:rFonts w:cs="Arial"/>
                <w:bCs/>
                <w:i/>
                <w:iCs/>
                <w:lang w:val="sr-Cyrl-CS"/>
              </w:rPr>
            </w:pPr>
            <w:r w:rsidRPr="005436BA">
              <w:rPr>
                <w:rFonts w:cs="Arial"/>
                <w:color w:val="000000"/>
                <w:lang w:val="sr-Cyrl-CS"/>
              </w:rPr>
              <w:t>1</w:t>
            </w:r>
          </w:p>
        </w:tc>
        <w:tc>
          <w:tcPr>
            <w:tcW w:w="2449" w:type="pct"/>
            <w:tcBorders>
              <w:top w:val="single" w:sz="4" w:space="0" w:color="auto"/>
              <w:left w:val="single" w:sz="4" w:space="0" w:color="auto"/>
              <w:bottom w:val="single" w:sz="4" w:space="0" w:color="auto"/>
              <w:right w:val="single" w:sz="4" w:space="0" w:color="auto"/>
            </w:tcBorders>
            <w:shd w:val="clear" w:color="auto" w:fill="auto"/>
          </w:tcPr>
          <w:p w14:paraId="4FB1AA56" w14:textId="6468DFD8" w:rsidR="005436BA" w:rsidRPr="005436BA" w:rsidRDefault="005436BA" w:rsidP="005436BA">
            <w:pPr>
              <w:spacing w:before="0"/>
              <w:jc w:val="center"/>
              <w:rPr>
                <w:rFonts w:cs="Arial"/>
                <w:bCs/>
                <w:i/>
                <w:iCs/>
                <w:lang w:val="sr-Cyrl-CS"/>
              </w:rPr>
            </w:pPr>
            <w:r w:rsidRPr="005436BA">
              <w:rPr>
                <w:rFonts w:eastAsia="Calibri" w:cs="Arial"/>
                <w:b/>
                <w:bCs/>
                <w:color w:val="000000"/>
                <w:lang w:val="ru-RU"/>
              </w:rPr>
              <w:t>Књига 1 - Пројекат изведеног објекта</w:t>
            </w:r>
          </w:p>
        </w:tc>
        <w:tc>
          <w:tcPr>
            <w:tcW w:w="1150" w:type="pct"/>
            <w:tcBorders>
              <w:left w:val="single" w:sz="4" w:space="0" w:color="auto"/>
            </w:tcBorders>
            <w:shd w:val="clear" w:color="auto" w:fill="auto"/>
          </w:tcPr>
          <w:p w14:paraId="6DE07C75" w14:textId="77777777" w:rsidR="005436BA" w:rsidRPr="00477BD7" w:rsidRDefault="005436BA" w:rsidP="005436BA">
            <w:pPr>
              <w:spacing w:before="0"/>
              <w:jc w:val="center"/>
              <w:rPr>
                <w:rFonts w:cs="Arial"/>
                <w:b/>
                <w:bCs/>
                <w:i/>
                <w:iCs/>
                <w:lang w:val="sr-Cyrl-CS"/>
              </w:rPr>
            </w:pPr>
          </w:p>
        </w:tc>
        <w:tc>
          <w:tcPr>
            <w:tcW w:w="1051" w:type="pct"/>
            <w:shd w:val="clear" w:color="auto" w:fill="auto"/>
          </w:tcPr>
          <w:p w14:paraId="58137ED3" w14:textId="77777777" w:rsidR="005436BA" w:rsidRPr="00477BD7" w:rsidRDefault="005436BA" w:rsidP="005436BA">
            <w:pPr>
              <w:spacing w:before="0"/>
              <w:jc w:val="center"/>
              <w:rPr>
                <w:rFonts w:cs="Arial"/>
                <w:b/>
                <w:bCs/>
                <w:i/>
                <w:iCs/>
                <w:lang w:val="sr-Cyrl-CS"/>
              </w:rPr>
            </w:pPr>
          </w:p>
        </w:tc>
      </w:tr>
      <w:tr w:rsidR="005436BA" w:rsidRPr="00477BD7" w14:paraId="17EC5422" w14:textId="77777777" w:rsidTr="005436BA">
        <w:tc>
          <w:tcPr>
            <w:tcW w:w="350" w:type="pct"/>
            <w:tcBorders>
              <w:top w:val="single" w:sz="4" w:space="0" w:color="auto"/>
              <w:left w:val="single" w:sz="4" w:space="0" w:color="auto"/>
              <w:bottom w:val="single" w:sz="4" w:space="0" w:color="auto"/>
              <w:right w:val="single" w:sz="4" w:space="0" w:color="auto"/>
            </w:tcBorders>
            <w:shd w:val="clear" w:color="auto" w:fill="auto"/>
          </w:tcPr>
          <w:p w14:paraId="25BB07C9" w14:textId="26604CB1" w:rsidR="005436BA" w:rsidRPr="005436BA" w:rsidRDefault="005436BA" w:rsidP="005436BA">
            <w:pPr>
              <w:spacing w:before="0"/>
              <w:jc w:val="center"/>
              <w:rPr>
                <w:rFonts w:cs="Arial"/>
                <w:bCs/>
                <w:i/>
                <w:iCs/>
                <w:lang w:val="sr-Cyrl-CS"/>
              </w:rPr>
            </w:pPr>
            <w:r w:rsidRPr="005436BA">
              <w:rPr>
                <w:rFonts w:cs="Arial"/>
                <w:color w:val="000000"/>
                <w:lang w:val="sr-Cyrl-CS"/>
              </w:rPr>
              <w:t>1.1</w:t>
            </w:r>
          </w:p>
        </w:tc>
        <w:tc>
          <w:tcPr>
            <w:tcW w:w="2449" w:type="pct"/>
            <w:tcBorders>
              <w:top w:val="single" w:sz="4" w:space="0" w:color="auto"/>
              <w:left w:val="single" w:sz="4" w:space="0" w:color="auto"/>
              <w:bottom w:val="single" w:sz="4" w:space="0" w:color="auto"/>
              <w:right w:val="single" w:sz="4" w:space="0" w:color="auto"/>
            </w:tcBorders>
            <w:shd w:val="clear" w:color="auto" w:fill="auto"/>
          </w:tcPr>
          <w:p w14:paraId="132679F9" w14:textId="576AF95E" w:rsidR="005436BA" w:rsidRPr="005436BA" w:rsidRDefault="005436BA" w:rsidP="00B505EB">
            <w:pPr>
              <w:spacing w:before="0"/>
              <w:jc w:val="left"/>
              <w:rPr>
                <w:rFonts w:cs="Arial"/>
                <w:bCs/>
                <w:i/>
                <w:iCs/>
                <w:lang w:val="sr-Cyrl-CS"/>
              </w:rPr>
            </w:pPr>
            <w:r w:rsidRPr="005436BA">
              <w:rPr>
                <w:rFonts w:cs="Arial"/>
                <w:color w:val="000000"/>
                <w:lang w:val="sr-Cyrl-CS"/>
              </w:rPr>
              <w:t>Обилазак терена, прибављање постојећих подлога и обрада података</w:t>
            </w:r>
          </w:p>
        </w:tc>
        <w:tc>
          <w:tcPr>
            <w:tcW w:w="1150" w:type="pct"/>
            <w:tcBorders>
              <w:left w:val="single" w:sz="4" w:space="0" w:color="auto"/>
            </w:tcBorders>
            <w:shd w:val="clear" w:color="auto" w:fill="auto"/>
          </w:tcPr>
          <w:p w14:paraId="4621F1AA" w14:textId="77777777" w:rsidR="005436BA" w:rsidRPr="00477BD7" w:rsidRDefault="005436BA" w:rsidP="005436BA">
            <w:pPr>
              <w:spacing w:before="0"/>
              <w:jc w:val="center"/>
              <w:rPr>
                <w:rFonts w:cs="Arial"/>
                <w:b/>
                <w:bCs/>
                <w:i/>
                <w:iCs/>
                <w:lang w:val="sr-Cyrl-CS"/>
              </w:rPr>
            </w:pPr>
          </w:p>
        </w:tc>
        <w:tc>
          <w:tcPr>
            <w:tcW w:w="1051" w:type="pct"/>
            <w:shd w:val="clear" w:color="auto" w:fill="auto"/>
          </w:tcPr>
          <w:p w14:paraId="1F40E70B" w14:textId="77777777" w:rsidR="005436BA" w:rsidRPr="00477BD7" w:rsidRDefault="005436BA" w:rsidP="005436BA">
            <w:pPr>
              <w:spacing w:before="0"/>
              <w:jc w:val="center"/>
              <w:rPr>
                <w:rFonts w:cs="Arial"/>
                <w:b/>
                <w:bCs/>
                <w:i/>
                <w:iCs/>
                <w:lang w:val="sr-Cyrl-CS"/>
              </w:rPr>
            </w:pPr>
          </w:p>
        </w:tc>
      </w:tr>
      <w:tr w:rsidR="005436BA" w:rsidRPr="00477BD7" w14:paraId="641AD478" w14:textId="77777777" w:rsidTr="005436BA">
        <w:tc>
          <w:tcPr>
            <w:tcW w:w="350" w:type="pct"/>
            <w:tcBorders>
              <w:top w:val="single" w:sz="4" w:space="0" w:color="auto"/>
              <w:left w:val="single" w:sz="4" w:space="0" w:color="auto"/>
              <w:bottom w:val="single" w:sz="4" w:space="0" w:color="auto"/>
              <w:right w:val="single" w:sz="4" w:space="0" w:color="auto"/>
            </w:tcBorders>
            <w:shd w:val="clear" w:color="auto" w:fill="auto"/>
          </w:tcPr>
          <w:p w14:paraId="60646C99" w14:textId="3DED6789" w:rsidR="005436BA" w:rsidRPr="005436BA" w:rsidRDefault="005436BA" w:rsidP="005436BA">
            <w:pPr>
              <w:spacing w:before="0"/>
              <w:jc w:val="center"/>
              <w:rPr>
                <w:rFonts w:cs="Arial"/>
                <w:bCs/>
                <w:i/>
                <w:iCs/>
                <w:lang w:val="sr-Cyrl-CS"/>
              </w:rPr>
            </w:pPr>
            <w:r w:rsidRPr="005436BA">
              <w:rPr>
                <w:rFonts w:cs="Arial"/>
                <w:color w:val="000000"/>
                <w:lang w:val="sr-Cyrl-CS"/>
              </w:rPr>
              <w:t>1.2</w:t>
            </w:r>
          </w:p>
        </w:tc>
        <w:tc>
          <w:tcPr>
            <w:tcW w:w="2449" w:type="pct"/>
            <w:tcBorders>
              <w:top w:val="single" w:sz="4" w:space="0" w:color="auto"/>
              <w:left w:val="single" w:sz="4" w:space="0" w:color="auto"/>
              <w:bottom w:val="single" w:sz="4" w:space="0" w:color="auto"/>
              <w:right w:val="single" w:sz="4" w:space="0" w:color="auto"/>
            </w:tcBorders>
            <w:shd w:val="clear" w:color="auto" w:fill="auto"/>
          </w:tcPr>
          <w:p w14:paraId="07A71808" w14:textId="57A9CB2F" w:rsidR="005436BA" w:rsidRPr="005436BA" w:rsidRDefault="005436BA" w:rsidP="00B505EB">
            <w:pPr>
              <w:spacing w:before="0"/>
              <w:jc w:val="left"/>
              <w:rPr>
                <w:rFonts w:cs="Arial"/>
                <w:bCs/>
                <w:i/>
                <w:iCs/>
                <w:lang w:val="sr-Cyrl-CS"/>
              </w:rPr>
            </w:pPr>
            <w:r w:rsidRPr="005436BA">
              <w:rPr>
                <w:rFonts w:cs="Arial"/>
                <w:color w:val="000000"/>
                <w:lang w:val="sr-Cyrl-CS"/>
              </w:rPr>
              <w:t>Геодетско снимање терена и постојећих објеката</w:t>
            </w:r>
          </w:p>
        </w:tc>
        <w:tc>
          <w:tcPr>
            <w:tcW w:w="1150" w:type="pct"/>
            <w:tcBorders>
              <w:left w:val="single" w:sz="4" w:space="0" w:color="auto"/>
            </w:tcBorders>
            <w:shd w:val="clear" w:color="auto" w:fill="auto"/>
          </w:tcPr>
          <w:p w14:paraId="30519458" w14:textId="77777777" w:rsidR="005436BA" w:rsidRPr="00477BD7" w:rsidRDefault="005436BA" w:rsidP="005436BA">
            <w:pPr>
              <w:spacing w:before="0"/>
              <w:jc w:val="center"/>
              <w:rPr>
                <w:rFonts w:cs="Arial"/>
                <w:b/>
                <w:bCs/>
                <w:i/>
                <w:iCs/>
                <w:lang w:val="sr-Cyrl-CS"/>
              </w:rPr>
            </w:pPr>
          </w:p>
        </w:tc>
        <w:tc>
          <w:tcPr>
            <w:tcW w:w="1051" w:type="pct"/>
            <w:shd w:val="clear" w:color="auto" w:fill="auto"/>
          </w:tcPr>
          <w:p w14:paraId="44B4B89A" w14:textId="77777777" w:rsidR="005436BA" w:rsidRPr="00477BD7" w:rsidRDefault="005436BA" w:rsidP="005436BA">
            <w:pPr>
              <w:spacing w:before="0"/>
              <w:jc w:val="center"/>
              <w:rPr>
                <w:rFonts w:cs="Arial"/>
                <w:b/>
                <w:bCs/>
                <w:i/>
                <w:iCs/>
                <w:lang w:val="sr-Cyrl-CS"/>
              </w:rPr>
            </w:pPr>
          </w:p>
        </w:tc>
      </w:tr>
      <w:tr w:rsidR="005436BA" w:rsidRPr="00477BD7" w14:paraId="5FC01759" w14:textId="77777777" w:rsidTr="005436BA">
        <w:tc>
          <w:tcPr>
            <w:tcW w:w="350" w:type="pct"/>
            <w:tcBorders>
              <w:top w:val="single" w:sz="4" w:space="0" w:color="auto"/>
              <w:left w:val="single" w:sz="4" w:space="0" w:color="auto"/>
              <w:bottom w:val="single" w:sz="4" w:space="0" w:color="auto"/>
              <w:right w:val="single" w:sz="4" w:space="0" w:color="auto"/>
            </w:tcBorders>
            <w:shd w:val="clear" w:color="auto" w:fill="auto"/>
          </w:tcPr>
          <w:p w14:paraId="7455E857" w14:textId="27E4B0CD" w:rsidR="005436BA" w:rsidRPr="005436BA" w:rsidRDefault="005436BA" w:rsidP="005436BA">
            <w:pPr>
              <w:spacing w:before="0"/>
              <w:jc w:val="center"/>
              <w:rPr>
                <w:rFonts w:cs="Arial"/>
                <w:bCs/>
                <w:i/>
                <w:iCs/>
                <w:lang w:val="sr-Cyrl-CS"/>
              </w:rPr>
            </w:pPr>
            <w:r w:rsidRPr="005436BA">
              <w:rPr>
                <w:rFonts w:cs="Arial"/>
                <w:color w:val="000000"/>
                <w:lang w:val="sr-Cyrl-CS"/>
              </w:rPr>
              <w:t>1.3</w:t>
            </w:r>
          </w:p>
        </w:tc>
        <w:tc>
          <w:tcPr>
            <w:tcW w:w="2449" w:type="pct"/>
            <w:tcBorders>
              <w:top w:val="single" w:sz="4" w:space="0" w:color="auto"/>
              <w:left w:val="single" w:sz="4" w:space="0" w:color="auto"/>
              <w:bottom w:val="single" w:sz="4" w:space="0" w:color="auto"/>
              <w:right w:val="single" w:sz="4" w:space="0" w:color="auto"/>
            </w:tcBorders>
            <w:shd w:val="clear" w:color="auto" w:fill="auto"/>
          </w:tcPr>
          <w:p w14:paraId="2C508858" w14:textId="0B5F8370" w:rsidR="005436BA" w:rsidRPr="005436BA" w:rsidRDefault="005436BA" w:rsidP="00B505EB">
            <w:pPr>
              <w:spacing w:before="0"/>
              <w:jc w:val="left"/>
              <w:rPr>
                <w:rFonts w:cs="Arial"/>
                <w:bCs/>
                <w:i/>
                <w:iCs/>
                <w:lang w:val="sr-Cyrl-CS"/>
              </w:rPr>
            </w:pPr>
            <w:r w:rsidRPr="005436BA">
              <w:rPr>
                <w:rFonts w:cs="Arial"/>
                <w:color w:val="000000"/>
                <w:lang w:val="sr-Cyrl-CS"/>
              </w:rPr>
              <w:t>Геомеханички елаборат</w:t>
            </w:r>
          </w:p>
        </w:tc>
        <w:tc>
          <w:tcPr>
            <w:tcW w:w="1150" w:type="pct"/>
            <w:tcBorders>
              <w:left w:val="single" w:sz="4" w:space="0" w:color="auto"/>
            </w:tcBorders>
            <w:shd w:val="clear" w:color="auto" w:fill="auto"/>
          </w:tcPr>
          <w:p w14:paraId="288B6AFE" w14:textId="77777777" w:rsidR="005436BA" w:rsidRPr="00477BD7" w:rsidRDefault="005436BA" w:rsidP="005436BA">
            <w:pPr>
              <w:spacing w:before="0"/>
              <w:jc w:val="center"/>
              <w:rPr>
                <w:rFonts w:cs="Arial"/>
                <w:b/>
                <w:bCs/>
                <w:i/>
                <w:iCs/>
                <w:lang w:val="sr-Cyrl-CS"/>
              </w:rPr>
            </w:pPr>
          </w:p>
        </w:tc>
        <w:tc>
          <w:tcPr>
            <w:tcW w:w="1051" w:type="pct"/>
            <w:shd w:val="clear" w:color="auto" w:fill="auto"/>
          </w:tcPr>
          <w:p w14:paraId="07944FA5" w14:textId="77777777" w:rsidR="005436BA" w:rsidRPr="00477BD7" w:rsidRDefault="005436BA" w:rsidP="005436BA">
            <w:pPr>
              <w:spacing w:before="0"/>
              <w:jc w:val="center"/>
              <w:rPr>
                <w:rFonts w:cs="Arial"/>
                <w:b/>
                <w:bCs/>
                <w:i/>
                <w:iCs/>
                <w:lang w:val="sr-Cyrl-CS"/>
              </w:rPr>
            </w:pPr>
          </w:p>
        </w:tc>
      </w:tr>
      <w:tr w:rsidR="005436BA" w:rsidRPr="00477BD7" w14:paraId="156D0377" w14:textId="77777777" w:rsidTr="005436BA">
        <w:tc>
          <w:tcPr>
            <w:tcW w:w="350" w:type="pct"/>
            <w:tcBorders>
              <w:top w:val="single" w:sz="4" w:space="0" w:color="auto"/>
              <w:left w:val="single" w:sz="4" w:space="0" w:color="auto"/>
              <w:bottom w:val="single" w:sz="4" w:space="0" w:color="auto"/>
              <w:right w:val="single" w:sz="4" w:space="0" w:color="auto"/>
            </w:tcBorders>
            <w:shd w:val="clear" w:color="auto" w:fill="auto"/>
          </w:tcPr>
          <w:p w14:paraId="674CAA30" w14:textId="6A4226CB" w:rsidR="005436BA" w:rsidRPr="005436BA" w:rsidRDefault="005436BA" w:rsidP="005436BA">
            <w:pPr>
              <w:spacing w:before="0"/>
              <w:jc w:val="center"/>
              <w:rPr>
                <w:rFonts w:cs="Arial"/>
                <w:bCs/>
                <w:i/>
                <w:iCs/>
                <w:lang w:val="sr-Cyrl-CS"/>
              </w:rPr>
            </w:pPr>
            <w:r w:rsidRPr="005436BA">
              <w:rPr>
                <w:rFonts w:cs="Arial"/>
                <w:color w:val="000000"/>
                <w:lang w:val="sr-Cyrl-CS"/>
              </w:rPr>
              <w:t>1.4</w:t>
            </w:r>
          </w:p>
        </w:tc>
        <w:tc>
          <w:tcPr>
            <w:tcW w:w="2449" w:type="pct"/>
            <w:tcBorders>
              <w:top w:val="single" w:sz="4" w:space="0" w:color="auto"/>
              <w:left w:val="single" w:sz="4" w:space="0" w:color="auto"/>
              <w:bottom w:val="single" w:sz="4" w:space="0" w:color="auto"/>
              <w:right w:val="single" w:sz="4" w:space="0" w:color="auto"/>
            </w:tcBorders>
            <w:shd w:val="clear" w:color="auto" w:fill="auto"/>
          </w:tcPr>
          <w:p w14:paraId="0329F31F" w14:textId="06D7220D" w:rsidR="005436BA" w:rsidRPr="005436BA" w:rsidRDefault="005436BA" w:rsidP="00B505EB">
            <w:pPr>
              <w:spacing w:before="0"/>
              <w:jc w:val="left"/>
              <w:rPr>
                <w:rFonts w:cs="Arial"/>
                <w:bCs/>
                <w:i/>
                <w:iCs/>
                <w:lang w:val="sr-Cyrl-CS"/>
              </w:rPr>
            </w:pPr>
            <w:r w:rsidRPr="005436BA">
              <w:rPr>
                <w:rFonts w:cs="Arial"/>
                <w:color w:val="000000"/>
                <w:lang w:val="sr-Cyrl-CS"/>
              </w:rPr>
              <w:t>Израда пројекта изведених објеката</w:t>
            </w:r>
          </w:p>
        </w:tc>
        <w:tc>
          <w:tcPr>
            <w:tcW w:w="1150" w:type="pct"/>
            <w:tcBorders>
              <w:left w:val="single" w:sz="4" w:space="0" w:color="auto"/>
            </w:tcBorders>
            <w:shd w:val="clear" w:color="auto" w:fill="auto"/>
          </w:tcPr>
          <w:p w14:paraId="7B608D27" w14:textId="77777777" w:rsidR="005436BA" w:rsidRPr="00477BD7" w:rsidRDefault="005436BA" w:rsidP="005436BA">
            <w:pPr>
              <w:spacing w:before="0"/>
              <w:jc w:val="center"/>
              <w:rPr>
                <w:rFonts w:cs="Arial"/>
                <w:b/>
                <w:bCs/>
                <w:i/>
                <w:iCs/>
                <w:lang w:val="sr-Cyrl-CS"/>
              </w:rPr>
            </w:pPr>
          </w:p>
        </w:tc>
        <w:tc>
          <w:tcPr>
            <w:tcW w:w="1051" w:type="pct"/>
            <w:shd w:val="clear" w:color="auto" w:fill="auto"/>
          </w:tcPr>
          <w:p w14:paraId="42140768" w14:textId="77777777" w:rsidR="005436BA" w:rsidRPr="00477BD7" w:rsidRDefault="005436BA" w:rsidP="005436BA">
            <w:pPr>
              <w:spacing w:before="0"/>
              <w:jc w:val="center"/>
              <w:rPr>
                <w:rFonts w:cs="Arial"/>
                <w:b/>
                <w:bCs/>
                <w:i/>
                <w:iCs/>
                <w:lang w:val="sr-Cyrl-CS"/>
              </w:rPr>
            </w:pPr>
          </w:p>
        </w:tc>
      </w:tr>
      <w:tr w:rsidR="005436BA" w:rsidRPr="00477BD7" w14:paraId="5181953D" w14:textId="77777777" w:rsidTr="005436BA">
        <w:tc>
          <w:tcPr>
            <w:tcW w:w="350" w:type="pct"/>
            <w:tcBorders>
              <w:top w:val="single" w:sz="4" w:space="0" w:color="auto"/>
              <w:left w:val="single" w:sz="4" w:space="0" w:color="auto"/>
              <w:bottom w:val="single" w:sz="4" w:space="0" w:color="auto"/>
              <w:right w:val="single" w:sz="4" w:space="0" w:color="auto"/>
            </w:tcBorders>
            <w:shd w:val="clear" w:color="auto" w:fill="auto"/>
          </w:tcPr>
          <w:p w14:paraId="122AA82D" w14:textId="0641FA35" w:rsidR="005436BA" w:rsidRPr="005436BA" w:rsidRDefault="005436BA" w:rsidP="005436BA">
            <w:pPr>
              <w:spacing w:before="0"/>
              <w:jc w:val="center"/>
              <w:rPr>
                <w:rFonts w:cs="Arial"/>
                <w:bCs/>
                <w:i/>
                <w:iCs/>
                <w:lang w:val="sr-Cyrl-CS"/>
              </w:rPr>
            </w:pPr>
            <w:r w:rsidRPr="005436BA">
              <w:rPr>
                <w:rFonts w:cs="Arial"/>
                <w:color w:val="000000"/>
                <w:lang w:val="sr-Cyrl-CS"/>
              </w:rPr>
              <w:t>2</w:t>
            </w:r>
          </w:p>
        </w:tc>
        <w:tc>
          <w:tcPr>
            <w:tcW w:w="2449" w:type="pct"/>
            <w:tcBorders>
              <w:top w:val="single" w:sz="4" w:space="0" w:color="auto"/>
              <w:left w:val="single" w:sz="4" w:space="0" w:color="auto"/>
              <w:bottom w:val="single" w:sz="4" w:space="0" w:color="auto"/>
              <w:right w:val="single" w:sz="4" w:space="0" w:color="auto"/>
            </w:tcBorders>
            <w:shd w:val="clear" w:color="auto" w:fill="auto"/>
          </w:tcPr>
          <w:p w14:paraId="098285D1" w14:textId="2C28808C" w:rsidR="005436BA" w:rsidRPr="005436BA" w:rsidRDefault="005436BA" w:rsidP="005436BA">
            <w:pPr>
              <w:spacing w:before="0"/>
              <w:jc w:val="center"/>
              <w:rPr>
                <w:rFonts w:cs="Arial"/>
                <w:bCs/>
                <w:i/>
                <w:iCs/>
                <w:lang w:val="sr-Cyrl-CS"/>
              </w:rPr>
            </w:pPr>
            <w:r w:rsidRPr="005436BA">
              <w:rPr>
                <w:rFonts w:eastAsia="Calibri" w:cs="Arial"/>
                <w:b/>
                <w:bCs/>
                <w:color w:val="000000"/>
                <w:lang w:val="ru-RU"/>
              </w:rPr>
              <w:t>Књига 2 - Пројекат доградње заштитног система за насеље Текија</w:t>
            </w:r>
          </w:p>
        </w:tc>
        <w:tc>
          <w:tcPr>
            <w:tcW w:w="1150" w:type="pct"/>
            <w:tcBorders>
              <w:left w:val="single" w:sz="4" w:space="0" w:color="auto"/>
            </w:tcBorders>
            <w:shd w:val="clear" w:color="auto" w:fill="auto"/>
          </w:tcPr>
          <w:p w14:paraId="6F5450A1" w14:textId="77777777" w:rsidR="005436BA" w:rsidRPr="00477BD7" w:rsidRDefault="005436BA" w:rsidP="005436BA">
            <w:pPr>
              <w:spacing w:before="0"/>
              <w:jc w:val="center"/>
              <w:rPr>
                <w:rFonts w:cs="Arial"/>
                <w:b/>
                <w:bCs/>
                <w:i/>
                <w:iCs/>
                <w:lang w:val="sr-Cyrl-CS"/>
              </w:rPr>
            </w:pPr>
          </w:p>
        </w:tc>
        <w:tc>
          <w:tcPr>
            <w:tcW w:w="1051" w:type="pct"/>
            <w:shd w:val="clear" w:color="auto" w:fill="auto"/>
          </w:tcPr>
          <w:p w14:paraId="10A6290D" w14:textId="77777777" w:rsidR="005436BA" w:rsidRPr="00477BD7" w:rsidRDefault="005436BA" w:rsidP="005436BA">
            <w:pPr>
              <w:spacing w:before="0"/>
              <w:jc w:val="center"/>
              <w:rPr>
                <w:rFonts w:cs="Arial"/>
                <w:b/>
                <w:bCs/>
                <w:i/>
                <w:iCs/>
                <w:lang w:val="sr-Cyrl-CS"/>
              </w:rPr>
            </w:pPr>
          </w:p>
        </w:tc>
      </w:tr>
      <w:tr w:rsidR="005436BA" w:rsidRPr="00477BD7" w14:paraId="4840B4DE" w14:textId="77777777" w:rsidTr="005436BA">
        <w:tc>
          <w:tcPr>
            <w:tcW w:w="350" w:type="pct"/>
            <w:tcBorders>
              <w:top w:val="single" w:sz="4" w:space="0" w:color="auto"/>
              <w:left w:val="single" w:sz="4" w:space="0" w:color="auto"/>
              <w:bottom w:val="single" w:sz="4" w:space="0" w:color="auto"/>
              <w:right w:val="single" w:sz="4" w:space="0" w:color="auto"/>
            </w:tcBorders>
            <w:shd w:val="clear" w:color="auto" w:fill="auto"/>
          </w:tcPr>
          <w:p w14:paraId="734723DE" w14:textId="28D844AA" w:rsidR="005436BA" w:rsidRPr="005436BA" w:rsidRDefault="005436BA" w:rsidP="005436BA">
            <w:pPr>
              <w:spacing w:before="0"/>
              <w:jc w:val="center"/>
              <w:rPr>
                <w:rFonts w:eastAsia="Calibri" w:cs="Arial"/>
                <w:lang w:val="sr-Cyrl-CS"/>
              </w:rPr>
            </w:pPr>
            <w:r w:rsidRPr="005436BA">
              <w:rPr>
                <w:rFonts w:cs="Arial"/>
                <w:color w:val="000000"/>
                <w:lang w:val="sr-Cyrl-CS"/>
              </w:rPr>
              <w:t>2.1</w:t>
            </w:r>
          </w:p>
        </w:tc>
        <w:tc>
          <w:tcPr>
            <w:tcW w:w="2449" w:type="pct"/>
            <w:tcBorders>
              <w:top w:val="single" w:sz="4" w:space="0" w:color="auto"/>
              <w:left w:val="single" w:sz="4" w:space="0" w:color="auto"/>
              <w:bottom w:val="single" w:sz="4" w:space="0" w:color="auto"/>
              <w:right w:val="single" w:sz="4" w:space="0" w:color="auto"/>
            </w:tcBorders>
            <w:shd w:val="clear" w:color="auto" w:fill="auto"/>
          </w:tcPr>
          <w:p w14:paraId="7B6FC6D7" w14:textId="0BCF0461" w:rsidR="005436BA" w:rsidRPr="005436BA" w:rsidRDefault="005436BA" w:rsidP="00B505EB">
            <w:pPr>
              <w:spacing w:before="0"/>
              <w:jc w:val="left"/>
              <w:rPr>
                <w:rFonts w:cs="Arial"/>
                <w:lang w:val="sr-Cyrl-RS"/>
              </w:rPr>
            </w:pPr>
            <w:r w:rsidRPr="005436BA">
              <w:rPr>
                <w:rFonts w:cs="Arial"/>
                <w:color w:val="000000"/>
                <w:lang w:val="sr-Cyrl-CS"/>
              </w:rPr>
              <w:t>Обилазак терена, прибављање постојећих подлога и обрада података (геодезија, геомеханика, метеорологија, хидрологија)</w:t>
            </w:r>
          </w:p>
        </w:tc>
        <w:tc>
          <w:tcPr>
            <w:tcW w:w="1150" w:type="pct"/>
            <w:tcBorders>
              <w:left w:val="single" w:sz="4" w:space="0" w:color="auto"/>
            </w:tcBorders>
            <w:shd w:val="clear" w:color="auto" w:fill="auto"/>
          </w:tcPr>
          <w:p w14:paraId="0A2C13A7" w14:textId="77777777" w:rsidR="005436BA" w:rsidRPr="00477BD7" w:rsidRDefault="005436BA" w:rsidP="005436BA">
            <w:pPr>
              <w:spacing w:before="0"/>
              <w:jc w:val="center"/>
              <w:rPr>
                <w:rFonts w:cs="Arial"/>
                <w:b/>
                <w:bCs/>
                <w:i/>
                <w:iCs/>
                <w:lang w:val="sr-Cyrl-CS"/>
              </w:rPr>
            </w:pPr>
          </w:p>
        </w:tc>
        <w:tc>
          <w:tcPr>
            <w:tcW w:w="1051" w:type="pct"/>
            <w:shd w:val="clear" w:color="auto" w:fill="auto"/>
          </w:tcPr>
          <w:p w14:paraId="57FAB6B9" w14:textId="77777777" w:rsidR="005436BA" w:rsidRPr="00477BD7" w:rsidRDefault="005436BA" w:rsidP="005436BA">
            <w:pPr>
              <w:spacing w:before="0"/>
              <w:jc w:val="center"/>
              <w:rPr>
                <w:rFonts w:cs="Arial"/>
                <w:b/>
                <w:bCs/>
                <w:i/>
                <w:iCs/>
                <w:lang w:val="sr-Cyrl-CS"/>
              </w:rPr>
            </w:pPr>
          </w:p>
        </w:tc>
      </w:tr>
      <w:tr w:rsidR="005436BA" w:rsidRPr="00477BD7" w14:paraId="11CC017F" w14:textId="77777777" w:rsidTr="005436BA">
        <w:tc>
          <w:tcPr>
            <w:tcW w:w="350" w:type="pct"/>
            <w:tcBorders>
              <w:top w:val="single" w:sz="4" w:space="0" w:color="auto"/>
              <w:left w:val="single" w:sz="4" w:space="0" w:color="auto"/>
              <w:bottom w:val="single" w:sz="4" w:space="0" w:color="auto"/>
              <w:right w:val="single" w:sz="4" w:space="0" w:color="auto"/>
            </w:tcBorders>
            <w:shd w:val="clear" w:color="auto" w:fill="auto"/>
          </w:tcPr>
          <w:p w14:paraId="7567846F" w14:textId="1FE7AFD1" w:rsidR="005436BA" w:rsidRPr="005436BA" w:rsidRDefault="005436BA" w:rsidP="005436BA">
            <w:pPr>
              <w:spacing w:before="0"/>
              <w:jc w:val="center"/>
              <w:rPr>
                <w:rFonts w:eastAsia="Calibri" w:cs="Arial"/>
                <w:lang w:val="sr-Cyrl-CS"/>
              </w:rPr>
            </w:pPr>
            <w:r w:rsidRPr="005436BA">
              <w:rPr>
                <w:rFonts w:cs="Arial"/>
                <w:color w:val="000000"/>
                <w:lang w:val="sr-Cyrl-CS"/>
              </w:rPr>
              <w:t>2.2</w:t>
            </w:r>
          </w:p>
        </w:tc>
        <w:tc>
          <w:tcPr>
            <w:tcW w:w="2449" w:type="pct"/>
            <w:tcBorders>
              <w:top w:val="single" w:sz="4" w:space="0" w:color="auto"/>
              <w:left w:val="single" w:sz="4" w:space="0" w:color="auto"/>
              <w:bottom w:val="single" w:sz="4" w:space="0" w:color="auto"/>
              <w:right w:val="single" w:sz="4" w:space="0" w:color="auto"/>
            </w:tcBorders>
            <w:shd w:val="clear" w:color="auto" w:fill="auto"/>
          </w:tcPr>
          <w:p w14:paraId="1F5083B9" w14:textId="1650AFB5" w:rsidR="005436BA" w:rsidRPr="005436BA" w:rsidRDefault="005436BA" w:rsidP="00B505EB">
            <w:pPr>
              <w:spacing w:before="0"/>
              <w:jc w:val="left"/>
              <w:rPr>
                <w:rFonts w:cs="Arial"/>
                <w:lang w:val="sr-Cyrl-RS"/>
              </w:rPr>
            </w:pPr>
            <w:r w:rsidRPr="005436BA">
              <w:rPr>
                <w:rFonts w:cs="Arial"/>
                <w:color w:val="000000"/>
                <w:lang w:val="sr-Cyrl-CS"/>
              </w:rPr>
              <w:t>Идејно решење</w:t>
            </w:r>
          </w:p>
        </w:tc>
        <w:tc>
          <w:tcPr>
            <w:tcW w:w="1150" w:type="pct"/>
            <w:tcBorders>
              <w:left w:val="single" w:sz="4" w:space="0" w:color="auto"/>
            </w:tcBorders>
            <w:shd w:val="clear" w:color="auto" w:fill="auto"/>
          </w:tcPr>
          <w:p w14:paraId="6EDA0B2C" w14:textId="77777777" w:rsidR="005436BA" w:rsidRPr="00477BD7" w:rsidRDefault="005436BA" w:rsidP="005436BA">
            <w:pPr>
              <w:spacing w:before="0"/>
              <w:jc w:val="center"/>
              <w:rPr>
                <w:rFonts w:cs="Arial"/>
                <w:b/>
                <w:bCs/>
                <w:i/>
                <w:iCs/>
                <w:lang w:val="sr-Cyrl-CS"/>
              </w:rPr>
            </w:pPr>
          </w:p>
        </w:tc>
        <w:tc>
          <w:tcPr>
            <w:tcW w:w="1051" w:type="pct"/>
            <w:shd w:val="clear" w:color="auto" w:fill="auto"/>
          </w:tcPr>
          <w:p w14:paraId="3DEB9550" w14:textId="77777777" w:rsidR="005436BA" w:rsidRPr="00477BD7" w:rsidRDefault="005436BA" w:rsidP="005436BA">
            <w:pPr>
              <w:spacing w:before="0"/>
              <w:jc w:val="center"/>
              <w:rPr>
                <w:rFonts w:cs="Arial"/>
                <w:b/>
                <w:bCs/>
                <w:i/>
                <w:iCs/>
                <w:lang w:val="sr-Cyrl-CS"/>
              </w:rPr>
            </w:pPr>
          </w:p>
        </w:tc>
      </w:tr>
      <w:tr w:rsidR="005436BA" w:rsidRPr="00477BD7" w14:paraId="4F36CB13" w14:textId="77777777" w:rsidTr="005436BA">
        <w:tc>
          <w:tcPr>
            <w:tcW w:w="350" w:type="pct"/>
            <w:tcBorders>
              <w:top w:val="single" w:sz="4" w:space="0" w:color="auto"/>
              <w:left w:val="single" w:sz="4" w:space="0" w:color="auto"/>
              <w:bottom w:val="single" w:sz="4" w:space="0" w:color="auto"/>
              <w:right w:val="single" w:sz="4" w:space="0" w:color="auto"/>
            </w:tcBorders>
            <w:shd w:val="clear" w:color="auto" w:fill="auto"/>
          </w:tcPr>
          <w:p w14:paraId="2F31832C" w14:textId="307170DF" w:rsidR="005436BA" w:rsidRPr="005436BA" w:rsidRDefault="005436BA" w:rsidP="005436BA">
            <w:pPr>
              <w:spacing w:before="0"/>
              <w:jc w:val="center"/>
              <w:rPr>
                <w:rFonts w:eastAsia="Calibri" w:cs="Arial"/>
                <w:lang w:val="sr-Cyrl-CS"/>
              </w:rPr>
            </w:pPr>
            <w:r w:rsidRPr="005436BA">
              <w:rPr>
                <w:rFonts w:cs="Arial"/>
                <w:color w:val="000000"/>
                <w:lang w:val="sr-Cyrl-CS"/>
              </w:rPr>
              <w:t>2.3</w:t>
            </w:r>
          </w:p>
        </w:tc>
        <w:tc>
          <w:tcPr>
            <w:tcW w:w="2449" w:type="pct"/>
            <w:tcBorders>
              <w:top w:val="single" w:sz="4" w:space="0" w:color="auto"/>
              <w:left w:val="single" w:sz="4" w:space="0" w:color="auto"/>
              <w:bottom w:val="single" w:sz="4" w:space="0" w:color="auto"/>
              <w:right w:val="single" w:sz="4" w:space="0" w:color="auto"/>
            </w:tcBorders>
            <w:shd w:val="clear" w:color="auto" w:fill="auto"/>
          </w:tcPr>
          <w:p w14:paraId="19820D06" w14:textId="0B03E4BF" w:rsidR="005436BA" w:rsidRPr="005436BA" w:rsidRDefault="005436BA" w:rsidP="00B505EB">
            <w:pPr>
              <w:spacing w:before="0"/>
              <w:jc w:val="left"/>
              <w:rPr>
                <w:rFonts w:cs="Arial"/>
                <w:lang w:val="sr-Cyrl-RS"/>
              </w:rPr>
            </w:pPr>
            <w:r w:rsidRPr="005436BA">
              <w:rPr>
                <w:rFonts w:cs="Arial"/>
                <w:color w:val="000000"/>
                <w:lang w:val="sr-Cyrl-CS"/>
              </w:rPr>
              <w:t>Пројекат за грађевинску дозволу</w:t>
            </w:r>
          </w:p>
        </w:tc>
        <w:tc>
          <w:tcPr>
            <w:tcW w:w="1150" w:type="pct"/>
            <w:tcBorders>
              <w:left w:val="single" w:sz="4" w:space="0" w:color="auto"/>
            </w:tcBorders>
            <w:shd w:val="clear" w:color="auto" w:fill="auto"/>
          </w:tcPr>
          <w:p w14:paraId="2D3A5115" w14:textId="77777777" w:rsidR="005436BA" w:rsidRPr="00477BD7" w:rsidRDefault="005436BA" w:rsidP="005436BA">
            <w:pPr>
              <w:spacing w:before="0"/>
              <w:jc w:val="center"/>
              <w:rPr>
                <w:rFonts w:cs="Arial"/>
                <w:b/>
                <w:bCs/>
                <w:i/>
                <w:iCs/>
                <w:lang w:val="sr-Cyrl-CS"/>
              </w:rPr>
            </w:pPr>
          </w:p>
        </w:tc>
        <w:tc>
          <w:tcPr>
            <w:tcW w:w="1051" w:type="pct"/>
            <w:shd w:val="clear" w:color="auto" w:fill="auto"/>
          </w:tcPr>
          <w:p w14:paraId="31456B6C" w14:textId="77777777" w:rsidR="005436BA" w:rsidRPr="00477BD7" w:rsidRDefault="005436BA" w:rsidP="005436BA">
            <w:pPr>
              <w:spacing w:before="0"/>
              <w:jc w:val="center"/>
              <w:rPr>
                <w:rFonts w:cs="Arial"/>
                <w:b/>
                <w:bCs/>
                <w:i/>
                <w:iCs/>
                <w:lang w:val="sr-Cyrl-CS"/>
              </w:rPr>
            </w:pPr>
          </w:p>
        </w:tc>
      </w:tr>
      <w:tr w:rsidR="005436BA" w:rsidRPr="00477BD7" w14:paraId="0283D1F9" w14:textId="77777777" w:rsidTr="005436BA">
        <w:tc>
          <w:tcPr>
            <w:tcW w:w="350" w:type="pct"/>
            <w:tcBorders>
              <w:top w:val="single" w:sz="4" w:space="0" w:color="auto"/>
              <w:left w:val="single" w:sz="4" w:space="0" w:color="auto"/>
              <w:bottom w:val="single" w:sz="4" w:space="0" w:color="auto"/>
              <w:right w:val="single" w:sz="4" w:space="0" w:color="auto"/>
            </w:tcBorders>
            <w:shd w:val="clear" w:color="auto" w:fill="auto"/>
          </w:tcPr>
          <w:p w14:paraId="22F19DCE" w14:textId="2F6B1CAC" w:rsidR="005436BA" w:rsidRPr="005436BA" w:rsidRDefault="005436BA" w:rsidP="005436BA">
            <w:pPr>
              <w:spacing w:before="0"/>
              <w:jc w:val="center"/>
              <w:rPr>
                <w:rFonts w:eastAsia="Calibri" w:cs="Arial"/>
                <w:lang w:val="sr-Cyrl-CS"/>
              </w:rPr>
            </w:pPr>
            <w:r w:rsidRPr="005436BA">
              <w:rPr>
                <w:rFonts w:cs="Arial"/>
                <w:color w:val="000000"/>
                <w:lang w:val="sr-Cyrl-CS"/>
              </w:rPr>
              <w:t>2.4</w:t>
            </w:r>
          </w:p>
        </w:tc>
        <w:tc>
          <w:tcPr>
            <w:tcW w:w="2449" w:type="pct"/>
            <w:tcBorders>
              <w:top w:val="single" w:sz="4" w:space="0" w:color="auto"/>
              <w:left w:val="single" w:sz="4" w:space="0" w:color="auto"/>
              <w:bottom w:val="single" w:sz="4" w:space="0" w:color="auto"/>
              <w:right w:val="single" w:sz="4" w:space="0" w:color="auto"/>
            </w:tcBorders>
            <w:shd w:val="clear" w:color="auto" w:fill="auto"/>
          </w:tcPr>
          <w:p w14:paraId="2A3FA654" w14:textId="3B37CF8C" w:rsidR="005436BA" w:rsidRPr="005436BA" w:rsidRDefault="005436BA" w:rsidP="00B505EB">
            <w:pPr>
              <w:spacing w:before="0"/>
              <w:jc w:val="left"/>
              <w:rPr>
                <w:rFonts w:cs="Arial"/>
                <w:lang w:val="sr-Cyrl-RS"/>
              </w:rPr>
            </w:pPr>
            <w:r w:rsidRPr="005436BA">
              <w:rPr>
                <w:rFonts w:cs="Arial"/>
                <w:color w:val="000000"/>
                <w:lang w:val="sr-Cyrl-CS"/>
              </w:rPr>
              <w:t>Пројекат за извођење</w:t>
            </w:r>
          </w:p>
        </w:tc>
        <w:tc>
          <w:tcPr>
            <w:tcW w:w="1150" w:type="pct"/>
            <w:tcBorders>
              <w:left w:val="single" w:sz="4" w:space="0" w:color="auto"/>
            </w:tcBorders>
            <w:shd w:val="clear" w:color="auto" w:fill="auto"/>
          </w:tcPr>
          <w:p w14:paraId="66DCAAB9" w14:textId="77777777" w:rsidR="005436BA" w:rsidRPr="00477BD7" w:rsidRDefault="005436BA" w:rsidP="005436BA">
            <w:pPr>
              <w:spacing w:before="0"/>
              <w:jc w:val="center"/>
              <w:rPr>
                <w:rFonts w:cs="Arial"/>
                <w:b/>
                <w:bCs/>
                <w:i/>
                <w:iCs/>
                <w:lang w:val="sr-Cyrl-CS"/>
              </w:rPr>
            </w:pPr>
          </w:p>
        </w:tc>
        <w:tc>
          <w:tcPr>
            <w:tcW w:w="1051" w:type="pct"/>
            <w:shd w:val="clear" w:color="auto" w:fill="auto"/>
          </w:tcPr>
          <w:p w14:paraId="3A8E5C9D" w14:textId="77777777" w:rsidR="005436BA" w:rsidRPr="00477BD7" w:rsidRDefault="005436BA" w:rsidP="005436BA">
            <w:pPr>
              <w:spacing w:before="0"/>
              <w:jc w:val="center"/>
              <w:rPr>
                <w:rFonts w:cs="Arial"/>
                <w:b/>
                <w:bCs/>
                <w:i/>
                <w:iCs/>
                <w:lang w:val="sr-Cyrl-CS"/>
              </w:rPr>
            </w:pPr>
          </w:p>
        </w:tc>
      </w:tr>
    </w:tbl>
    <w:p w14:paraId="736BB1B4" w14:textId="77777777" w:rsidR="005436BA" w:rsidRDefault="005436BA" w:rsidP="005436BA">
      <w:pPr>
        <w:spacing w:before="0"/>
        <w:rPr>
          <w:rFonts w:cs="Arial"/>
        </w:rPr>
      </w:pPr>
    </w:p>
    <w:tbl>
      <w:tblPr>
        <w:tblpPr w:leftFromText="141" w:rightFromText="141" w:vertAnchor="text" w:horzAnchor="margin" w:tblpY="179"/>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6443"/>
        <w:gridCol w:w="1980"/>
      </w:tblGrid>
      <w:tr w:rsidR="005436BA" w:rsidRPr="00867F57" w14:paraId="6EE921DD" w14:textId="77777777" w:rsidTr="005436BA">
        <w:trPr>
          <w:trHeight w:val="418"/>
        </w:trPr>
        <w:tc>
          <w:tcPr>
            <w:tcW w:w="572" w:type="dxa"/>
            <w:vAlign w:val="center"/>
          </w:tcPr>
          <w:p w14:paraId="641D08F7" w14:textId="77777777" w:rsidR="005436BA" w:rsidRPr="00867F57" w:rsidRDefault="005436BA" w:rsidP="005436BA">
            <w:pPr>
              <w:spacing w:before="0"/>
              <w:jc w:val="center"/>
              <w:rPr>
                <w:rFonts w:cs="Arial"/>
                <w:b/>
                <w:lang w:val="sr-Latn-CS"/>
              </w:rPr>
            </w:pPr>
            <w:r w:rsidRPr="00867F57">
              <w:rPr>
                <w:rFonts w:cs="Arial"/>
                <w:b/>
              </w:rPr>
              <w:t>I</w:t>
            </w:r>
          </w:p>
        </w:tc>
        <w:tc>
          <w:tcPr>
            <w:tcW w:w="6443" w:type="dxa"/>
          </w:tcPr>
          <w:p w14:paraId="48EDE111" w14:textId="77777777" w:rsidR="005436BA" w:rsidRPr="00867F57" w:rsidRDefault="005436BA" w:rsidP="005436BA">
            <w:pPr>
              <w:spacing w:before="0"/>
              <w:jc w:val="center"/>
              <w:rPr>
                <w:rFonts w:cs="Arial"/>
                <w:b/>
                <w:lang w:val="sr-Cyrl-RS"/>
              </w:rPr>
            </w:pPr>
            <w:r w:rsidRPr="00867F57">
              <w:rPr>
                <w:rFonts w:cs="Arial"/>
                <w:b/>
              </w:rPr>
              <w:t>УКУПНО ПОНУЂЕНА ЦЕНА  без ПДВ динара</w:t>
            </w:r>
          </w:p>
          <w:p w14:paraId="68E0343F" w14:textId="77777777" w:rsidR="005436BA" w:rsidRPr="00867F57" w:rsidRDefault="005436BA" w:rsidP="005436BA">
            <w:pPr>
              <w:spacing w:before="0"/>
              <w:jc w:val="center"/>
              <w:rPr>
                <w:rFonts w:cs="Arial"/>
                <w:b/>
              </w:rPr>
            </w:pPr>
            <w:r w:rsidRPr="00867F57">
              <w:rPr>
                <w:rFonts w:cs="Arial"/>
                <w:b/>
              </w:rPr>
              <w:t xml:space="preserve">(збир колоне бр. </w:t>
            </w:r>
            <w:r>
              <w:rPr>
                <w:rFonts w:cs="Arial"/>
                <w:b/>
                <w:lang w:val="sr-Cyrl-CS"/>
              </w:rPr>
              <w:t>3</w:t>
            </w:r>
            <w:r w:rsidRPr="00867F57">
              <w:rPr>
                <w:rFonts w:cs="Arial"/>
                <w:b/>
              </w:rPr>
              <w:t>)</w:t>
            </w:r>
          </w:p>
        </w:tc>
        <w:tc>
          <w:tcPr>
            <w:tcW w:w="1980" w:type="dxa"/>
          </w:tcPr>
          <w:p w14:paraId="7C414460" w14:textId="77777777" w:rsidR="005436BA" w:rsidRPr="00867F57" w:rsidRDefault="005436BA" w:rsidP="005436BA">
            <w:pPr>
              <w:spacing w:before="0"/>
              <w:rPr>
                <w:rFonts w:cs="Arial"/>
              </w:rPr>
            </w:pPr>
          </w:p>
        </w:tc>
      </w:tr>
      <w:tr w:rsidR="005436BA" w:rsidRPr="00867F57" w14:paraId="6D751CC1" w14:textId="77777777" w:rsidTr="005436BA">
        <w:trPr>
          <w:trHeight w:val="610"/>
        </w:trPr>
        <w:tc>
          <w:tcPr>
            <w:tcW w:w="572" w:type="dxa"/>
            <w:tcBorders>
              <w:bottom w:val="single" w:sz="4" w:space="0" w:color="auto"/>
            </w:tcBorders>
            <w:vAlign w:val="center"/>
          </w:tcPr>
          <w:p w14:paraId="00C51965" w14:textId="77777777" w:rsidR="005436BA" w:rsidRPr="00867F57" w:rsidRDefault="005436BA" w:rsidP="005436BA">
            <w:pPr>
              <w:spacing w:before="0"/>
              <w:jc w:val="center"/>
              <w:rPr>
                <w:rFonts w:cs="Arial"/>
                <w:b/>
                <w:lang w:val="sr-Latn-CS"/>
              </w:rPr>
            </w:pPr>
            <w:r w:rsidRPr="00867F57">
              <w:rPr>
                <w:rFonts w:cs="Arial"/>
                <w:b/>
                <w:lang w:val="sr-Latn-CS"/>
              </w:rPr>
              <w:t>II</w:t>
            </w:r>
          </w:p>
        </w:tc>
        <w:tc>
          <w:tcPr>
            <w:tcW w:w="6443" w:type="dxa"/>
            <w:tcBorders>
              <w:bottom w:val="single" w:sz="4" w:space="0" w:color="auto"/>
              <w:right w:val="single" w:sz="4" w:space="0" w:color="auto"/>
            </w:tcBorders>
          </w:tcPr>
          <w:p w14:paraId="246BDFC8" w14:textId="77777777" w:rsidR="005436BA" w:rsidRPr="00867F57" w:rsidRDefault="005436BA" w:rsidP="005436BA">
            <w:pPr>
              <w:spacing w:before="0"/>
              <w:jc w:val="center"/>
              <w:rPr>
                <w:rFonts w:cs="Arial"/>
                <w:b/>
                <w:lang w:val="sr-Cyrl-RS"/>
              </w:rPr>
            </w:pPr>
            <w:r w:rsidRPr="00867F57">
              <w:rPr>
                <w:rFonts w:cs="Arial"/>
                <w:b/>
              </w:rPr>
              <w:t>УКУПАН ИЗНОС  ПДВ динара</w:t>
            </w:r>
          </w:p>
        </w:tc>
        <w:tc>
          <w:tcPr>
            <w:tcW w:w="1980" w:type="dxa"/>
            <w:tcBorders>
              <w:bottom w:val="single" w:sz="4" w:space="0" w:color="auto"/>
              <w:right w:val="single" w:sz="4" w:space="0" w:color="auto"/>
            </w:tcBorders>
          </w:tcPr>
          <w:p w14:paraId="5974B5F3" w14:textId="77777777" w:rsidR="005436BA" w:rsidRPr="00867F57" w:rsidRDefault="005436BA" w:rsidP="005436BA">
            <w:pPr>
              <w:spacing w:before="0"/>
              <w:rPr>
                <w:rFonts w:cs="Arial"/>
              </w:rPr>
            </w:pPr>
          </w:p>
        </w:tc>
      </w:tr>
      <w:tr w:rsidR="005436BA" w:rsidRPr="00867F57" w14:paraId="78355A2F" w14:textId="77777777" w:rsidTr="005436BA">
        <w:trPr>
          <w:trHeight w:val="562"/>
        </w:trPr>
        <w:tc>
          <w:tcPr>
            <w:tcW w:w="572" w:type="dxa"/>
            <w:tcBorders>
              <w:bottom w:val="single" w:sz="4" w:space="0" w:color="auto"/>
            </w:tcBorders>
            <w:vAlign w:val="center"/>
          </w:tcPr>
          <w:p w14:paraId="40DD08CE" w14:textId="77777777" w:rsidR="005436BA" w:rsidRPr="00867F57" w:rsidRDefault="005436BA" w:rsidP="005436BA">
            <w:pPr>
              <w:spacing w:before="0"/>
              <w:jc w:val="center"/>
              <w:rPr>
                <w:rFonts w:cs="Arial"/>
                <w:b/>
                <w:lang w:val="sr-Latn-CS"/>
              </w:rPr>
            </w:pPr>
            <w:r w:rsidRPr="00867F57">
              <w:rPr>
                <w:rFonts w:cs="Arial"/>
                <w:b/>
                <w:lang w:val="sr-Latn-CS"/>
              </w:rPr>
              <w:t>III</w:t>
            </w:r>
          </w:p>
        </w:tc>
        <w:tc>
          <w:tcPr>
            <w:tcW w:w="6443" w:type="dxa"/>
            <w:tcBorders>
              <w:bottom w:val="single" w:sz="4" w:space="0" w:color="auto"/>
              <w:right w:val="single" w:sz="4" w:space="0" w:color="auto"/>
            </w:tcBorders>
          </w:tcPr>
          <w:p w14:paraId="7AA7A7DD" w14:textId="77777777" w:rsidR="005436BA" w:rsidRPr="00867F57" w:rsidRDefault="005436BA" w:rsidP="005436BA">
            <w:pPr>
              <w:spacing w:before="0"/>
              <w:jc w:val="center"/>
              <w:rPr>
                <w:rFonts w:cs="Arial"/>
                <w:b/>
              </w:rPr>
            </w:pPr>
            <w:r w:rsidRPr="00867F57">
              <w:rPr>
                <w:rFonts w:cs="Arial"/>
                <w:b/>
              </w:rPr>
              <w:t>УКУПНО ПОНУЂЕНА ЦЕНА  са ПДВ</w:t>
            </w:r>
          </w:p>
          <w:p w14:paraId="0CDFD21C" w14:textId="77777777" w:rsidR="005436BA" w:rsidRPr="00867F57" w:rsidRDefault="005436BA" w:rsidP="005436BA">
            <w:pPr>
              <w:spacing w:before="0"/>
              <w:jc w:val="center"/>
              <w:rPr>
                <w:rFonts w:cs="Arial"/>
                <w:b/>
                <w:lang w:val="sr-Cyrl-RS"/>
              </w:rPr>
            </w:pPr>
            <w:r w:rsidRPr="00867F57">
              <w:rPr>
                <w:rFonts w:cs="Arial"/>
                <w:b/>
              </w:rPr>
              <w:t>(ред. бр.</w:t>
            </w:r>
            <w:r w:rsidRPr="00867F57">
              <w:rPr>
                <w:rFonts w:cs="Arial"/>
                <w:b/>
                <w:lang w:val="sr-Latn-CS"/>
              </w:rPr>
              <w:t>I</w:t>
            </w:r>
            <w:r w:rsidRPr="00867F57">
              <w:rPr>
                <w:rFonts w:cs="Arial"/>
                <w:b/>
              </w:rPr>
              <w:t>+ред.бр.</w:t>
            </w:r>
            <w:r w:rsidRPr="00867F57">
              <w:rPr>
                <w:rFonts w:cs="Arial"/>
                <w:b/>
                <w:lang w:val="sr-Latn-CS"/>
              </w:rPr>
              <w:t>II</w:t>
            </w:r>
            <w:r w:rsidRPr="00867F57">
              <w:rPr>
                <w:rFonts w:cs="Arial"/>
                <w:b/>
              </w:rPr>
              <w:t>) динара</w:t>
            </w:r>
          </w:p>
        </w:tc>
        <w:tc>
          <w:tcPr>
            <w:tcW w:w="1980" w:type="dxa"/>
            <w:tcBorders>
              <w:bottom w:val="single" w:sz="4" w:space="0" w:color="auto"/>
              <w:right w:val="single" w:sz="4" w:space="0" w:color="auto"/>
            </w:tcBorders>
          </w:tcPr>
          <w:p w14:paraId="018C235D" w14:textId="77777777" w:rsidR="005436BA" w:rsidRPr="00867F57" w:rsidRDefault="005436BA" w:rsidP="005436BA">
            <w:pPr>
              <w:spacing w:before="0"/>
              <w:rPr>
                <w:rFonts w:cs="Arial"/>
              </w:rPr>
            </w:pPr>
          </w:p>
        </w:tc>
      </w:tr>
    </w:tbl>
    <w:p w14:paraId="058D39C9" w14:textId="77777777" w:rsidR="005436BA" w:rsidRDefault="005436BA" w:rsidP="005436BA">
      <w:pPr>
        <w:widowControl w:val="0"/>
        <w:spacing w:before="0"/>
        <w:rPr>
          <w:rFonts w:eastAsia="Arial Unicode MS" w:cs="Arial"/>
        </w:rPr>
      </w:pPr>
    </w:p>
    <w:p w14:paraId="4F8EA2DE" w14:textId="77777777" w:rsidR="00691087" w:rsidRDefault="00691087" w:rsidP="005436BA">
      <w:pPr>
        <w:widowControl w:val="0"/>
        <w:spacing w:before="0"/>
        <w:rPr>
          <w:rFonts w:eastAsia="Arial Unicode MS" w:cs="Arial"/>
        </w:rPr>
      </w:pPr>
    </w:p>
    <w:p w14:paraId="6C64C9E5" w14:textId="77777777" w:rsidR="005436BA" w:rsidRPr="00867F57" w:rsidRDefault="005436BA" w:rsidP="005436BA">
      <w:pPr>
        <w:widowControl w:val="0"/>
        <w:spacing w:before="0"/>
        <w:rPr>
          <w:rFonts w:eastAsia="Arial Unicode MS" w:cs="Arial"/>
        </w:rPr>
      </w:pPr>
      <w:r w:rsidRPr="00867F57">
        <w:rPr>
          <w:rFonts w:eastAsia="Arial Unicode MS" w:cs="Arial"/>
        </w:rPr>
        <w:t>Табела 2</w:t>
      </w:r>
    </w:p>
    <w:tbl>
      <w:tblPr>
        <w:tblW w:w="90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667"/>
        <w:gridCol w:w="1980"/>
      </w:tblGrid>
      <w:tr w:rsidR="005436BA" w:rsidRPr="00867F57" w14:paraId="44755BEC" w14:textId="77777777" w:rsidTr="00A64F7B">
        <w:trPr>
          <w:trHeight w:val="568"/>
        </w:trPr>
        <w:tc>
          <w:tcPr>
            <w:tcW w:w="3382" w:type="dxa"/>
            <w:vMerge w:val="restart"/>
            <w:shd w:val="clear" w:color="auto" w:fill="auto"/>
            <w:vAlign w:val="center"/>
          </w:tcPr>
          <w:p w14:paraId="71A23CC4" w14:textId="77777777" w:rsidR="005436BA" w:rsidRPr="00867F57" w:rsidRDefault="005436BA" w:rsidP="00A64F7B">
            <w:pPr>
              <w:spacing w:before="0"/>
              <w:rPr>
                <w:rFonts w:cs="Arial"/>
              </w:rPr>
            </w:pPr>
            <w:r w:rsidRPr="00867F57">
              <w:rPr>
                <w:rFonts w:cs="Arial"/>
              </w:rPr>
              <w:t>Посебно исказани трошкови који су укључени у укупно понуђену цену без ПДВ</w:t>
            </w:r>
          </w:p>
          <w:p w14:paraId="78021EAA" w14:textId="77777777" w:rsidR="005436BA" w:rsidRPr="00867F57" w:rsidRDefault="005436BA" w:rsidP="00A64F7B">
            <w:pPr>
              <w:spacing w:before="0"/>
              <w:rPr>
                <w:rFonts w:cs="Arial"/>
                <w:lang w:val="sr-Latn-CS"/>
              </w:rPr>
            </w:pPr>
            <w:r w:rsidRPr="00867F57">
              <w:rPr>
                <w:rFonts w:cs="Arial"/>
              </w:rPr>
              <w:t xml:space="preserve">(цена из реда бр. </w:t>
            </w:r>
            <w:r w:rsidRPr="00867F57">
              <w:rPr>
                <w:rFonts w:cs="Arial"/>
                <w:lang w:val="sr-Latn-CS"/>
              </w:rPr>
              <w:t>I</w:t>
            </w:r>
            <w:r w:rsidRPr="00867F57">
              <w:rPr>
                <w:rFonts w:cs="Arial"/>
                <w:lang w:val="sr-Cyrl-RS"/>
              </w:rPr>
              <w:t>) уколико исти постоје као засебни трошкови</w:t>
            </w:r>
            <w:r w:rsidRPr="00867F57">
              <w:rPr>
                <w:rFonts w:cs="Arial"/>
                <w:lang w:val="sr-Latn-CS"/>
              </w:rPr>
              <w:t>)</w:t>
            </w:r>
          </w:p>
        </w:tc>
        <w:tc>
          <w:tcPr>
            <w:tcW w:w="3667" w:type="dxa"/>
            <w:shd w:val="clear" w:color="auto" w:fill="auto"/>
          </w:tcPr>
          <w:p w14:paraId="045F5C84" w14:textId="77777777" w:rsidR="005436BA" w:rsidRPr="00867F57" w:rsidRDefault="005436BA" w:rsidP="00A64F7B">
            <w:pPr>
              <w:spacing w:before="0"/>
              <w:rPr>
                <w:rFonts w:cs="Arial"/>
              </w:rPr>
            </w:pPr>
            <w:r w:rsidRPr="000A080C">
              <w:t>Трошкови царине</w:t>
            </w:r>
          </w:p>
        </w:tc>
        <w:tc>
          <w:tcPr>
            <w:tcW w:w="1980" w:type="dxa"/>
          </w:tcPr>
          <w:p w14:paraId="596CF810" w14:textId="77777777" w:rsidR="005436BA" w:rsidRPr="00867F57" w:rsidRDefault="005436BA" w:rsidP="00A64F7B">
            <w:pPr>
              <w:spacing w:before="0"/>
              <w:jc w:val="center"/>
              <w:rPr>
                <w:rFonts w:cs="Arial"/>
                <w:lang w:val="sr-Cyrl-RS"/>
              </w:rPr>
            </w:pPr>
            <w:r w:rsidRPr="00867F57">
              <w:rPr>
                <w:rFonts w:cs="Arial"/>
              </w:rPr>
              <w:t>динара</w:t>
            </w:r>
          </w:p>
        </w:tc>
      </w:tr>
      <w:tr w:rsidR="005436BA" w:rsidRPr="00477BD7" w14:paraId="24950326" w14:textId="77777777" w:rsidTr="00A64F7B">
        <w:trPr>
          <w:trHeight w:val="525"/>
        </w:trPr>
        <w:tc>
          <w:tcPr>
            <w:tcW w:w="3382" w:type="dxa"/>
            <w:vMerge/>
            <w:shd w:val="clear" w:color="auto" w:fill="auto"/>
          </w:tcPr>
          <w:p w14:paraId="65544BF7" w14:textId="77777777" w:rsidR="005436BA" w:rsidRPr="00477BD7" w:rsidRDefault="005436BA" w:rsidP="00A64F7B">
            <w:pPr>
              <w:spacing w:before="0"/>
              <w:rPr>
                <w:rFonts w:cs="Arial"/>
                <w:color w:val="00B0F0"/>
              </w:rPr>
            </w:pPr>
          </w:p>
        </w:tc>
        <w:tc>
          <w:tcPr>
            <w:tcW w:w="3667" w:type="dxa"/>
            <w:shd w:val="clear" w:color="auto" w:fill="auto"/>
          </w:tcPr>
          <w:p w14:paraId="6DF33DC3" w14:textId="77777777" w:rsidR="005436BA" w:rsidRPr="00477BD7" w:rsidRDefault="005436BA" w:rsidP="00A64F7B">
            <w:pPr>
              <w:spacing w:before="0"/>
              <w:rPr>
                <w:rFonts w:cs="Arial"/>
                <w:color w:val="00B0F0"/>
              </w:rPr>
            </w:pPr>
            <w:r w:rsidRPr="000A080C">
              <w:t>Трошкови превоза</w:t>
            </w:r>
          </w:p>
        </w:tc>
        <w:tc>
          <w:tcPr>
            <w:tcW w:w="1980" w:type="dxa"/>
          </w:tcPr>
          <w:p w14:paraId="2795456C" w14:textId="77777777" w:rsidR="005436BA" w:rsidRPr="00477BD7" w:rsidRDefault="005436BA" w:rsidP="00A64F7B">
            <w:pPr>
              <w:spacing w:before="0"/>
              <w:jc w:val="center"/>
              <w:rPr>
                <w:rFonts w:cs="Arial"/>
                <w:color w:val="00B0F0"/>
              </w:rPr>
            </w:pPr>
          </w:p>
        </w:tc>
      </w:tr>
      <w:tr w:rsidR="005436BA" w:rsidRPr="00477BD7" w14:paraId="232ACE4D" w14:textId="77777777" w:rsidTr="00A64F7B">
        <w:trPr>
          <w:trHeight w:val="534"/>
        </w:trPr>
        <w:tc>
          <w:tcPr>
            <w:tcW w:w="3382" w:type="dxa"/>
            <w:vMerge/>
            <w:shd w:val="clear" w:color="auto" w:fill="auto"/>
          </w:tcPr>
          <w:p w14:paraId="03A68427" w14:textId="77777777" w:rsidR="005436BA" w:rsidRPr="00477BD7" w:rsidRDefault="005436BA" w:rsidP="00A64F7B">
            <w:pPr>
              <w:spacing w:before="0"/>
              <w:rPr>
                <w:rFonts w:cs="Arial"/>
                <w:color w:val="00B0F0"/>
              </w:rPr>
            </w:pPr>
          </w:p>
        </w:tc>
        <w:tc>
          <w:tcPr>
            <w:tcW w:w="3667" w:type="dxa"/>
            <w:shd w:val="clear" w:color="auto" w:fill="auto"/>
          </w:tcPr>
          <w:p w14:paraId="26287A40" w14:textId="77777777" w:rsidR="005436BA" w:rsidRPr="00477BD7" w:rsidRDefault="005436BA" w:rsidP="00A64F7B">
            <w:pPr>
              <w:spacing w:before="0"/>
              <w:rPr>
                <w:rFonts w:cs="Arial"/>
                <w:color w:val="00B0F0"/>
                <w:lang w:val="sr-Cyrl-CS"/>
              </w:rPr>
            </w:pPr>
            <w:r w:rsidRPr="000A080C">
              <w:t>Остали трошкови (навести)</w:t>
            </w:r>
          </w:p>
        </w:tc>
        <w:tc>
          <w:tcPr>
            <w:tcW w:w="1980" w:type="dxa"/>
          </w:tcPr>
          <w:p w14:paraId="79E6B7EC" w14:textId="77777777" w:rsidR="005436BA" w:rsidRPr="00477BD7" w:rsidRDefault="005436BA" w:rsidP="00A64F7B">
            <w:pPr>
              <w:spacing w:before="0"/>
              <w:jc w:val="center"/>
              <w:rPr>
                <w:rFonts w:cs="Arial"/>
                <w:color w:val="00B0F0"/>
              </w:rPr>
            </w:pPr>
          </w:p>
        </w:tc>
      </w:tr>
    </w:tbl>
    <w:p w14:paraId="3C39134D" w14:textId="77777777" w:rsidR="005436BA" w:rsidRPr="00477BD7" w:rsidRDefault="005436BA" w:rsidP="005436BA">
      <w:pPr>
        <w:widowControl w:val="0"/>
        <w:spacing w:before="0"/>
        <w:rPr>
          <w:rFonts w:eastAsia="Arial Unicode MS" w:cs="Arial"/>
          <w:color w:val="00B0F0"/>
        </w:rPr>
      </w:pPr>
    </w:p>
    <w:tbl>
      <w:tblPr>
        <w:tblW w:w="10031" w:type="dxa"/>
        <w:jc w:val="center"/>
        <w:tblLayout w:type="fixed"/>
        <w:tblLook w:val="0000" w:firstRow="0" w:lastRow="0" w:firstColumn="0" w:lastColumn="0" w:noHBand="0" w:noVBand="0"/>
      </w:tblPr>
      <w:tblGrid>
        <w:gridCol w:w="3882"/>
        <w:gridCol w:w="2127"/>
        <w:gridCol w:w="4022"/>
      </w:tblGrid>
      <w:tr w:rsidR="005436BA" w:rsidRPr="00477BD7" w14:paraId="2461A5B8" w14:textId="77777777" w:rsidTr="00A64F7B">
        <w:trPr>
          <w:jc w:val="center"/>
        </w:trPr>
        <w:tc>
          <w:tcPr>
            <w:tcW w:w="3882" w:type="dxa"/>
          </w:tcPr>
          <w:p w14:paraId="74A634B4" w14:textId="77777777" w:rsidR="005436BA" w:rsidRPr="00477BD7" w:rsidRDefault="005436BA" w:rsidP="00A64F7B">
            <w:pPr>
              <w:spacing w:before="0"/>
              <w:jc w:val="center"/>
              <w:rPr>
                <w:rFonts w:cs="Arial"/>
              </w:rPr>
            </w:pPr>
            <w:r w:rsidRPr="00477BD7">
              <w:rPr>
                <w:rFonts w:cs="Arial"/>
              </w:rPr>
              <w:t>Датум:</w:t>
            </w:r>
          </w:p>
        </w:tc>
        <w:tc>
          <w:tcPr>
            <w:tcW w:w="2127" w:type="dxa"/>
          </w:tcPr>
          <w:p w14:paraId="2740E563" w14:textId="77777777" w:rsidR="005436BA" w:rsidRPr="00477BD7" w:rsidRDefault="005436BA" w:rsidP="00A64F7B">
            <w:pPr>
              <w:spacing w:before="0"/>
              <w:jc w:val="center"/>
              <w:rPr>
                <w:rFonts w:cs="Arial"/>
                <w:lang w:val="ru-RU"/>
              </w:rPr>
            </w:pPr>
          </w:p>
        </w:tc>
        <w:tc>
          <w:tcPr>
            <w:tcW w:w="4022" w:type="dxa"/>
          </w:tcPr>
          <w:p w14:paraId="7FACD483" w14:textId="77777777" w:rsidR="005436BA" w:rsidRPr="00477BD7" w:rsidRDefault="005436BA" w:rsidP="00A64F7B">
            <w:pPr>
              <w:spacing w:before="0"/>
              <w:jc w:val="center"/>
              <w:rPr>
                <w:rFonts w:cs="Arial"/>
                <w:lang w:val="sr-Cyrl-CS"/>
              </w:rPr>
            </w:pPr>
            <w:r w:rsidRPr="00477BD7">
              <w:rPr>
                <w:rFonts w:cs="Arial"/>
                <w:lang w:val="sr-Cyrl-CS"/>
              </w:rPr>
              <w:t>П</w:t>
            </w:r>
            <w:r w:rsidRPr="00477BD7">
              <w:rPr>
                <w:rFonts w:cs="Arial"/>
              </w:rPr>
              <w:t>онуђач</w:t>
            </w:r>
          </w:p>
        </w:tc>
      </w:tr>
      <w:tr w:rsidR="005436BA" w:rsidRPr="00477BD7" w14:paraId="44991F77" w14:textId="77777777" w:rsidTr="00A64F7B">
        <w:trPr>
          <w:jc w:val="center"/>
        </w:trPr>
        <w:tc>
          <w:tcPr>
            <w:tcW w:w="3882" w:type="dxa"/>
          </w:tcPr>
          <w:p w14:paraId="511F4EB2" w14:textId="77777777" w:rsidR="005436BA" w:rsidRPr="00477BD7" w:rsidRDefault="005436BA" w:rsidP="00A64F7B">
            <w:pPr>
              <w:spacing w:before="0"/>
              <w:jc w:val="center"/>
              <w:rPr>
                <w:rFonts w:cs="Arial"/>
              </w:rPr>
            </w:pPr>
          </w:p>
        </w:tc>
        <w:tc>
          <w:tcPr>
            <w:tcW w:w="2127" w:type="dxa"/>
          </w:tcPr>
          <w:p w14:paraId="391AEE1D" w14:textId="77777777" w:rsidR="005436BA" w:rsidRPr="00477BD7" w:rsidRDefault="005436BA" w:rsidP="00A64F7B">
            <w:pPr>
              <w:spacing w:before="0"/>
              <w:jc w:val="center"/>
              <w:rPr>
                <w:rFonts w:cs="Arial"/>
              </w:rPr>
            </w:pPr>
            <w:r w:rsidRPr="00477BD7">
              <w:rPr>
                <w:rFonts w:cs="Arial"/>
              </w:rPr>
              <w:t>М.П.</w:t>
            </w:r>
          </w:p>
        </w:tc>
        <w:tc>
          <w:tcPr>
            <w:tcW w:w="4022" w:type="dxa"/>
          </w:tcPr>
          <w:p w14:paraId="592D9424" w14:textId="77777777" w:rsidR="005436BA" w:rsidRPr="00477BD7" w:rsidRDefault="005436BA" w:rsidP="00A64F7B">
            <w:pPr>
              <w:spacing w:before="0"/>
              <w:jc w:val="center"/>
              <w:rPr>
                <w:rFonts w:cs="Arial"/>
                <w:lang w:val="ru-RU"/>
              </w:rPr>
            </w:pPr>
          </w:p>
        </w:tc>
      </w:tr>
      <w:tr w:rsidR="005436BA" w:rsidRPr="00477BD7" w14:paraId="69ACC523" w14:textId="77777777" w:rsidTr="00A64F7B">
        <w:trPr>
          <w:jc w:val="center"/>
        </w:trPr>
        <w:tc>
          <w:tcPr>
            <w:tcW w:w="3882" w:type="dxa"/>
            <w:tcBorders>
              <w:bottom w:val="single" w:sz="4" w:space="0" w:color="auto"/>
            </w:tcBorders>
          </w:tcPr>
          <w:p w14:paraId="4158F1C5" w14:textId="77777777" w:rsidR="005436BA" w:rsidRPr="00477BD7" w:rsidRDefault="005436BA" w:rsidP="00A64F7B">
            <w:pPr>
              <w:spacing w:before="0"/>
              <w:jc w:val="center"/>
              <w:rPr>
                <w:rFonts w:cs="Arial"/>
              </w:rPr>
            </w:pPr>
          </w:p>
        </w:tc>
        <w:tc>
          <w:tcPr>
            <w:tcW w:w="2127" w:type="dxa"/>
          </w:tcPr>
          <w:p w14:paraId="0C3FEEBB" w14:textId="77777777" w:rsidR="005436BA" w:rsidRPr="00477BD7" w:rsidRDefault="005436BA" w:rsidP="00A64F7B">
            <w:pPr>
              <w:spacing w:before="0"/>
              <w:jc w:val="center"/>
              <w:rPr>
                <w:rFonts w:cs="Arial"/>
                <w:lang w:val="ru-RU"/>
              </w:rPr>
            </w:pPr>
          </w:p>
        </w:tc>
        <w:tc>
          <w:tcPr>
            <w:tcW w:w="4022" w:type="dxa"/>
            <w:tcBorders>
              <w:bottom w:val="single" w:sz="4" w:space="0" w:color="auto"/>
            </w:tcBorders>
          </w:tcPr>
          <w:p w14:paraId="0BB63F73" w14:textId="77777777" w:rsidR="005436BA" w:rsidRPr="00477BD7" w:rsidRDefault="005436BA" w:rsidP="00A64F7B">
            <w:pPr>
              <w:spacing w:before="0"/>
              <w:jc w:val="center"/>
              <w:rPr>
                <w:rFonts w:cs="Arial"/>
                <w:lang w:val="ru-RU"/>
              </w:rPr>
            </w:pPr>
          </w:p>
        </w:tc>
      </w:tr>
      <w:tr w:rsidR="005436BA" w:rsidRPr="00477BD7" w14:paraId="67B0E330" w14:textId="77777777" w:rsidTr="00A64F7B">
        <w:trPr>
          <w:trHeight w:val="389"/>
          <w:jc w:val="center"/>
        </w:trPr>
        <w:tc>
          <w:tcPr>
            <w:tcW w:w="3882" w:type="dxa"/>
            <w:tcBorders>
              <w:top w:val="single" w:sz="4" w:space="0" w:color="auto"/>
            </w:tcBorders>
          </w:tcPr>
          <w:p w14:paraId="2413CFEB" w14:textId="77777777" w:rsidR="005436BA" w:rsidRPr="00477BD7" w:rsidRDefault="005436BA" w:rsidP="00A64F7B">
            <w:pPr>
              <w:spacing w:before="0"/>
              <w:jc w:val="center"/>
              <w:rPr>
                <w:rFonts w:cs="Arial"/>
              </w:rPr>
            </w:pPr>
          </w:p>
        </w:tc>
        <w:tc>
          <w:tcPr>
            <w:tcW w:w="2127" w:type="dxa"/>
          </w:tcPr>
          <w:p w14:paraId="271C3C0B" w14:textId="77777777" w:rsidR="005436BA" w:rsidRPr="00477BD7" w:rsidRDefault="005436BA" w:rsidP="00A64F7B">
            <w:pPr>
              <w:spacing w:before="0"/>
              <w:jc w:val="center"/>
              <w:rPr>
                <w:rFonts w:cs="Arial"/>
                <w:lang w:val="ru-RU"/>
              </w:rPr>
            </w:pPr>
          </w:p>
        </w:tc>
        <w:tc>
          <w:tcPr>
            <w:tcW w:w="4022" w:type="dxa"/>
            <w:tcBorders>
              <w:top w:val="single" w:sz="4" w:space="0" w:color="auto"/>
            </w:tcBorders>
          </w:tcPr>
          <w:p w14:paraId="01384B64" w14:textId="77777777" w:rsidR="005436BA" w:rsidRPr="00477BD7" w:rsidRDefault="005436BA" w:rsidP="00A64F7B">
            <w:pPr>
              <w:spacing w:before="0"/>
              <w:jc w:val="center"/>
              <w:rPr>
                <w:rFonts w:cs="Arial"/>
                <w:lang w:val="ru-RU"/>
              </w:rPr>
            </w:pPr>
          </w:p>
        </w:tc>
      </w:tr>
    </w:tbl>
    <w:p w14:paraId="4D1E1107" w14:textId="77777777" w:rsidR="005436BA" w:rsidRPr="00477BD7" w:rsidRDefault="005436BA" w:rsidP="005436BA">
      <w:pPr>
        <w:spacing w:before="0"/>
        <w:rPr>
          <w:rFonts w:cs="Arial"/>
          <w:b/>
          <w:i/>
          <w:lang w:val="sr-Cyrl-CS"/>
        </w:rPr>
      </w:pPr>
      <w:r w:rsidRPr="00477BD7">
        <w:rPr>
          <w:rFonts w:cs="Arial"/>
          <w:b/>
          <w:i/>
          <w:lang w:val="sr-Cyrl-CS"/>
        </w:rPr>
        <w:t>Напомена:</w:t>
      </w:r>
    </w:p>
    <w:p w14:paraId="15801269" w14:textId="77777777" w:rsidR="005436BA" w:rsidRPr="00477BD7" w:rsidRDefault="005436BA" w:rsidP="005436BA">
      <w:pPr>
        <w:pStyle w:val="KDKomentar"/>
        <w:spacing w:before="0"/>
        <w:rPr>
          <w:rFonts w:eastAsia="TimesNewRomanPS-BoldMT" w:cs="Arial"/>
          <w:color w:val="auto"/>
          <w:sz w:val="22"/>
          <w:szCs w:val="22"/>
        </w:rPr>
      </w:pPr>
      <w:r w:rsidRPr="00477BD7">
        <w:rPr>
          <w:rFonts w:eastAsia="TimesNewRomanPS-BoldMT" w:cs="Arial"/>
          <w:color w:val="auto"/>
          <w:sz w:val="22"/>
          <w:szCs w:val="22"/>
        </w:rPr>
        <w:t xml:space="preserve">-Уколико </w:t>
      </w:r>
      <w:r w:rsidRPr="00477BD7">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477BD7">
        <w:rPr>
          <w:rFonts w:eastAsia="TimesNewRomanPS-BoldMT" w:cs="Arial"/>
          <w:color w:val="auto"/>
          <w:sz w:val="22"/>
          <w:szCs w:val="22"/>
        </w:rPr>
        <w:t>.</w:t>
      </w:r>
    </w:p>
    <w:p w14:paraId="6F8BF8E5" w14:textId="6D4F09F4" w:rsidR="005436BA" w:rsidRDefault="005436BA" w:rsidP="005436BA">
      <w:pPr>
        <w:spacing w:before="0"/>
        <w:rPr>
          <w:rFonts w:cs="Arial"/>
          <w:b/>
          <w:lang w:val="sr-Latn-CS"/>
        </w:rPr>
      </w:pPr>
      <w:r w:rsidRPr="00477BD7">
        <w:rPr>
          <w:rFonts w:eastAsia="TimesNewRomanPS-BoldMT" w:cs="Arial"/>
          <w:lang w:val="sr-Cyrl-CS"/>
        </w:rPr>
        <w:t xml:space="preserve">- </w:t>
      </w:r>
      <w:r w:rsidRPr="00477BD7">
        <w:rPr>
          <w:rFonts w:eastAsia="TimesNewRomanPS-BoldMT" w:cs="Arial"/>
        </w:rPr>
        <w:t>Уколико понуђач подноси понуду са подизвођачем овај образац потписује и оверава печатом понуђач.</w:t>
      </w:r>
    </w:p>
    <w:p w14:paraId="40F5944D" w14:textId="77777777" w:rsidR="005436BA" w:rsidRPr="00477BD7" w:rsidRDefault="005436BA" w:rsidP="005436BA">
      <w:pPr>
        <w:pStyle w:val="KDObrazac"/>
        <w:spacing w:before="0"/>
      </w:pPr>
      <w:r w:rsidRPr="00477BD7">
        <w:lastRenderedPageBreak/>
        <w:t xml:space="preserve">ОБРАЗАЦ </w:t>
      </w:r>
      <w:r>
        <w:rPr>
          <w:lang w:val="sr-Cyrl-RS"/>
        </w:rPr>
        <w:t>2</w:t>
      </w:r>
      <w:r w:rsidRPr="00477BD7">
        <w:t>.</w:t>
      </w:r>
    </w:p>
    <w:p w14:paraId="61704F14" w14:textId="77777777" w:rsidR="005436BA" w:rsidRDefault="005436BA" w:rsidP="005436BA">
      <w:pPr>
        <w:spacing w:before="0"/>
        <w:jc w:val="center"/>
        <w:rPr>
          <w:rFonts w:cs="Arial"/>
          <w:b/>
        </w:rPr>
      </w:pPr>
    </w:p>
    <w:p w14:paraId="28472CC2" w14:textId="77777777" w:rsidR="005436BA" w:rsidRPr="00A82EE2" w:rsidRDefault="005436BA" w:rsidP="005436BA">
      <w:pPr>
        <w:spacing w:before="0"/>
        <w:jc w:val="center"/>
        <w:rPr>
          <w:rFonts w:cs="Arial"/>
          <w:b/>
        </w:rPr>
      </w:pPr>
      <w:r w:rsidRPr="00A82EE2">
        <w:rPr>
          <w:rFonts w:cs="Arial"/>
          <w:b/>
        </w:rPr>
        <w:t>ОБРАЗАЦ СТРУКУТРЕ ЦЕНЕ</w:t>
      </w:r>
    </w:p>
    <w:p w14:paraId="4D8CDFB3" w14:textId="43660717" w:rsidR="005436BA" w:rsidRDefault="005436BA" w:rsidP="005436BA">
      <w:pPr>
        <w:jc w:val="center"/>
        <w:rPr>
          <w:rFonts w:cs="Arial"/>
          <w:b/>
          <w:lang w:val="ru-RU"/>
        </w:rPr>
      </w:pPr>
      <w:r w:rsidRPr="00A82EE2">
        <w:rPr>
          <w:rFonts w:cs="Arial"/>
          <w:b/>
          <w:lang w:val="ru-RU"/>
        </w:rPr>
        <w:t xml:space="preserve">Партија </w:t>
      </w:r>
      <w:r w:rsidRPr="005436BA">
        <w:rPr>
          <w:rFonts w:cs="Arial"/>
          <w:b/>
          <w:lang w:val="ru-RU"/>
        </w:rPr>
        <w:t>13 - Пројекат извођења даљинског управљања ЦС ''Дубовац''</w:t>
      </w:r>
    </w:p>
    <w:p w14:paraId="68D57EDA" w14:textId="77777777" w:rsidR="005436BA" w:rsidRPr="00477BD7" w:rsidRDefault="005436BA" w:rsidP="005436BA">
      <w:pPr>
        <w:jc w:val="center"/>
        <w:rPr>
          <w:rFonts w:cs="Arial"/>
          <w:b/>
        </w:rPr>
      </w:pPr>
    </w:p>
    <w:p w14:paraId="306EABF9" w14:textId="77777777" w:rsidR="005436BA" w:rsidRPr="00477BD7" w:rsidRDefault="005436BA" w:rsidP="005436BA">
      <w:pPr>
        <w:spacing w:before="0"/>
        <w:rPr>
          <w:rFonts w:cs="Arial"/>
        </w:rPr>
      </w:pPr>
      <w:r w:rsidRPr="00477BD7">
        <w:rPr>
          <w:rFonts w:cs="Arial"/>
        </w:rPr>
        <w:t>Табела 1.</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4406"/>
        <w:gridCol w:w="2069"/>
        <w:gridCol w:w="1891"/>
      </w:tblGrid>
      <w:tr w:rsidR="005436BA" w:rsidRPr="00041008" w14:paraId="5EA651C1" w14:textId="77777777" w:rsidTr="00A64F7B">
        <w:tc>
          <w:tcPr>
            <w:tcW w:w="350" w:type="pct"/>
            <w:shd w:val="clear" w:color="auto" w:fill="C6D9F1" w:themeFill="text2" w:themeFillTint="33"/>
            <w:vAlign w:val="center"/>
          </w:tcPr>
          <w:p w14:paraId="20C8300C" w14:textId="77777777" w:rsidR="005436BA" w:rsidRDefault="005436BA" w:rsidP="00A64F7B">
            <w:pPr>
              <w:spacing w:before="0"/>
              <w:jc w:val="center"/>
              <w:rPr>
                <w:rFonts w:cs="Arial"/>
                <w:bCs/>
                <w:i/>
                <w:iCs/>
              </w:rPr>
            </w:pPr>
            <w:r w:rsidRPr="00477BD7">
              <w:rPr>
                <w:rFonts w:cs="Arial"/>
                <w:bCs/>
                <w:i/>
                <w:iCs/>
                <w:lang w:val="sr-Cyrl-CS"/>
              </w:rPr>
              <w:t>Р</w:t>
            </w:r>
            <w:r>
              <w:rPr>
                <w:rFonts w:cs="Arial"/>
                <w:bCs/>
                <w:i/>
                <w:iCs/>
              </w:rPr>
              <w:t>.</w:t>
            </w:r>
          </w:p>
          <w:p w14:paraId="3AE805DD" w14:textId="77777777" w:rsidR="005436BA" w:rsidRPr="00477BD7" w:rsidRDefault="005436BA" w:rsidP="00A64F7B">
            <w:pPr>
              <w:spacing w:before="0"/>
              <w:jc w:val="center"/>
              <w:rPr>
                <w:rFonts w:cs="Arial"/>
                <w:bCs/>
                <w:i/>
                <w:iCs/>
                <w:lang w:val="sr-Cyrl-CS"/>
              </w:rPr>
            </w:pPr>
            <w:r w:rsidRPr="00477BD7">
              <w:rPr>
                <w:rFonts w:cs="Arial"/>
                <w:bCs/>
                <w:i/>
                <w:iCs/>
                <w:lang w:val="sr-Cyrl-CS"/>
              </w:rPr>
              <w:t>бр</w:t>
            </w:r>
          </w:p>
        </w:tc>
        <w:tc>
          <w:tcPr>
            <w:tcW w:w="2449" w:type="pct"/>
            <w:shd w:val="clear" w:color="auto" w:fill="C6D9F1" w:themeFill="text2" w:themeFillTint="33"/>
            <w:vAlign w:val="center"/>
          </w:tcPr>
          <w:p w14:paraId="7235D064" w14:textId="77777777" w:rsidR="005436BA" w:rsidRPr="00041008" w:rsidRDefault="005436BA" w:rsidP="00A64F7B">
            <w:pPr>
              <w:spacing w:before="0"/>
              <w:jc w:val="center"/>
              <w:rPr>
                <w:rFonts w:cs="Arial"/>
                <w:b/>
                <w:bCs/>
                <w:i/>
                <w:iCs/>
                <w:lang w:val="sr-Cyrl-CS"/>
              </w:rPr>
            </w:pPr>
            <w:r w:rsidRPr="00041008">
              <w:rPr>
                <w:rFonts w:cs="Arial"/>
                <w:b/>
                <w:bCs/>
                <w:i/>
                <w:iCs/>
                <w:lang w:val="sr-Cyrl-RS"/>
              </w:rPr>
              <w:t>Врста</w:t>
            </w:r>
            <w:r w:rsidRPr="00041008">
              <w:rPr>
                <w:rFonts w:cs="Arial"/>
                <w:b/>
                <w:bCs/>
                <w:i/>
                <w:iCs/>
                <w:lang w:val="sr-Cyrl-CS"/>
              </w:rPr>
              <w:t xml:space="preserve"> услуге</w:t>
            </w:r>
          </w:p>
        </w:tc>
        <w:tc>
          <w:tcPr>
            <w:tcW w:w="1150" w:type="pct"/>
            <w:shd w:val="clear" w:color="auto" w:fill="C6D9F1" w:themeFill="text2" w:themeFillTint="33"/>
            <w:vAlign w:val="center"/>
          </w:tcPr>
          <w:p w14:paraId="158875C1" w14:textId="77777777" w:rsidR="005436BA" w:rsidRPr="00867F57" w:rsidRDefault="005436BA" w:rsidP="00A64F7B">
            <w:pPr>
              <w:spacing w:before="0"/>
              <w:jc w:val="center"/>
              <w:rPr>
                <w:rFonts w:cs="Arial"/>
                <w:b/>
                <w:bCs/>
                <w:i/>
                <w:iCs/>
                <w:lang w:val="sr-Cyrl-CS"/>
              </w:rPr>
            </w:pPr>
            <w:r>
              <w:rPr>
                <w:rFonts w:cs="Arial"/>
                <w:b/>
                <w:bCs/>
                <w:i/>
                <w:iCs/>
                <w:lang w:val="sr-Cyrl-CS"/>
              </w:rPr>
              <w:t>Ц</w:t>
            </w:r>
            <w:r w:rsidRPr="00867F57">
              <w:rPr>
                <w:rFonts w:cs="Arial"/>
                <w:b/>
                <w:bCs/>
                <w:i/>
                <w:iCs/>
                <w:lang w:val="sr-Cyrl-CS"/>
              </w:rPr>
              <w:t>ена без ПДВ</w:t>
            </w:r>
          </w:p>
          <w:p w14:paraId="2F1A3678" w14:textId="77777777" w:rsidR="005436BA" w:rsidRPr="00867F57" w:rsidRDefault="005436BA" w:rsidP="00A64F7B">
            <w:pPr>
              <w:spacing w:before="0"/>
              <w:jc w:val="center"/>
              <w:rPr>
                <w:rFonts w:cs="Arial"/>
                <w:b/>
                <w:bCs/>
                <w:i/>
                <w:iCs/>
                <w:lang w:val="sr-Cyrl-CS"/>
              </w:rPr>
            </w:pPr>
            <w:r w:rsidRPr="00867F57">
              <w:rPr>
                <w:rFonts w:cs="Arial"/>
                <w:b/>
                <w:bCs/>
                <w:i/>
                <w:iCs/>
                <w:lang w:val="sr-Cyrl-CS"/>
              </w:rPr>
              <w:t xml:space="preserve">дин. </w:t>
            </w:r>
          </w:p>
        </w:tc>
        <w:tc>
          <w:tcPr>
            <w:tcW w:w="1051" w:type="pct"/>
            <w:shd w:val="clear" w:color="auto" w:fill="C6D9F1" w:themeFill="text2" w:themeFillTint="33"/>
            <w:vAlign w:val="center"/>
          </w:tcPr>
          <w:p w14:paraId="1BA86CC4" w14:textId="77777777" w:rsidR="005436BA" w:rsidRPr="00867F57" w:rsidRDefault="005436BA" w:rsidP="00A64F7B">
            <w:pPr>
              <w:spacing w:before="0"/>
              <w:jc w:val="center"/>
              <w:rPr>
                <w:rFonts w:cs="Arial"/>
                <w:b/>
                <w:bCs/>
                <w:i/>
                <w:iCs/>
                <w:lang w:val="sr-Cyrl-CS"/>
              </w:rPr>
            </w:pPr>
            <w:r>
              <w:rPr>
                <w:rFonts w:cs="Arial"/>
                <w:b/>
                <w:bCs/>
                <w:i/>
                <w:iCs/>
                <w:lang w:val="sr-Cyrl-CS"/>
              </w:rPr>
              <w:t>Ц</w:t>
            </w:r>
            <w:r w:rsidRPr="00867F57">
              <w:rPr>
                <w:rFonts w:cs="Arial"/>
                <w:b/>
                <w:bCs/>
                <w:i/>
                <w:iCs/>
                <w:lang w:val="sr-Cyrl-CS"/>
              </w:rPr>
              <w:t>ена са ПДВ</w:t>
            </w:r>
          </w:p>
          <w:p w14:paraId="27616682" w14:textId="77777777" w:rsidR="005436BA" w:rsidRPr="00867F57" w:rsidRDefault="005436BA" w:rsidP="00A64F7B">
            <w:pPr>
              <w:spacing w:before="0"/>
              <w:jc w:val="center"/>
              <w:rPr>
                <w:rFonts w:cs="Arial"/>
                <w:b/>
                <w:bCs/>
                <w:i/>
                <w:iCs/>
                <w:lang w:val="sr-Cyrl-CS"/>
              </w:rPr>
            </w:pPr>
            <w:r w:rsidRPr="00867F57">
              <w:rPr>
                <w:rFonts w:cs="Arial"/>
                <w:b/>
                <w:bCs/>
                <w:i/>
                <w:iCs/>
                <w:lang w:val="sr-Cyrl-CS"/>
              </w:rPr>
              <w:t xml:space="preserve">дин. </w:t>
            </w:r>
          </w:p>
        </w:tc>
      </w:tr>
      <w:tr w:rsidR="005436BA" w:rsidRPr="00477BD7" w14:paraId="006DC85C" w14:textId="77777777" w:rsidTr="00A64F7B">
        <w:trPr>
          <w:trHeight w:val="278"/>
        </w:trPr>
        <w:tc>
          <w:tcPr>
            <w:tcW w:w="350" w:type="pct"/>
            <w:shd w:val="clear" w:color="auto" w:fill="auto"/>
          </w:tcPr>
          <w:p w14:paraId="2D9B52B9" w14:textId="77777777" w:rsidR="005436BA" w:rsidRPr="00477BD7" w:rsidRDefault="005436BA" w:rsidP="00A64F7B">
            <w:pPr>
              <w:spacing w:before="0"/>
              <w:jc w:val="center"/>
              <w:rPr>
                <w:rFonts w:cs="Arial"/>
                <w:b/>
                <w:bCs/>
                <w:i/>
                <w:iCs/>
                <w:lang w:val="sr-Cyrl-CS"/>
              </w:rPr>
            </w:pPr>
            <w:r w:rsidRPr="00477BD7">
              <w:rPr>
                <w:rFonts w:cs="Arial"/>
                <w:b/>
                <w:bCs/>
                <w:i/>
                <w:iCs/>
                <w:lang w:val="sr-Cyrl-CS"/>
              </w:rPr>
              <w:t>(1)</w:t>
            </w:r>
          </w:p>
        </w:tc>
        <w:tc>
          <w:tcPr>
            <w:tcW w:w="2449" w:type="pct"/>
            <w:tcBorders>
              <w:bottom w:val="single" w:sz="4" w:space="0" w:color="auto"/>
            </w:tcBorders>
            <w:shd w:val="clear" w:color="auto" w:fill="auto"/>
          </w:tcPr>
          <w:p w14:paraId="3AC1557B" w14:textId="77777777" w:rsidR="005436BA" w:rsidRPr="00477BD7" w:rsidRDefault="005436BA" w:rsidP="00A64F7B">
            <w:pPr>
              <w:spacing w:before="0"/>
              <w:jc w:val="center"/>
              <w:rPr>
                <w:rFonts w:cs="Arial"/>
                <w:b/>
                <w:bCs/>
                <w:i/>
                <w:iCs/>
                <w:lang w:val="sr-Cyrl-CS"/>
              </w:rPr>
            </w:pPr>
            <w:r w:rsidRPr="00477BD7">
              <w:rPr>
                <w:rFonts w:cs="Arial"/>
                <w:b/>
                <w:bCs/>
                <w:i/>
                <w:iCs/>
                <w:lang w:val="sr-Cyrl-CS"/>
              </w:rPr>
              <w:t>(2)</w:t>
            </w:r>
          </w:p>
        </w:tc>
        <w:tc>
          <w:tcPr>
            <w:tcW w:w="1150" w:type="pct"/>
            <w:shd w:val="clear" w:color="auto" w:fill="auto"/>
          </w:tcPr>
          <w:p w14:paraId="25F91418" w14:textId="77777777" w:rsidR="005436BA" w:rsidRPr="00477BD7" w:rsidRDefault="005436BA" w:rsidP="00A64F7B">
            <w:pPr>
              <w:spacing w:before="0"/>
              <w:jc w:val="center"/>
              <w:rPr>
                <w:rFonts w:cs="Arial"/>
                <w:b/>
                <w:bCs/>
                <w:i/>
                <w:iCs/>
                <w:lang w:val="sr-Cyrl-CS"/>
              </w:rPr>
            </w:pPr>
            <w:r w:rsidRPr="00477BD7">
              <w:rPr>
                <w:rFonts w:cs="Arial"/>
                <w:b/>
                <w:bCs/>
                <w:i/>
                <w:iCs/>
                <w:lang w:val="sr-Cyrl-CS"/>
              </w:rPr>
              <w:t>(</w:t>
            </w:r>
            <w:r>
              <w:rPr>
                <w:rFonts w:cs="Arial"/>
                <w:b/>
                <w:bCs/>
                <w:i/>
                <w:iCs/>
                <w:lang w:val="sr-Cyrl-CS"/>
              </w:rPr>
              <w:t>3</w:t>
            </w:r>
            <w:r w:rsidRPr="00477BD7">
              <w:rPr>
                <w:rFonts w:cs="Arial"/>
                <w:b/>
                <w:bCs/>
                <w:i/>
                <w:iCs/>
                <w:lang w:val="sr-Cyrl-CS"/>
              </w:rPr>
              <w:t>)</w:t>
            </w:r>
          </w:p>
        </w:tc>
        <w:tc>
          <w:tcPr>
            <w:tcW w:w="1051" w:type="pct"/>
            <w:shd w:val="clear" w:color="auto" w:fill="auto"/>
          </w:tcPr>
          <w:p w14:paraId="5F84B056" w14:textId="77777777" w:rsidR="005436BA" w:rsidRPr="00477BD7" w:rsidRDefault="005436BA" w:rsidP="00A64F7B">
            <w:pPr>
              <w:spacing w:before="0"/>
              <w:jc w:val="center"/>
              <w:rPr>
                <w:rFonts w:cs="Arial"/>
                <w:b/>
                <w:bCs/>
                <w:i/>
                <w:iCs/>
                <w:lang w:val="sr-Cyrl-CS"/>
              </w:rPr>
            </w:pPr>
            <w:r w:rsidRPr="00477BD7">
              <w:rPr>
                <w:rFonts w:cs="Arial"/>
                <w:b/>
                <w:bCs/>
                <w:i/>
                <w:iCs/>
                <w:lang w:val="sr-Cyrl-CS"/>
              </w:rPr>
              <w:t>(</w:t>
            </w:r>
            <w:r>
              <w:rPr>
                <w:rFonts w:cs="Arial"/>
                <w:b/>
                <w:bCs/>
                <w:i/>
                <w:iCs/>
                <w:lang w:val="sr-Cyrl-CS"/>
              </w:rPr>
              <w:t>4</w:t>
            </w:r>
            <w:r w:rsidRPr="00477BD7">
              <w:rPr>
                <w:rFonts w:cs="Arial"/>
                <w:b/>
                <w:bCs/>
                <w:i/>
                <w:iCs/>
                <w:lang w:val="sr-Cyrl-CS"/>
              </w:rPr>
              <w:t>)</w:t>
            </w:r>
          </w:p>
        </w:tc>
      </w:tr>
      <w:tr w:rsidR="005436BA" w:rsidRPr="00477BD7" w14:paraId="57E7AD8B" w14:textId="77777777" w:rsidTr="00A64F7B">
        <w:tc>
          <w:tcPr>
            <w:tcW w:w="350" w:type="pct"/>
            <w:shd w:val="clear" w:color="auto" w:fill="auto"/>
            <w:vAlign w:val="bottom"/>
          </w:tcPr>
          <w:p w14:paraId="0EAC213B" w14:textId="77777777" w:rsidR="005436BA" w:rsidRPr="005436BA" w:rsidRDefault="005436BA" w:rsidP="00A64F7B">
            <w:pPr>
              <w:spacing w:before="0"/>
              <w:jc w:val="center"/>
              <w:rPr>
                <w:rFonts w:cs="Arial"/>
                <w:bCs/>
                <w:i/>
                <w:iCs/>
                <w:lang w:val="sr-Cyrl-CS"/>
              </w:rPr>
            </w:pPr>
            <w:r w:rsidRPr="005436BA">
              <w:rPr>
                <w:rFonts w:eastAsia="Calibri" w:cs="Arial"/>
                <w:lang w:val="sr-Cyrl-CS"/>
              </w:rPr>
              <w:t>1.</w:t>
            </w:r>
          </w:p>
        </w:tc>
        <w:tc>
          <w:tcPr>
            <w:tcW w:w="2449" w:type="pct"/>
            <w:tcBorders>
              <w:top w:val="single" w:sz="4" w:space="0" w:color="auto"/>
              <w:left w:val="single" w:sz="4" w:space="0" w:color="auto"/>
              <w:bottom w:val="single" w:sz="4" w:space="0" w:color="auto"/>
              <w:right w:val="single" w:sz="4" w:space="0" w:color="auto"/>
            </w:tcBorders>
            <w:shd w:val="clear" w:color="auto" w:fill="auto"/>
          </w:tcPr>
          <w:p w14:paraId="7C838390" w14:textId="0BD0EB09" w:rsidR="005436BA" w:rsidRPr="005436BA" w:rsidRDefault="005436BA" w:rsidP="00B505EB">
            <w:pPr>
              <w:spacing w:before="0"/>
              <w:jc w:val="left"/>
              <w:rPr>
                <w:rFonts w:cs="Arial"/>
                <w:bCs/>
                <w:i/>
                <w:iCs/>
                <w:lang w:val="sr-Cyrl-CS"/>
              </w:rPr>
            </w:pPr>
            <w:r w:rsidRPr="005436BA">
              <w:rPr>
                <w:rFonts w:eastAsia="Calibri" w:cs="Arial"/>
              </w:rPr>
              <w:t>Израда пројекта управљања и даљинског на</w:t>
            </w:r>
            <w:r w:rsidRPr="005436BA">
              <w:rPr>
                <w:rFonts w:eastAsia="Calibri" w:cs="Arial"/>
                <w:lang w:val="sr-Cyrl-RS"/>
              </w:rPr>
              <w:t>дз</w:t>
            </w:r>
            <w:r w:rsidRPr="005436BA">
              <w:rPr>
                <w:rFonts w:eastAsia="Calibri" w:cs="Arial"/>
              </w:rPr>
              <w:t>ора на ДС "</w:t>
            </w:r>
            <w:r w:rsidRPr="005436BA">
              <w:rPr>
                <w:rFonts w:eastAsia="Calibri" w:cs="Arial"/>
                <w:lang w:val="sr-Cyrl-RS"/>
              </w:rPr>
              <w:t>Дубовац</w:t>
            </w:r>
            <w:r w:rsidRPr="005436BA">
              <w:rPr>
                <w:rFonts w:eastAsia="Calibri" w:cs="Arial"/>
              </w:rPr>
              <w:t>"</w:t>
            </w:r>
          </w:p>
        </w:tc>
        <w:tc>
          <w:tcPr>
            <w:tcW w:w="1150" w:type="pct"/>
            <w:shd w:val="clear" w:color="auto" w:fill="auto"/>
          </w:tcPr>
          <w:p w14:paraId="5C5B1A51" w14:textId="77777777" w:rsidR="005436BA" w:rsidRPr="00477BD7" w:rsidRDefault="005436BA" w:rsidP="00A64F7B">
            <w:pPr>
              <w:spacing w:before="0"/>
              <w:jc w:val="center"/>
              <w:rPr>
                <w:rFonts w:cs="Arial"/>
                <w:b/>
                <w:bCs/>
                <w:i/>
                <w:iCs/>
                <w:lang w:val="sr-Cyrl-CS"/>
              </w:rPr>
            </w:pPr>
          </w:p>
        </w:tc>
        <w:tc>
          <w:tcPr>
            <w:tcW w:w="1051" w:type="pct"/>
            <w:shd w:val="clear" w:color="auto" w:fill="auto"/>
          </w:tcPr>
          <w:p w14:paraId="2E0D8658" w14:textId="77777777" w:rsidR="005436BA" w:rsidRPr="00477BD7" w:rsidRDefault="005436BA" w:rsidP="00A64F7B">
            <w:pPr>
              <w:spacing w:before="0"/>
              <w:jc w:val="center"/>
              <w:rPr>
                <w:rFonts w:cs="Arial"/>
                <w:b/>
                <w:bCs/>
                <w:i/>
                <w:iCs/>
                <w:lang w:val="sr-Cyrl-CS"/>
              </w:rPr>
            </w:pPr>
          </w:p>
        </w:tc>
      </w:tr>
    </w:tbl>
    <w:tbl>
      <w:tblPr>
        <w:tblpPr w:leftFromText="141" w:rightFromText="141" w:vertAnchor="text" w:horzAnchor="margin" w:tblpY="865"/>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6443"/>
        <w:gridCol w:w="1980"/>
      </w:tblGrid>
      <w:tr w:rsidR="005436BA" w:rsidRPr="00867F57" w14:paraId="47A4E1A1" w14:textId="77777777" w:rsidTr="00A64F7B">
        <w:trPr>
          <w:trHeight w:val="418"/>
        </w:trPr>
        <w:tc>
          <w:tcPr>
            <w:tcW w:w="572" w:type="dxa"/>
            <w:vAlign w:val="center"/>
          </w:tcPr>
          <w:p w14:paraId="162F0240" w14:textId="77777777" w:rsidR="005436BA" w:rsidRPr="00867F57" w:rsidRDefault="005436BA" w:rsidP="00A64F7B">
            <w:pPr>
              <w:spacing w:before="0"/>
              <w:jc w:val="center"/>
              <w:rPr>
                <w:rFonts w:cs="Arial"/>
                <w:b/>
                <w:lang w:val="sr-Latn-CS"/>
              </w:rPr>
            </w:pPr>
            <w:r w:rsidRPr="00867F57">
              <w:rPr>
                <w:rFonts w:cs="Arial"/>
                <w:b/>
              </w:rPr>
              <w:t>I</w:t>
            </w:r>
          </w:p>
        </w:tc>
        <w:tc>
          <w:tcPr>
            <w:tcW w:w="6443" w:type="dxa"/>
          </w:tcPr>
          <w:p w14:paraId="24760A0C" w14:textId="77777777" w:rsidR="005436BA" w:rsidRPr="00867F57" w:rsidRDefault="005436BA" w:rsidP="00A64F7B">
            <w:pPr>
              <w:spacing w:before="0"/>
              <w:jc w:val="center"/>
              <w:rPr>
                <w:rFonts w:cs="Arial"/>
                <w:b/>
                <w:lang w:val="sr-Cyrl-RS"/>
              </w:rPr>
            </w:pPr>
            <w:r w:rsidRPr="00867F57">
              <w:rPr>
                <w:rFonts w:cs="Arial"/>
                <w:b/>
              </w:rPr>
              <w:t>УКУПНО ПОНУЂЕНА ЦЕНА  без ПДВ динара</w:t>
            </w:r>
          </w:p>
          <w:p w14:paraId="5F6C3C0F" w14:textId="77777777" w:rsidR="005436BA" w:rsidRPr="00867F57" w:rsidRDefault="005436BA" w:rsidP="00A64F7B">
            <w:pPr>
              <w:spacing w:before="0"/>
              <w:jc w:val="center"/>
              <w:rPr>
                <w:rFonts w:cs="Arial"/>
                <w:b/>
              </w:rPr>
            </w:pPr>
            <w:r w:rsidRPr="00867F57">
              <w:rPr>
                <w:rFonts w:cs="Arial"/>
                <w:b/>
              </w:rPr>
              <w:t xml:space="preserve">(збир колоне бр. </w:t>
            </w:r>
            <w:r>
              <w:rPr>
                <w:rFonts w:cs="Arial"/>
                <w:b/>
                <w:lang w:val="sr-Cyrl-CS"/>
              </w:rPr>
              <w:t>3</w:t>
            </w:r>
            <w:r w:rsidRPr="00867F57">
              <w:rPr>
                <w:rFonts w:cs="Arial"/>
                <w:b/>
              </w:rPr>
              <w:t>)</w:t>
            </w:r>
          </w:p>
        </w:tc>
        <w:tc>
          <w:tcPr>
            <w:tcW w:w="1980" w:type="dxa"/>
          </w:tcPr>
          <w:p w14:paraId="5648F326" w14:textId="77777777" w:rsidR="005436BA" w:rsidRPr="00867F57" w:rsidRDefault="005436BA" w:rsidP="00A64F7B">
            <w:pPr>
              <w:spacing w:before="0"/>
              <w:rPr>
                <w:rFonts w:cs="Arial"/>
              </w:rPr>
            </w:pPr>
          </w:p>
        </w:tc>
      </w:tr>
      <w:tr w:rsidR="005436BA" w:rsidRPr="00867F57" w14:paraId="3B6CEC34" w14:textId="77777777" w:rsidTr="00A64F7B">
        <w:trPr>
          <w:trHeight w:val="610"/>
        </w:trPr>
        <w:tc>
          <w:tcPr>
            <w:tcW w:w="572" w:type="dxa"/>
            <w:tcBorders>
              <w:bottom w:val="single" w:sz="4" w:space="0" w:color="auto"/>
            </w:tcBorders>
            <w:vAlign w:val="center"/>
          </w:tcPr>
          <w:p w14:paraId="1B70BBC0" w14:textId="77777777" w:rsidR="005436BA" w:rsidRPr="00867F57" w:rsidRDefault="005436BA" w:rsidP="00A64F7B">
            <w:pPr>
              <w:spacing w:before="0"/>
              <w:jc w:val="center"/>
              <w:rPr>
                <w:rFonts w:cs="Arial"/>
                <w:b/>
                <w:lang w:val="sr-Latn-CS"/>
              </w:rPr>
            </w:pPr>
            <w:r w:rsidRPr="00867F57">
              <w:rPr>
                <w:rFonts w:cs="Arial"/>
                <w:b/>
                <w:lang w:val="sr-Latn-CS"/>
              </w:rPr>
              <w:t>II</w:t>
            </w:r>
          </w:p>
        </w:tc>
        <w:tc>
          <w:tcPr>
            <w:tcW w:w="6443" w:type="dxa"/>
            <w:tcBorders>
              <w:bottom w:val="single" w:sz="4" w:space="0" w:color="auto"/>
              <w:right w:val="single" w:sz="4" w:space="0" w:color="auto"/>
            </w:tcBorders>
          </w:tcPr>
          <w:p w14:paraId="4EDF7B8F" w14:textId="77777777" w:rsidR="005436BA" w:rsidRPr="00867F57" w:rsidRDefault="005436BA" w:rsidP="00A64F7B">
            <w:pPr>
              <w:spacing w:before="0"/>
              <w:jc w:val="center"/>
              <w:rPr>
                <w:rFonts w:cs="Arial"/>
                <w:b/>
                <w:lang w:val="sr-Cyrl-RS"/>
              </w:rPr>
            </w:pPr>
            <w:r w:rsidRPr="00867F57">
              <w:rPr>
                <w:rFonts w:cs="Arial"/>
                <w:b/>
              </w:rPr>
              <w:t>УКУПАН ИЗНОС  ПДВ динара</w:t>
            </w:r>
          </w:p>
        </w:tc>
        <w:tc>
          <w:tcPr>
            <w:tcW w:w="1980" w:type="dxa"/>
            <w:tcBorders>
              <w:bottom w:val="single" w:sz="4" w:space="0" w:color="auto"/>
              <w:right w:val="single" w:sz="4" w:space="0" w:color="auto"/>
            </w:tcBorders>
          </w:tcPr>
          <w:p w14:paraId="6E93E960" w14:textId="77777777" w:rsidR="005436BA" w:rsidRPr="00867F57" w:rsidRDefault="005436BA" w:rsidP="00A64F7B">
            <w:pPr>
              <w:spacing w:before="0"/>
              <w:rPr>
                <w:rFonts w:cs="Arial"/>
              </w:rPr>
            </w:pPr>
          </w:p>
        </w:tc>
      </w:tr>
      <w:tr w:rsidR="005436BA" w:rsidRPr="00867F57" w14:paraId="56DABDB1" w14:textId="77777777" w:rsidTr="00A64F7B">
        <w:trPr>
          <w:trHeight w:val="562"/>
        </w:trPr>
        <w:tc>
          <w:tcPr>
            <w:tcW w:w="572" w:type="dxa"/>
            <w:tcBorders>
              <w:bottom w:val="single" w:sz="4" w:space="0" w:color="auto"/>
            </w:tcBorders>
            <w:vAlign w:val="center"/>
          </w:tcPr>
          <w:p w14:paraId="5CAE691F" w14:textId="77777777" w:rsidR="005436BA" w:rsidRPr="00867F57" w:rsidRDefault="005436BA" w:rsidP="00A64F7B">
            <w:pPr>
              <w:spacing w:before="0"/>
              <w:jc w:val="center"/>
              <w:rPr>
                <w:rFonts w:cs="Arial"/>
                <w:b/>
                <w:lang w:val="sr-Latn-CS"/>
              </w:rPr>
            </w:pPr>
            <w:r w:rsidRPr="00867F57">
              <w:rPr>
                <w:rFonts w:cs="Arial"/>
                <w:b/>
                <w:lang w:val="sr-Latn-CS"/>
              </w:rPr>
              <w:t>III</w:t>
            </w:r>
          </w:p>
        </w:tc>
        <w:tc>
          <w:tcPr>
            <w:tcW w:w="6443" w:type="dxa"/>
            <w:tcBorders>
              <w:bottom w:val="single" w:sz="4" w:space="0" w:color="auto"/>
              <w:right w:val="single" w:sz="4" w:space="0" w:color="auto"/>
            </w:tcBorders>
          </w:tcPr>
          <w:p w14:paraId="2A03A91F" w14:textId="77777777" w:rsidR="005436BA" w:rsidRPr="00867F57" w:rsidRDefault="005436BA" w:rsidP="00A64F7B">
            <w:pPr>
              <w:spacing w:before="0"/>
              <w:jc w:val="center"/>
              <w:rPr>
                <w:rFonts w:cs="Arial"/>
                <w:b/>
              </w:rPr>
            </w:pPr>
            <w:r w:rsidRPr="00867F57">
              <w:rPr>
                <w:rFonts w:cs="Arial"/>
                <w:b/>
              </w:rPr>
              <w:t>УКУПНО ПОНУЂЕНА ЦЕНА  са ПДВ</w:t>
            </w:r>
          </w:p>
          <w:p w14:paraId="697BE273" w14:textId="77777777" w:rsidR="005436BA" w:rsidRPr="00867F57" w:rsidRDefault="005436BA" w:rsidP="00A64F7B">
            <w:pPr>
              <w:spacing w:before="0"/>
              <w:jc w:val="center"/>
              <w:rPr>
                <w:rFonts w:cs="Arial"/>
                <w:b/>
                <w:lang w:val="sr-Cyrl-RS"/>
              </w:rPr>
            </w:pPr>
            <w:r w:rsidRPr="00867F57">
              <w:rPr>
                <w:rFonts w:cs="Arial"/>
                <w:b/>
              </w:rPr>
              <w:t>(ред. бр.</w:t>
            </w:r>
            <w:r w:rsidRPr="00867F57">
              <w:rPr>
                <w:rFonts w:cs="Arial"/>
                <w:b/>
                <w:lang w:val="sr-Latn-CS"/>
              </w:rPr>
              <w:t>I</w:t>
            </w:r>
            <w:r w:rsidRPr="00867F57">
              <w:rPr>
                <w:rFonts w:cs="Arial"/>
                <w:b/>
              </w:rPr>
              <w:t>+ред.бр.</w:t>
            </w:r>
            <w:r w:rsidRPr="00867F57">
              <w:rPr>
                <w:rFonts w:cs="Arial"/>
                <w:b/>
                <w:lang w:val="sr-Latn-CS"/>
              </w:rPr>
              <w:t>II</w:t>
            </w:r>
            <w:r w:rsidRPr="00867F57">
              <w:rPr>
                <w:rFonts w:cs="Arial"/>
                <w:b/>
              </w:rPr>
              <w:t>) динара</w:t>
            </w:r>
          </w:p>
        </w:tc>
        <w:tc>
          <w:tcPr>
            <w:tcW w:w="1980" w:type="dxa"/>
            <w:tcBorders>
              <w:bottom w:val="single" w:sz="4" w:space="0" w:color="auto"/>
              <w:right w:val="single" w:sz="4" w:space="0" w:color="auto"/>
            </w:tcBorders>
          </w:tcPr>
          <w:p w14:paraId="50AB4DF6" w14:textId="77777777" w:rsidR="005436BA" w:rsidRPr="00867F57" w:rsidRDefault="005436BA" w:rsidP="00A64F7B">
            <w:pPr>
              <w:spacing w:before="0"/>
              <w:rPr>
                <w:rFonts w:cs="Arial"/>
              </w:rPr>
            </w:pPr>
          </w:p>
        </w:tc>
      </w:tr>
    </w:tbl>
    <w:p w14:paraId="20AC1BA6" w14:textId="77777777" w:rsidR="005436BA" w:rsidRDefault="005436BA" w:rsidP="005436BA">
      <w:pPr>
        <w:spacing w:before="0"/>
        <w:rPr>
          <w:rFonts w:cs="Arial"/>
        </w:rPr>
      </w:pPr>
    </w:p>
    <w:p w14:paraId="05AD7BCF" w14:textId="77777777" w:rsidR="005436BA" w:rsidRDefault="005436BA" w:rsidP="005436BA">
      <w:pPr>
        <w:widowControl w:val="0"/>
        <w:spacing w:before="0"/>
        <w:rPr>
          <w:rFonts w:eastAsia="Arial Unicode MS" w:cs="Arial"/>
        </w:rPr>
      </w:pPr>
    </w:p>
    <w:p w14:paraId="6B737922" w14:textId="77777777" w:rsidR="005436BA" w:rsidRDefault="005436BA" w:rsidP="005436BA">
      <w:pPr>
        <w:widowControl w:val="0"/>
        <w:spacing w:before="0"/>
        <w:rPr>
          <w:rFonts w:eastAsia="Arial Unicode MS" w:cs="Arial"/>
        </w:rPr>
      </w:pPr>
    </w:p>
    <w:p w14:paraId="47FAEB63" w14:textId="77777777" w:rsidR="005436BA" w:rsidRDefault="005436BA" w:rsidP="005436BA">
      <w:pPr>
        <w:widowControl w:val="0"/>
        <w:spacing w:before="0"/>
        <w:rPr>
          <w:rFonts w:eastAsia="Arial Unicode MS" w:cs="Arial"/>
        </w:rPr>
      </w:pPr>
    </w:p>
    <w:p w14:paraId="4D32CEBF" w14:textId="77777777" w:rsidR="004F7720" w:rsidRPr="00867F57" w:rsidRDefault="004F7720" w:rsidP="005436BA">
      <w:pPr>
        <w:widowControl w:val="0"/>
        <w:spacing w:before="0"/>
        <w:rPr>
          <w:rFonts w:eastAsia="Arial Unicode MS" w:cs="Arial"/>
        </w:rPr>
      </w:pPr>
    </w:p>
    <w:p w14:paraId="00250D4F" w14:textId="77777777" w:rsidR="005436BA" w:rsidRPr="00867F57" w:rsidRDefault="005436BA" w:rsidP="005436BA">
      <w:pPr>
        <w:widowControl w:val="0"/>
        <w:spacing w:before="0"/>
        <w:rPr>
          <w:rFonts w:eastAsia="Arial Unicode MS" w:cs="Arial"/>
        </w:rPr>
      </w:pPr>
      <w:r w:rsidRPr="00867F57">
        <w:rPr>
          <w:rFonts w:eastAsia="Arial Unicode MS" w:cs="Arial"/>
        </w:rPr>
        <w:t>Табела 2</w:t>
      </w:r>
    </w:p>
    <w:tbl>
      <w:tblPr>
        <w:tblW w:w="90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667"/>
        <w:gridCol w:w="1980"/>
      </w:tblGrid>
      <w:tr w:rsidR="005436BA" w:rsidRPr="00867F57" w14:paraId="21602299" w14:textId="77777777" w:rsidTr="00A64F7B">
        <w:trPr>
          <w:trHeight w:val="568"/>
        </w:trPr>
        <w:tc>
          <w:tcPr>
            <w:tcW w:w="3382" w:type="dxa"/>
            <w:vMerge w:val="restart"/>
            <w:shd w:val="clear" w:color="auto" w:fill="auto"/>
            <w:vAlign w:val="center"/>
          </w:tcPr>
          <w:p w14:paraId="287C4919" w14:textId="77777777" w:rsidR="005436BA" w:rsidRPr="00867F57" w:rsidRDefault="005436BA" w:rsidP="00A64F7B">
            <w:pPr>
              <w:spacing w:before="0"/>
              <w:rPr>
                <w:rFonts w:cs="Arial"/>
              </w:rPr>
            </w:pPr>
            <w:r w:rsidRPr="00867F57">
              <w:rPr>
                <w:rFonts w:cs="Arial"/>
              </w:rPr>
              <w:t>Посебно исказани трошкови који су укључени у укупно понуђену цену без ПДВ</w:t>
            </w:r>
          </w:p>
          <w:p w14:paraId="430CFCCE" w14:textId="77777777" w:rsidR="005436BA" w:rsidRPr="00867F57" w:rsidRDefault="005436BA" w:rsidP="00A64F7B">
            <w:pPr>
              <w:spacing w:before="0"/>
              <w:rPr>
                <w:rFonts w:cs="Arial"/>
                <w:lang w:val="sr-Latn-CS"/>
              </w:rPr>
            </w:pPr>
            <w:r w:rsidRPr="00867F57">
              <w:rPr>
                <w:rFonts w:cs="Arial"/>
              </w:rPr>
              <w:t xml:space="preserve">(цена из реда бр. </w:t>
            </w:r>
            <w:r w:rsidRPr="00867F57">
              <w:rPr>
                <w:rFonts w:cs="Arial"/>
                <w:lang w:val="sr-Latn-CS"/>
              </w:rPr>
              <w:t>I</w:t>
            </w:r>
            <w:r w:rsidRPr="00867F57">
              <w:rPr>
                <w:rFonts w:cs="Arial"/>
                <w:lang w:val="sr-Cyrl-RS"/>
              </w:rPr>
              <w:t>) уколико исти постоје као засебни трошкови</w:t>
            </w:r>
            <w:r w:rsidRPr="00867F57">
              <w:rPr>
                <w:rFonts w:cs="Arial"/>
                <w:lang w:val="sr-Latn-CS"/>
              </w:rPr>
              <w:t>)</w:t>
            </w:r>
          </w:p>
        </w:tc>
        <w:tc>
          <w:tcPr>
            <w:tcW w:w="3667" w:type="dxa"/>
            <w:shd w:val="clear" w:color="auto" w:fill="auto"/>
          </w:tcPr>
          <w:p w14:paraId="644B3FF4" w14:textId="77777777" w:rsidR="005436BA" w:rsidRPr="00867F57" w:rsidRDefault="005436BA" w:rsidP="00A64F7B">
            <w:pPr>
              <w:spacing w:before="0"/>
              <w:rPr>
                <w:rFonts w:cs="Arial"/>
              </w:rPr>
            </w:pPr>
            <w:r w:rsidRPr="000A080C">
              <w:t>Трошкови царине</w:t>
            </w:r>
          </w:p>
        </w:tc>
        <w:tc>
          <w:tcPr>
            <w:tcW w:w="1980" w:type="dxa"/>
          </w:tcPr>
          <w:p w14:paraId="35E15AAB" w14:textId="77777777" w:rsidR="005436BA" w:rsidRPr="00867F57" w:rsidRDefault="005436BA" w:rsidP="00A64F7B">
            <w:pPr>
              <w:spacing w:before="0"/>
              <w:jc w:val="center"/>
              <w:rPr>
                <w:rFonts w:cs="Arial"/>
                <w:lang w:val="sr-Cyrl-RS"/>
              </w:rPr>
            </w:pPr>
            <w:r w:rsidRPr="00867F57">
              <w:rPr>
                <w:rFonts w:cs="Arial"/>
              </w:rPr>
              <w:t>динара</w:t>
            </w:r>
          </w:p>
        </w:tc>
      </w:tr>
      <w:tr w:rsidR="005436BA" w:rsidRPr="00477BD7" w14:paraId="5EBF11CB" w14:textId="77777777" w:rsidTr="00A64F7B">
        <w:trPr>
          <w:trHeight w:val="525"/>
        </w:trPr>
        <w:tc>
          <w:tcPr>
            <w:tcW w:w="3382" w:type="dxa"/>
            <w:vMerge/>
            <w:shd w:val="clear" w:color="auto" w:fill="auto"/>
          </w:tcPr>
          <w:p w14:paraId="001BFE36" w14:textId="77777777" w:rsidR="005436BA" w:rsidRPr="00477BD7" w:rsidRDefault="005436BA" w:rsidP="00A64F7B">
            <w:pPr>
              <w:spacing w:before="0"/>
              <w:rPr>
                <w:rFonts w:cs="Arial"/>
                <w:color w:val="00B0F0"/>
              </w:rPr>
            </w:pPr>
          </w:p>
        </w:tc>
        <w:tc>
          <w:tcPr>
            <w:tcW w:w="3667" w:type="dxa"/>
            <w:shd w:val="clear" w:color="auto" w:fill="auto"/>
          </w:tcPr>
          <w:p w14:paraId="4CF3FAB0" w14:textId="77777777" w:rsidR="005436BA" w:rsidRPr="00477BD7" w:rsidRDefault="005436BA" w:rsidP="00A64F7B">
            <w:pPr>
              <w:spacing w:before="0"/>
              <w:rPr>
                <w:rFonts w:cs="Arial"/>
                <w:color w:val="00B0F0"/>
              </w:rPr>
            </w:pPr>
            <w:r w:rsidRPr="000A080C">
              <w:t>Трошкови превоза</w:t>
            </w:r>
          </w:p>
        </w:tc>
        <w:tc>
          <w:tcPr>
            <w:tcW w:w="1980" w:type="dxa"/>
          </w:tcPr>
          <w:p w14:paraId="46E51E0F" w14:textId="77777777" w:rsidR="005436BA" w:rsidRPr="00477BD7" w:rsidRDefault="005436BA" w:rsidP="00A64F7B">
            <w:pPr>
              <w:spacing w:before="0"/>
              <w:jc w:val="center"/>
              <w:rPr>
                <w:rFonts w:cs="Arial"/>
                <w:color w:val="00B0F0"/>
              </w:rPr>
            </w:pPr>
          </w:p>
        </w:tc>
      </w:tr>
      <w:tr w:rsidR="005436BA" w:rsidRPr="00477BD7" w14:paraId="36694C41" w14:textId="77777777" w:rsidTr="00A64F7B">
        <w:trPr>
          <w:trHeight w:val="534"/>
        </w:trPr>
        <w:tc>
          <w:tcPr>
            <w:tcW w:w="3382" w:type="dxa"/>
            <w:vMerge/>
            <w:shd w:val="clear" w:color="auto" w:fill="auto"/>
          </w:tcPr>
          <w:p w14:paraId="631A8B9C" w14:textId="77777777" w:rsidR="005436BA" w:rsidRPr="00477BD7" w:rsidRDefault="005436BA" w:rsidP="00A64F7B">
            <w:pPr>
              <w:spacing w:before="0"/>
              <w:rPr>
                <w:rFonts w:cs="Arial"/>
                <w:color w:val="00B0F0"/>
              </w:rPr>
            </w:pPr>
          </w:p>
        </w:tc>
        <w:tc>
          <w:tcPr>
            <w:tcW w:w="3667" w:type="dxa"/>
            <w:shd w:val="clear" w:color="auto" w:fill="auto"/>
          </w:tcPr>
          <w:p w14:paraId="0C6ACAF9" w14:textId="77777777" w:rsidR="005436BA" w:rsidRPr="00477BD7" w:rsidRDefault="005436BA" w:rsidP="00A64F7B">
            <w:pPr>
              <w:spacing w:before="0"/>
              <w:rPr>
                <w:rFonts w:cs="Arial"/>
                <w:color w:val="00B0F0"/>
                <w:lang w:val="sr-Cyrl-CS"/>
              </w:rPr>
            </w:pPr>
            <w:r w:rsidRPr="000A080C">
              <w:t>Остали трошкови (навести)</w:t>
            </w:r>
          </w:p>
        </w:tc>
        <w:tc>
          <w:tcPr>
            <w:tcW w:w="1980" w:type="dxa"/>
          </w:tcPr>
          <w:p w14:paraId="77F96A20" w14:textId="77777777" w:rsidR="005436BA" w:rsidRPr="00477BD7" w:rsidRDefault="005436BA" w:rsidP="00A64F7B">
            <w:pPr>
              <w:spacing w:before="0"/>
              <w:jc w:val="center"/>
              <w:rPr>
                <w:rFonts w:cs="Arial"/>
                <w:color w:val="00B0F0"/>
              </w:rPr>
            </w:pPr>
          </w:p>
        </w:tc>
      </w:tr>
    </w:tbl>
    <w:p w14:paraId="009F328F" w14:textId="77777777" w:rsidR="005436BA" w:rsidRDefault="005436BA" w:rsidP="005436BA">
      <w:pPr>
        <w:widowControl w:val="0"/>
        <w:spacing w:before="0"/>
        <w:rPr>
          <w:rFonts w:eastAsia="Arial Unicode MS" w:cs="Arial"/>
          <w:color w:val="00B0F0"/>
        </w:rPr>
      </w:pPr>
    </w:p>
    <w:p w14:paraId="313247BC" w14:textId="77777777" w:rsidR="004F7720" w:rsidRDefault="004F7720" w:rsidP="005436BA">
      <w:pPr>
        <w:widowControl w:val="0"/>
        <w:spacing w:before="0"/>
        <w:rPr>
          <w:rFonts w:eastAsia="Arial Unicode MS" w:cs="Arial"/>
          <w:color w:val="00B0F0"/>
        </w:rPr>
      </w:pPr>
    </w:p>
    <w:p w14:paraId="70F6C2AC" w14:textId="77777777" w:rsidR="004F7720" w:rsidRPr="00477BD7" w:rsidRDefault="004F7720" w:rsidP="005436BA">
      <w:pPr>
        <w:widowControl w:val="0"/>
        <w:spacing w:before="0"/>
        <w:rPr>
          <w:rFonts w:eastAsia="Arial Unicode MS" w:cs="Arial"/>
          <w:color w:val="00B0F0"/>
        </w:rPr>
      </w:pPr>
    </w:p>
    <w:tbl>
      <w:tblPr>
        <w:tblW w:w="10031" w:type="dxa"/>
        <w:jc w:val="center"/>
        <w:tblLayout w:type="fixed"/>
        <w:tblLook w:val="0000" w:firstRow="0" w:lastRow="0" w:firstColumn="0" w:lastColumn="0" w:noHBand="0" w:noVBand="0"/>
      </w:tblPr>
      <w:tblGrid>
        <w:gridCol w:w="3882"/>
        <w:gridCol w:w="2127"/>
        <w:gridCol w:w="4022"/>
      </w:tblGrid>
      <w:tr w:rsidR="005436BA" w:rsidRPr="00477BD7" w14:paraId="6AB46FED" w14:textId="77777777" w:rsidTr="00A64F7B">
        <w:trPr>
          <w:jc w:val="center"/>
        </w:trPr>
        <w:tc>
          <w:tcPr>
            <w:tcW w:w="3882" w:type="dxa"/>
          </w:tcPr>
          <w:p w14:paraId="76633C5D" w14:textId="77777777" w:rsidR="005436BA" w:rsidRPr="00477BD7" w:rsidRDefault="005436BA" w:rsidP="00A64F7B">
            <w:pPr>
              <w:spacing w:before="0"/>
              <w:jc w:val="center"/>
              <w:rPr>
                <w:rFonts w:cs="Arial"/>
              </w:rPr>
            </w:pPr>
            <w:r w:rsidRPr="00477BD7">
              <w:rPr>
                <w:rFonts w:cs="Arial"/>
              </w:rPr>
              <w:t>Датум:</w:t>
            </w:r>
          </w:p>
        </w:tc>
        <w:tc>
          <w:tcPr>
            <w:tcW w:w="2127" w:type="dxa"/>
          </w:tcPr>
          <w:p w14:paraId="580FA044" w14:textId="77777777" w:rsidR="005436BA" w:rsidRPr="00477BD7" w:rsidRDefault="005436BA" w:rsidP="00A64F7B">
            <w:pPr>
              <w:spacing w:before="0"/>
              <w:jc w:val="center"/>
              <w:rPr>
                <w:rFonts w:cs="Arial"/>
                <w:lang w:val="ru-RU"/>
              </w:rPr>
            </w:pPr>
          </w:p>
        </w:tc>
        <w:tc>
          <w:tcPr>
            <w:tcW w:w="4022" w:type="dxa"/>
          </w:tcPr>
          <w:p w14:paraId="6A84260B" w14:textId="77777777" w:rsidR="005436BA" w:rsidRPr="00477BD7" w:rsidRDefault="005436BA" w:rsidP="00A64F7B">
            <w:pPr>
              <w:spacing w:before="0"/>
              <w:jc w:val="center"/>
              <w:rPr>
                <w:rFonts w:cs="Arial"/>
                <w:lang w:val="sr-Cyrl-CS"/>
              </w:rPr>
            </w:pPr>
            <w:r w:rsidRPr="00477BD7">
              <w:rPr>
                <w:rFonts w:cs="Arial"/>
                <w:lang w:val="sr-Cyrl-CS"/>
              </w:rPr>
              <w:t>П</w:t>
            </w:r>
            <w:r w:rsidRPr="00477BD7">
              <w:rPr>
                <w:rFonts w:cs="Arial"/>
              </w:rPr>
              <w:t>онуђач</w:t>
            </w:r>
          </w:p>
        </w:tc>
      </w:tr>
      <w:tr w:rsidR="005436BA" w:rsidRPr="00477BD7" w14:paraId="4677BD60" w14:textId="77777777" w:rsidTr="00A64F7B">
        <w:trPr>
          <w:jc w:val="center"/>
        </w:trPr>
        <w:tc>
          <w:tcPr>
            <w:tcW w:w="3882" w:type="dxa"/>
          </w:tcPr>
          <w:p w14:paraId="2736C193" w14:textId="77777777" w:rsidR="005436BA" w:rsidRPr="00477BD7" w:rsidRDefault="005436BA" w:rsidP="00A64F7B">
            <w:pPr>
              <w:spacing w:before="0"/>
              <w:jc w:val="center"/>
              <w:rPr>
                <w:rFonts w:cs="Arial"/>
              </w:rPr>
            </w:pPr>
          </w:p>
        </w:tc>
        <w:tc>
          <w:tcPr>
            <w:tcW w:w="2127" w:type="dxa"/>
          </w:tcPr>
          <w:p w14:paraId="7AACDC25" w14:textId="77777777" w:rsidR="005436BA" w:rsidRPr="00477BD7" w:rsidRDefault="005436BA" w:rsidP="00A64F7B">
            <w:pPr>
              <w:spacing w:before="0"/>
              <w:jc w:val="center"/>
              <w:rPr>
                <w:rFonts w:cs="Arial"/>
              </w:rPr>
            </w:pPr>
            <w:r w:rsidRPr="00477BD7">
              <w:rPr>
                <w:rFonts w:cs="Arial"/>
              </w:rPr>
              <w:t>М.П.</w:t>
            </w:r>
          </w:p>
        </w:tc>
        <w:tc>
          <w:tcPr>
            <w:tcW w:w="4022" w:type="dxa"/>
          </w:tcPr>
          <w:p w14:paraId="54867D0A" w14:textId="77777777" w:rsidR="005436BA" w:rsidRPr="00477BD7" w:rsidRDefault="005436BA" w:rsidP="00A64F7B">
            <w:pPr>
              <w:spacing w:before="0"/>
              <w:jc w:val="center"/>
              <w:rPr>
                <w:rFonts w:cs="Arial"/>
                <w:lang w:val="ru-RU"/>
              </w:rPr>
            </w:pPr>
          </w:p>
        </w:tc>
      </w:tr>
      <w:tr w:rsidR="005436BA" w:rsidRPr="00477BD7" w14:paraId="78426D42" w14:textId="77777777" w:rsidTr="00A64F7B">
        <w:trPr>
          <w:jc w:val="center"/>
        </w:trPr>
        <w:tc>
          <w:tcPr>
            <w:tcW w:w="3882" w:type="dxa"/>
            <w:tcBorders>
              <w:bottom w:val="single" w:sz="4" w:space="0" w:color="auto"/>
            </w:tcBorders>
          </w:tcPr>
          <w:p w14:paraId="7AA8F66B" w14:textId="77777777" w:rsidR="005436BA" w:rsidRPr="00477BD7" w:rsidRDefault="005436BA" w:rsidP="00A64F7B">
            <w:pPr>
              <w:spacing w:before="0"/>
              <w:jc w:val="center"/>
              <w:rPr>
                <w:rFonts w:cs="Arial"/>
              </w:rPr>
            </w:pPr>
          </w:p>
        </w:tc>
        <w:tc>
          <w:tcPr>
            <w:tcW w:w="2127" w:type="dxa"/>
          </w:tcPr>
          <w:p w14:paraId="3F027250" w14:textId="77777777" w:rsidR="005436BA" w:rsidRPr="00477BD7" w:rsidRDefault="005436BA" w:rsidP="00A64F7B">
            <w:pPr>
              <w:spacing w:before="0"/>
              <w:jc w:val="center"/>
              <w:rPr>
                <w:rFonts w:cs="Arial"/>
                <w:lang w:val="ru-RU"/>
              </w:rPr>
            </w:pPr>
          </w:p>
        </w:tc>
        <w:tc>
          <w:tcPr>
            <w:tcW w:w="4022" w:type="dxa"/>
            <w:tcBorders>
              <w:bottom w:val="single" w:sz="4" w:space="0" w:color="auto"/>
            </w:tcBorders>
          </w:tcPr>
          <w:p w14:paraId="5BE84240" w14:textId="77777777" w:rsidR="005436BA" w:rsidRPr="00477BD7" w:rsidRDefault="005436BA" w:rsidP="00A64F7B">
            <w:pPr>
              <w:spacing w:before="0"/>
              <w:jc w:val="center"/>
              <w:rPr>
                <w:rFonts w:cs="Arial"/>
                <w:lang w:val="ru-RU"/>
              </w:rPr>
            </w:pPr>
          </w:p>
        </w:tc>
      </w:tr>
      <w:tr w:rsidR="005436BA" w:rsidRPr="00477BD7" w14:paraId="4C82CD11" w14:textId="77777777" w:rsidTr="00A64F7B">
        <w:trPr>
          <w:trHeight w:val="389"/>
          <w:jc w:val="center"/>
        </w:trPr>
        <w:tc>
          <w:tcPr>
            <w:tcW w:w="3882" w:type="dxa"/>
            <w:tcBorders>
              <w:top w:val="single" w:sz="4" w:space="0" w:color="auto"/>
            </w:tcBorders>
          </w:tcPr>
          <w:p w14:paraId="27667F47" w14:textId="77777777" w:rsidR="005436BA" w:rsidRPr="00477BD7" w:rsidRDefault="005436BA" w:rsidP="00A64F7B">
            <w:pPr>
              <w:spacing w:before="0"/>
              <w:jc w:val="center"/>
              <w:rPr>
                <w:rFonts w:cs="Arial"/>
              </w:rPr>
            </w:pPr>
          </w:p>
        </w:tc>
        <w:tc>
          <w:tcPr>
            <w:tcW w:w="2127" w:type="dxa"/>
          </w:tcPr>
          <w:p w14:paraId="222D9BD7" w14:textId="77777777" w:rsidR="005436BA" w:rsidRPr="00477BD7" w:rsidRDefault="005436BA" w:rsidP="00A64F7B">
            <w:pPr>
              <w:spacing w:before="0"/>
              <w:jc w:val="center"/>
              <w:rPr>
                <w:rFonts w:cs="Arial"/>
                <w:lang w:val="ru-RU"/>
              </w:rPr>
            </w:pPr>
          </w:p>
        </w:tc>
        <w:tc>
          <w:tcPr>
            <w:tcW w:w="4022" w:type="dxa"/>
            <w:tcBorders>
              <w:top w:val="single" w:sz="4" w:space="0" w:color="auto"/>
            </w:tcBorders>
          </w:tcPr>
          <w:p w14:paraId="4AC040CD" w14:textId="77777777" w:rsidR="005436BA" w:rsidRPr="00477BD7" w:rsidRDefault="005436BA" w:rsidP="00A64F7B">
            <w:pPr>
              <w:spacing w:before="0"/>
              <w:jc w:val="center"/>
              <w:rPr>
                <w:rFonts w:cs="Arial"/>
                <w:lang w:val="ru-RU"/>
              </w:rPr>
            </w:pPr>
          </w:p>
        </w:tc>
      </w:tr>
    </w:tbl>
    <w:p w14:paraId="5101E1C9" w14:textId="77777777" w:rsidR="005436BA" w:rsidRPr="00477BD7" w:rsidRDefault="005436BA" w:rsidP="005436BA">
      <w:pPr>
        <w:spacing w:before="0"/>
        <w:rPr>
          <w:rFonts w:cs="Arial"/>
          <w:b/>
          <w:lang w:val="sr-Latn-CS"/>
        </w:rPr>
      </w:pPr>
    </w:p>
    <w:p w14:paraId="503FC957" w14:textId="77777777" w:rsidR="005436BA" w:rsidRPr="00477BD7" w:rsidRDefault="005436BA" w:rsidP="005436BA">
      <w:pPr>
        <w:spacing w:before="0"/>
        <w:rPr>
          <w:rFonts w:cs="Arial"/>
          <w:b/>
          <w:i/>
          <w:lang w:val="sr-Cyrl-CS"/>
        </w:rPr>
      </w:pPr>
      <w:r w:rsidRPr="00477BD7">
        <w:rPr>
          <w:rFonts w:cs="Arial"/>
          <w:b/>
          <w:i/>
          <w:lang w:val="sr-Cyrl-CS"/>
        </w:rPr>
        <w:t>Напомена:</w:t>
      </w:r>
    </w:p>
    <w:p w14:paraId="3A1BE8F8" w14:textId="77777777" w:rsidR="005436BA" w:rsidRPr="00477BD7" w:rsidRDefault="005436BA" w:rsidP="005436BA">
      <w:pPr>
        <w:pStyle w:val="KDKomentar"/>
        <w:spacing w:before="0"/>
        <w:rPr>
          <w:rFonts w:eastAsia="TimesNewRomanPS-BoldMT" w:cs="Arial"/>
          <w:color w:val="auto"/>
          <w:sz w:val="22"/>
          <w:szCs w:val="22"/>
        </w:rPr>
      </w:pPr>
      <w:r w:rsidRPr="00477BD7">
        <w:rPr>
          <w:rFonts w:eastAsia="TimesNewRomanPS-BoldMT" w:cs="Arial"/>
          <w:color w:val="auto"/>
          <w:sz w:val="22"/>
          <w:szCs w:val="22"/>
        </w:rPr>
        <w:t xml:space="preserve">-Уколико </w:t>
      </w:r>
      <w:r w:rsidRPr="00477BD7">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477BD7">
        <w:rPr>
          <w:rFonts w:eastAsia="TimesNewRomanPS-BoldMT" w:cs="Arial"/>
          <w:color w:val="auto"/>
          <w:sz w:val="22"/>
          <w:szCs w:val="22"/>
        </w:rPr>
        <w:t>.</w:t>
      </w:r>
    </w:p>
    <w:p w14:paraId="5E14044B" w14:textId="5BC54E2E" w:rsidR="005436BA" w:rsidRDefault="005436BA" w:rsidP="005436BA">
      <w:pPr>
        <w:spacing w:before="0"/>
        <w:rPr>
          <w:rFonts w:cs="Arial"/>
          <w:b/>
          <w:lang w:val="sr-Latn-CS"/>
        </w:rPr>
      </w:pPr>
      <w:r w:rsidRPr="00477BD7">
        <w:rPr>
          <w:rFonts w:eastAsia="TimesNewRomanPS-BoldMT" w:cs="Arial"/>
          <w:lang w:val="sr-Cyrl-CS"/>
        </w:rPr>
        <w:t xml:space="preserve">- </w:t>
      </w:r>
      <w:r w:rsidRPr="00477BD7">
        <w:rPr>
          <w:rFonts w:eastAsia="TimesNewRomanPS-BoldMT" w:cs="Arial"/>
        </w:rPr>
        <w:t>Уколико понуђач подноси понуду са подизвођачем овај образац потписује и оверава печатом понуђач.</w:t>
      </w:r>
    </w:p>
    <w:p w14:paraId="45973659" w14:textId="77777777" w:rsidR="004F7720" w:rsidRDefault="004F7720" w:rsidP="00343A18">
      <w:pPr>
        <w:spacing w:before="0"/>
        <w:rPr>
          <w:rFonts w:cs="Arial"/>
          <w:b/>
          <w:lang w:val="sr-Latn-CS"/>
        </w:rPr>
      </w:pPr>
    </w:p>
    <w:p w14:paraId="550CC388" w14:textId="77777777" w:rsidR="004F7720" w:rsidRDefault="004F7720" w:rsidP="00343A18">
      <w:pPr>
        <w:spacing w:before="0"/>
        <w:rPr>
          <w:rFonts w:cs="Arial"/>
          <w:b/>
          <w:lang w:val="sr-Latn-CS"/>
        </w:rPr>
      </w:pPr>
    </w:p>
    <w:p w14:paraId="65B61205" w14:textId="77777777" w:rsidR="004F7720" w:rsidRDefault="004F7720" w:rsidP="00343A18">
      <w:pPr>
        <w:spacing w:before="0"/>
        <w:rPr>
          <w:rFonts w:cs="Arial"/>
          <w:b/>
          <w:lang w:val="sr-Latn-CS"/>
        </w:rPr>
      </w:pPr>
    </w:p>
    <w:p w14:paraId="14DE2CF3" w14:textId="77777777" w:rsidR="004F7720" w:rsidRDefault="004F7720" w:rsidP="00343A18">
      <w:pPr>
        <w:spacing w:before="0"/>
        <w:rPr>
          <w:rFonts w:cs="Arial"/>
          <w:b/>
          <w:lang w:val="sr-Latn-CS"/>
        </w:rPr>
      </w:pPr>
    </w:p>
    <w:p w14:paraId="2A6F25AB" w14:textId="77777777" w:rsidR="004F7720" w:rsidRDefault="004F7720" w:rsidP="00343A18">
      <w:pPr>
        <w:spacing w:before="0"/>
        <w:rPr>
          <w:rFonts w:cs="Arial"/>
          <w:b/>
          <w:lang w:val="sr-Latn-CS"/>
        </w:rPr>
      </w:pPr>
    </w:p>
    <w:p w14:paraId="0504DE3A" w14:textId="77777777" w:rsidR="004F7720" w:rsidRDefault="004F7720" w:rsidP="00343A18">
      <w:pPr>
        <w:spacing w:before="0"/>
        <w:rPr>
          <w:rFonts w:cs="Arial"/>
          <w:b/>
          <w:lang w:val="sr-Latn-CS"/>
        </w:rPr>
      </w:pPr>
    </w:p>
    <w:p w14:paraId="26CE0707" w14:textId="77777777" w:rsidR="004F7720" w:rsidRDefault="004F7720" w:rsidP="00343A18">
      <w:pPr>
        <w:spacing w:before="0"/>
        <w:rPr>
          <w:rFonts w:cs="Arial"/>
          <w:b/>
          <w:lang w:val="sr-Latn-CS"/>
        </w:rPr>
      </w:pPr>
    </w:p>
    <w:p w14:paraId="48F0549C" w14:textId="77777777" w:rsidR="004F7720" w:rsidRDefault="004F7720" w:rsidP="00343A18">
      <w:pPr>
        <w:spacing w:before="0"/>
        <w:rPr>
          <w:rFonts w:cs="Arial"/>
          <w:b/>
          <w:lang w:val="sr-Latn-CS"/>
        </w:rPr>
      </w:pPr>
    </w:p>
    <w:p w14:paraId="52287923" w14:textId="77777777" w:rsidR="004F7720" w:rsidRPr="00477BD7" w:rsidRDefault="004F7720" w:rsidP="004F7720">
      <w:pPr>
        <w:pStyle w:val="KDObrazac"/>
        <w:spacing w:before="0"/>
      </w:pPr>
      <w:r w:rsidRPr="00477BD7">
        <w:lastRenderedPageBreak/>
        <w:t xml:space="preserve">ОБРАЗАЦ </w:t>
      </w:r>
      <w:r>
        <w:rPr>
          <w:lang w:val="sr-Cyrl-RS"/>
        </w:rPr>
        <w:t>2</w:t>
      </w:r>
      <w:r w:rsidRPr="00477BD7">
        <w:t>.</w:t>
      </w:r>
    </w:p>
    <w:p w14:paraId="75BC0BD4" w14:textId="77777777" w:rsidR="004F7720" w:rsidRDefault="004F7720" w:rsidP="004F7720">
      <w:pPr>
        <w:spacing w:before="0"/>
        <w:jc w:val="center"/>
        <w:rPr>
          <w:rFonts w:cs="Arial"/>
          <w:b/>
        </w:rPr>
      </w:pPr>
    </w:p>
    <w:p w14:paraId="4A1EB53B" w14:textId="77777777" w:rsidR="004F7720" w:rsidRPr="00A82EE2" w:rsidRDefault="004F7720" w:rsidP="004F7720">
      <w:pPr>
        <w:spacing w:before="0"/>
        <w:jc w:val="center"/>
        <w:rPr>
          <w:rFonts w:cs="Arial"/>
          <w:b/>
        </w:rPr>
      </w:pPr>
      <w:r w:rsidRPr="00A82EE2">
        <w:rPr>
          <w:rFonts w:cs="Arial"/>
          <w:b/>
        </w:rPr>
        <w:t>ОБРАЗАЦ СТРУКУТРЕ ЦЕНЕ</w:t>
      </w:r>
    </w:p>
    <w:p w14:paraId="171B83F5" w14:textId="42D4C4F4" w:rsidR="004F7720" w:rsidRDefault="004F7720" w:rsidP="004F7720">
      <w:pPr>
        <w:jc w:val="center"/>
        <w:rPr>
          <w:rFonts w:cs="Arial"/>
          <w:b/>
          <w:lang w:val="ru-RU"/>
        </w:rPr>
      </w:pPr>
      <w:r w:rsidRPr="00A82EE2">
        <w:rPr>
          <w:rFonts w:cs="Arial"/>
          <w:b/>
          <w:lang w:val="ru-RU"/>
        </w:rPr>
        <w:t xml:space="preserve">Партија </w:t>
      </w:r>
      <w:r>
        <w:rPr>
          <w:rFonts w:cs="Arial"/>
          <w:b/>
          <w:lang w:val="ru-RU"/>
        </w:rPr>
        <w:t>14</w:t>
      </w:r>
      <w:r w:rsidRPr="005436BA">
        <w:rPr>
          <w:rFonts w:cs="Arial"/>
          <w:b/>
          <w:lang w:val="ru-RU"/>
        </w:rPr>
        <w:t xml:space="preserve"> - </w:t>
      </w:r>
      <w:r w:rsidRPr="004F7720">
        <w:rPr>
          <w:rFonts w:cs="Arial"/>
          <w:b/>
          <w:lang w:val="ru-RU"/>
        </w:rPr>
        <w:t>Бунари у насељу Кладушница – пројектовање, студије и експертизе</w:t>
      </w:r>
    </w:p>
    <w:p w14:paraId="15A21A95" w14:textId="77777777" w:rsidR="004F7720" w:rsidRPr="00477BD7" w:rsidRDefault="004F7720" w:rsidP="004F7720">
      <w:pPr>
        <w:jc w:val="center"/>
        <w:rPr>
          <w:rFonts w:cs="Arial"/>
          <w:b/>
        </w:rPr>
      </w:pPr>
    </w:p>
    <w:p w14:paraId="06E29209" w14:textId="77777777" w:rsidR="004F7720" w:rsidRPr="00477BD7" w:rsidRDefault="004F7720" w:rsidP="004F7720">
      <w:pPr>
        <w:spacing w:before="0"/>
        <w:rPr>
          <w:rFonts w:cs="Arial"/>
        </w:rPr>
      </w:pPr>
      <w:r w:rsidRPr="00477BD7">
        <w:rPr>
          <w:rFonts w:cs="Arial"/>
        </w:rPr>
        <w:t>Табела 1.</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4406"/>
        <w:gridCol w:w="2069"/>
        <w:gridCol w:w="1891"/>
      </w:tblGrid>
      <w:tr w:rsidR="004F7720" w:rsidRPr="00041008" w14:paraId="6B43A8FF" w14:textId="77777777" w:rsidTr="00A64F7B">
        <w:tc>
          <w:tcPr>
            <w:tcW w:w="350" w:type="pct"/>
            <w:shd w:val="clear" w:color="auto" w:fill="C6D9F1" w:themeFill="text2" w:themeFillTint="33"/>
            <w:vAlign w:val="center"/>
          </w:tcPr>
          <w:p w14:paraId="3D0916D2" w14:textId="77777777" w:rsidR="004F7720" w:rsidRDefault="004F7720" w:rsidP="00A64F7B">
            <w:pPr>
              <w:spacing w:before="0"/>
              <w:jc w:val="center"/>
              <w:rPr>
                <w:rFonts w:cs="Arial"/>
                <w:bCs/>
                <w:i/>
                <w:iCs/>
              </w:rPr>
            </w:pPr>
            <w:r w:rsidRPr="00477BD7">
              <w:rPr>
                <w:rFonts w:cs="Arial"/>
                <w:bCs/>
                <w:i/>
                <w:iCs/>
                <w:lang w:val="sr-Cyrl-CS"/>
              </w:rPr>
              <w:t>Р</w:t>
            </w:r>
            <w:r>
              <w:rPr>
                <w:rFonts w:cs="Arial"/>
                <w:bCs/>
                <w:i/>
                <w:iCs/>
              </w:rPr>
              <w:t>.</w:t>
            </w:r>
          </w:p>
          <w:p w14:paraId="20BD4EEE" w14:textId="77777777" w:rsidR="004F7720" w:rsidRPr="00477BD7" w:rsidRDefault="004F7720" w:rsidP="00A64F7B">
            <w:pPr>
              <w:spacing w:before="0"/>
              <w:jc w:val="center"/>
              <w:rPr>
                <w:rFonts w:cs="Arial"/>
                <w:bCs/>
                <w:i/>
                <w:iCs/>
                <w:lang w:val="sr-Cyrl-CS"/>
              </w:rPr>
            </w:pPr>
            <w:r w:rsidRPr="00477BD7">
              <w:rPr>
                <w:rFonts w:cs="Arial"/>
                <w:bCs/>
                <w:i/>
                <w:iCs/>
                <w:lang w:val="sr-Cyrl-CS"/>
              </w:rPr>
              <w:t>бр</w:t>
            </w:r>
          </w:p>
        </w:tc>
        <w:tc>
          <w:tcPr>
            <w:tcW w:w="2449" w:type="pct"/>
            <w:shd w:val="clear" w:color="auto" w:fill="C6D9F1" w:themeFill="text2" w:themeFillTint="33"/>
            <w:vAlign w:val="center"/>
          </w:tcPr>
          <w:p w14:paraId="1989D5BB" w14:textId="77777777" w:rsidR="004F7720" w:rsidRPr="00041008" w:rsidRDefault="004F7720" w:rsidP="00A64F7B">
            <w:pPr>
              <w:spacing w:before="0"/>
              <w:jc w:val="center"/>
              <w:rPr>
                <w:rFonts w:cs="Arial"/>
                <w:b/>
                <w:bCs/>
                <w:i/>
                <w:iCs/>
                <w:lang w:val="sr-Cyrl-CS"/>
              </w:rPr>
            </w:pPr>
            <w:r w:rsidRPr="00041008">
              <w:rPr>
                <w:rFonts w:cs="Arial"/>
                <w:b/>
                <w:bCs/>
                <w:i/>
                <w:iCs/>
                <w:lang w:val="sr-Cyrl-RS"/>
              </w:rPr>
              <w:t>Врста</w:t>
            </w:r>
            <w:r w:rsidRPr="00041008">
              <w:rPr>
                <w:rFonts w:cs="Arial"/>
                <w:b/>
                <w:bCs/>
                <w:i/>
                <w:iCs/>
                <w:lang w:val="sr-Cyrl-CS"/>
              </w:rPr>
              <w:t xml:space="preserve"> услуге</w:t>
            </w:r>
          </w:p>
        </w:tc>
        <w:tc>
          <w:tcPr>
            <w:tcW w:w="1150" w:type="pct"/>
            <w:shd w:val="clear" w:color="auto" w:fill="C6D9F1" w:themeFill="text2" w:themeFillTint="33"/>
            <w:vAlign w:val="center"/>
          </w:tcPr>
          <w:p w14:paraId="57D93588" w14:textId="77777777" w:rsidR="004F7720" w:rsidRPr="00867F57" w:rsidRDefault="004F7720" w:rsidP="00A64F7B">
            <w:pPr>
              <w:spacing w:before="0"/>
              <w:jc w:val="center"/>
              <w:rPr>
                <w:rFonts w:cs="Arial"/>
                <w:b/>
                <w:bCs/>
                <w:i/>
                <w:iCs/>
                <w:lang w:val="sr-Cyrl-CS"/>
              </w:rPr>
            </w:pPr>
            <w:r>
              <w:rPr>
                <w:rFonts w:cs="Arial"/>
                <w:b/>
                <w:bCs/>
                <w:i/>
                <w:iCs/>
                <w:lang w:val="sr-Cyrl-CS"/>
              </w:rPr>
              <w:t>Ц</w:t>
            </w:r>
            <w:r w:rsidRPr="00867F57">
              <w:rPr>
                <w:rFonts w:cs="Arial"/>
                <w:b/>
                <w:bCs/>
                <w:i/>
                <w:iCs/>
                <w:lang w:val="sr-Cyrl-CS"/>
              </w:rPr>
              <w:t>ена без ПДВ</w:t>
            </w:r>
          </w:p>
          <w:p w14:paraId="42E79100" w14:textId="77777777" w:rsidR="004F7720" w:rsidRPr="00867F57" w:rsidRDefault="004F7720" w:rsidP="00A64F7B">
            <w:pPr>
              <w:spacing w:before="0"/>
              <w:jc w:val="center"/>
              <w:rPr>
                <w:rFonts w:cs="Arial"/>
                <w:b/>
                <w:bCs/>
                <w:i/>
                <w:iCs/>
                <w:lang w:val="sr-Cyrl-CS"/>
              </w:rPr>
            </w:pPr>
            <w:r w:rsidRPr="00867F57">
              <w:rPr>
                <w:rFonts w:cs="Arial"/>
                <w:b/>
                <w:bCs/>
                <w:i/>
                <w:iCs/>
                <w:lang w:val="sr-Cyrl-CS"/>
              </w:rPr>
              <w:t xml:space="preserve">дин. </w:t>
            </w:r>
          </w:p>
        </w:tc>
        <w:tc>
          <w:tcPr>
            <w:tcW w:w="1051" w:type="pct"/>
            <w:shd w:val="clear" w:color="auto" w:fill="C6D9F1" w:themeFill="text2" w:themeFillTint="33"/>
            <w:vAlign w:val="center"/>
          </w:tcPr>
          <w:p w14:paraId="48B28ABC" w14:textId="77777777" w:rsidR="004F7720" w:rsidRPr="00867F57" w:rsidRDefault="004F7720" w:rsidP="00A64F7B">
            <w:pPr>
              <w:spacing w:before="0"/>
              <w:jc w:val="center"/>
              <w:rPr>
                <w:rFonts w:cs="Arial"/>
                <w:b/>
                <w:bCs/>
                <w:i/>
                <w:iCs/>
                <w:lang w:val="sr-Cyrl-CS"/>
              </w:rPr>
            </w:pPr>
            <w:r>
              <w:rPr>
                <w:rFonts w:cs="Arial"/>
                <w:b/>
                <w:bCs/>
                <w:i/>
                <w:iCs/>
                <w:lang w:val="sr-Cyrl-CS"/>
              </w:rPr>
              <w:t>Ц</w:t>
            </w:r>
            <w:r w:rsidRPr="00867F57">
              <w:rPr>
                <w:rFonts w:cs="Arial"/>
                <w:b/>
                <w:bCs/>
                <w:i/>
                <w:iCs/>
                <w:lang w:val="sr-Cyrl-CS"/>
              </w:rPr>
              <w:t>ена са ПДВ</w:t>
            </w:r>
          </w:p>
          <w:p w14:paraId="0481310E" w14:textId="77777777" w:rsidR="004F7720" w:rsidRPr="00867F57" w:rsidRDefault="004F7720" w:rsidP="00A64F7B">
            <w:pPr>
              <w:spacing w:before="0"/>
              <w:jc w:val="center"/>
              <w:rPr>
                <w:rFonts w:cs="Arial"/>
                <w:b/>
                <w:bCs/>
                <w:i/>
                <w:iCs/>
                <w:lang w:val="sr-Cyrl-CS"/>
              </w:rPr>
            </w:pPr>
            <w:r w:rsidRPr="00867F57">
              <w:rPr>
                <w:rFonts w:cs="Arial"/>
                <w:b/>
                <w:bCs/>
                <w:i/>
                <w:iCs/>
                <w:lang w:val="sr-Cyrl-CS"/>
              </w:rPr>
              <w:t xml:space="preserve">дин. </w:t>
            </w:r>
          </w:p>
        </w:tc>
      </w:tr>
      <w:tr w:rsidR="004F7720" w:rsidRPr="00477BD7" w14:paraId="01E0B60C" w14:textId="77777777" w:rsidTr="00A64F7B">
        <w:trPr>
          <w:trHeight w:val="278"/>
        </w:trPr>
        <w:tc>
          <w:tcPr>
            <w:tcW w:w="350" w:type="pct"/>
            <w:shd w:val="clear" w:color="auto" w:fill="auto"/>
          </w:tcPr>
          <w:p w14:paraId="1DB72058" w14:textId="77777777" w:rsidR="004F7720" w:rsidRPr="00477BD7" w:rsidRDefault="004F7720" w:rsidP="00A64F7B">
            <w:pPr>
              <w:spacing w:before="0"/>
              <w:jc w:val="center"/>
              <w:rPr>
                <w:rFonts w:cs="Arial"/>
                <w:b/>
                <w:bCs/>
                <w:i/>
                <w:iCs/>
                <w:lang w:val="sr-Cyrl-CS"/>
              </w:rPr>
            </w:pPr>
            <w:r w:rsidRPr="00477BD7">
              <w:rPr>
                <w:rFonts w:cs="Arial"/>
                <w:b/>
                <w:bCs/>
                <w:i/>
                <w:iCs/>
                <w:lang w:val="sr-Cyrl-CS"/>
              </w:rPr>
              <w:t>(1)</w:t>
            </w:r>
          </w:p>
        </w:tc>
        <w:tc>
          <w:tcPr>
            <w:tcW w:w="2449" w:type="pct"/>
            <w:tcBorders>
              <w:bottom w:val="single" w:sz="4" w:space="0" w:color="auto"/>
            </w:tcBorders>
            <w:shd w:val="clear" w:color="auto" w:fill="auto"/>
          </w:tcPr>
          <w:p w14:paraId="1560A46A" w14:textId="77777777" w:rsidR="004F7720" w:rsidRPr="00477BD7" w:rsidRDefault="004F7720" w:rsidP="00A64F7B">
            <w:pPr>
              <w:spacing w:before="0"/>
              <w:jc w:val="center"/>
              <w:rPr>
                <w:rFonts w:cs="Arial"/>
                <w:b/>
                <w:bCs/>
                <w:i/>
                <w:iCs/>
                <w:lang w:val="sr-Cyrl-CS"/>
              </w:rPr>
            </w:pPr>
            <w:r w:rsidRPr="00477BD7">
              <w:rPr>
                <w:rFonts w:cs="Arial"/>
                <w:b/>
                <w:bCs/>
                <w:i/>
                <w:iCs/>
                <w:lang w:val="sr-Cyrl-CS"/>
              </w:rPr>
              <w:t>(2)</w:t>
            </w:r>
          </w:p>
        </w:tc>
        <w:tc>
          <w:tcPr>
            <w:tcW w:w="1150" w:type="pct"/>
            <w:shd w:val="clear" w:color="auto" w:fill="auto"/>
          </w:tcPr>
          <w:p w14:paraId="3790452F" w14:textId="77777777" w:rsidR="004F7720" w:rsidRPr="00477BD7" w:rsidRDefault="004F7720" w:rsidP="00A64F7B">
            <w:pPr>
              <w:spacing w:before="0"/>
              <w:jc w:val="center"/>
              <w:rPr>
                <w:rFonts w:cs="Arial"/>
                <w:b/>
                <w:bCs/>
                <w:i/>
                <w:iCs/>
                <w:lang w:val="sr-Cyrl-CS"/>
              </w:rPr>
            </w:pPr>
            <w:r w:rsidRPr="00477BD7">
              <w:rPr>
                <w:rFonts w:cs="Arial"/>
                <w:b/>
                <w:bCs/>
                <w:i/>
                <w:iCs/>
                <w:lang w:val="sr-Cyrl-CS"/>
              </w:rPr>
              <w:t>(</w:t>
            </w:r>
            <w:r>
              <w:rPr>
                <w:rFonts w:cs="Arial"/>
                <w:b/>
                <w:bCs/>
                <w:i/>
                <w:iCs/>
                <w:lang w:val="sr-Cyrl-CS"/>
              </w:rPr>
              <w:t>3</w:t>
            </w:r>
            <w:r w:rsidRPr="00477BD7">
              <w:rPr>
                <w:rFonts w:cs="Arial"/>
                <w:b/>
                <w:bCs/>
                <w:i/>
                <w:iCs/>
                <w:lang w:val="sr-Cyrl-CS"/>
              </w:rPr>
              <w:t>)</w:t>
            </w:r>
          </w:p>
        </w:tc>
        <w:tc>
          <w:tcPr>
            <w:tcW w:w="1051" w:type="pct"/>
            <w:shd w:val="clear" w:color="auto" w:fill="auto"/>
          </w:tcPr>
          <w:p w14:paraId="34BAEB46" w14:textId="77777777" w:rsidR="004F7720" w:rsidRPr="00477BD7" w:rsidRDefault="004F7720" w:rsidP="00A64F7B">
            <w:pPr>
              <w:spacing w:before="0"/>
              <w:jc w:val="center"/>
              <w:rPr>
                <w:rFonts w:cs="Arial"/>
                <w:b/>
                <w:bCs/>
                <w:i/>
                <w:iCs/>
                <w:lang w:val="sr-Cyrl-CS"/>
              </w:rPr>
            </w:pPr>
            <w:r w:rsidRPr="00477BD7">
              <w:rPr>
                <w:rFonts w:cs="Arial"/>
                <w:b/>
                <w:bCs/>
                <w:i/>
                <w:iCs/>
                <w:lang w:val="sr-Cyrl-CS"/>
              </w:rPr>
              <w:t>(</w:t>
            </w:r>
            <w:r>
              <w:rPr>
                <w:rFonts w:cs="Arial"/>
                <w:b/>
                <w:bCs/>
                <w:i/>
                <w:iCs/>
                <w:lang w:val="sr-Cyrl-CS"/>
              </w:rPr>
              <w:t>4</w:t>
            </w:r>
            <w:r w:rsidRPr="00477BD7">
              <w:rPr>
                <w:rFonts w:cs="Arial"/>
                <w:b/>
                <w:bCs/>
                <w:i/>
                <w:iCs/>
                <w:lang w:val="sr-Cyrl-CS"/>
              </w:rPr>
              <w:t>)</w:t>
            </w:r>
          </w:p>
        </w:tc>
      </w:tr>
      <w:tr w:rsidR="004F7720" w:rsidRPr="00477BD7" w14:paraId="6D639298" w14:textId="77777777" w:rsidTr="00A64F7B">
        <w:tc>
          <w:tcPr>
            <w:tcW w:w="350" w:type="pct"/>
            <w:shd w:val="clear" w:color="auto" w:fill="auto"/>
            <w:vAlign w:val="bottom"/>
          </w:tcPr>
          <w:p w14:paraId="24B4A721" w14:textId="77777777" w:rsidR="004F7720" w:rsidRPr="005436BA" w:rsidRDefault="004F7720" w:rsidP="00A64F7B">
            <w:pPr>
              <w:spacing w:before="0"/>
              <w:jc w:val="center"/>
              <w:rPr>
                <w:rFonts w:cs="Arial"/>
                <w:bCs/>
                <w:i/>
                <w:iCs/>
                <w:lang w:val="sr-Cyrl-CS"/>
              </w:rPr>
            </w:pPr>
            <w:r w:rsidRPr="005436BA">
              <w:rPr>
                <w:rFonts w:eastAsia="Calibri" w:cs="Arial"/>
                <w:lang w:val="sr-Cyrl-CS"/>
              </w:rPr>
              <w:t>1.</w:t>
            </w:r>
          </w:p>
        </w:tc>
        <w:tc>
          <w:tcPr>
            <w:tcW w:w="2449" w:type="pct"/>
            <w:tcBorders>
              <w:top w:val="single" w:sz="4" w:space="0" w:color="auto"/>
              <w:left w:val="single" w:sz="4" w:space="0" w:color="auto"/>
              <w:bottom w:val="single" w:sz="4" w:space="0" w:color="auto"/>
              <w:right w:val="single" w:sz="4" w:space="0" w:color="auto"/>
            </w:tcBorders>
            <w:shd w:val="clear" w:color="auto" w:fill="auto"/>
          </w:tcPr>
          <w:p w14:paraId="417C5C61" w14:textId="4F8C0D67" w:rsidR="004F7720" w:rsidRPr="004F7720" w:rsidRDefault="004F7720" w:rsidP="00B505EB">
            <w:pPr>
              <w:spacing w:before="0"/>
              <w:jc w:val="left"/>
              <w:rPr>
                <w:rFonts w:cs="Arial"/>
                <w:bCs/>
                <w:i/>
                <w:iCs/>
                <w:lang w:val="sr-Cyrl-CS"/>
              </w:rPr>
            </w:pPr>
            <w:r w:rsidRPr="004F7720">
              <w:rPr>
                <w:rFonts w:eastAsia="Arial" w:cs="Arial"/>
              </w:rPr>
              <w:t>Израда пројекта</w:t>
            </w:r>
            <w:r w:rsidRPr="004F7720">
              <w:rPr>
                <w:rFonts w:eastAsia="Arial" w:cs="Arial"/>
                <w:lang w:val="sr-Cyrl-RS"/>
              </w:rPr>
              <w:t xml:space="preserve"> извођења</w:t>
            </w:r>
            <w:r w:rsidRPr="004F7720">
              <w:rPr>
                <w:rFonts w:eastAsia="Arial" w:cs="Arial"/>
              </w:rPr>
              <w:t xml:space="preserve"> електромашинске опреме за </w:t>
            </w:r>
            <w:r w:rsidRPr="004F7720">
              <w:rPr>
                <w:rFonts w:eastAsia="Arial" w:cs="Arial"/>
                <w:lang w:val="sr-Cyrl-RS"/>
              </w:rPr>
              <w:t xml:space="preserve">три </w:t>
            </w:r>
            <w:r w:rsidRPr="004F7720">
              <w:rPr>
                <w:rFonts w:eastAsia="Arial" w:cs="Arial"/>
              </w:rPr>
              <w:t xml:space="preserve">нова бунара </w:t>
            </w:r>
            <w:r w:rsidRPr="004F7720">
              <w:rPr>
                <w:rFonts w:eastAsia="Arial" w:cs="Arial"/>
                <w:lang w:val="sr-Cyrl-RS"/>
              </w:rPr>
              <w:t xml:space="preserve">  БКш-2,  БКш-12 и БКш-13 у насељу Кладушница</w:t>
            </w:r>
          </w:p>
        </w:tc>
        <w:tc>
          <w:tcPr>
            <w:tcW w:w="1150" w:type="pct"/>
            <w:shd w:val="clear" w:color="auto" w:fill="auto"/>
          </w:tcPr>
          <w:p w14:paraId="5AF0D957" w14:textId="77777777" w:rsidR="004F7720" w:rsidRPr="00477BD7" w:rsidRDefault="004F7720" w:rsidP="00A64F7B">
            <w:pPr>
              <w:spacing w:before="0"/>
              <w:jc w:val="center"/>
              <w:rPr>
                <w:rFonts w:cs="Arial"/>
                <w:b/>
                <w:bCs/>
                <w:i/>
                <w:iCs/>
                <w:lang w:val="sr-Cyrl-CS"/>
              </w:rPr>
            </w:pPr>
          </w:p>
        </w:tc>
        <w:tc>
          <w:tcPr>
            <w:tcW w:w="1051" w:type="pct"/>
            <w:shd w:val="clear" w:color="auto" w:fill="auto"/>
          </w:tcPr>
          <w:p w14:paraId="64CED238" w14:textId="77777777" w:rsidR="004F7720" w:rsidRPr="00477BD7" w:rsidRDefault="004F7720" w:rsidP="00A64F7B">
            <w:pPr>
              <w:spacing w:before="0"/>
              <w:jc w:val="center"/>
              <w:rPr>
                <w:rFonts w:cs="Arial"/>
                <w:b/>
                <w:bCs/>
                <w:i/>
                <w:iCs/>
                <w:lang w:val="sr-Cyrl-CS"/>
              </w:rPr>
            </w:pPr>
          </w:p>
        </w:tc>
      </w:tr>
    </w:tbl>
    <w:tbl>
      <w:tblPr>
        <w:tblpPr w:leftFromText="141" w:rightFromText="141" w:vertAnchor="text" w:horzAnchor="margin" w:tblpY="865"/>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6443"/>
        <w:gridCol w:w="1980"/>
      </w:tblGrid>
      <w:tr w:rsidR="004F7720" w:rsidRPr="00867F57" w14:paraId="0C4830CB" w14:textId="77777777" w:rsidTr="00A64F7B">
        <w:trPr>
          <w:trHeight w:val="418"/>
        </w:trPr>
        <w:tc>
          <w:tcPr>
            <w:tcW w:w="572" w:type="dxa"/>
            <w:vAlign w:val="center"/>
          </w:tcPr>
          <w:p w14:paraId="1FFBD2C6" w14:textId="77777777" w:rsidR="004F7720" w:rsidRPr="00867F57" w:rsidRDefault="004F7720" w:rsidP="00A64F7B">
            <w:pPr>
              <w:spacing w:before="0"/>
              <w:jc w:val="center"/>
              <w:rPr>
                <w:rFonts w:cs="Arial"/>
                <w:b/>
                <w:lang w:val="sr-Latn-CS"/>
              </w:rPr>
            </w:pPr>
            <w:r w:rsidRPr="00867F57">
              <w:rPr>
                <w:rFonts w:cs="Arial"/>
                <w:b/>
              </w:rPr>
              <w:t>I</w:t>
            </w:r>
          </w:p>
        </w:tc>
        <w:tc>
          <w:tcPr>
            <w:tcW w:w="6443" w:type="dxa"/>
          </w:tcPr>
          <w:p w14:paraId="1AD1ABA8" w14:textId="77777777" w:rsidR="004F7720" w:rsidRPr="00867F57" w:rsidRDefault="004F7720" w:rsidP="00A64F7B">
            <w:pPr>
              <w:spacing w:before="0"/>
              <w:jc w:val="center"/>
              <w:rPr>
                <w:rFonts w:cs="Arial"/>
                <w:b/>
                <w:lang w:val="sr-Cyrl-RS"/>
              </w:rPr>
            </w:pPr>
            <w:r w:rsidRPr="00867F57">
              <w:rPr>
                <w:rFonts w:cs="Arial"/>
                <w:b/>
              </w:rPr>
              <w:t>УКУПНО ПОНУЂЕНА ЦЕНА  без ПДВ динара</w:t>
            </w:r>
          </w:p>
          <w:p w14:paraId="78B30892" w14:textId="77777777" w:rsidR="004F7720" w:rsidRPr="00867F57" w:rsidRDefault="004F7720" w:rsidP="00A64F7B">
            <w:pPr>
              <w:spacing w:before="0"/>
              <w:jc w:val="center"/>
              <w:rPr>
                <w:rFonts w:cs="Arial"/>
                <w:b/>
              </w:rPr>
            </w:pPr>
            <w:r w:rsidRPr="00867F57">
              <w:rPr>
                <w:rFonts w:cs="Arial"/>
                <w:b/>
              </w:rPr>
              <w:t xml:space="preserve">(збир колоне бр. </w:t>
            </w:r>
            <w:r>
              <w:rPr>
                <w:rFonts w:cs="Arial"/>
                <w:b/>
                <w:lang w:val="sr-Cyrl-CS"/>
              </w:rPr>
              <w:t>3</w:t>
            </w:r>
            <w:r w:rsidRPr="00867F57">
              <w:rPr>
                <w:rFonts w:cs="Arial"/>
                <w:b/>
              </w:rPr>
              <w:t>)</w:t>
            </w:r>
          </w:p>
        </w:tc>
        <w:tc>
          <w:tcPr>
            <w:tcW w:w="1980" w:type="dxa"/>
          </w:tcPr>
          <w:p w14:paraId="075CC041" w14:textId="77777777" w:rsidR="004F7720" w:rsidRPr="00867F57" w:rsidRDefault="004F7720" w:rsidP="00A64F7B">
            <w:pPr>
              <w:spacing w:before="0"/>
              <w:rPr>
                <w:rFonts w:cs="Arial"/>
              </w:rPr>
            </w:pPr>
          </w:p>
        </w:tc>
      </w:tr>
      <w:tr w:rsidR="004F7720" w:rsidRPr="00867F57" w14:paraId="6EE145FF" w14:textId="77777777" w:rsidTr="00A64F7B">
        <w:trPr>
          <w:trHeight w:val="610"/>
        </w:trPr>
        <w:tc>
          <w:tcPr>
            <w:tcW w:w="572" w:type="dxa"/>
            <w:tcBorders>
              <w:bottom w:val="single" w:sz="4" w:space="0" w:color="auto"/>
            </w:tcBorders>
            <w:vAlign w:val="center"/>
          </w:tcPr>
          <w:p w14:paraId="4884918B" w14:textId="77777777" w:rsidR="004F7720" w:rsidRPr="00867F57" w:rsidRDefault="004F7720" w:rsidP="00A64F7B">
            <w:pPr>
              <w:spacing w:before="0"/>
              <w:jc w:val="center"/>
              <w:rPr>
                <w:rFonts w:cs="Arial"/>
                <w:b/>
                <w:lang w:val="sr-Latn-CS"/>
              </w:rPr>
            </w:pPr>
            <w:r w:rsidRPr="00867F57">
              <w:rPr>
                <w:rFonts w:cs="Arial"/>
                <w:b/>
                <w:lang w:val="sr-Latn-CS"/>
              </w:rPr>
              <w:t>II</w:t>
            </w:r>
          </w:p>
        </w:tc>
        <w:tc>
          <w:tcPr>
            <w:tcW w:w="6443" w:type="dxa"/>
            <w:tcBorders>
              <w:bottom w:val="single" w:sz="4" w:space="0" w:color="auto"/>
              <w:right w:val="single" w:sz="4" w:space="0" w:color="auto"/>
            </w:tcBorders>
          </w:tcPr>
          <w:p w14:paraId="20D06B5F" w14:textId="77777777" w:rsidR="004F7720" w:rsidRPr="00867F57" w:rsidRDefault="004F7720" w:rsidP="00A64F7B">
            <w:pPr>
              <w:spacing w:before="0"/>
              <w:jc w:val="center"/>
              <w:rPr>
                <w:rFonts w:cs="Arial"/>
                <w:b/>
                <w:lang w:val="sr-Cyrl-RS"/>
              </w:rPr>
            </w:pPr>
            <w:r w:rsidRPr="00867F57">
              <w:rPr>
                <w:rFonts w:cs="Arial"/>
                <w:b/>
              </w:rPr>
              <w:t>УКУПАН ИЗНОС  ПДВ динара</w:t>
            </w:r>
          </w:p>
        </w:tc>
        <w:tc>
          <w:tcPr>
            <w:tcW w:w="1980" w:type="dxa"/>
            <w:tcBorders>
              <w:bottom w:val="single" w:sz="4" w:space="0" w:color="auto"/>
              <w:right w:val="single" w:sz="4" w:space="0" w:color="auto"/>
            </w:tcBorders>
          </w:tcPr>
          <w:p w14:paraId="76B3E83C" w14:textId="77777777" w:rsidR="004F7720" w:rsidRPr="00867F57" w:rsidRDefault="004F7720" w:rsidP="00A64F7B">
            <w:pPr>
              <w:spacing w:before="0"/>
              <w:rPr>
                <w:rFonts w:cs="Arial"/>
              </w:rPr>
            </w:pPr>
          </w:p>
        </w:tc>
      </w:tr>
      <w:tr w:rsidR="004F7720" w:rsidRPr="00867F57" w14:paraId="1144AA52" w14:textId="77777777" w:rsidTr="00A64F7B">
        <w:trPr>
          <w:trHeight w:val="562"/>
        </w:trPr>
        <w:tc>
          <w:tcPr>
            <w:tcW w:w="572" w:type="dxa"/>
            <w:tcBorders>
              <w:bottom w:val="single" w:sz="4" w:space="0" w:color="auto"/>
            </w:tcBorders>
            <w:vAlign w:val="center"/>
          </w:tcPr>
          <w:p w14:paraId="53473FBF" w14:textId="77777777" w:rsidR="004F7720" w:rsidRPr="00867F57" w:rsidRDefault="004F7720" w:rsidP="00A64F7B">
            <w:pPr>
              <w:spacing w:before="0"/>
              <w:jc w:val="center"/>
              <w:rPr>
                <w:rFonts w:cs="Arial"/>
                <w:b/>
                <w:lang w:val="sr-Latn-CS"/>
              </w:rPr>
            </w:pPr>
            <w:r w:rsidRPr="00867F57">
              <w:rPr>
                <w:rFonts w:cs="Arial"/>
                <w:b/>
                <w:lang w:val="sr-Latn-CS"/>
              </w:rPr>
              <w:t>III</w:t>
            </w:r>
          </w:p>
        </w:tc>
        <w:tc>
          <w:tcPr>
            <w:tcW w:w="6443" w:type="dxa"/>
            <w:tcBorders>
              <w:bottom w:val="single" w:sz="4" w:space="0" w:color="auto"/>
              <w:right w:val="single" w:sz="4" w:space="0" w:color="auto"/>
            </w:tcBorders>
          </w:tcPr>
          <w:p w14:paraId="6F6562D1" w14:textId="77777777" w:rsidR="004F7720" w:rsidRPr="00867F57" w:rsidRDefault="004F7720" w:rsidP="00A64F7B">
            <w:pPr>
              <w:spacing w:before="0"/>
              <w:jc w:val="center"/>
              <w:rPr>
                <w:rFonts w:cs="Arial"/>
                <w:b/>
              </w:rPr>
            </w:pPr>
            <w:r w:rsidRPr="00867F57">
              <w:rPr>
                <w:rFonts w:cs="Arial"/>
                <w:b/>
              </w:rPr>
              <w:t>УКУПНО ПОНУЂЕНА ЦЕНА  са ПДВ</w:t>
            </w:r>
          </w:p>
          <w:p w14:paraId="1F8CE35D" w14:textId="77777777" w:rsidR="004F7720" w:rsidRPr="00867F57" w:rsidRDefault="004F7720" w:rsidP="00A64F7B">
            <w:pPr>
              <w:spacing w:before="0"/>
              <w:jc w:val="center"/>
              <w:rPr>
                <w:rFonts w:cs="Arial"/>
                <w:b/>
                <w:lang w:val="sr-Cyrl-RS"/>
              </w:rPr>
            </w:pPr>
            <w:r w:rsidRPr="00867F57">
              <w:rPr>
                <w:rFonts w:cs="Arial"/>
                <w:b/>
              </w:rPr>
              <w:t>(ред. бр.</w:t>
            </w:r>
            <w:r w:rsidRPr="00867F57">
              <w:rPr>
                <w:rFonts w:cs="Arial"/>
                <w:b/>
                <w:lang w:val="sr-Latn-CS"/>
              </w:rPr>
              <w:t>I</w:t>
            </w:r>
            <w:r w:rsidRPr="00867F57">
              <w:rPr>
                <w:rFonts w:cs="Arial"/>
                <w:b/>
              </w:rPr>
              <w:t>+ред.бр.</w:t>
            </w:r>
            <w:r w:rsidRPr="00867F57">
              <w:rPr>
                <w:rFonts w:cs="Arial"/>
                <w:b/>
                <w:lang w:val="sr-Latn-CS"/>
              </w:rPr>
              <w:t>II</w:t>
            </w:r>
            <w:r w:rsidRPr="00867F57">
              <w:rPr>
                <w:rFonts w:cs="Arial"/>
                <w:b/>
              </w:rPr>
              <w:t>) динара</w:t>
            </w:r>
          </w:p>
        </w:tc>
        <w:tc>
          <w:tcPr>
            <w:tcW w:w="1980" w:type="dxa"/>
            <w:tcBorders>
              <w:bottom w:val="single" w:sz="4" w:space="0" w:color="auto"/>
              <w:right w:val="single" w:sz="4" w:space="0" w:color="auto"/>
            </w:tcBorders>
          </w:tcPr>
          <w:p w14:paraId="7AFB2EF0" w14:textId="77777777" w:rsidR="004F7720" w:rsidRPr="00867F57" w:rsidRDefault="004F7720" w:rsidP="00A64F7B">
            <w:pPr>
              <w:spacing w:before="0"/>
              <w:rPr>
                <w:rFonts w:cs="Arial"/>
              </w:rPr>
            </w:pPr>
          </w:p>
        </w:tc>
      </w:tr>
    </w:tbl>
    <w:p w14:paraId="1246CC75" w14:textId="77777777" w:rsidR="004F7720" w:rsidRDefault="004F7720" w:rsidP="004F7720">
      <w:pPr>
        <w:spacing w:before="0"/>
        <w:rPr>
          <w:rFonts w:cs="Arial"/>
        </w:rPr>
      </w:pPr>
    </w:p>
    <w:p w14:paraId="411E4E9D" w14:textId="77777777" w:rsidR="004F7720" w:rsidRDefault="004F7720" w:rsidP="004F7720">
      <w:pPr>
        <w:widowControl w:val="0"/>
        <w:spacing w:before="0"/>
        <w:rPr>
          <w:rFonts w:eastAsia="Arial Unicode MS" w:cs="Arial"/>
        </w:rPr>
      </w:pPr>
    </w:p>
    <w:p w14:paraId="42BABA05" w14:textId="77777777" w:rsidR="004F7720" w:rsidRDefault="004F7720" w:rsidP="004F7720">
      <w:pPr>
        <w:widowControl w:val="0"/>
        <w:spacing w:before="0"/>
        <w:rPr>
          <w:rFonts w:eastAsia="Arial Unicode MS" w:cs="Arial"/>
        </w:rPr>
      </w:pPr>
    </w:p>
    <w:p w14:paraId="107F3B9E" w14:textId="77777777" w:rsidR="004F7720" w:rsidRDefault="004F7720" w:rsidP="004F7720">
      <w:pPr>
        <w:widowControl w:val="0"/>
        <w:spacing w:before="0"/>
        <w:rPr>
          <w:rFonts w:eastAsia="Arial Unicode MS" w:cs="Arial"/>
        </w:rPr>
      </w:pPr>
    </w:p>
    <w:p w14:paraId="7C1EE227" w14:textId="77777777" w:rsidR="004F7720" w:rsidRPr="00867F57" w:rsidRDefault="004F7720" w:rsidP="004F7720">
      <w:pPr>
        <w:widowControl w:val="0"/>
        <w:spacing w:before="0"/>
        <w:rPr>
          <w:rFonts w:eastAsia="Arial Unicode MS" w:cs="Arial"/>
        </w:rPr>
      </w:pPr>
    </w:p>
    <w:p w14:paraId="47D6F67E" w14:textId="77777777" w:rsidR="004F7720" w:rsidRPr="00867F57" w:rsidRDefault="004F7720" w:rsidP="004F7720">
      <w:pPr>
        <w:widowControl w:val="0"/>
        <w:spacing w:before="0"/>
        <w:rPr>
          <w:rFonts w:eastAsia="Arial Unicode MS" w:cs="Arial"/>
        </w:rPr>
      </w:pPr>
      <w:r w:rsidRPr="00867F57">
        <w:rPr>
          <w:rFonts w:eastAsia="Arial Unicode MS" w:cs="Arial"/>
        </w:rPr>
        <w:t>Табела 2</w:t>
      </w:r>
    </w:p>
    <w:tbl>
      <w:tblPr>
        <w:tblW w:w="90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667"/>
        <w:gridCol w:w="1980"/>
      </w:tblGrid>
      <w:tr w:rsidR="004F7720" w:rsidRPr="00867F57" w14:paraId="3024298C" w14:textId="77777777" w:rsidTr="00A64F7B">
        <w:trPr>
          <w:trHeight w:val="568"/>
        </w:trPr>
        <w:tc>
          <w:tcPr>
            <w:tcW w:w="3382" w:type="dxa"/>
            <w:vMerge w:val="restart"/>
            <w:shd w:val="clear" w:color="auto" w:fill="auto"/>
            <w:vAlign w:val="center"/>
          </w:tcPr>
          <w:p w14:paraId="1CBB1139" w14:textId="77777777" w:rsidR="004F7720" w:rsidRPr="00867F57" w:rsidRDefault="004F7720" w:rsidP="00A64F7B">
            <w:pPr>
              <w:spacing w:before="0"/>
              <w:rPr>
                <w:rFonts w:cs="Arial"/>
              </w:rPr>
            </w:pPr>
            <w:r w:rsidRPr="00867F57">
              <w:rPr>
                <w:rFonts w:cs="Arial"/>
              </w:rPr>
              <w:t>Посебно исказани трошкови који су укључени у укупно понуђену цену без ПДВ</w:t>
            </w:r>
          </w:p>
          <w:p w14:paraId="4F907C31" w14:textId="77777777" w:rsidR="004F7720" w:rsidRPr="00867F57" w:rsidRDefault="004F7720" w:rsidP="00A64F7B">
            <w:pPr>
              <w:spacing w:before="0"/>
              <w:rPr>
                <w:rFonts w:cs="Arial"/>
                <w:lang w:val="sr-Latn-CS"/>
              </w:rPr>
            </w:pPr>
            <w:r w:rsidRPr="00867F57">
              <w:rPr>
                <w:rFonts w:cs="Arial"/>
              </w:rPr>
              <w:t xml:space="preserve">(цена из реда бр. </w:t>
            </w:r>
            <w:r w:rsidRPr="00867F57">
              <w:rPr>
                <w:rFonts w:cs="Arial"/>
                <w:lang w:val="sr-Latn-CS"/>
              </w:rPr>
              <w:t>I</w:t>
            </w:r>
            <w:r w:rsidRPr="00867F57">
              <w:rPr>
                <w:rFonts w:cs="Arial"/>
                <w:lang w:val="sr-Cyrl-RS"/>
              </w:rPr>
              <w:t>) уколико исти постоје као засебни трошкови</w:t>
            </w:r>
            <w:r w:rsidRPr="00867F57">
              <w:rPr>
                <w:rFonts w:cs="Arial"/>
                <w:lang w:val="sr-Latn-CS"/>
              </w:rPr>
              <w:t>)</w:t>
            </w:r>
          </w:p>
        </w:tc>
        <w:tc>
          <w:tcPr>
            <w:tcW w:w="3667" w:type="dxa"/>
            <w:shd w:val="clear" w:color="auto" w:fill="auto"/>
          </w:tcPr>
          <w:p w14:paraId="74F93E63" w14:textId="77777777" w:rsidR="004F7720" w:rsidRPr="00867F57" w:rsidRDefault="004F7720" w:rsidP="00A64F7B">
            <w:pPr>
              <w:spacing w:before="0"/>
              <w:rPr>
                <w:rFonts w:cs="Arial"/>
              </w:rPr>
            </w:pPr>
            <w:r w:rsidRPr="000A080C">
              <w:t>Трошкови царине</w:t>
            </w:r>
          </w:p>
        </w:tc>
        <w:tc>
          <w:tcPr>
            <w:tcW w:w="1980" w:type="dxa"/>
          </w:tcPr>
          <w:p w14:paraId="18DB4CF6" w14:textId="77777777" w:rsidR="004F7720" w:rsidRPr="00867F57" w:rsidRDefault="004F7720" w:rsidP="00A64F7B">
            <w:pPr>
              <w:spacing w:before="0"/>
              <w:jc w:val="center"/>
              <w:rPr>
                <w:rFonts w:cs="Arial"/>
                <w:lang w:val="sr-Cyrl-RS"/>
              </w:rPr>
            </w:pPr>
            <w:r w:rsidRPr="00867F57">
              <w:rPr>
                <w:rFonts w:cs="Arial"/>
              </w:rPr>
              <w:t>динара</w:t>
            </w:r>
          </w:p>
        </w:tc>
      </w:tr>
      <w:tr w:rsidR="004F7720" w:rsidRPr="00477BD7" w14:paraId="1F45AEAE" w14:textId="77777777" w:rsidTr="00A64F7B">
        <w:trPr>
          <w:trHeight w:val="525"/>
        </w:trPr>
        <w:tc>
          <w:tcPr>
            <w:tcW w:w="3382" w:type="dxa"/>
            <w:vMerge/>
            <w:shd w:val="clear" w:color="auto" w:fill="auto"/>
          </w:tcPr>
          <w:p w14:paraId="765AB1D4" w14:textId="77777777" w:rsidR="004F7720" w:rsidRPr="00477BD7" w:rsidRDefault="004F7720" w:rsidP="00A64F7B">
            <w:pPr>
              <w:spacing w:before="0"/>
              <w:rPr>
                <w:rFonts w:cs="Arial"/>
                <w:color w:val="00B0F0"/>
              </w:rPr>
            </w:pPr>
          </w:p>
        </w:tc>
        <w:tc>
          <w:tcPr>
            <w:tcW w:w="3667" w:type="dxa"/>
            <w:shd w:val="clear" w:color="auto" w:fill="auto"/>
          </w:tcPr>
          <w:p w14:paraId="10650748" w14:textId="77777777" w:rsidR="004F7720" w:rsidRPr="00477BD7" w:rsidRDefault="004F7720" w:rsidP="00A64F7B">
            <w:pPr>
              <w:spacing w:before="0"/>
              <w:rPr>
                <w:rFonts w:cs="Arial"/>
                <w:color w:val="00B0F0"/>
              </w:rPr>
            </w:pPr>
            <w:r w:rsidRPr="000A080C">
              <w:t>Трошкови превоза</w:t>
            </w:r>
          </w:p>
        </w:tc>
        <w:tc>
          <w:tcPr>
            <w:tcW w:w="1980" w:type="dxa"/>
          </w:tcPr>
          <w:p w14:paraId="0ED512FA" w14:textId="77777777" w:rsidR="004F7720" w:rsidRPr="00477BD7" w:rsidRDefault="004F7720" w:rsidP="00A64F7B">
            <w:pPr>
              <w:spacing w:before="0"/>
              <w:jc w:val="center"/>
              <w:rPr>
                <w:rFonts w:cs="Arial"/>
                <w:color w:val="00B0F0"/>
              </w:rPr>
            </w:pPr>
          </w:p>
        </w:tc>
      </w:tr>
      <w:tr w:rsidR="004F7720" w:rsidRPr="00477BD7" w14:paraId="1227FC13" w14:textId="77777777" w:rsidTr="00A64F7B">
        <w:trPr>
          <w:trHeight w:val="534"/>
        </w:trPr>
        <w:tc>
          <w:tcPr>
            <w:tcW w:w="3382" w:type="dxa"/>
            <w:vMerge/>
            <w:shd w:val="clear" w:color="auto" w:fill="auto"/>
          </w:tcPr>
          <w:p w14:paraId="4F4B02FB" w14:textId="77777777" w:rsidR="004F7720" w:rsidRPr="00477BD7" w:rsidRDefault="004F7720" w:rsidP="00A64F7B">
            <w:pPr>
              <w:spacing w:before="0"/>
              <w:rPr>
                <w:rFonts w:cs="Arial"/>
                <w:color w:val="00B0F0"/>
              </w:rPr>
            </w:pPr>
          </w:p>
        </w:tc>
        <w:tc>
          <w:tcPr>
            <w:tcW w:w="3667" w:type="dxa"/>
            <w:shd w:val="clear" w:color="auto" w:fill="auto"/>
          </w:tcPr>
          <w:p w14:paraId="0BBE32C0" w14:textId="77777777" w:rsidR="004F7720" w:rsidRPr="00477BD7" w:rsidRDefault="004F7720" w:rsidP="00A64F7B">
            <w:pPr>
              <w:spacing w:before="0"/>
              <w:rPr>
                <w:rFonts w:cs="Arial"/>
                <w:color w:val="00B0F0"/>
                <w:lang w:val="sr-Cyrl-CS"/>
              </w:rPr>
            </w:pPr>
            <w:r w:rsidRPr="000A080C">
              <w:t>Остали трошкови (навести)</w:t>
            </w:r>
          </w:p>
        </w:tc>
        <w:tc>
          <w:tcPr>
            <w:tcW w:w="1980" w:type="dxa"/>
          </w:tcPr>
          <w:p w14:paraId="1AADA1E1" w14:textId="77777777" w:rsidR="004F7720" w:rsidRPr="00477BD7" w:rsidRDefault="004F7720" w:rsidP="00A64F7B">
            <w:pPr>
              <w:spacing w:before="0"/>
              <w:jc w:val="center"/>
              <w:rPr>
                <w:rFonts w:cs="Arial"/>
                <w:color w:val="00B0F0"/>
              </w:rPr>
            </w:pPr>
          </w:p>
        </w:tc>
      </w:tr>
    </w:tbl>
    <w:p w14:paraId="22FE1562" w14:textId="77777777" w:rsidR="004F7720" w:rsidRDefault="004F7720" w:rsidP="004F7720">
      <w:pPr>
        <w:widowControl w:val="0"/>
        <w:spacing w:before="0"/>
        <w:rPr>
          <w:rFonts w:eastAsia="Arial Unicode MS" w:cs="Arial"/>
          <w:color w:val="00B0F0"/>
        </w:rPr>
      </w:pPr>
    </w:p>
    <w:p w14:paraId="08871816" w14:textId="77777777" w:rsidR="004F7720" w:rsidRDefault="004F7720" w:rsidP="004F7720">
      <w:pPr>
        <w:widowControl w:val="0"/>
        <w:spacing w:before="0"/>
        <w:rPr>
          <w:rFonts w:eastAsia="Arial Unicode MS" w:cs="Arial"/>
          <w:color w:val="00B0F0"/>
        </w:rPr>
      </w:pPr>
    </w:p>
    <w:p w14:paraId="41B3C268" w14:textId="77777777" w:rsidR="004F7720" w:rsidRPr="00477BD7" w:rsidRDefault="004F7720" w:rsidP="004F7720">
      <w:pPr>
        <w:widowControl w:val="0"/>
        <w:spacing w:before="0"/>
        <w:rPr>
          <w:rFonts w:eastAsia="Arial Unicode MS" w:cs="Arial"/>
          <w:color w:val="00B0F0"/>
        </w:rPr>
      </w:pPr>
    </w:p>
    <w:tbl>
      <w:tblPr>
        <w:tblW w:w="10031" w:type="dxa"/>
        <w:jc w:val="center"/>
        <w:tblLayout w:type="fixed"/>
        <w:tblLook w:val="0000" w:firstRow="0" w:lastRow="0" w:firstColumn="0" w:lastColumn="0" w:noHBand="0" w:noVBand="0"/>
      </w:tblPr>
      <w:tblGrid>
        <w:gridCol w:w="3882"/>
        <w:gridCol w:w="2127"/>
        <w:gridCol w:w="4022"/>
      </w:tblGrid>
      <w:tr w:rsidR="004F7720" w:rsidRPr="00477BD7" w14:paraId="4599338A" w14:textId="77777777" w:rsidTr="00A64F7B">
        <w:trPr>
          <w:jc w:val="center"/>
        </w:trPr>
        <w:tc>
          <w:tcPr>
            <w:tcW w:w="3882" w:type="dxa"/>
          </w:tcPr>
          <w:p w14:paraId="2835F563" w14:textId="77777777" w:rsidR="004F7720" w:rsidRPr="00477BD7" w:rsidRDefault="004F7720" w:rsidP="00A64F7B">
            <w:pPr>
              <w:spacing w:before="0"/>
              <w:jc w:val="center"/>
              <w:rPr>
                <w:rFonts w:cs="Arial"/>
              </w:rPr>
            </w:pPr>
            <w:r w:rsidRPr="00477BD7">
              <w:rPr>
                <w:rFonts w:cs="Arial"/>
              </w:rPr>
              <w:t>Датум:</w:t>
            </w:r>
          </w:p>
        </w:tc>
        <w:tc>
          <w:tcPr>
            <w:tcW w:w="2127" w:type="dxa"/>
          </w:tcPr>
          <w:p w14:paraId="39139621" w14:textId="77777777" w:rsidR="004F7720" w:rsidRPr="00477BD7" w:rsidRDefault="004F7720" w:rsidP="00A64F7B">
            <w:pPr>
              <w:spacing w:before="0"/>
              <w:jc w:val="center"/>
              <w:rPr>
                <w:rFonts w:cs="Arial"/>
                <w:lang w:val="ru-RU"/>
              </w:rPr>
            </w:pPr>
          </w:p>
        </w:tc>
        <w:tc>
          <w:tcPr>
            <w:tcW w:w="4022" w:type="dxa"/>
          </w:tcPr>
          <w:p w14:paraId="3F734E8C" w14:textId="77777777" w:rsidR="004F7720" w:rsidRPr="00477BD7" w:rsidRDefault="004F7720" w:rsidP="00A64F7B">
            <w:pPr>
              <w:spacing w:before="0"/>
              <w:jc w:val="center"/>
              <w:rPr>
                <w:rFonts w:cs="Arial"/>
                <w:lang w:val="sr-Cyrl-CS"/>
              </w:rPr>
            </w:pPr>
            <w:r w:rsidRPr="00477BD7">
              <w:rPr>
                <w:rFonts w:cs="Arial"/>
                <w:lang w:val="sr-Cyrl-CS"/>
              </w:rPr>
              <w:t>П</w:t>
            </w:r>
            <w:r w:rsidRPr="00477BD7">
              <w:rPr>
                <w:rFonts w:cs="Arial"/>
              </w:rPr>
              <w:t>онуђач</w:t>
            </w:r>
          </w:p>
        </w:tc>
      </w:tr>
      <w:tr w:rsidR="004F7720" w:rsidRPr="00477BD7" w14:paraId="18917561" w14:textId="77777777" w:rsidTr="00A64F7B">
        <w:trPr>
          <w:jc w:val="center"/>
        </w:trPr>
        <w:tc>
          <w:tcPr>
            <w:tcW w:w="3882" w:type="dxa"/>
          </w:tcPr>
          <w:p w14:paraId="215B1771" w14:textId="77777777" w:rsidR="004F7720" w:rsidRPr="00477BD7" w:rsidRDefault="004F7720" w:rsidP="00A64F7B">
            <w:pPr>
              <w:spacing w:before="0"/>
              <w:jc w:val="center"/>
              <w:rPr>
                <w:rFonts w:cs="Arial"/>
              </w:rPr>
            </w:pPr>
          </w:p>
        </w:tc>
        <w:tc>
          <w:tcPr>
            <w:tcW w:w="2127" w:type="dxa"/>
          </w:tcPr>
          <w:p w14:paraId="3E9F0984" w14:textId="77777777" w:rsidR="004F7720" w:rsidRPr="00477BD7" w:rsidRDefault="004F7720" w:rsidP="00A64F7B">
            <w:pPr>
              <w:spacing w:before="0"/>
              <w:jc w:val="center"/>
              <w:rPr>
                <w:rFonts w:cs="Arial"/>
              </w:rPr>
            </w:pPr>
            <w:r w:rsidRPr="00477BD7">
              <w:rPr>
                <w:rFonts w:cs="Arial"/>
              </w:rPr>
              <w:t>М.П.</w:t>
            </w:r>
          </w:p>
        </w:tc>
        <w:tc>
          <w:tcPr>
            <w:tcW w:w="4022" w:type="dxa"/>
          </w:tcPr>
          <w:p w14:paraId="763CE105" w14:textId="77777777" w:rsidR="004F7720" w:rsidRPr="00477BD7" w:rsidRDefault="004F7720" w:rsidP="00A64F7B">
            <w:pPr>
              <w:spacing w:before="0"/>
              <w:jc w:val="center"/>
              <w:rPr>
                <w:rFonts w:cs="Arial"/>
                <w:lang w:val="ru-RU"/>
              </w:rPr>
            </w:pPr>
          </w:p>
        </w:tc>
      </w:tr>
      <w:tr w:rsidR="004F7720" w:rsidRPr="00477BD7" w14:paraId="32BEE36C" w14:textId="77777777" w:rsidTr="00A64F7B">
        <w:trPr>
          <w:jc w:val="center"/>
        </w:trPr>
        <w:tc>
          <w:tcPr>
            <w:tcW w:w="3882" w:type="dxa"/>
            <w:tcBorders>
              <w:bottom w:val="single" w:sz="4" w:space="0" w:color="auto"/>
            </w:tcBorders>
          </w:tcPr>
          <w:p w14:paraId="1F50C7C2" w14:textId="77777777" w:rsidR="004F7720" w:rsidRPr="00477BD7" w:rsidRDefault="004F7720" w:rsidP="00A64F7B">
            <w:pPr>
              <w:spacing w:before="0"/>
              <w:jc w:val="center"/>
              <w:rPr>
                <w:rFonts w:cs="Arial"/>
              </w:rPr>
            </w:pPr>
          </w:p>
        </w:tc>
        <w:tc>
          <w:tcPr>
            <w:tcW w:w="2127" w:type="dxa"/>
          </w:tcPr>
          <w:p w14:paraId="790C15D2" w14:textId="77777777" w:rsidR="004F7720" w:rsidRPr="00477BD7" w:rsidRDefault="004F7720" w:rsidP="00A64F7B">
            <w:pPr>
              <w:spacing w:before="0"/>
              <w:jc w:val="center"/>
              <w:rPr>
                <w:rFonts w:cs="Arial"/>
                <w:lang w:val="ru-RU"/>
              </w:rPr>
            </w:pPr>
          </w:p>
        </w:tc>
        <w:tc>
          <w:tcPr>
            <w:tcW w:w="4022" w:type="dxa"/>
            <w:tcBorders>
              <w:bottom w:val="single" w:sz="4" w:space="0" w:color="auto"/>
            </w:tcBorders>
          </w:tcPr>
          <w:p w14:paraId="5FAE09E8" w14:textId="77777777" w:rsidR="004F7720" w:rsidRPr="00477BD7" w:rsidRDefault="004F7720" w:rsidP="00A64F7B">
            <w:pPr>
              <w:spacing w:before="0"/>
              <w:jc w:val="center"/>
              <w:rPr>
                <w:rFonts w:cs="Arial"/>
                <w:lang w:val="ru-RU"/>
              </w:rPr>
            </w:pPr>
          </w:p>
        </w:tc>
      </w:tr>
      <w:tr w:rsidR="004F7720" w:rsidRPr="00477BD7" w14:paraId="5170917B" w14:textId="77777777" w:rsidTr="00A64F7B">
        <w:trPr>
          <w:trHeight w:val="389"/>
          <w:jc w:val="center"/>
        </w:trPr>
        <w:tc>
          <w:tcPr>
            <w:tcW w:w="3882" w:type="dxa"/>
            <w:tcBorders>
              <w:top w:val="single" w:sz="4" w:space="0" w:color="auto"/>
            </w:tcBorders>
          </w:tcPr>
          <w:p w14:paraId="60276D6A" w14:textId="77777777" w:rsidR="004F7720" w:rsidRPr="00477BD7" w:rsidRDefault="004F7720" w:rsidP="00A64F7B">
            <w:pPr>
              <w:spacing w:before="0"/>
              <w:jc w:val="center"/>
              <w:rPr>
                <w:rFonts w:cs="Arial"/>
              </w:rPr>
            </w:pPr>
          </w:p>
        </w:tc>
        <w:tc>
          <w:tcPr>
            <w:tcW w:w="2127" w:type="dxa"/>
          </w:tcPr>
          <w:p w14:paraId="639D6AC6" w14:textId="77777777" w:rsidR="004F7720" w:rsidRPr="00477BD7" w:rsidRDefault="004F7720" w:rsidP="00A64F7B">
            <w:pPr>
              <w:spacing w:before="0"/>
              <w:jc w:val="center"/>
              <w:rPr>
                <w:rFonts w:cs="Arial"/>
                <w:lang w:val="ru-RU"/>
              </w:rPr>
            </w:pPr>
          </w:p>
        </w:tc>
        <w:tc>
          <w:tcPr>
            <w:tcW w:w="4022" w:type="dxa"/>
            <w:tcBorders>
              <w:top w:val="single" w:sz="4" w:space="0" w:color="auto"/>
            </w:tcBorders>
          </w:tcPr>
          <w:p w14:paraId="29162405" w14:textId="77777777" w:rsidR="004F7720" w:rsidRPr="00477BD7" w:rsidRDefault="004F7720" w:rsidP="00A64F7B">
            <w:pPr>
              <w:spacing w:before="0"/>
              <w:jc w:val="center"/>
              <w:rPr>
                <w:rFonts w:cs="Arial"/>
                <w:lang w:val="ru-RU"/>
              </w:rPr>
            </w:pPr>
          </w:p>
        </w:tc>
      </w:tr>
    </w:tbl>
    <w:p w14:paraId="668A0854" w14:textId="77777777" w:rsidR="004F7720" w:rsidRPr="00477BD7" w:rsidRDefault="004F7720" w:rsidP="004F7720">
      <w:pPr>
        <w:spacing w:before="0"/>
        <w:rPr>
          <w:rFonts w:cs="Arial"/>
          <w:b/>
          <w:lang w:val="sr-Latn-CS"/>
        </w:rPr>
      </w:pPr>
    </w:p>
    <w:p w14:paraId="586E66E4" w14:textId="77777777" w:rsidR="004F7720" w:rsidRPr="00477BD7" w:rsidRDefault="004F7720" w:rsidP="004F7720">
      <w:pPr>
        <w:spacing w:before="0"/>
        <w:rPr>
          <w:rFonts w:cs="Arial"/>
          <w:b/>
          <w:i/>
          <w:lang w:val="sr-Cyrl-CS"/>
        </w:rPr>
      </w:pPr>
      <w:r w:rsidRPr="00477BD7">
        <w:rPr>
          <w:rFonts w:cs="Arial"/>
          <w:b/>
          <w:i/>
          <w:lang w:val="sr-Cyrl-CS"/>
        </w:rPr>
        <w:t>Напомена:</w:t>
      </w:r>
    </w:p>
    <w:p w14:paraId="1E6E13A5" w14:textId="77777777" w:rsidR="004F7720" w:rsidRPr="00477BD7" w:rsidRDefault="004F7720" w:rsidP="004F7720">
      <w:pPr>
        <w:pStyle w:val="KDKomentar"/>
        <w:spacing w:before="0"/>
        <w:rPr>
          <w:rFonts w:eastAsia="TimesNewRomanPS-BoldMT" w:cs="Arial"/>
          <w:color w:val="auto"/>
          <w:sz w:val="22"/>
          <w:szCs w:val="22"/>
        </w:rPr>
      </w:pPr>
      <w:r w:rsidRPr="00477BD7">
        <w:rPr>
          <w:rFonts w:eastAsia="TimesNewRomanPS-BoldMT" w:cs="Arial"/>
          <w:color w:val="auto"/>
          <w:sz w:val="22"/>
          <w:szCs w:val="22"/>
        </w:rPr>
        <w:t xml:space="preserve">-Уколико </w:t>
      </w:r>
      <w:r w:rsidRPr="00477BD7">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477BD7">
        <w:rPr>
          <w:rFonts w:eastAsia="TimesNewRomanPS-BoldMT" w:cs="Arial"/>
          <w:color w:val="auto"/>
          <w:sz w:val="22"/>
          <w:szCs w:val="22"/>
        </w:rPr>
        <w:t>.</w:t>
      </w:r>
    </w:p>
    <w:p w14:paraId="46EABFEF" w14:textId="7FF45A1C" w:rsidR="004F7720" w:rsidRDefault="004F7720" w:rsidP="004F7720">
      <w:pPr>
        <w:spacing w:before="0"/>
        <w:rPr>
          <w:rFonts w:cs="Arial"/>
          <w:b/>
          <w:lang w:val="sr-Latn-CS"/>
        </w:rPr>
      </w:pPr>
      <w:r w:rsidRPr="00477BD7">
        <w:rPr>
          <w:rFonts w:eastAsia="TimesNewRomanPS-BoldMT" w:cs="Arial"/>
          <w:lang w:val="sr-Cyrl-CS"/>
        </w:rPr>
        <w:t xml:space="preserve">- </w:t>
      </w:r>
      <w:r w:rsidRPr="00477BD7">
        <w:rPr>
          <w:rFonts w:eastAsia="TimesNewRomanPS-BoldMT" w:cs="Arial"/>
        </w:rPr>
        <w:t>Уколико понуђач подноси понуду са подизвођачем овај образац потписује и оверава печатом понуђач.</w:t>
      </w:r>
    </w:p>
    <w:p w14:paraId="6371470D" w14:textId="77777777" w:rsidR="004F7720" w:rsidRDefault="004F7720" w:rsidP="00343A18">
      <w:pPr>
        <w:spacing w:before="0"/>
        <w:rPr>
          <w:rFonts w:cs="Arial"/>
          <w:b/>
          <w:lang w:val="sr-Latn-CS"/>
        </w:rPr>
      </w:pPr>
    </w:p>
    <w:p w14:paraId="0BBF9997" w14:textId="77777777" w:rsidR="004F7720" w:rsidRDefault="004F7720" w:rsidP="00343A18">
      <w:pPr>
        <w:spacing w:before="0"/>
        <w:rPr>
          <w:rFonts w:cs="Arial"/>
          <w:b/>
          <w:lang w:val="sr-Latn-CS"/>
        </w:rPr>
      </w:pPr>
    </w:p>
    <w:p w14:paraId="5073DD7E" w14:textId="77777777" w:rsidR="004F7720" w:rsidRDefault="004F7720" w:rsidP="00343A18">
      <w:pPr>
        <w:spacing w:before="0"/>
        <w:rPr>
          <w:rFonts w:cs="Arial"/>
          <w:b/>
          <w:lang w:val="sr-Latn-CS"/>
        </w:rPr>
      </w:pPr>
    </w:p>
    <w:p w14:paraId="080507FD" w14:textId="77777777" w:rsidR="004F7720" w:rsidRDefault="004F7720" w:rsidP="00343A18">
      <w:pPr>
        <w:spacing w:before="0"/>
        <w:rPr>
          <w:rFonts w:cs="Arial"/>
          <w:b/>
          <w:lang w:val="sr-Latn-CS"/>
        </w:rPr>
      </w:pPr>
    </w:p>
    <w:p w14:paraId="441026E3" w14:textId="77777777" w:rsidR="004F7720" w:rsidRDefault="004F7720" w:rsidP="00343A18">
      <w:pPr>
        <w:spacing w:before="0"/>
        <w:rPr>
          <w:rFonts w:cs="Arial"/>
          <w:b/>
          <w:lang w:val="sr-Latn-CS"/>
        </w:rPr>
      </w:pPr>
    </w:p>
    <w:p w14:paraId="3AB0B239" w14:textId="77777777" w:rsidR="004F7720" w:rsidRDefault="004F7720" w:rsidP="00343A18">
      <w:pPr>
        <w:spacing w:before="0"/>
        <w:rPr>
          <w:rFonts w:cs="Arial"/>
          <w:b/>
          <w:lang w:val="sr-Latn-CS"/>
        </w:rPr>
      </w:pPr>
    </w:p>
    <w:p w14:paraId="5B981354" w14:textId="77777777" w:rsidR="00343066" w:rsidRPr="00477BD7" w:rsidRDefault="00343066" w:rsidP="00343066">
      <w:pPr>
        <w:pStyle w:val="KDObrazac"/>
        <w:spacing w:before="0"/>
      </w:pPr>
      <w:r w:rsidRPr="00477BD7">
        <w:lastRenderedPageBreak/>
        <w:t xml:space="preserve">ОБРАЗАЦ </w:t>
      </w:r>
      <w:r>
        <w:rPr>
          <w:lang w:val="sr-Cyrl-RS"/>
        </w:rPr>
        <w:t>2</w:t>
      </w:r>
      <w:r w:rsidRPr="00477BD7">
        <w:t>.</w:t>
      </w:r>
    </w:p>
    <w:p w14:paraId="742A5840" w14:textId="77777777" w:rsidR="00343066" w:rsidRDefault="00343066" w:rsidP="00343066">
      <w:pPr>
        <w:spacing w:before="0"/>
        <w:jc w:val="center"/>
        <w:rPr>
          <w:rFonts w:cs="Arial"/>
          <w:b/>
        </w:rPr>
      </w:pPr>
    </w:p>
    <w:p w14:paraId="17888E2E" w14:textId="77777777" w:rsidR="00343066" w:rsidRPr="00A82EE2" w:rsidRDefault="00343066" w:rsidP="00343066">
      <w:pPr>
        <w:spacing w:before="0"/>
        <w:jc w:val="center"/>
        <w:rPr>
          <w:rFonts w:cs="Arial"/>
          <w:b/>
        </w:rPr>
      </w:pPr>
      <w:r w:rsidRPr="00A82EE2">
        <w:rPr>
          <w:rFonts w:cs="Arial"/>
          <w:b/>
        </w:rPr>
        <w:t>ОБРАЗАЦ СТРУКУТРЕ ЦЕНЕ</w:t>
      </w:r>
    </w:p>
    <w:p w14:paraId="0713F5DD" w14:textId="77777777" w:rsidR="00343066" w:rsidRPr="00171ED5" w:rsidRDefault="00343066" w:rsidP="00343066">
      <w:pPr>
        <w:jc w:val="center"/>
        <w:rPr>
          <w:rFonts w:cs="Arial"/>
          <w:lang w:val="ru-RU"/>
        </w:rPr>
      </w:pPr>
      <w:r w:rsidRPr="00A82EE2">
        <w:rPr>
          <w:rFonts w:cs="Arial"/>
          <w:b/>
          <w:lang w:val="ru-RU"/>
        </w:rPr>
        <w:t xml:space="preserve">Партија </w:t>
      </w:r>
      <w:r>
        <w:rPr>
          <w:rFonts w:cs="Arial"/>
          <w:b/>
          <w:lang w:val="ru-RU"/>
        </w:rPr>
        <w:t>15</w:t>
      </w:r>
      <w:r w:rsidRPr="005436BA">
        <w:rPr>
          <w:rFonts w:cs="Arial"/>
          <w:b/>
          <w:lang w:val="ru-RU"/>
        </w:rPr>
        <w:t xml:space="preserve"> </w:t>
      </w:r>
      <w:r w:rsidRPr="00343066">
        <w:rPr>
          <w:rFonts w:cs="Arial"/>
          <w:b/>
          <w:lang w:val="ru-RU"/>
        </w:rPr>
        <w:t>- Радови на завршетку мезулане у Брзој Паланци и уређење платоа – пројектовање, студије и експерти</w:t>
      </w:r>
    </w:p>
    <w:p w14:paraId="6CC34929" w14:textId="7A8979D6" w:rsidR="00343066" w:rsidRDefault="00343066" w:rsidP="00343066">
      <w:pPr>
        <w:jc w:val="center"/>
        <w:rPr>
          <w:rFonts w:cs="Arial"/>
          <w:b/>
          <w:lang w:val="ru-RU"/>
        </w:rPr>
      </w:pPr>
    </w:p>
    <w:p w14:paraId="4D022959" w14:textId="77777777" w:rsidR="00343066" w:rsidRPr="00477BD7" w:rsidRDefault="00343066" w:rsidP="00343066">
      <w:pPr>
        <w:spacing w:before="0"/>
        <w:rPr>
          <w:rFonts w:cs="Arial"/>
        </w:rPr>
      </w:pPr>
      <w:r w:rsidRPr="00477BD7">
        <w:rPr>
          <w:rFonts w:cs="Arial"/>
        </w:rPr>
        <w:t>Табела 1.</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4406"/>
        <w:gridCol w:w="2069"/>
        <w:gridCol w:w="1891"/>
      </w:tblGrid>
      <w:tr w:rsidR="00343066" w:rsidRPr="00041008" w14:paraId="4AF7C255" w14:textId="77777777" w:rsidTr="00A64F7B">
        <w:tc>
          <w:tcPr>
            <w:tcW w:w="350" w:type="pct"/>
            <w:shd w:val="clear" w:color="auto" w:fill="C6D9F1" w:themeFill="text2" w:themeFillTint="33"/>
            <w:vAlign w:val="center"/>
          </w:tcPr>
          <w:p w14:paraId="66F92B46" w14:textId="77777777" w:rsidR="00343066" w:rsidRDefault="00343066" w:rsidP="00A64F7B">
            <w:pPr>
              <w:spacing w:before="0"/>
              <w:jc w:val="center"/>
              <w:rPr>
                <w:rFonts w:cs="Arial"/>
                <w:bCs/>
                <w:i/>
                <w:iCs/>
              </w:rPr>
            </w:pPr>
            <w:r w:rsidRPr="00477BD7">
              <w:rPr>
                <w:rFonts w:cs="Arial"/>
                <w:bCs/>
                <w:i/>
                <w:iCs/>
                <w:lang w:val="sr-Cyrl-CS"/>
              </w:rPr>
              <w:t>Р</w:t>
            </w:r>
            <w:r>
              <w:rPr>
                <w:rFonts w:cs="Arial"/>
                <w:bCs/>
                <w:i/>
                <w:iCs/>
              </w:rPr>
              <w:t>.</w:t>
            </w:r>
          </w:p>
          <w:p w14:paraId="7FFE0480" w14:textId="77777777" w:rsidR="00343066" w:rsidRPr="00477BD7" w:rsidRDefault="00343066" w:rsidP="00A64F7B">
            <w:pPr>
              <w:spacing w:before="0"/>
              <w:jc w:val="center"/>
              <w:rPr>
                <w:rFonts w:cs="Arial"/>
                <w:bCs/>
                <w:i/>
                <w:iCs/>
                <w:lang w:val="sr-Cyrl-CS"/>
              </w:rPr>
            </w:pPr>
            <w:r w:rsidRPr="00477BD7">
              <w:rPr>
                <w:rFonts w:cs="Arial"/>
                <w:bCs/>
                <w:i/>
                <w:iCs/>
                <w:lang w:val="sr-Cyrl-CS"/>
              </w:rPr>
              <w:t>бр</w:t>
            </w:r>
          </w:p>
        </w:tc>
        <w:tc>
          <w:tcPr>
            <w:tcW w:w="2449" w:type="pct"/>
            <w:shd w:val="clear" w:color="auto" w:fill="C6D9F1" w:themeFill="text2" w:themeFillTint="33"/>
            <w:vAlign w:val="center"/>
          </w:tcPr>
          <w:p w14:paraId="4EFFAE2A" w14:textId="77777777" w:rsidR="00343066" w:rsidRPr="00041008" w:rsidRDefault="00343066" w:rsidP="00A64F7B">
            <w:pPr>
              <w:spacing w:before="0"/>
              <w:jc w:val="center"/>
              <w:rPr>
                <w:rFonts w:cs="Arial"/>
                <w:b/>
                <w:bCs/>
                <w:i/>
                <w:iCs/>
                <w:lang w:val="sr-Cyrl-CS"/>
              </w:rPr>
            </w:pPr>
            <w:r w:rsidRPr="00041008">
              <w:rPr>
                <w:rFonts w:cs="Arial"/>
                <w:b/>
                <w:bCs/>
                <w:i/>
                <w:iCs/>
                <w:lang w:val="sr-Cyrl-RS"/>
              </w:rPr>
              <w:t>Врста</w:t>
            </w:r>
            <w:r w:rsidRPr="00041008">
              <w:rPr>
                <w:rFonts w:cs="Arial"/>
                <w:b/>
                <w:bCs/>
                <w:i/>
                <w:iCs/>
                <w:lang w:val="sr-Cyrl-CS"/>
              </w:rPr>
              <w:t xml:space="preserve"> услуге</w:t>
            </w:r>
          </w:p>
        </w:tc>
        <w:tc>
          <w:tcPr>
            <w:tcW w:w="1150" w:type="pct"/>
            <w:shd w:val="clear" w:color="auto" w:fill="C6D9F1" w:themeFill="text2" w:themeFillTint="33"/>
            <w:vAlign w:val="center"/>
          </w:tcPr>
          <w:p w14:paraId="41C97147" w14:textId="77777777" w:rsidR="00343066" w:rsidRPr="00867F57" w:rsidRDefault="00343066" w:rsidP="00A64F7B">
            <w:pPr>
              <w:spacing w:before="0"/>
              <w:jc w:val="center"/>
              <w:rPr>
                <w:rFonts w:cs="Arial"/>
                <w:b/>
                <w:bCs/>
                <w:i/>
                <w:iCs/>
                <w:lang w:val="sr-Cyrl-CS"/>
              </w:rPr>
            </w:pPr>
            <w:r>
              <w:rPr>
                <w:rFonts w:cs="Arial"/>
                <w:b/>
                <w:bCs/>
                <w:i/>
                <w:iCs/>
                <w:lang w:val="sr-Cyrl-CS"/>
              </w:rPr>
              <w:t>Ц</w:t>
            </w:r>
            <w:r w:rsidRPr="00867F57">
              <w:rPr>
                <w:rFonts w:cs="Arial"/>
                <w:b/>
                <w:bCs/>
                <w:i/>
                <w:iCs/>
                <w:lang w:val="sr-Cyrl-CS"/>
              </w:rPr>
              <w:t>ена без ПДВ</w:t>
            </w:r>
          </w:p>
          <w:p w14:paraId="680B7979" w14:textId="77777777" w:rsidR="00343066" w:rsidRPr="00867F57" w:rsidRDefault="00343066" w:rsidP="00A64F7B">
            <w:pPr>
              <w:spacing w:before="0"/>
              <w:jc w:val="center"/>
              <w:rPr>
                <w:rFonts w:cs="Arial"/>
                <w:b/>
                <w:bCs/>
                <w:i/>
                <w:iCs/>
                <w:lang w:val="sr-Cyrl-CS"/>
              </w:rPr>
            </w:pPr>
            <w:r w:rsidRPr="00867F57">
              <w:rPr>
                <w:rFonts w:cs="Arial"/>
                <w:b/>
                <w:bCs/>
                <w:i/>
                <w:iCs/>
                <w:lang w:val="sr-Cyrl-CS"/>
              </w:rPr>
              <w:t xml:space="preserve">дин. </w:t>
            </w:r>
          </w:p>
        </w:tc>
        <w:tc>
          <w:tcPr>
            <w:tcW w:w="1051" w:type="pct"/>
            <w:shd w:val="clear" w:color="auto" w:fill="C6D9F1" w:themeFill="text2" w:themeFillTint="33"/>
            <w:vAlign w:val="center"/>
          </w:tcPr>
          <w:p w14:paraId="1B3FF824" w14:textId="77777777" w:rsidR="00343066" w:rsidRPr="00867F57" w:rsidRDefault="00343066" w:rsidP="00A64F7B">
            <w:pPr>
              <w:spacing w:before="0"/>
              <w:jc w:val="center"/>
              <w:rPr>
                <w:rFonts w:cs="Arial"/>
                <w:b/>
                <w:bCs/>
                <w:i/>
                <w:iCs/>
                <w:lang w:val="sr-Cyrl-CS"/>
              </w:rPr>
            </w:pPr>
            <w:r>
              <w:rPr>
                <w:rFonts w:cs="Arial"/>
                <w:b/>
                <w:bCs/>
                <w:i/>
                <w:iCs/>
                <w:lang w:val="sr-Cyrl-CS"/>
              </w:rPr>
              <w:t>Ц</w:t>
            </w:r>
            <w:r w:rsidRPr="00867F57">
              <w:rPr>
                <w:rFonts w:cs="Arial"/>
                <w:b/>
                <w:bCs/>
                <w:i/>
                <w:iCs/>
                <w:lang w:val="sr-Cyrl-CS"/>
              </w:rPr>
              <w:t>ена са ПДВ</w:t>
            </w:r>
          </w:p>
          <w:p w14:paraId="001F471D" w14:textId="77777777" w:rsidR="00343066" w:rsidRPr="00867F57" w:rsidRDefault="00343066" w:rsidP="00A64F7B">
            <w:pPr>
              <w:spacing w:before="0"/>
              <w:jc w:val="center"/>
              <w:rPr>
                <w:rFonts w:cs="Arial"/>
                <w:b/>
                <w:bCs/>
                <w:i/>
                <w:iCs/>
                <w:lang w:val="sr-Cyrl-CS"/>
              </w:rPr>
            </w:pPr>
            <w:r w:rsidRPr="00867F57">
              <w:rPr>
                <w:rFonts w:cs="Arial"/>
                <w:b/>
                <w:bCs/>
                <w:i/>
                <w:iCs/>
                <w:lang w:val="sr-Cyrl-CS"/>
              </w:rPr>
              <w:t xml:space="preserve">дин. </w:t>
            </w:r>
          </w:p>
        </w:tc>
      </w:tr>
      <w:tr w:rsidR="00343066" w:rsidRPr="00477BD7" w14:paraId="18BA3B8A" w14:textId="77777777" w:rsidTr="00A64F7B">
        <w:trPr>
          <w:trHeight w:val="278"/>
        </w:trPr>
        <w:tc>
          <w:tcPr>
            <w:tcW w:w="350" w:type="pct"/>
            <w:shd w:val="clear" w:color="auto" w:fill="auto"/>
          </w:tcPr>
          <w:p w14:paraId="1DE70376" w14:textId="77777777" w:rsidR="00343066" w:rsidRPr="00477BD7" w:rsidRDefault="00343066" w:rsidP="00A64F7B">
            <w:pPr>
              <w:spacing w:before="0"/>
              <w:jc w:val="center"/>
              <w:rPr>
                <w:rFonts w:cs="Arial"/>
                <w:b/>
                <w:bCs/>
                <w:i/>
                <w:iCs/>
                <w:lang w:val="sr-Cyrl-CS"/>
              </w:rPr>
            </w:pPr>
            <w:r w:rsidRPr="00477BD7">
              <w:rPr>
                <w:rFonts w:cs="Arial"/>
                <w:b/>
                <w:bCs/>
                <w:i/>
                <w:iCs/>
                <w:lang w:val="sr-Cyrl-CS"/>
              </w:rPr>
              <w:t>(1)</w:t>
            </w:r>
          </w:p>
        </w:tc>
        <w:tc>
          <w:tcPr>
            <w:tcW w:w="2449" w:type="pct"/>
            <w:tcBorders>
              <w:bottom w:val="single" w:sz="4" w:space="0" w:color="auto"/>
            </w:tcBorders>
            <w:shd w:val="clear" w:color="auto" w:fill="auto"/>
          </w:tcPr>
          <w:p w14:paraId="427C79CB" w14:textId="77777777" w:rsidR="00343066" w:rsidRPr="00477BD7" w:rsidRDefault="00343066" w:rsidP="00A64F7B">
            <w:pPr>
              <w:spacing w:before="0"/>
              <w:jc w:val="center"/>
              <w:rPr>
                <w:rFonts w:cs="Arial"/>
                <w:b/>
                <w:bCs/>
                <w:i/>
                <w:iCs/>
                <w:lang w:val="sr-Cyrl-CS"/>
              </w:rPr>
            </w:pPr>
            <w:r w:rsidRPr="00477BD7">
              <w:rPr>
                <w:rFonts w:cs="Arial"/>
                <w:b/>
                <w:bCs/>
                <w:i/>
                <w:iCs/>
                <w:lang w:val="sr-Cyrl-CS"/>
              </w:rPr>
              <w:t>(2)</w:t>
            </w:r>
          </w:p>
        </w:tc>
        <w:tc>
          <w:tcPr>
            <w:tcW w:w="1150" w:type="pct"/>
            <w:shd w:val="clear" w:color="auto" w:fill="auto"/>
          </w:tcPr>
          <w:p w14:paraId="3C5935DD" w14:textId="77777777" w:rsidR="00343066" w:rsidRPr="00477BD7" w:rsidRDefault="00343066" w:rsidP="00A64F7B">
            <w:pPr>
              <w:spacing w:before="0"/>
              <w:jc w:val="center"/>
              <w:rPr>
                <w:rFonts w:cs="Arial"/>
                <w:b/>
                <w:bCs/>
                <w:i/>
                <w:iCs/>
                <w:lang w:val="sr-Cyrl-CS"/>
              </w:rPr>
            </w:pPr>
            <w:r w:rsidRPr="00477BD7">
              <w:rPr>
                <w:rFonts w:cs="Arial"/>
                <w:b/>
                <w:bCs/>
                <w:i/>
                <w:iCs/>
                <w:lang w:val="sr-Cyrl-CS"/>
              </w:rPr>
              <w:t>(</w:t>
            </w:r>
            <w:r>
              <w:rPr>
                <w:rFonts w:cs="Arial"/>
                <w:b/>
                <w:bCs/>
                <w:i/>
                <w:iCs/>
                <w:lang w:val="sr-Cyrl-CS"/>
              </w:rPr>
              <w:t>3</w:t>
            </w:r>
            <w:r w:rsidRPr="00477BD7">
              <w:rPr>
                <w:rFonts w:cs="Arial"/>
                <w:b/>
                <w:bCs/>
                <w:i/>
                <w:iCs/>
                <w:lang w:val="sr-Cyrl-CS"/>
              </w:rPr>
              <w:t>)</w:t>
            </w:r>
          </w:p>
        </w:tc>
        <w:tc>
          <w:tcPr>
            <w:tcW w:w="1051" w:type="pct"/>
            <w:shd w:val="clear" w:color="auto" w:fill="auto"/>
          </w:tcPr>
          <w:p w14:paraId="45744650" w14:textId="77777777" w:rsidR="00343066" w:rsidRPr="00477BD7" w:rsidRDefault="00343066" w:rsidP="00A64F7B">
            <w:pPr>
              <w:spacing w:before="0"/>
              <w:jc w:val="center"/>
              <w:rPr>
                <w:rFonts w:cs="Arial"/>
                <w:b/>
                <w:bCs/>
                <w:i/>
                <w:iCs/>
                <w:lang w:val="sr-Cyrl-CS"/>
              </w:rPr>
            </w:pPr>
            <w:r w:rsidRPr="00477BD7">
              <w:rPr>
                <w:rFonts w:cs="Arial"/>
                <w:b/>
                <w:bCs/>
                <w:i/>
                <w:iCs/>
                <w:lang w:val="sr-Cyrl-CS"/>
              </w:rPr>
              <w:t>(</w:t>
            </w:r>
            <w:r>
              <w:rPr>
                <w:rFonts w:cs="Arial"/>
                <w:b/>
                <w:bCs/>
                <w:i/>
                <w:iCs/>
                <w:lang w:val="sr-Cyrl-CS"/>
              </w:rPr>
              <w:t>4</w:t>
            </w:r>
            <w:r w:rsidRPr="00477BD7">
              <w:rPr>
                <w:rFonts w:cs="Arial"/>
                <w:b/>
                <w:bCs/>
                <w:i/>
                <w:iCs/>
                <w:lang w:val="sr-Cyrl-CS"/>
              </w:rPr>
              <w:t>)</w:t>
            </w:r>
          </w:p>
        </w:tc>
      </w:tr>
      <w:tr w:rsidR="00343066" w:rsidRPr="00477BD7" w14:paraId="2E7AB78E" w14:textId="77777777" w:rsidTr="00A64F7B">
        <w:tc>
          <w:tcPr>
            <w:tcW w:w="350" w:type="pct"/>
            <w:shd w:val="clear" w:color="auto" w:fill="auto"/>
            <w:vAlign w:val="bottom"/>
          </w:tcPr>
          <w:p w14:paraId="3B8AD3C2" w14:textId="77777777" w:rsidR="00343066" w:rsidRPr="005436BA" w:rsidRDefault="00343066" w:rsidP="00A64F7B">
            <w:pPr>
              <w:spacing w:before="0"/>
              <w:jc w:val="center"/>
              <w:rPr>
                <w:rFonts w:cs="Arial"/>
                <w:bCs/>
                <w:i/>
                <w:iCs/>
                <w:lang w:val="sr-Cyrl-CS"/>
              </w:rPr>
            </w:pPr>
            <w:r w:rsidRPr="005436BA">
              <w:rPr>
                <w:rFonts w:eastAsia="Calibri" w:cs="Arial"/>
                <w:lang w:val="sr-Cyrl-CS"/>
              </w:rPr>
              <w:t>1.</w:t>
            </w:r>
          </w:p>
        </w:tc>
        <w:tc>
          <w:tcPr>
            <w:tcW w:w="2449" w:type="pct"/>
            <w:tcBorders>
              <w:top w:val="single" w:sz="4" w:space="0" w:color="auto"/>
              <w:left w:val="single" w:sz="4" w:space="0" w:color="auto"/>
              <w:bottom w:val="single" w:sz="4" w:space="0" w:color="auto"/>
              <w:right w:val="single" w:sz="4" w:space="0" w:color="auto"/>
            </w:tcBorders>
            <w:shd w:val="clear" w:color="auto" w:fill="auto"/>
          </w:tcPr>
          <w:p w14:paraId="57EA7CE9" w14:textId="2EC369FD" w:rsidR="00343066" w:rsidRPr="00343066" w:rsidRDefault="00343066" w:rsidP="00B505EB">
            <w:pPr>
              <w:spacing w:before="0"/>
              <w:jc w:val="left"/>
              <w:rPr>
                <w:rFonts w:cs="Arial"/>
                <w:bCs/>
                <w:i/>
                <w:iCs/>
                <w:lang w:val="sr-Cyrl-CS"/>
              </w:rPr>
            </w:pPr>
            <w:r w:rsidRPr="00343066">
              <w:rPr>
                <w:rFonts w:eastAsia="Calibri" w:cs="Arial"/>
                <w:kern w:val="1"/>
                <w:lang w:val="sr-Cyrl-CS" w:eastAsia="zh-CN"/>
              </w:rPr>
              <w:t xml:space="preserve">Израда </w:t>
            </w:r>
            <w:r w:rsidRPr="00343066">
              <w:rPr>
                <w:rFonts w:cs="Arial"/>
                <w:kern w:val="1"/>
                <w:lang w:val="sr-Cyrl-RS" w:eastAsia="zh-CN"/>
              </w:rPr>
              <w:t>машинског</w:t>
            </w:r>
            <w:r w:rsidRPr="00343066">
              <w:rPr>
                <w:rFonts w:cs="Arial"/>
                <w:kern w:val="1"/>
                <w:lang w:val="sr-Latn-RS" w:eastAsia="zh-CN"/>
              </w:rPr>
              <w:t xml:space="preserve"> пројекта</w:t>
            </w:r>
            <w:r w:rsidRPr="00343066">
              <w:rPr>
                <w:rFonts w:cs="Arial"/>
                <w:kern w:val="1"/>
                <w:lang w:val="sr-Cyrl-RS" w:eastAsia="zh-CN"/>
              </w:rPr>
              <w:t xml:space="preserve"> за</w:t>
            </w:r>
            <w:r w:rsidRPr="00343066">
              <w:rPr>
                <w:rFonts w:cs="Arial"/>
                <w:kern w:val="1"/>
                <w:lang w:val="sr-Latn-RS" w:eastAsia="zh-CN"/>
              </w:rPr>
              <w:t xml:space="preserve"> извођење термотехничких и</w:t>
            </w:r>
            <w:r w:rsidRPr="00343066">
              <w:rPr>
                <w:rFonts w:cs="Arial"/>
                <w:kern w:val="1"/>
                <w:lang w:val="sr-Cyrl-RS" w:eastAsia="zh-CN"/>
              </w:rPr>
              <w:t>н</w:t>
            </w:r>
            <w:r w:rsidRPr="00343066">
              <w:rPr>
                <w:rFonts w:cs="Arial"/>
                <w:kern w:val="1"/>
                <w:lang w:val="sr-Latn-RS" w:eastAsia="zh-CN"/>
              </w:rPr>
              <w:t>сталација</w:t>
            </w:r>
            <w:r w:rsidRPr="00343066">
              <w:rPr>
                <w:rFonts w:cs="Arial"/>
                <w:kern w:val="1"/>
                <w:lang w:val="sr-Cyrl-RS" w:eastAsia="zh-CN"/>
              </w:rPr>
              <w:t xml:space="preserve"> </w:t>
            </w:r>
            <w:r w:rsidRPr="00343066">
              <w:rPr>
                <w:rFonts w:cs="Arial"/>
                <w:kern w:val="1"/>
                <w:lang w:val="sr-Latn-RS" w:eastAsia="zh-CN"/>
              </w:rPr>
              <w:t>објекта Мезулане у Брзој Паланци</w:t>
            </w:r>
          </w:p>
        </w:tc>
        <w:tc>
          <w:tcPr>
            <w:tcW w:w="1150" w:type="pct"/>
            <w:shd w:val="clear" w:color="auto" w:fill="auto"/>
          </w:tcPr>
          <w:p w14:paraId="59C6E2C4" w14:textId="77777777" w:rsidR="00343066" w:rsidRPr="00477BD7" w:rsidRDefault="00343066" w:rsidP="00A64F7B">
            <w:pPr>
              <w:spacing w:before="0"/>
              <w:jc w:val="center"/>
              <w:rPr>
                <w:rFonts w:cs="Arial"/>
                <w:b/>
                <w:bCs/>
                <w:i/>
                <w:iCs/>
                <w:lang w:val="sr-Cyrl-CS"/>
              </w:rPr>
            </w:pPr>
          </w:p>
        </w:tc>
        <w:tc>
          <w:tcPr>
            <w:tcW w:w="1051" w:type="pct"/>
            <w:shd w:val="clear" w:color="auto" w:fill="auto"/>
          </w:tcPr>
          <w:p w14:paraId="3DF6572A" w14:textId="77777777" w:rsidR="00343066" w:rsidRPr="00477BD7" w:rsidRDefault="00343066" w:rsidP="00A64F7B">
            <w:pPr>
              <w:spacing w:before="0"/>
              <w:jc w:val="center"/>
              <w:rPr>
                <w:rFonts w:cs="Arial"/>
                <w:b/>
                <w:bCs/>
                <w:i/>
                <w:iCs/>
                <w:lang w:val="sr-Cyrl-CS"/>
              </w:rPr>
            </w:pPr>
          </w:p>
        </w:tc>
      </w:tr>
    </w:tbl>
    <w:tbl>
      <w:tblPr>
        <w:tblpPr w:leftFromText="141" w:rightFromText="141" w:vertAnchor="text" w:horzAnchor="margin" w:tblpY="865"/>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6443"/>
        <w:gridCol w:w="1980"/>
      </w:tblGrid>
      <w:tr w:rsidR="00343066" w:rsidRPr="00867F57" w14:paraId="36865CD1" w14:textId="77777777" w:rsidTr="00A64F7B">
        <w:trPr>
          <w:trHeight w:val="418"/>
        </w:trPr>
        <w:tc>
          <w:tcPr>
            <w:tcW w:w="572" w:type="dxa"/>
            <w:vAlign w:val="center"/>
          </w:tcPr>
          <w:p w14:paraId="34E09F7F" w14:textId="77777777" w:rsidR="00343066" w:rsidRPr="00867F57" w:rsidRDefault="00343066" w:rsidP="00A64F7B">
            <w:pPr>
              <w:spacing w:before="0"/>
              <w:jc w:val="center"/>
              <w:rPr>
                <w:rFonts w:cs="Arial"/>
                <w:b/>
                <w:lang w:val="sr-Latn-CS"/>
              </w:rPr>
            </w:pPr>
            <w:r w:rsidRPr="00867F57">
              <w:rPr>
                <w:rFonts w:cs="Arial"/>
                <w:b/>
              </w:rPr>
              <w:t>I</w:t>
            </w:r>
          </w:p>
        </w:tc>
        <w:tc>
          <w:tcPr>
            <w:tcW w:w="6443" w:type="dxa"/>
          </w:tcPr>
          <w:p w14:paraId="2853ADF8" w14:textId="77777777" w:rsidR="00343066" w:rsidRPr="00867F57" w:rsidRDefault="00343066" w:rsidP="00A64F7B">
            <w:pPr>
              <w:spacing w:before="0"/>
              <w:jc w:val="center"/>
              <w:rPr>
                <w:rFonts w:cs="Arial"/>
                <w:b/>
                <w:lang w:val="sr-Cyrl-RS"/>
              </w:rPr>
            </w:pPr>
            <w:r w:rsidRPr="00867F57">
              <w:rPr>
                <w:rFonts w:cs="Arial"/>
                <w:b/>
              </w:rPr>
              <w:t>УКУПНО ПОНУЂЕНА ЦЕНА  без ПДВ динара</w:t>
            </w:r>
          </w:p>
          <w:p w14:paraId="2D45CCF9" w14:textId="77777777" w:rsidR="00343066" w:rsidRPr="00867F57" w:rsidRDefault="00343066" w:rsidP="00A64F7B">
            <w:pPr>
              <w:spacing w:before="0"/>
              <w:jc w:val="center"/>
              <w:rPr>
                <w:rFonts w:cs="Arial"/>
                <w:b/>
              </w:rPr>
            </w:pPr>
            <w:r w:rsidRPr="00867F57">
              <w:rPr>
                <w:rFonts w:cs="Arial"/>
                <w:b/>
              </w:rPr>
              <w:t xml:space="preserve">(збир колоне бр. </w:t>
            </w:r>
            <w:r>
              <w:rPr>
                <w:rFonts w:cs="Arial"/>
                <w:b/>
                <w:lang w:val="sr-Cyrl-CS"/>
              </w:rPr>
              <w:t>3</w:t>
            </w:r>
            <w:r w:rsidRPr="00867F57">
              <w:rPr>
                <w:rFonts w:cs="Arial"/>
                <w:b/>
              </w:rPr>
              <w:t>)</w:t>
            </w:r>
          </w:p>
        </w:tc>
        <w:tc>
          <w:tcPr>
            <w:tcW w:w="1980" w:type="dxa"/>
          </w:tcPr>
          <w:p w14:paraId="69D54A0A" w14:textId="77777777" w:rsidR="00343066" w:rsidRPr="00867F57" w:rsidRDefault="00343066" w:rsidP="00A64F7B">
            <w:pPr>
              <w:spacing w:before="0"/>
              <w:rPr>
                <w:rFonts w:cs="Arial"/>
              </w:rPr>
            </w:pPr>
          </w:p>
        </w:tc>
      </w:tr>
      <w:tr w:rsidR="00343066" w:rsidRPr="00867F57" w14:paraId="2F0EEAB0" w14:textId="77777777" w:rsidTr="00A64F7B">
        <w:trPr>
          <w:trHeight w:val="610"/>
        </w:trPr>
        <w:tc>
          <w:tcPr>
            <w:tcW w:w="572" w:type="dxa"/>
            <w:tcBorders>
              <w:bottom w:val="single" w:sz="4" w:space="0" w:color="auto"/>
            </w:tcBorders>
            <w:vAlign w:val="center"/>
          </w:tcPr>
          <w:p w14:paraId="5BA38914" w14:textId="77777777" w:rsidR="00343066" w:rsidRPr="00867F57" w:rsidRDefault="00343066" w:rsidP="00A64F7B">
            <w:pPr>
              <w:spacing w:before="0"/>
              <w:jc w:val="center"/>
              <w:rPr>
                <w:rFonts w:cs="Arial"/>
                <w:b/>
                <w:lang w:val="sr-Latn-CS"/>
              </w:rPr>
            </w:pPr>
            <w:r w:rsidRPr="00867F57">
              <w:rPr>
                <w:rFonts w:cs="Arial"/>
                <w:b/>
                <w:lang w:val="sr-Latn-CS"/>
              </w:rPr>
              <w:t>II</w:t>
            </w:r>
          </w:p>
        </w:tc>
        <w:tc>
          <w:tcPr>
            <w:tcW w:w="6443" w:type="dxa"/>
            <w:tcBorders>
              <w:bottom w:val="single" w:sz="4" w:space="0" w:color="auto"/>
              <w:right w:val="single" w:sz="4" w:space="0" w:color="auto"/>
            </w:tcBorders>
          </w:tcPr>
          <w:p w14:paraId="2BCEA539" w14:textId="77777777" w:rsidR="00343066" w:rsidRPr="00867F57" w:rsidRDefault="00343066" w:rsidP="00A64F7B">
            <w:pPr>
              <w:spacing w:before="0"/>
              <w:jc w:val="center"/>
              <w:rPr>
                <w:rFonts w:cs="Arial"/>
                <w:b/>
                <w:lang w:val="sr-Cyrl-RS"/>
              </w:rPr>
            </w:pPr>
            <w:r w:rsidRPr="00867F57">
              <w:rPr>
                <w:rFonts w:cs="Arial"/>
                <w:b/>
              </w:rPr>
              <w:t>УКУПАН ИЗНОС  ПДВ динара</w:t>
            </w:r>
          </w:p>
        </w:tc>
        <w:tc>
          <w:tcPr>
            <w:tcW w:w="1980" w:type="dxa"/>
            <w:tcBorders>
              <w:bottom w:val="single" w:sz="4" w:space="0" w:color="auto"/>
              <w:right w:val="single" w:sz="4" w:space="0" w:color="auto"/>
            </w:tcBorders>
          </w:tcPr>
          <w:p w14:paraId="31A55732" w14:textId="77777777" w:rsidR="00343066" w:rsidRPr="00867F57" w:rsidRDefault="00343066" w:rsidP="00A64F7B">
            <w:pPr>
              <w:spacing w:before="0"/>
              <w:rPr>
                <w:rFonts w:cs="Arial"/>
              </w:rPr>
            </w:pPr>
          </w:p>
        </w:tc>
      </w:tr>
      <w:tr w:rsidR="00343066" w:rsidRPr="00867F57" w14:paraId="6FFEA650" w14:textId="77777777" w:rsidTr="00A64F7B">
        <w:trPr>
          <w:trHeight w:val="562"/>
        </w:trPr>
        <w:tc>
          <w:tcPr>
            <w:tcW w:w="572" w:type="dxa"/>
            <w:tcBorders>
              <w:bottom w:val="single" w:sz="4" w:space="0" w:color="auto"/>
            </w:tcBorders>
            <w:vAlign w:val="center"/>
          </w:tcPr>
          <w:p w14:paraId="6A4E2D63" w14:textId="77777777" w:rsidR="00343066" w:rsidRPr="00867F57" w:rsidRDefault="00343066" w:rsidP="00A64F7B">
            <w:pPr>
              <w:spacing w:before="0"/>
              <w:jc w:val="center"/>
              <w:rPr>
                <w:rFonts w:cs="Arial"/>
                <w:b/>
                <w:lang w:val="sr-Latn-CS"/>
              </w:rPr>
            </w:pPr>
            <w:r w:rsidRPr="00867F57">
              <w:rPr>
                <w:rFonts w:cs="Arial"/>
                <w:b/>
                <w:lang w:val="sr-Latn-CS"/>
              </w:rPr>
              <w:t>III</w:t>
            </w:r>
          </w:p>
        </w:tc>
        <w:tc>
          <w:tcPr>
            <w:tcW w:w="6443" w:type="dxa"/>
            <w:tcBorders>
              <w:bottom w:val="single" w:sz="4" w:space="0" w:color="auto"/>
              <w:right w:val="single" w:sz="4" w:space="0" w:color="auto"/>
            </w:tcBorders>
          </w:tcPr>
          <w:p w14:paraId="54302BCB" w14:textId="77777777" w:rsidR="00343066" w:rsidRPr="00867F57" w:rsidRDefault="00343066" w:rsidP="00A64F7B">
            <w:pPr>
              <w:spacing w:before="0"/>
              <w:jc w:val="center"/>
              <w:rPr>
                <w:rFonts w:cs="Arial"/>
                <w:b/>
              </w:rPr>
            </w:pPr>
            <w:r w:rsidRPr="00867F57">
              <w:rPr>
                <w:rFonts w:cs="Arial"/>
                <w:b/>
              </w:rPr>
              <w:t>УКУПНО ПОНУЂЕНА ЦЕНА  са ПДВ</w:t>
            </w:r>
          </w:p>
          <w:p w14:paraId="570CFC1D" w14:textId="77777777" w:rsidR="00343066" w:rsidRPr="00867F57" w:rsidRDefault="00343066" w:rsidP="00A64F7B">
            <w:pPr>
              <w:spacing w:before="0"/>
              <w:jc w:val="center"/>
              <w:rPr>
                <w:rFonts w:cs="Arial"/>
                <w:b/>
                <w:lang w:val="sr-Cyrl-RS"/>
              </w:rPr>
            </w:pPr>
            <w:r w:rsidRPr="00867F57">
              <w:rPr>
                <w:rFonts w:cs="Arial"/>
                <w:b/>
              </w:rPr>
              <w:t>(ред. бр.</w:t>
            </w:r>
            <w:r w:rsidRPr="00867F57">
              <w:rPr>
                <w:rFonts w:cs="Arial"/>
                <w:b/>
                <w:lang w:val="sr-Latn-CS"/>
              </w:rPr>
              <w:t>I</w:t>
            </w:r>
            <w:r w:rsidRPr="00867F57">
              <w:rPr>
                <w:rFonts w:cs="Arial"/>
                <w:b/>
              </w:rPr>
              <w:t>+ред.бр.</w:t>
            </w:r>
            <w:r w:rsidRPr="00867F57">
              <w:rPr>
                <w:rFonts w:cs="Arial"/>
                <w:b/>
                <w:lang w:val="sr-Latn-CS"/>
              </w:rPr>
              <w:t>II</w:t>
            </w:r>
            <w:r w:rsidRPr="00867F57">
              <w:rPr>
                <w:rFonts w:cs="Arial"/>
                <w:b/>
              </w:rPr>
              <w:t>) динара</w:t>
            </w:r>
          </w:p>
        </w:tc>
        <w:tc>
          <w:tcPr>
            <w:tcW w:w="1980" w:type="dxa"/>
            <w:tcBorders>
              <w:bottom w:val="single" w:sz="4" w:space="0" w:color="auto"/>
              <w:right w:val="single" w:sz="4" w:space="0" w:color="auto"/>
            </w:tcBorders>
          </w:tcPr>
          <w:p w14:paraId="2830B78F" w14:textId="77777777" w:rsidR="00343066" w:rsidRPr="00867F57" w:rsidRDefault="00343066" w:rsidP="00A64F7B">
            <w:pPr>
              <w:spacing w:before="0"/>
              <w:rPr>
                <w:rFonts w:cs="Arial"/>
              </w:rPr>
            </w:pPr>
          </w:p>
        </w:tc>
      </w:tr>
    </w:tbl>
    <w:p w14:paraId="173F4234" w14:textId="77777777" w:rsidR="00343066" w:rsidRDefault="00343066" w:rsidP="00343066">
      <w:pPr>
        <w:spacing w:before="0"/>
        <w:rPr>
          <w:rFonts w:cs="Arial"/>
        </w:rPr>
      </w:pPr>
    </w:p>
    <w:p w14:paraId="70DB712C" w14:textId="77777777" w:rsidR="00343066" w:rsidRDefault="00343066" w:rsidP="00343066">
      <w:pPr>
        <w:widowControl w:val="0"/>
        <w:spacing w:before="0"/>
        <w:rPr>
          <w:rFonts w:eastAsia="Arial Unicode MS" w:cs="Arial"/>
        </w:rPr>
      </w:pPr>
    </w:p>
    <w:p w14:paraId="2D918C3D" w14:textId="77777777" w:rsidR="00343066" w:rsidRDefault="00343066" w:rsidP="00343066">
      <w:pPr>
        <w:widowControl w:val="0"/>
        <w:spacing w:before="0"/>
        <w:rPr>
          <w:rFonts w:eastAsia="Arial Unicode MS" w:cs="Arial"/>
        </w:rPr>
      </w:pPr>
    </w:p>
    <w:p w14:paraId="43BDBF53" w14:textId="77777777" w:rsidR="00343066" w:rsidRDefault="00343066" w:rsidP="00343066">
      <w:pPr>
        <w:widowControl w:val="0"/>
        <w:spacing w:before="0"/>
        <w:rPr>
          <w:rFonts w:eastAsia="Arial Unicode MS" w:cs="Arial"/>
        </w:rPr>
      </w:pPr>
    </w:p>
    <w:p w14:paraId="6161B1B6" w14:textId="77777777" w:rsidR="00343066" w:rsidRPr="00867F57" w:rsidRDefault="00343066" w:rsidP="00343066">
      <w:pPr>
        <w:widowControl w:val="0"/>
        <w:spacing w:before="0"/>
        <w:rPr>
          <w:rFonts w:eastAsia="Arial Unicode MS" w:cs="Arial"/>
        </w:rPr>
      </w:pPr>
    </w:p>
    <w:p w14:paraId="7BEB75CB" w14:textId="77777777" w:rsidR="00343066" w:rsidRPr="00867F57" w:rsidRDefault="00343066" w:rsidP="00343066">
      <w:pPr>
        <w:widowControl w:val="0"/>
        <w:spacing w:before="0"/>
        <w:rPr>
          <w:rFonts w:eastAsia="Arial Unicode MS" w:cs="Arial"/>
        </w:rPr>
      </w:pPr>
      <w:r w:rsidRPr="00867F57">
        <w:rPr>
          <w:rFonts w:eastAsia="Arial Unicode MS" w:cs="Arial"/>
        </w:rPr>
        <w:t>Табела 2</w:t>
      </w:r>
    </w:p>
    <w:tbl>
      <w:tblPr>
        <w:tblW w:w="90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667"/>
        <w:gridCol w:w="1980"/>
      </w:tblGrid>
      <w:tr w:rsidR="00343066" w:rsidRPr="00867F57" w14:paraId="1CFC96DC" w14:textId="77777777" w:rsidTr="00A64F7B">
        <w:trPr>
          <w:trHeight w:val="568"/>
        </w:trPr>
        <w:tc>
          <w:tcPr>
            <w:tcW w:w="3382" w:type="dxa"/>
            <w:vMerge w:val="restart"/>
            <w:shd w:val="clear" w:color="auto" w:fill="auto"/>
            <w:vAlign w:val="center"/>
          </w:tcPr>
          <w:p w14:paraId="1312F56B" w14:textId="77777777" w:rsidR="00343066" w:rsidRPr="00867F57" w:rsidRDefault="00343066" w:rsidP="00A64F7B">
            <w:pPr>
              <w:spacing w:before="0"/>
              <w:rPr>
                <w:rFonts w:cs="Arial"/>
              </w:rPr>
            </w:pPr>
            <w:r w:rsidRPr="00867F57">
              <w:rPr>
                <w:rFonts w:cs="Arial"/>
              </w:rPr>
              <w:t>Посебно исказани трошкови који су укључени у укупно понуђену цену без ПДВ</w:t>
            </w:r>
          </w:p>
          <w:p w14:paraId="595DC956" w14:textId="77777777" w:rsidR="00343066" w:rsidRPr="00867F57" w:rsidRDefault="00343066" w:rsidP="00A64F7B">
            <w:pPr>
              <w:spacing w:before="0"/>
              <w:rPr>
                <w:rFonts w:cs="Arial"/>
                <w:lang w:val="sr-Latn-CS"/>
              </w:rPr>
            </w:pPr>
            <w:r w:rsidRPr="00867F57">
              <w:rPr>
                <w:rFonts w:cs="Arial"/>
              </w:rPr>
              <w:t xml:space="preserve">(цена из реда бр. </w:t>
            </w:r>
            <w:r w:rsidRPr="00867F57">
              <w:rPr>
                <w:rFonts w:cs="Arial"/>
                <w:lang w:val="sr-Latn-CS"/>
              </w:rPr>
              <w:t>I</w:t>
            </w:r>
            <w:r w:rsidRPr="00867F57">
              <w:rPr>
                <w:rFonts w:cs="Arial"/>
                <w:lang w:val="sr-Cyrl-RS"/>
              </w:rPr>
              <w:t>) уколико исти постоје као засебни трошкови</w:t>
            </w:r>
            <w:r w:rsidRPr="00867F57">
              <w:rPr>
                <w:rFonts w:cs="Arial"/>
                <w:lang w:val="sr-Latn-CS"/>
              </w:rPr>
              <w:t>)</w:t>
            </w:r>
          </w:p>
        </w:tc>
        <w:tc>
          <w:tcPr>
            <w:tcW w:w="3667" w:type="dxa"/>
            <w:shd w:val="clear" w:color="auto" w:fill="auto"/>
          </w:tcPr>
          <w:p w14:paraId="7E01BC4F" w14:textId="77777777" w:rsidR="00343066" w:rsidRPr="00867F57" w:rsidRDefault="00343066" w:rsidP="00A64F7B">
            <w:pPr>
              <w:spacing w:before="0"/>
              <w:rPr>
                <w:rFonts w:cs="Arial"/>
              </w:rPr>
            </w:pPr>
            <w:r w:rsidRPr="000A080C">
              <w:t>Трошкови царине</w:t>
            </w:r>
          </w:p>
        </w:tc>
        <w:tc>
          <w:tcPr>
            <w:tcW w:w="1980" w:type="dxa"/>
          </w:tcPr>
          <w:p w14:paraId="23A21B43" w14:textId="77777777" w:rsidR="00343066" w:rsidRPr="00867F57" w:rsidRDefault="00343066" w:rsidP="00A64F7B">
            <w:pPr>
              <w:spacing w:before="0"/>
              <w:jc w:val="center"/>
              <w:rPr>
                <w:rFonts w:cs="Arial"/>
                <w:lang w:val="sr-Cyrl-RS"/>
              </w:rPr>
            </w:pPr>
            <w:r w:rsidRPr="00867F57">
              <w:rPr>
                <w:rFonts w:cs="Arial"/>
              </w:rPr>
              <w:t>динара</w:t>
            </w:r>
          </w:p>
        </w:tc>
      </w:tr>
      <w:tr w:rsidR="00343066" w:rsidRPr="00477BD7" w14:paraId="79FC17C5" w14:textId="77777777" w:rsidTr="00A64F7B">
        <w:trPr>
          <w:trHeight w:val="525"/>
        </w:trPr>
        <w:tc>
          <w:tcPr>
            <w:tcW w:w="3382" w:type="dxa"/>
            <w:vMerge/>
            <w:shd w:val="clear" w:color="auto" w:fill="auto"/>
          </w:tcPr>
          <w:p w14:paraId="21342E45" w14:textId="77777777" w:rsidR="00343066" w:rsidRPr="00477BD7" w:rsidRDefault="00343066" w:rsidP="00A64F7B">
            <w:pPr>
              <w:spacing w:before="0"/>
              <w:rPr>
                <w:rFonts w:cs="Arial"/>
                <w:color w:val="00B0F0"/>
              </w:rPr>
            </w:pPr>
          </w:p>
        </w:tc>
        <w:tc>
          <w:tcPr>
            <w:tcW w:w="3667" w:type="dxa"/>
            <w:shd w:val="clear" w:color="auto" w:fill="auto"/>
          </w:tcPr>
          <w:p w14:paraId="69DFD751" w14:textId="77777777" w:rsidR="00343066" w:rsidRPr="00477BD7" w:rsidRDefault="00343066" w:rsidP="00A64F7B">
            <w:pPr>
              <w:spacing w:before="0"/>
              <w:rPr>
                <w:rFonts w:cs="Arial"/>
                <w:color w:val="00B0F0"/>
              </w:rPr>
            </w:pPr>
            <w:r w:rsidRPr="000A080C">
              <w:t>Трошкови превоза</w:t>
            </w:r>
          </w:p>
        </w:tc>
        <w:tc>
          <w:tcPr>
            <w:tcW w:w="1980" w:type="dxa"/>
          </w:tcPr>
          <w:p w14:paraId="4B543EDA" w14:textId="77777777" w:rsidR="00343066" w:rsidRPr="00477BD7" w:rsidRDefault="00343066" w:rsidP="00A64F7B">
            <w:pPr>
              <w:spacing w:before="0"/>
              <w:jc w:val="center"/>
              <w:rPr>
                <w:rFonts w:cs="Arial"/>
                <w:color w:val="00B0F0"/>
              </w:rPr>
            </w:pPr>
          </w:p>
        </w:tc>
      </w:tr>
      <w:tr w:rsidR="00343066" w:rsidRPr="00477BD7" w14:paraId="43F8F4C6" w14:textId="77777777" w:rsidTr="00A64F7B">
        <w:trPr>
          <w:trHeight w:val="534"/>
        </w:trPr>
        <w:tc>
          <w:tcPr>
            <w:tcW w:w="3382" w:type="dxa"/>
            <w:vMerge/>
            <w:shd w:val="clear" w:color="auto" w:fill="auto"/>
          </w:tcPr>
          <w:p w14:paraId="5728D3F4" w14:textId="77777777" w:rsidR="00343066" w:rsidRPr="00477BD7" w:rsidRDefault="00343066" w:rsidP="00A64F7B">
            <w:pPr>
              <w:spacing w:before="0"/>
              <w:rPr>
                <w:rFonts w:cs="Arial"/>
                <w:color w:val="00B0F0"/>
              </w:rPr>
            </w:pPr>
          </w:p>
        </w:tc>
        <w:tc>
          <w:tcPr>
            <w:tcW w:w="3667" w:type="dxa"/>
            <w:shd w:val="clear" w:color="auto" w:fill="auto"/>
          </w:tcPr>
          <w:p w14:paraId="54582D5A" w14:textId="77777777" w:rsidR="00343066" w:rsidRPr="00477BD7" w:rsidRDefault="00343066" w:rsidP="00A64F7B">
            <w:pPr>
              <w:spacing w:before="0"/>
              <w:rPr>
                <w:rFonts w:cs="Arial"/>
                <w:color w:val="00B0F0"/>
                <w:lang w:val="sr-Cyrl-CS"/>
              </w:rPr>
            </w:pPr>
            <w:r w:rsidRPr="000A080C">
              <w:t>Остали трошкови (навести)</w:t>
            </w:r>
          </w:p>
        </w:tc>
        <w:tc>
          <w:tcPr>
            <w:tcW w:w="1980" w:type="dxa"/>
          </w:tcPr>
          <w:p w14:paraId="55D0BD3F" w14:textId="77777777" w:rsidR="00343066" w:rsidRPr="00477BD7" w:rsidRDefault="00343066" w:rsidP="00A64F7B">
            <w:pPr>
              <w:spacing w:before="0"/>
              <w:jc w:val="center"/>
              <w:rPr>
                <w:rFonts w:cs="Arial"/>
                <w:color w:val="00B0F0"/>
              </w:rPr>
            </w:pPr>
          </w:p>
        </w:tc>
      </w:tr>
    </w:tbl>
    <w:p w14:paraId="40D3366F" w14:textId="77777777" w:rsidR="00343066" w:rsidRDefault="00343066" w:rsidP="00343066">
      <w:pPr>
        <w:widowControl w:val="0"/>
        <w:spacing w:before="0"/>
        <w:rPr>
          <w:rFonts w:eastAsia="Arial Unicode MS" w:cs="Arial"/>
          <w:color w:val="00B0F0"/>
        </w:rPr>
      </w:pPr>
    </w:p>
    <w:p w14:paraId="01DC0663" w14:textId="77777777" w:rsidR="00343066" w:rsidRDefault="00343066" w:rsidP="00343066">
      <w:pPr>
        <w:widowControl w:val="0"/>
        <w:spacing w:before="0"/>
        <w:rPr>
          <w:rFonts w:eastAsia="Arial Unicode MS" w:cs="Arial"/>
          <w:color w:val="00B0F0"/>
        </w:rPr>
      </w:pPr>
    </w:p>
    <w:p w14:paraId="70EDB112" w14:textId="77777777" w:rsidR="00343066" w:rsidRPr="00477BD7" w:rsidRDefault="00343066" w:rsidP="00343066">
      <w:pPr>
        <w:widowControl w:val="0"/>
        <w:spacing w:before="0"/>
        <w:rPr>
          <w:rFonts w:eastAsia="Arial Unicode MS" w:cs="Arial"/>
          <w:color w:val="00B0F0"/>
        </w:rPr>
      </w:pPr>
    </w:p>
    <w:tbl>
      <w:tblPr>
        <w:tblW w:w="10031" w:type="dxa"/>
        <w:jc w:val="center"/>
        <w:tblLayout w:type="fixed"/>
        <w:tblLook w:val="0000" w:firstRow="0" w:lastRow="0" w:firstColumn="0" w:lastColumn="0" w:noHBand="0" w:noVBand="0"/>
      </w:tblPr>
      <w:tblGrid>
        <w:gridCol w:w="3882"/>
        <w:gridCol w:w="2127"/>
        <w:gridCol w:w="4022"/>
      </w:tblGrid>
      <w:tr w:rsidR="00343066" w:rsidRPr="00477BD7" w14:paraId="40DF032C" w14:textId="77777777" w:rsidTr="00A64F7B">
        <w:trPr>
          <w:jc w:val="center"/>
        </w:trPr>
        <w:tc>
          <w:tcPr>
            <w:tcW w:w="3882" w:type="dxa"/>
          </w:tcPr>
          <w:p w14:paraId="69AEE6B7" w14:textId="77777777" w:rsidR="00343066" w:rsidRPr="00477BD7" w:rsidRDefault="00343066" w:rsidP="00A64F7B">
            <w:pPr>
              <w:spacing w:before="0"/>
              <w:jc w:val="center"/>
              <w:rPr>
                <w:rFonts w:cs="Arial"/>
              </w:rPr>
            </w:pPr>
            <w:r w:rsidRPr="00477BD7">
              <w:rPr>
                <w:rFonts w:cs="Arial"/>
              </w:rPr>
              <w:t>Датум:</w:t>
            </w:r>
          </w:p>
        </w:tc>
        <w:tc>
          <w:tcPr>
            <w:tcW w:w="2127" w:type="dxa"/>
          </w:tcPr>
          <w:p w14:paraId="75D5EFE4" w14:textId="77777777" w:rsidR="00343066" w:rsidRPr="00477BD7" w:rsidRDefault="00343066" w:rsidP="00A64F7B">
            <w:pPr>
              <w:spacing w:before="0"/>
              <w:jc w:val="center"/>
              <w:rPr>
                <w:rFonts w:cs="Arial"/>
                <w:lang w:val="ru-RU"/>
              </w:rPr>
            </w:pPr>
          </w:p>
        </w:tc>
        <w:tc>
          <w:tcPr>
            <w:tcW w:w="4022" w:type="dxa"/>
          </w:tcPr>
          <w:p w14:paraId="2B60EFDF" w14:textId="77777777" w:rsidR="00343066" w:rsidRPr="00477BD7" w:rsidRDefault="00343066" w:rsidP="00A64F7B">
            <w:pPr>
              <w:spacing w:before="0"/>
              <w:jc w:val="center"/>
              <w:rPr>
                <w:rFonts w:cs="Arial"/>
                <w:lang w:val="sr-Cyrl-CS"/>
              </w:rPr>
            </w:pPr>
            <w:r w:rsidRPr="00477BD7">
              <w:rPr>
                <w:rFonts w:cs="Arial"/>
                <w:lang w:val="sr-Cyrl-CS"/>
              </w:rPr>
              <w:t>П</w:t>
            </w:r>
            <w:r w:rsidRPr="00477BD7">
              <w:rPr>
                <w:rFonts w:cs="Arial"/>
              </w:rPr>
              <w:t>онуђач</w:t>
            </w:r>
          </w:p>
        </w:tc>
      </w:tr>
      <w:tr w:rsidR="00343066" w:rsidRPr="00477BD7" w14:paraId="0BE74BD6" w14:textId="77777777" w:rsidTr="00A64F7B">
        <w:trPr>
          <w:jc w:val="center"/>
        </w:trPr>
        <w:tc>
          <w:tcPr>
            <w:tcW w:w="3882" w:type="dxa"/>
          </w:tcPr>
          <w:p w14:paraId="46897B90" w14:textId="77777777" w:rsidR="00343066" w:rsidRPr="00477BD7" w:rsidRDefault="00343066" w:rsidP="00A64F7B">
            <w:pPr>
              <w:spacing w:before="0"/>
              <w:jc w:val="center"/>
              <w:rPr>
                <w:rFonts w:cs="Arial"/>
              </w:rPr>
            </w:pPr>
          </w:p>
        </w:tc>
        <w:tc>
          <w:tcPr>
            <w:tcW w:w="2127" w:type="dxa"/>
          </w:tcPr>
          <w:p w14:paraId="23560F38" w14:textId="77777777" w:rsidR="00343066" w:rsidRPr="00477BD7" w:rsidRDefault="00343066" w:rsidP="00A64F7B">
            <w:pPr>
              <w:spacing w:before="0"/>
              <w:jc w:val="center"/>
              <w:rPr>
                <w:rFonts w:cs="Arial"/>
              </w:rPr>
            </w:pPr>
            <w:r w:rsidRPr="00477BD7">
              <w:rPr>
                <w:rFonts w:cs="Arial"/>
              </w:rPr>
              <w:t>М.П.</w:t>
            </w:r>
          </w:p>
        </w:tc>
        <w:tc>
          <w:tcPr>
            <w:tcW w:w="4022" w:type="dxa"/>
          </w:tcPr>
          <w:p w14:paraId="37928AE5" w14:textId="77777777" w:rsidR="00343066" w:rsidRPr="00477BD7" w:rsidRDefault="00343066" w:rsidP="00A64F7B">
            <w:pPr>
              <w:spacing w:before="0"/>
              <w:jc w:val="center"/>
              <w:rPr>
                <w:rFonts w:cs="Arial"/>
                <w:lang w:val="ru-RU"/>
              </w:rPr>
            </w:pPr>
          </w:p>
        </w:tc>
      </w:tr>
      <w:tr w:rsidR="00343066" w:rsidRPr="00477BD7" w14:paraId="631AF453" w14:textId="77777777" w:rsidTr="00A64F7B">
        <w:trPr>
          <w:jc w:val="center"/>
        </w:trPr>
        <w:tc>
          <w:tcPr>
            <w:tcW w:w="3882" w:type="dxa"/>
            <w:tcBorders>
              <w:bottom w:val="single" w:sz="4" w:space="0" w:color="auto"/>
            </w:tcBorders>
          </w:tcPr>
          <w:p w14:paraId="4354FFA6" w14:textId="77777777" w:rsidR="00343066" w:rsidRPr="00477BD7" w:rsidRDefault="00343066" w:rsidP="00A64F7B">
            <w:pPr>
              <w:spacing w:before="0"/>
              <w:jc w:val="center"/>
              <w:rPr>
                <w:rFonts w:cs="Arial"/>
              </w:rPr>
            </w:pPr>
          </w:p>
        </w:tc>
        <w:tc>
          <w:tcPr>
            <w:tcW w:w="2127" w:type="dxa"/>
          </w:tcPr>
          <w:p w14:paraId="2EE051E8" w14:textId="77777777" w:rsidR="00343066" w:rsidRPr="00477BD7" w:rsidRDefault="00343066" w:rsidP="00A64F7B">
            <w:pPr>
              <w:spacing w:before="0"/>
              <w:jc w:val="center"/>
              <w:rPr>
                <w:rFonts w:cs="Arial"/>
                <w:lang w:val="ru-RU"/>
              </w:rPr>
            </w:pPr>
          </w:p>
        </w:tc>
        <w:tc>
          <w:tcPr>
            <w:tcW w:w="4022" w:type="dxa"/>
            <w:tcBorders>
              <w:bottom w:val="single" w:sz="4" w:space="0" w:color="auto"/>
            </w:tcBorders>
          </w:tcPr>
          <w:p w14:paraId="6EB2F982" w14:textId="77777777" w:rsidR="00343066" w:rsidRPr="00477BD7" w:rsidRDefault="00343066" w:rsidP="00A64F7B">
            <w:pPr>
              <w:spacing w:before="0"/>
              <w:jc w:val="center"/>
              <w:rPr>
                <w:rFonts w:cs="Arial"/>
                <w:lang w:val="ru-RU"/>
              </w:rPr>
            </w:pPr>
          </w:p>
        </w:tc>
      </w:tr>
      <w:tr w:rsidR="00343066" w:rsidRPr="00477BD7" w14:paraId="50C6E9F8" w14:textId="77777777" w:rsidTr="00A64F7B">
        <w:trPr>
          <w:trHeight w:val="389"/>
          <w:jc w:val="center"/>
        </w:trPr>
        <w:tc>
          <w:tcPr>
            <w:tcW w:w="3882" w:type="dxa"/>
            <w:tcBorders>
              <w:top w:val="single" w:sz="4" w:space="0" w:color="auto"/>
            </w:tcBorders>
          </w:tcPr>
          <w:p w14:paraId="1C1BF6FC" w14:textId="77777777" w:rsidR="00343066" w:rsidRPr="00477BD7" w:rsidRDefault="00343066" w:rsidP="00A64F7B">
            <w:pPr>
              <w:spacing w:before="0"/>
              <w:jc w:val="center"/>
              <w:rPr>
                <w:rFonts w:cs="Arial"/>
              </w:rPr>
            </w:pPr>
          </w:p>
        </w:tc>
        <w:tc>
          <w:tcPr>
            <w:tcW w:w="2127" w:type="dxa"/>
          </w:tcPr>
          <w:p w14:paraId="77DEEB6C" w14:textId="77777777" w:rsidR="00343066" w:rsidRPr="00477BD7" w:rsidRDefault="00343066" w:rsidP="00A64F7B">
            <w:pPr>
              <w:spacing w:before="0"/>
              <w:jc w:val="center"/>
              <w:rPr>
                <w:rFonts w:cs="Arial"/>
                <w:lang w:val="ru-RU"/>
              </w:rPr>
            </w:pPr>
          </w:p>
        </w:tc>
        <w:tc>
          <w:tcPr>
            <w:tcW w:w="4022" w:type="dxa"/>
            <w:tcBorders>
              <w:top w:val="single" w:sz="4" w:space="0" w:color="auto"/>
            </w:tcBorders>
          </w:tcPr>
          <w:p w14:paraId="3DFA922F" w14:textId="77777777" w:rsidR="00343066" w:rsidRPr="00477BD7" w:rsidRDefault="00343066" w:rsidP="00A64F7B">
            <w:pPr>
              <w:spacing w:before="0"/>
              <w:jc w:val="center"/>
              <w:rPr>
                <w:rFonts w:cs="Arial"/>
                <w:lang w:val="ru-RU"/>
              </w:rPr>
            </w:pPr>
          </w:p>
        </w:tc>
      </w:tr>
    </w:tbl>
    <w:p w14:paraId="7A0AA136" w14:textId="77777777" w:rsidR="00343066" w:rsidRPr="00477BD7" w:rsidRDefault="00343066" w:rsidP="00343066">
      <w:pPr>
        <w:spacing w:before="0"/>
        <w:rPr>
          <w:rFonts w:cs="Arial"/>
          <w:b/>
          <w:lang w:val="sr-Latn-CS"/>
        </w:rPr>
      </w:pPr>
    </w:p>
    <w:p w14:paraId="04D797D2" w14:textId="77777777" w:rsidR="00343066" w:rsidRPr="00477BD7" w:rsidRDefault="00343066" w:rsidP="00343066">
      <w:pPr>
        <w:spacing w:before="0"/>
        <w:rPr>
          <w:rFonts w:cs="Arial"/>
          <w:b/>
          <w:i/>
          <w:lang w:val="sr-Cyrl-CS"/>
        </w:rPr>
      </w:pPr>
      <w:r w:rsidRPr="00477BD7">
        <w:rPr>
          <w:rFonts w:cs="Arial"/>
          <w:b/>
          <w:i/>
          <w:lang w:val="sr-Cyrl-CS"/>
        </w:rPr>
        <w:t>Напомена:</w:t>
      </w:r>
    </w:p>
    <w:p w14:paraId="5DE808DC" w14:textId="77777777" w:rsidR="00343066" w:rsidRPr="00477BD7" w:rsidRDefault="00343066" w:rsidP="00343066">
      <w:pPr>
        <w:pStyle w:val="KDKomentar"/>
        <w:spacing w:before="0"/>
        <w:rPr>
          <w:rFonts w:eastAsia="TimesNewRomanPS-BoldMT" w:cs="Arial"/>
          <w:color w:val="auto"/>
          <w:sz w:val="22"/>
          <w:szCs w:val="22"/>
        </w:rPr>
      </w:pPr>
      <w:r w:rsidRPr="00477BD7">
        <w:rPr>
          <w:rFonts w:eastAsia="TimesNewRomanPS-BoldMT" w:cs="Arial"/>
          <w:color w:val="auto"/>
          <w:sz w:val="22"/>
          <w:szCs w:val="22"/>
        </w:rPr>
        <w:t xml:space="preserve">-Уколико </w:t>
      </w:r>
      <w:r w:rsidRPr="00477BD7">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477BD7">
        <w:rPr>
          <w:rFonts w:eastAsia="TimesNewRomanPS-BoldMT" w:cs="Arial"/>
          <w:color w:val="auto"/>
          <w:sz w:val="22"/>
          <w:szCs w:val="22"/>
        </w:rPr>
        <w:t>.</w:t>
      </w:r>
    </w:p>
    <w:p w14:paraId="29A8DB41" w14:textId="77777777" w:rsidR="00343066" w:rsidRDefault="00343066" w:rsidP="00343066">
      <w:pPr>
        <w:spacing w:before="0"/>
        <w:rPr>
          <w:rFonts w:cs="Arial"/>
          <w:b/>
          <w:lang w:val="sr-Latn-CS"/>
        </w:rPr>
      </w:pPr>
      <w:r w:rsidRPr="00477BD7">
        <w:rPr>
          <w:rFonts w:eastAsia="TimesNewRomanPS-BoldMT" w:cs="Arial"/>
          <w:lang w:val="sr-Cyrl-CS"/>
        </w:rPr>
        <w:t xml:space="preserve">- </w:t>
      </w:r>
      <w:r w:rsidRPr="00477BD7">
        <w:rPr>
          <w:rFonts w:eastAsia="TimesNewRomanPS-BoldMT" w:cs="Arial"/>
        </w:rPr>
        <w:t>Уколико понуђач подноси понуду са подизвођачем овај образац потписује и оверава печатом понуђач.</w:t>
      </w:r>
    </w:p>
    <w:p w14:paraId="27B213CB" w14:textId="77777777" w:rsidR="004F7720" w:rsidRDefault="004F7720" w:rsidP="00343A18">
      <w:pPr>
        <w:spacing w:before="0"/>
        <w:rPr>
          <w:rFonts w:cs="Arial"/>
          <w:b/>
          <w:lang w:val="sr-Latn-CS"/>
        </w:rPr>
      </w:pPr>
    </w:p>
    <w:p w14:paraId="40117592" w14:textId="77777777" w:rsidR="00343066" w:rsidRDefault="00343066" w:rsidP="00343A18">
      <w:pPr>
        <w:spacing w:before="0"/>
        <w:rPr>
          <w:rFonts w:cs="Arial"/>
          <w:b/>
          <w:lang w:val="sr-Latn-CS"/>
        </w:rPr>
      </w:pPr>
    </w:p>
    <w:p w14:paraId="78D82AF1" w14:textId="77777777" w:rsidR="00343066" w:rsidRDefault="00343066" w:rsidP="00343A18">
      <w:pPr>
        <w:spacing w:before="0"/>
        <w:rPr>
          <w:rFonts w:cs="Arial"/>
          <w:b/>
          <w:lang w:val="sr-Latn-CS"/>
        </w:rPr>
      </w:pPr>
    </w:p>
    <w:p w14:paraId="17F455A4" w14:textId="77777777" w:rsidR="00343066" w:rsidRDefault="00343066" w:rsidP="00343A18">
      <w:pPr>
        <w:spacing w:before="0"/>
        <w:rPr>
          <w:rFonts w:cs="Arial"/>
          <w:b/>
          <w:lang w:val="sr-Latn-CS"/>
        </w:rPr>
      </w:pPr>
    </w:p>
    <w:p w14:paraId="1386323F" w14:textId="77777777" w:rsidR="00343066" w:rsidRDefault="00343066" w:rsidP="00343A18">
      <w:pPr>
        <w:spacing w:before="0"/>
        <w:rPr>
          <w:rFonts w:cs="Arial"/>
          <w:b/>
          <w:lang w:val="sr-Latn-CS"/>
        </w:rPr>
      </w:pPr>
    </w:p>
    <w:p w14:paraId="1E42612C" w14:textId="77777777" w:rsidR="00343066" w:rsidRDefault="00343066" w:rsidP="00343A18">
      <w:pPr>
        <w:spacing w:before="0"/>
        <w:rPr>
          <w:rFonts w:cs="Arial"/>
          <w:b/>
          <w:lang w:val="sr-Latn-CS"/>
        </w:rPr>
      </w:pPr>
    </w:p>
    <w:p w14:paraId="663BE4D5" w14:textId="410033DF" w:rsidR="00343A18" w:rsidRPr="00477BD7" w:rsidRDefault="00343A18" w:rsidP="00343A18">
      <w:pPr>
        <w:spacing w:before="0"/>
        <w:rPr>
          <w:rFonts w:cs="Arial"/>
          <w:b/>
          <w:lang w:val="ru-RU"/>
        </w:rPr>
      </w:pPr>
      <w:r w:rsidRPr="00477BD7">
        <w:rPr>
          <w:rFonts w:cs="Arial"/>
          <w:b/>
          <w:lang w:val="sr-Latn-CS"/>
        </w:rPr>
        <w:lastRenderedPageBreak/>
        <w:t>Упутство</w:t>
      </w:r>
      <w:r w:rsidR="0054300D">
        <w:rPr>
          <w:rFonts w:cs="Arial"/>
          <w:b/>
          <w:lang w:val="sr-Latn-CS"/>
        </w:rPr>
        <w:t xml:space="preserve"> </w:t>
      </w:r>
      <w:r w:rsidRPr="00477BD7">
        <w:rPr>
          <w:rFonts w:cs="Arial"/>
          <w:b/>
          <w:lang w:val="sr-Latn-CS"/>
        </w:rPr>
        <w:t>за попуњавањ</w:t>
      </w:r>
      <w:r w:rsidRPr="00477BD7">
        <w:rPr>
          <w:rFonts w:cs="Arial"/>
          <w:b/>
          <w:lang w:val="ru-RU"/>
        </w:rPr>
        <w:t>е</w:t>
      </w:r>
      <w:r w:rsidR="007E7BB8" w:rsidRPr="00477BD7">
        <w:rPr>
          <w:rFonts w:cs="Arial"/>
          <w:b/>
          <w:lang w:val="ru-RU"/>
        </w:rPr>
        <w:t xml:space="preserve"> О</w:t>
      </w:r>
      <w:r w:rsidRPr="00477BD7">
        <w:rPr>
          <w:rFonts w:cs="Arial"/>
          <w:b/>
          <w:lang w:val="ru-RU"/>
        </w:rPr>
        <w:t>брасца структуре цене</w:t>
      </w:r>
    </w:p>
    <w:p w14:paraId="22C69C84" w14:textId="77777777" w:rsidR="00343A18" w:rsidRPr="00477BD7" w:rsidRDefault="00343A18" w:rsidP="00343A18">
      <w:pPr>
        <w:spacing w:before="0"/>
        <w:rPr>
          <w:rFonts w:cs="Arial"/>
          <w:b/>
        </w:rPr>
      </w:pPr>
    </w:p>
    <w:p w14:paraId="386F4553" w14:textId="77777777" w:rsidR="00343A18" w:rsidRPr="00477BD7" w:rsidRDefault="00343A18" w:rsidP="00343A18">
      <w:pPr>
        <w:pStyle w:val="ListParagraph"/>
        <w:tabs>
          <w:tab w:val="left" w:pos="90"/>
        </w:tabs>
        <w:spacing w:before="0" w:after="0" w:line="240" w:lineRule="auto"/>
        <w:ind w:left="0"/>
        <w:rPr>
          <w:rFonts w:ascii="Arial" w:hAnsi="Arial" w:cs="Arial"/>
          <w:bCs/>
          <w:iCs/>
        </w:rPr>
      </w:pPr>
      <w:r w:rsidRPr="00477BD7">
        <w:rPr>
          <w:rFonts w:ascii="Arial" w:hAnsi="Arial" w:cs="Arial"/>
          <w:bCs/>
          <w:iCs/>
        </w:rPr>
        <w:t>Понуђач треба да попун</w:t>
      </w:r>
      <w:r w:rsidRPr="00477BD7">
        <w:rPr>
          <w:rFonts w:ascii="Arial" w:hAnsi="Arial" w:cs="Arial"/>
          <w:bCs/>
          <w:iCs/>
          <w:lang w:val="sr-Cyrl-CS"/>
        </w:rPr>
        <w:t>и</w:t>
      </w:r>
      <w:r w:rsidRPr="00477BD7">
        <w:rPr>
          <w:rFonts w:ascii="Arial" w:hAnsi="Arial" w:cs="Arial"/>
          <w:bCs/>
          <w:iCs/>
        </w:rPr>
        <w:t xml:space="preserve"> образац структуре цене </w:t>
      </w:r>
      <w:r w:rsidRPr="00477BD7">
        <w:rPr>
          <w:rFonts w:ascii="Arial" w:hAnsi="Arial" w:cs="Arial"/>
          <w:bCs/>
          <w:iCs/>
          <w:lang w:val="sr-Cyrl-CS"/>
        </w:rPr>
        <w:t>Табела 1. на следећи начин</w:t>
      </w:r>
      <w:r w:rsidRPr="00477BD7">
        <w:rPr>
          <w:rFonts w:ascii="Arial" w:hAnsi="Arial" w:cs="Arial"/>
          <w:bCs/>
          <w:iCs/>
        </w:rPr>
        <w:t>:</w:t>
      </w:r>
    </w:p>
    <w:p w14:paraId="1FC36509" w14:textId="77777777" w:rsidR="000F683D" w:rsidRPr="00477BD7" w:rsidRDefault="000F683D" w:rsidP="00343A18">
      <w:pPr>
        <w:pStyle w:val="ListParagraph"/>
        <w:tabs>
          <w:tab w:val="left" w:pos="90"/>
        </w:tabs>
        <w:spacing w:before="0" w:after="0" w:line="240" w:lineRule="auto"/>
        <w:ind w:left="0"/>
        <w:rPr>
          <w:rFonts w:ascii="Arial" w:hAnsi="Arial" w:cs="Arial"/>
          <w:bCs/>
          <w:iCs/>
        </w:rPr>
      </w:pPr>
    </w:p>
    <w:p w14:paraId="2607C29E" w14:textId="34D2383E" w:rsidR="00343A18" w:rsidRPr="00477BD7" w:rsidRDefault="00343066" w:rsidP="003C3350">
      <w:pPr>
        <w:pStyle w:val="ListParagraph"/>
        <w:numPr>
          <w:ilvl w:val="0"/>
          <w:numId w:val="87"/>
        </w:numPr>
        <w:tabs>
          <w:tab w:val="left" w:pos="90"/>
        </w:tabs>
        <w:suppressAutoHyphens/>
        <w:spacing w:before="0" w:after="0" w:line="240" w:lineRule="auto"/>
        <w:contextualSpacing w:val="0"/>
        <w:rPr>
          <w:rFonts w:ascii="Arial" w:hAnsi="Arial" w:cs="Arial"/>
          <w:bCs/>
          <w:iCs/>
        </w:rPr>
      </w:pPr>
      <w:r>
        <w:rPr>
          <w:rFonts w:ascii="Arial" w:hAnsi="Arial" w:cs="Arial"/>
          <w:bCs/>
          <w:iCs/>
          <w:lang w:val="sr-Cyrl-CS"/>
        </w:rPr>
        <w:t>у колону 3</w:t>
      </w:r>
      <w:r w:rsidR="00343A18" w:rsidRPr="00477BD7">
        <w:rPr>
          <w:rFonts w:ascii="Arial" w:hAnsi="Arial" w:cs="Arial"/>
          <w:bCs/>
          <w:iCs/>
          <w:lang w:val="sr-Cyrl-CS"/>
        </w:rPr>
        <w:t xml:space="preserve">. </w:t>
      </w:r>
      <w:r w:rsidR="00343A18" w:rsidRPr="00477BD7">
        <w:rPr>
          <w:rFonts w:ascii="Arial" w:hAnsi="Arial" w:cs="Arial"/>
          <w:bCs/>
          <w:iCs/>
        </w:rPr>
        <w:t xml:space="preserve">уписати колико износи цена без ПДВ за </w:t>
      </w:r>
      <w:r w:rsidR="00FA439F" w:rsidRPr="00477BD7">
        <w:rPr>
          <w:rFonts w:ascii="Arial" w:hAnsi="Arial" w:cs="Arial"/>
          <w:bCs/>
          <w:iCs/>
          <w:lang w:val="sr-Cyrl-RS"/>
        </w:rPr>
        <w:t>извршену услугу</w:t>
      </w:r>
      <w:r w:rsidR="00343A18" w:rsidRPr="00477BD7">
        <w:rPr>
          <w:rFonts w:ascii="Arial" w:hAnsi="Arial" w:cs="Arial"/>
          <w:bCs/>
          <w:iCs/>
        </w:rPr>
        <w:t>;</w:t>
      </w:r>
    </w:p>
    <w:p w14:paraId="12C1F1A8" w14:textId="2EF81810" w:rsidR="00343A18" w:rsidRDefault="00343A18" w:rsidP="00343066">
      <w:pPr>
        <w:pStyle w:val="ListParagraph"/>
        <w:numPr>
          <w:ilvl w:val="0"/>
          <w:numId w:val="21"/>
        </w:numPr>
        <w:tabs>
          <w:tab w:val="left" w:pos="90"/>
        </w:tabs>
        <w:suppressAutoHyphens/>
        <w:spacing w:before="0" w:after="0" w:line="240" w:lineRule="auto"/>
        <w:contextualSpacing w:val="0"/>
        <w:rPr>
          <w:rFonts w:ascii="Arial" w:hAnsi="Arial" w:cs="Arial"/>
          <w:bCs/>
          <w:iCs/>
        </w:rPr>
      </w:pPr>
      <w:r w:rsidRPr="00477BD7">
        <w:rPr>
          <w:rFonts w:ascii="Arial" w:hAnsi="Arial" w:cs="Arial"/>
          <w:bCs/>
          <w:iCs/>
        </w:rPr>
        <w:t xml:space="preserve">у колону </w:t>
      </w:r>
      <w:r w:rsidR="00343066">
        <w:rPr>
          <w:rFonts w:ascii="Arial" w:hAnsi="Arial" w:cs="Arial"/>
          <w:bCs/>
          <w:iCs/>
          <w:lang w:val="sr-Cyrl-CS"/>
        </w:rPr>
        <w:t>4</w:t>
      </w:r>
      <w:r w:rsidRPr="00477BD7">
        <w:rPr>
          <w:rFonts w:ascii="Arial" w:hAnsi="Arial" w:cs="Arial"/>
          <w:bCs/>
          <w:iCs/>
        </w:rPr>
        <w:t xml:space="preserve">. уписати колико износи цена са ПДВ за </w:t>
      </w:r>
      <w:r w:rsidR="00FA439F" w:rsidRPr="00477BD7">
        <w:rPr>
          <w:rFonts w:ascii="Arial" w:hAnsi="Arial" w:cs="Arial"/>
          <w:bCs/>
          <w:iCs/>
          <w:lang w:val="sr-Cyrl-RS"/>
        </w:rPr>
        <w:t>извршену услугу</w:t>
      </w:r>
      <w:r w:rsidRPr="00477BD7">
        <w:rPr>
          <w:rFonts w:ascii="Arial" w:hAnsi="Arial" w:cs="Arial"/>
          <w:bCs/>
          <w:iCs/>
        </w:rPr>
        <w:t>;</w:t>
      </w:r>
    </w:p>
    <w:p w14:paraId="6D2E24CA" w14:textId="77777777" w:rsidR="00343066" w:rsidRPr="00477BD7" w:rsidRDefault="00343066" w:rsidP="00343066">
      <w:pPr>
        <w:numPr>
          <w:ilvl w:val="0"/>
          <w:numId w:val="21"/>
        </w:numPr>
        <w:tabs>
          <w:tab w:val="left" w:pos="992"/>
        </w:tabs>
        <w:spacing w:before="0"/>
        <w:rPr>
          <w:rFonts w:cs="Arial"/>
        </w:rPr>
      </w:pPr>
      <w:r w:rsidRPr="00477BD7">
        <w:rPr>
          <w:rFonts w:cs="Arial"/>
        </w:rPr>
        <w:t>у ред бр. I – уписује се укупно понуђена цена за све позиције  без ПДВ (збир</w:t>
      </w:r>
    </w:p>
    <w:p w14:paraId="1E4642CF" w14:textId="251815AF" w:rsidR="00343066" w:rsidRPr="00477BD7" w:rsidRDefault="00A64F7B" w:rsidP="00343066">
      <w:pPr>
        <w:numPr>
          <w:ilvl w:val="0"/>
          <w:numId w:val="21"/>
        </w:numPr>
        <w:tabs>
          <w:tab w:val="left" w:pos="992"/>
        </w:tabs>
        <w:spacing w:before="0"/>
        <w:rPr>
          <w:rFonts w:cs="Arial"/>
        </w:rPr>
      </w:pPr>
      <w:r>
        <w:rPr>
          <w:rFonts w:cs="Arial"/>
        </w:rPr>
        <w:t>колоне бр. 3</w:t>
      </w:r>
      <w:r w:rsidR="00343066" w:rsidRPr="00477BD7">
        <w:rPr>
          <w:rFonts w:cs="Arial"/>
        </w:rPr>
        <w:t>)</w:t>
      </w:r>
    </w:p>
    <w:p w14:paraId="087DC88F" w14:textId="77777777" w:rsidR="00343066" w:rsidRPr="00477BD7" w:rsidRDefault="00343066" w:rsidP="00343066">
      <w:pPr>
        <w:numPr>
          <w:ilvl w:val="0"/>
          <w:numId w:val="21"/>
        </w:numPr>
        <w:tabs>
          <w:tab w:val="left" w:pos="992"/>
        </w:tabs>
        <w:spacing w:before="0"/>
        <w:rPr>
          <w:rFonts w:cs="Arial"/>
        </w:rPr>
      </w:pPr>
      <w:r w:rsidRPr="00477BD7">
        <w:rPr>
          <w:rFonts w:cs="Arial"/>
        </w:rPr>
        <w:t xml:space="preserve">у ред бр. II – уписује се укупан износ ПДВ </w:t>
      </w:r>
    </w:p>
    <w:p w14:paraId="5C83C2C1" w14:textId="77777777" w:rsidR="00343066" w:rsidRPr="00477BD7" w:rsidRDefault="00343066" w:rsidP="00343066">
      <w:pPr>
        <w:numPr>
          <w:ilvl w:val="0"/>
          <w:numId w:val="21"/>
        </w:numPr>
        <w:tabs>
          <w:tab w:val="left" w:pos="992"/>
        </w:tabs>
        <w:spacing w:before="0"/>
        <w:rPr>
          <w:rFonts w:cs="Arial"/>
        </w:rPr>
      </w:pPr>
      <w:r w:rsidRPr="00477BD7">
        <w:rPr>
          <w:rFonts w:cs="Arial"/>
        </w:rPr>
        <w:t>у ред бр. III – уписује се укупно понуђена цена са ПДВ (ред бр. I + ред.</w:t>
      </w:r>
    </w:p>
    <w:p w14:paraId="45D357C8" w14:textId="77777777" w:rsidR="00343066" w:rsidRPr="00477BD7" w:rsidRDefault="00343066" w:rsidP="00343066">
      <w:pPr>
        <w:numPr>
          <w:ilvl w:val="0"/>
          <w:numId w:val="21"/>
        </w:numPr>
        <w:tabs>
          <w:tab w:val="left" w:pos="992"/>
        </w:tabs>
        <w:spacing w:before="0"/>
        <w:rPr>
          <w:rFonts w:cs="Arial"/>
        </w:rPr>
      </w:pPr>
      <w:r w:rsidRPr="00477BD7">
        <w:rPr>
          <w:rFonts w:cs="Arial"/>
        </w:rPr>
        <w:t>бр. II)</w:t>
      </w:r>
    </w:p>
    <w:p w14:paraId="797DE103" w14:textId="77777777" w:rsidR="00343066" w:rsidRPr="00477BD7" w:rsidRDefault="00343066" w:rsidP="00343A18">
      <w:pPr>
        <w:pStyle w:val="ListParagraph"/>
        <w:tabs>
          <w:tab w:val="left" w:pos="90"/>
        </w:tabs>
        <w:suppressAutoHyphens/>
        <w:spacing w:before="0" w:after="0" w:line="240" w:lineRule="auto"/>
        <w:ind w:left="0"/>
        <w:contextualSpacing w:val="0"/>
        <w:rPr>
          <w:rFonts w:ascii="Arial" w:hAnsi="Arial" w:cs="Arial"/>
          <w:bCs/>
          <w:iCs/>
        </w:rPr>
      </w:pPr>
    </w:p>
    <w:p w14:paraId="7834BF9D" w14:textId="77777777" w:rsidR="007E7BB8" w:rsidRPr="00477BD7"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14:paraId="1AA7DFC0" w14:textId="77777777" w:rsidR="00343A18" w:rsidRPr="00867F57" w:rsidRDefault="00343A18" w:rsidP="00343A18">
      <w:pPr>
        <w:tabs>
          <w:tab w:val="left" w:pos="992"/>
        </w:tabs>
        <w:spacing w:before="0"/>
        <w:rPr>
          <w:rFonts w:cs="Arial"/>
        </w:rPr>
      </w:pPr>
      <w:r w:rsidRPr="00867F57">
        <w:rPr>
          <w:rFonts w:cs="Arial"/>
        </w:rPr>
        <w:t>- у Табелу 2. уписују се посебно исказани трошкови који су укључени у укупно</w:t>
      </w:r>
    </w:p>
    <w:p w14:paraId="353F8A03" w14:textId="77777777" w:rsidR="00343A18" w:rsidRPr="00867F57" w:rsidRDefault="00343A18" w:rsidP="00343A18">
      <w:pPr>
        <w:tabs>
          <w:tab w:val="left" w:pos="992"/>
        </w:tabs>
        <w:spacing w:before="0"/>
        <w:rPr>
          <w:rFonts w:cs="Arial"/>
        </w:rPr>
      </w:pPr>
      <w:r w:rsidRPr="00867F57">
        <w:rPr>
          <w:rFonts w:cs="Arial"/>
        </w:rPr>
        <w:t>понуђену цену без ПДВ (ред бр. I из табеле 1)</w:t>
      </w:r>
      <w:r w:rsidR="007F7D7A" w:rsidRPr="00867F57">
        <w:rPr>
          <w:rFonts w:cs="Arial"/>
          <w:lang w:val="sr-Cyrl-RS"/>
        </w:rPr>
        <w:t xml:space="preserve"> уколико исти постоје као засебни трошкови</w:t>
      </w:r>
    </w:p>
    <w:p w14:paraId="619E76F2" w14:textId="77777777" w:rsidR="00343A18" w:rsidRPr="00867F57" w:rsidRDefault="00343A18" w:rsidP="00343A18">
      <w:pPr>
        <w:tabs>
          <w:tab w:val="left" w:pos="992"/>
        </w:tabs>
        <w:spacing w:before="0"/>
        <w:rPr>
          <w:rFonts w:cs="Arial"/>
          <w:b/>
          <w:lang w:val="sr-Cyrl-BA"/>
        </w:rPr>
      </w:pPr>
    </w:p>
    <w:p w14:paraId="1808D7DB" w14:textId="77777777" w:rsidR="00343A18" w:rsidRPr="00477BD7" w:rsidRDefault="00343A18" w:rsidP="00343A18">
      <w:pPr>
        <w:tabs>
          <w:tab w:val="left" w:pos="992"/>
        </w:tabs>
        <w:spacing w:before="0"/>
        <w:rPr>
          <w:rFonts w:cs="Arial"/>
        </w:rPr>
      </w:pPr>
    </w:p>
    <w:p w14:paraId="264D99AB" w14:textId="77777777" w:rsidR="00343A18" w:rsidRPr="00477BD7" w:rsidRDefault="00343A18" w:rsidP="00443A48">
      <w:pPr>
        <w:numPr>
          <w:ilvl w:val="0"/>
          <w:numId w:val="22"/>
        </w:numPr>
        <w:tabs>
          <w:tab w:val="left" w:pos="992"/>
        </w:tabs>
        <w:spacing w:before="0"/>
        <w:rPr>
          <w:rFonts w:cs="Arial"/>
        </w:rPr>
      </w:pPr>
      <w:r w:rsidRPr="00477BD7">
        <w:rPr>
          <w:rFonts w:cs="Arial"/>
        </w:rPr>
        <w:t>на место предвиђено за место и датум уписује се место и датум попуњавања</w:t>
      </w:r>
      <w:r w:rsidR="00876242" w:rsidRPr="00477BD7">
        <w:rPr>
          <w:rFonts w:cs="Arial"/>
          <w:lang w:val="sr-Cyrl-RS"/>
        </w:rPr>
        <w:t xml:space="preserve"> </w:t>
      </w:r>
      <w:r w:rsidRPr="00477BD7">
        <w:rPr>
          <w:rFonts w:cs="Arial"/>
        </w:rPr>
        <w:t>обрасца структуре цене.</w:t>
      </w:r>
    </w:p>
    <w:p w14:paraId="0A0CF5F0" w14:textId="77777777" w:rsidR="00343A18" w:rsidRPr="00477BD7" w:rsidRDefault="00343A18" w:rsidP="00443A48">
      <w:pPr>
        <w:numPr>
          <w:ilvl w:val="0"/>
          <w:numId w:val="22"/>
        </w:numPr>
        <w:tabs>
          <w:tab w:val="left" w:pos="992"/>
        </w:tabs>
        <w:spacing w:before="0"/>
        <w:rPr>
          <w:rFonts w:cs="Arial"/>
        </w:rPr>
      </w:pPr>
      <w:r w:rsidRPr="00477BD7">
        <w:rPr>
          <w:rFonts w:cs="Arial"/>
        </w:rPr>
        <w:t>на  место предвиђено за печат и потпис понуђач печатом оверава и потписује образац структуре цене.</w:t>
      </w:r>
    </w:p>
    <w:p w14:paraId="2E43B03C" w14:textId="77777777" w:rsidR="00537552" w:rsidRPr="00477BD7" w:rsidRDefault="00537552" w:rsidP="00781B02">
      <w:pPr>
        <w:rPr>
          <w:rFonts w:eastAsia="TimesNewRomanPS-BoldMT" w:cs="Arial"/>
        </w:rPr>
      </w:pPr>
    </w:p>
    <w:p w14:paraId="75CCC28A" w14:textId="77777777" w:rsidR="00537552" w:rsidRPr="00477BD7" w:rsidRDefault="00537552" w:rsidP="00537552">
      <w:pPr>
        <w:rPr>
          <w:rFonts w:eastAsia="TimesNewRomanPS-BoldMT" w:cs="Arial"/>
        </w:rPr>
      </w:pPr>
    </w:p>
    <w:p w14:paraId="4B5012AE" w14:textId="77777777" w:rsidR="007E7BB8" w:rsidRPr="00477BD7" w:rsidRDefault="007E7BB8" w:rsidP="00537552">
      <w:pPr>
        <w:rPr>
          <w:rFonts w:eastAsia="TimesNewRomanPS-BoldMT" w:cs="Arial"/>
        </w:rPr>
      </w:pPr>
    </w:p>
    <w:p w14:paraId="59E98270" w14:textId="77777777" w:rsidR="007E7BB8" w:rsidRPr="00477BD7" w:rsidRDefault="007E7BB8" w:rsidP="00537552">
      <w:pPr>
        <w:rPr>
          <w:rFonts w:eastAsia="TimesNewRomanPS-BoldMT" w:cs="Arial"/>
        </w:rPr>
      </w:pPr>
    </w:p>
    <w:p w14:paraId="6E3DEBBC" w14:textId="77777777" w:rsidR="007E7BB8" w:rsidRPr="00477BD7" w:rsidRDefault="007E7BB8" w:rsidP="00537552">
      <w:pPr>
        <w:rPr>
          <w:rFonts w:eastAsia="TimesNewRomanPS-BoldMT" w:cs="Arial"/>
        </w:rPr>
      </w:pPr>
    </w:p>
    <w:p w14:paraId="58897E76" w14:textId="77777777" w:rsidR="007E7BB8" w:rsidRPr="00477BD7" w:rsidRDefault="007E7BB8" w:rsidP="00537552">
      <w:pPr>
        <w:rPr>
          <w:rFonts w:eastAsia="TimesNewRomanPS-BoldMT" w:cs="Arial"/>
        </w:rPr>
      </w:pPr>
    </w:p>
    <w:p w14:paraId="2DC555C0" w14:textId="77777777" w:rsidR="007E7BB8" w:rsidRPr="00477BD7" w:rsidRDefault="007E7BB8" w:rsidP="00537552">
      <w:pPr>
        <w:rPr>
          <w:rFonts w:eastAsia="TimesNewRomanPS-BoldMT" w:cs="Arial"/>
        </w:rPr>
      </w:pPr>
    </w:p>
    <w:p w14:paraId="06777B46" w14:textId="77777777" w:rsidR="007E7BB8" w:rsidRPr="00477BD7" w:rsidRDefault="007E7BB8" w:rsidP="00537552">
      <w:pPr>
        <w:rPr>
          <w:rFonts w:eastAsia="TimesNewRomanPS-BoldMT" w:cs="Arial"/>
        </w:rPr>
      </w:pPr>
    </w:p>
    <w:p w14:paraId="30C0DBB6" w14:textId="77777777" w:rsidR="007E7BB8" w:rsidRPr="00477BD7" w:rsidRDefault="007E7BB8" w:rsidP="00537552">
      <w:pPr>
        <w:rPr>
          <w:rFonts w:eastAsia="TimesNewRomanPS-BoldMT" w:cs="Arial"/>
        </w:rPr>
      </w:pPr>
    </w:p>
    <w:p w14:paraId="71B9A031" w14:textId="77777777" w:rsidR="007E7BB8" w:rsidRPr="00477BD7" w:rsidRDefault="007E7BB8" w:rsidP="00537552">
      <w:pPr>
        <w:rPr>
          <w:rFonts w:eastAsia="TimesNewRomanPS-BoldMT" w:cs="Arial"/>
        </w:rPr>
      </w:pPr>
    </w:p>
    <w:p w14:paraId="79437826" w14:textId="77777777" w:rsidR="007E7BB8" w:rsidRPr="00477BD7" w:rsidRDefault="007E7BB8" w:rsidP="00537552">
      <w:pPr>
        <w:rPr>
          <w:rFonts w:eastAsia="TimesNewRomanPS-BoldMT" w:cs="Arial"/>
        </w:rPr>
      </w:pPr>
    </w:p>
    <w:p w14:paraId="2C654FDA" w14:textId="77777777" w:rsidR="007E7BB8" w:rsidRPr="00477BD7" w:rsidRDefault="007E7BB8" w:rsidP="00537552">
      <w:pPr>
        <w:rPr>
          <w:rFonts w:eastAsia="TimesNewRomanPS-BoldMT" w:cs="Arial"/>
        </w:rPr>
      </w:pPr>
    </w:p>
    <w:p w14:paraId="45B53663" w14:textId="77777777" w:rsidR="007E7BB8" w:rsidRDefault="007E7BB8" w:rsidP="00537552">
      <w:pPr>
        <w:rPr>
          <w:rFonts w:eastAsia="TimesNewRomanPS-BoldMT" w:cs="Arial"/>
        </w:rPr>
      </w:pPr>
    </w:p>
    <w:p w14:paraId="0B2552C0" w14:textId="77777777" w:rsidR="00867F57" w:rsidRDefault="00867F57" w:rsidP="00537552">
      <w:pPr>
        <w:rPr>
          <w:rFonts w:eastAsia="TimesNewRomanPS-BoldMT" w:cs="Arial"/>
        </w:rPr>
      </w:pPr>
    </w:p>
    <w:p w14:paraId="31E44254" w14:textId="77777777" w:rsidR="00867F57" w:rsidRDefault="00867F57" w:rsidP="00537552">
      <w:pPr>
        <w:rPr>
          <w:rFonts w:eastAsia="TimesNewRomanPS-BoldMT" w:cs="Arial"/>
        </w:rPr>
      </w:pPr>
    </w:p>
    <w:p w14:paraId="1CD15B4C" w14:textId="77777777" w:rsidR="00867F57" w:rsidRDefault="00867F57" w:rsidP="00537552">
      <w:pPr>
        <w:rPr>
          <w:rFonts w:eastAsia="TimesNewRomanPS-BoldMT" w:cs="Arial"/>
        </w:rPr>
      </w:pPr>
    </w:p>
    <w:p w14:paraId="26A830BA" w14:textId="77777777" w:rsidR="00867F57" w:rsidRDefault="00867F57" w:rsidP="00537552">
      <w:pPr>
        <w:rPr>
          <w:rFonts w:eastAsia="TimesNewRomanPS-BoldMT" w:cs="Arial"/>
        </w:rPr>
      </w:pPr>
    </w:p>
    <w:p w14:paraId="1D62194D" w14:textId="77777777" w:rsidR="00867F57" w:rsidRDefault="00867F57" w:rsidP="00537552">
      <w:pPr>
        <w:rPr>
          <w:rFonts w:eastAsia="TimesNewRomanPS-BoldMT" w:cs="Arial"/>
        </w:rPr>
      </w:pPr>
    </w:p>
    <w:p w14:paraId="57716E9F" w14:textId="77777777" w:rsidR="00867F57" w:rsidRDefault="00867F57" w:rsidP="00537552">
      <w:pPr>
        <w:rPr>
          <w:rFonts w:eastAsia="TimesNewRomanPS-BoldMT" w:cs="Arial"/>
        </w:rPr>
      </w:pPr>
    </w:p>
    <w:p w14:paraId="1CB71539" w14:textId="77777777" w:rsidR="004F1879" w:rsidRDefault="004F1879" w:rsidP="00537552">
      <w:pPr>
        <w:rPr>
          <w:rFonts w:eastAsia="TimesNewRomanPS-BoldMT" w:cs="Arial"/>
        </w:rPr>
      </w:pPr>
    </w:p>
    <w:p w14:paraId="36B5DA3D" w14:textId="77777777" w:rsidR="004F1879" w:rsidRDefault="004F1879" w:rsidP="00537552">
      <w:pPr>
        <w:rPr>
          <w:rFonts w:eastAsia="TimesNewRomanPS-BoldMT" w:cs="Arial"/>
        </w:rPr>
      </w:pPr>
    </w:p>
    <w:p w14:paraId="2E0AECF3" w14:textId="77777777" w:rsidR="00691087" w:rsidRDefault="00691087" w:rsidP="00537552">
      <w:pPr>
        <w:rPr>
          <w:rFonts w:eastAsia="TimesNewRomanPS-BoldMT" w:cs="Arial"/>
        </w:rPr>
      </w:pPr>
    </w:p>
    <w:p w14:paraId="7DA47EE3" w14:textId="77777777" w:rsidR="00691087" w:rsidRPr="00477BD7" w:rsidRDefault="00691087" w:rsidP="00537552">
      <w:pPr>
        <w:rPr>
          <w:rFonts w:eastAsia="TimesNewRomanPS-BoldMT" w:cs="Arial"/>
        </w:rPr>
      </w:pPr>
    </w:p>
    <w:p w14:paraId="53F445C9" w14:textId="77777777" w:rsidR="00537552" w:rsidRPr="00477BD7" w:rsidRDefault="00537552" w:rsidP="00781B02">
      <w:pPr>
        <w:rPr>
          <w:rFonts w:eastAsia="TimesNewRomanPS-BoldMT" w:cs="Arial"/>
        </w:rPr>
      </w:pPr>
    </w:p>
    <w:p w14:paraId="5D261758" w14:textId="61E5B70E" w:rsidR="00343A18" w:rsidRPr="00477BD7" w:rsidRDefault="00343A18" w:rsidP="00343A18">
      <w:pPr>
        <w:pStyle w:val="KDObrazac"/>
        <w:spacing w:before="0"/>
      </w:pPr>
      <w:bookmarkStart w:id="331" w:name="_Toc442559926"/>
      <w:r w:rsidRPr="00477BD7">
        <w:t xml:space="preserve">ОБРАЗАЦ </w:t>
      </w:r>
      <w:r w:rsidR="00867F57">
        <w:rPr>
          <w:lang w:val="sr-Cyrl-RS"/>
        </w:rPr>
        <w:t>3</w:t>
      </w:r>
      <w:r w:rsidRPr="00477BD7">
        <w:t>.</w:t>
      </w:r>
      <w:bookmarkEnd w:id="331"/>
    </w:p>
    <w:p w14:paraId="195A7751" w14:textId="77777777" w:rsidR="00343A18" w:rsidRPr="00477BD7" w:rsidRDefault="00343A18" w:rsidP="00343A18">
      <w:pPr>
        <w:spacing w:before="0"/>
        <w:rPr>
          <w:rFonts w:cs="Arial"/>
          <w:lang w:val="sr-Cyrl-CS"/>
        </w:rPr>
      </w:pPr>
    </w:p>
    <w:p w14:paraId="3EA02AEE" w14:textId="77777777" w:rsidR="007E7BB8" w:rsidRPr="00477BD7" w:rsidRDefault="007E7BB8" w:rsidP="00343A18">
      <w:pPr>
        <w:spacing w:before="0"/>
        <w:rPr>
          <w:rFonts w:cs="Arial"/>
          <w:lang w:val="sr-Latn-CS"/>
        </w:rPr>
      </w:pPr>
    </w:p>
    <w:p w14:paraId="6CF14DB9" w14:textId="2AA4C8CC" w:rsidR="00343A18" w:rsidRPr="00477BD7" w:rsidRDefault="007E7BB8" w:rsidP="00691087">
      <w:pPr>
        <w:tabs>
          <w:tab w:val="left" w:pos="6870"/>
        </w:tabs>
        <w:spacing w:before="0"/>
        <w:rPr>
          <w:rFonts w:cs="Arial"/>
          <w:lang w:val="ru-RU"/>
        </w:rPr>
      </w:pPr>
      <w:r w:rsidRPr="00477BD7">
        <w:rPr>
          <w:rFonts w:cs="Arial"/>
          <w:lang w:val="sr-Latn-CS"/>
        </w:rPr>
        <w:tab/>
      </w:r>
    </w:p>
    <w:p w14:paraId="003FB0D7" w14:textId="744435E6" w:rsidR="00343A18" w:rsidRPr="00477BD7" w:rsidRDefault="00343A18" w:rsidP="00343A18">
      <w:pPr>
        <w:ind w:right="-360"/>
        <w:rPr>
          <w:rFonts w:cs="Arial"/>
          <w:lang w:val="ru-RU"/>
        </w:rPr>
      </w:pPr>
      <w:r w:rsidRPr="00477BD7">
        <w:rPr>
          <w:rFonts w:cs="Arial"/>
          <w:lang w:val="ru-RU"/>
        </w:rPr>
        <w:t>На основу члана 26. Закона о јавним набавкама ( „Службени гласник РС“, бр. 124/2012, 14/15 и 68/15)</w:t>
      </w:r>
      <w:r w:rsidR="00DA39F9">
        <w:rPr>
          <w:rFonts w:cs="Arial"/>
          <w:lang w:val="ru-RU"/>
        </w:rPr>
        <w:t xml:space="preserve"> ( даље: Закон)</w:t>
      </w:r>
      <w:r w:rsidRPr="00477BD7">
        <w:rPr>
          <w:rFonts w:cs="Arial"/>
          <w:lang w:val="ru-RU"/>
        </w:rPr>
        <w:t>,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266FDAAF" w14:textId="77777777" w:rsidR="00343A18" w:rsidRPr="00477BD7" w:rsidRDefault="00343A18" w:rsidP="00343A18">
      <w:pPr>
        <w:rPr>
          <w:rFonts w:cs="Arial"/>
          <w:lang w:val="ru-RU"/>
        </w:rPr>
      </w:pPr>
    </w:p>
    <w:p w14:paraId="2C25365B" w14:textId="77777777" w:rsidR="00343A18" w:rsidRPr="00477BD7" w:rsidRDefault="00343A18" w:rsidP="00343A18">
      <w:pPr>
        <w:jc w:val="center"/>
        <w:rPr>
          <w:rFonts w:cs="Arial"/>
          <w:b/>
          <w:lang w:val="ru-RU"/>
        </w:rPr>
      </w:pPr>
      <w:r w:rsidRPr="00477BD7">
        <w:rPr>
          <w:rFonts w:cs="Arial"/>
          <w:b/>
          <w:lang w:val="ru-RU"/>
        </w:rPr>
        <w:t>ИЗЈАВУ О НЕЗАВИСНОЈ ПОНУДИ</w:t>
      </w:r>
    </w:p>
    <w:p w14:paraId="2AA30D90" w14:textId="77777777" w:rsidR="00343A18" w:rsidRPr="00477BD7" w:rsidRDefault="00343A18" w:rsidP="00343A18">
      <w:pPr>
        <w:jc w:val="center"/>
        <w:rPr>
          <w:rFonts w:cs="Arial"/>
          <w:b/>
          <w:lang w:val="ru-RU"/>
        </w:rPr>
      </w:pPr>
    </w:p>
    <w:p w14:paraId="4C4C123F" w14:textId="77777777" w:rsidR="00343A18" w:rsidRPr="00477BD7" w:rsidRDefault="00343A18" w:rsidP="00343A18">
      <w:pPr>
        <w:jc w:val="center"/>
        <w:rPr>
          <w:rFonts w:cs="Arial"/>
          <w:b/>
          <w:lang w:val="ru-RU"/>
        </w:rPr>
      </w:pPr>
    </w:p>
    <w:p w14:paraId="1D64D8ED" w14:textId="56C84B66" w:rsidR="00343A18" w:rsidRPr="00477BD7" w:rsidRDefault="00343A18" w:rsidP="00343A18">
      <w:pPr>
        <w:rPr>
          <w:rFonts w:cs="Arial"/>
          <w:lang w:val="ru-RU"/>
        </w:rPr>
      </w:pPr>
      <w:r w:rsidRPr="00477BD7">
        <w:rPr>
          <w:rFonts w:cs="Arial"/>
          <w:lang w:val="ru-RU"/>
        </w:rPr>
        <w:t xml:space="preserve">и под пуном материјалном и кривичном одговорношћу потврђује да је Понуду број:________ за јавну набавку </w:t>
      </w:r>
      <w:r w:rsidR="00FD6BCE" w:rsidRPr="00477BD7">
        <w:rPr>
          <w:rFonts w:cs="Arial"/>
          <w:lang w:val="ru-RU"/>
        </w:rPr>
        <w:t>услуга</w:t>
      </w:r>
      <w:r w:rsidRPr="00477BD7">
        <w:rPr>
          <w:rFonts w:cs="Arial"/>
          <w:lang w:val="ru-RU"/>
        </w:rPr>
        <w:t xml:space="preserve"> </w:t>
      </w:r>
      <w:r w:rsidR="00A64F7B" w:rsidRPr="001825E5">
        <w:rPr>
          <w:rFonts w:cs="Arial"/>
          <w:lang w:val="sr-Cyrl-RS"/>
        </w:rPr>
        <w:t>Пројекти заштите приобаља ХЕ ''Ђердап 1'' и ХЕ ''Ђердап 2''</w:t>
      </w:r>
      <w:r w:rsidR="00A64F7B">
        <w:rPr>
          <w:rFonts w:cs="Arial"/>
        </w:rPr>
        <w:t>, Партија бр._______</w:t>
      </w:r>
      <w:r w:rsidR="00867F57">
        <w:rPr>
          <w:rFonts w:cs="Arial"/>
          <w:lang w:val="ru-RU"/>
        </w:rPr>
        <w:t xml:space="preserve"> </w:t>
      </w:r>
      <w:r w:rsidR="00873133" w:rsidRPr="00477BD7">
        <w:rPr>
          <w:rFonts w:cs="Arial"/>
          <w:lang w:val="ru-RU"/>
        </w:rPr>
        <w:t xml:space="preserve">у отвореном поступку јавне набавке </w:t>
      </w:r>
      <w:r w:rsidR="002D6B31" w:rsidRPr="00477BD7">
        <w:rPr>
          <w:rFonts w:cs="Arial"/>
          <w:lang w:val="ru-RU"/>
        </w:rPr>
        <w:t>ЈН</w:t>
      </w:r>
      <w:r w:rsidRPr="00477BD7">
        <w:rPr>
          <w:rFonts w:cs="Arial"/>
          <w:lang w:val="ru-RU"/>
        </w:rPr>
        <w:t xml:space="preserve"> бр.</w:t>
      </w:r>
      <w:r w:rsidR="00867F57">
        <w:rPr>
          <w:rFonts w:cs="Arial"/>
          <w:lang w:val="ru-RU"/>
        </w:rPr>
        <w:t>ЈН/2000/0</w:t>
      </w:r>
      <w:r w:rsidR="00A64F7B">
        <w:rPr>
          <w:rFonts w:cs="Arial"/>
          <w:lang w:val="ru-RU"/>
        </w:rPr>
        <w:t>299</w:t>
      </w:r>
      <w:r w:rsidR="00867F57">
        <w:rPr>
          <w:rFonts w:cs="Arial"/>
          <w:lang w:val="ru-RU"/>
        </w:rPr>
        <w:t xml:space="preserve">/2016 </w:t>
      </w:r>
      <w:r w:rsidRPr="00477BD7">
        <w:rPr>
          <w:rFonts w:cs="Arial"/>
          <w:lang w:val="ru-RU"/>
        </w:rPr>
        <w:t xml:space="preserve">Наручиоца </w:t>
      </w:r>
      <w:r w:rsidRPr="00477BD7">
        <w:rPr>
          <w:rFonts w:eastAsia="Arial Unicode MS" w:cs="Arial"/>
          <w:color w:val="000000"/>
          <w:kern w:val="1"/>
          <w:lang w:eastAsia="ar-SA"/>
        </w:rPr>
        <w:t>Јавно предузеће „Електропривреда Србије“ Београд</w:t>
      </w:r>
      <w:r w:rsidR="008B6E76" w:rsidRPr="00477BD7">
        <w:rPr>
          <w:rFonts w:eastAsia="Arial Unicode MS" w:cs="Arial"/>
          <w:color w:val="000000"/>
          <w:kern w:val="1"/>
          <w:lang w:val="sr-Cyrl-RS" w:eastAsia="ar-SA"/>
        </w:rPr>
        <w:t xml:space="preserve"> </w:t>
      </w:r>
      <w:r w:rsidRPr="00477BD7">
        <w:rPr>
          <w:rFonts w:cs="Arial"/>
          <w:lang w:val="ru-RU"/>
        </w:rPr>
        <w:t>по Позиву за подношење понуда објављеном на</w:t>
      </w:r>
      <w:r w:rsidR="000F683D" w:rsidRPr="00477BD7">
        <w:rPr>
          <w:rFonts w:cs="Arial"/>
          <w:lang w:val="ru-RU"/>
        </w:rPr>
        <w:t xml:space="preserve"> </w:t>
      </w:r>
      <w:r w:rsidRPr="00477BD7">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40E2AE00" w14:textId="77D4AC8A" w:rsidR="00343A18" w:rsidRPr="00477BD7" w:rsidRDefault="00343A18" w:rsidP="00343A18">
      <w:pPr>
        <w:tabs>
          <w:tab w:val="left" w:pos="0"/>
        </w:tabs>
        <w:rPr>
          <w:rFonts w:cs="Arial"/>
          <w:lang w:val="ru-RU"/>
        </w:rPr>
      </w:pPr>
      <w:r w:rsidRPr="00477BD7">
        <w:rPr>
          <w:rFonts w:cs="Arial"/>
          <w:lang w:val="ru-RU"/>
        </w:rPr>
        <w:t>У супротном упознат је да ће сходно члану 168.став 1.тачка 2) Закона, уговор о јавној набавци бити ништав.</w:t>
      </w:r>
    </w:p>
    <w:p w14:paraId="533A0ECA" w14:textId="77777777" w:rsidR="00343A18" w:rsidRPr="00477BD7" w:rsidRDefault="00343A18" w:rsidP="00343A18">
      <w:pPr>
        <w:rPr>
          <w:rFonts w:cs="Arial"/>
          <w:b/>
          <w:lang w:val="ru-RU"/>
        </w:rPr>
      </w:pPr>
    </w:p>
    <w:p w14:paraId="75563E96" w14:textId="77777777" w:rsidR="00343A18" w:rsidRPr="00477BD7"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77BD7" w14:paraId="618F443F" w14:textId="77777777" w:rsidTr="00BC01DC">
        <w:trPr>
          <w:jc w:val="center"/>
        </w:trPr>
        <w:tc>
          <w:tcPr>
            <w:tcW w:w="3882" w:type="dxa"/>
          </w:tcPr>
          <w:p w14:paraId="08ABED38" w14:textId="77777777" w:rsidR="00343A18" w:rsidRPr="00477BD7" w:rsidRDefault="00343A18" w:rsidP="00BC01DC">
            <w:pPr>
              <w:spacing w:before="0"/>
              <w:jc w:val="center"/>
              <w:rPr>
                <w:rFonts w:cs="Arial"/>
              </w:rPr>
            </w:pPr>
            <w:r w:rsidRPr="00477BD7">
              <w:rPr>
                <w:rFonts w:cs="Arial"/>
              </w:rPr>
              <w:t>Датум:</w:t>
            </w:r>
          </w:p>
        </w:tc>
        <w:tc>
          <w:tcPr>
            <w:tcW w:w="2127" w:type="dxa"/>
          </w:tcPr>
          <w:p w14:paraId="46B82009" w14:textId="77777777" w:rsidR="00343A18" w:rsidRPr="00477BD7" w:rsidRDefault="00343A18" w:rsidP="00BC01DC">
            <w:pPr>
              <w:spacing w:before="0"/>
              <w:jc w:val="center"/>
              <w:rPr>
                <w:rFonts w:cs="Arial"/>
                <w:lang w:val="ru-RU"/>
              </w:rPr>
            </w:pPr>
          </w:p>
        </w:tc>
        <w:tc>
          <w:tcPr>
            <w:tcW w:w="4022" w:type="dxa"/>
          </w:tcPr>
          <w:p w14:paraId="20B1D6EF" w14:textId="77777777" w:rsidR="00343A18" w:rsidRPr="00477BD7" w:rsidRDefault="00343A18" w:rsidP="00BC01DC">
            <w:pPr>
              <w:spacing w:before="0"/>
              <w:jc w:val="center"/>
              <w:rPr>
                <w:rFonts w:cs="Arial"/>
              </w:rPr>
            </w:pPr>
            <w:r w:rsidRPr="00477BD7">
              <w:rPr>
                <w:rFonts w:cs="Arial"/>
                <w:lang w:val="sr-Cyrl-CS"/>
              </w:rPr>
              <w:t>П</w:t>
            </w:r>
            <w:r w:rsidRPr="00477BD7">
              <w:rPr>
                <w:rFonts w:cs="Arial"/>
              </w:rPr>
              <w:t>онуђач/члан групе</w:t>
            </w:r>
          </w:p>
        </w:tc>
      </w:tr>
      <w:tr w:rsidR="00343A18" w:rsidRPr="00477BD7" w14:paraId="3E6C4A28" w14:textId="77777777" w:rsidTr="00BC01DC">
        <w:trPr>
          <w:jc w:val="center"/>
        </w:trPr>
        <w:tc>
          <w:tcPr>
            <w:tcW w:w="3882" w:type="dxa"/>
          </w:tcPr>
          <w:p w14:paraId="503A1248" w14:textId="77777777" w:rsidR="00343A18" w:rsidRPr="00477BD7" w:rsidRDefault="00343A18" w:rsidP="00BC01DC">
            <w:pPr>
              <w:spacing w:before="0"/>
              <w:jc w:val="center"/>
              <w:rPr>
                <w:rFonts w:cs="Arial"/>
              </w:rPr>
            </w:pPr>
          </w:p>
        </w:tc>
        <w:tc>
          <w:tcPr>
            <w:tcW w:w="2127" w:type="dxa"/>
          </w:tcPr>
          <w:p w14:paraId="5EDC357D" w14:textId="77777777" w:rsidR="00343A18" w:rsidRPr="00477BD7" w:rsidRDefault="00343A18" w:rsidP="00BC01DC">
            <w:pPr>
              <w:spacing w:before="0"/>
              <w:jc w:val="center"/>
              <w:rPr>
                <w:rFonts w:cs="Arial"/>
              </w:rPr>
            </w:pPr>
            <w:r w:rsidRPr="00477BD7">
              <w:rPr>
                <w:rFonts w:cs="Arial"/>
              </w:rPr>
              <w:t>М.П.</w:t>
            </w:r>
          </w:p>
        </w:tc>
        <w:tc>
          <w:tcPr>
            <w:tcW w:w="4022" w:type="dxa"/>
          </w:tcPr>
          <w:p w14:paraId="40FCD460" w14:textId="77777777" w:rsidR="00343A18" w:rsidRPr="00477BD7" w:rsidRDefault="00343A18" w:rsidP="00BC01DC">
            <w:pPr>
              <w:spacing w:before="0"/>
              <w:jc w:val="center"/>
              <w:rPr>
                <w:rFonts w:cs="Arial"/>
                <w:lang w:val="ru-RU"/>
              </w:rPr>
            </w:pPr>
          </w:p>
        </w:tc>
      </w:tr>
      <w:tr w:rsidR="00343A18" w:rsidRPr="00477BD7" w14:paraId="0248C599" w14:textId="77777777" w:rsidTr="00BC01DC">
        <w:trPr>
          <w:jc w:val="center"/>
        </w:trPr>
        <w:tc>
          <w:tcPr>
            <w:tcW w:w="3882" w:type="dxa"/>
            <w:tcBorders>
              <w:bottom w:val="single" w:sz="4" w:space="0" w:color="auto"/>
            </w:tcBorders>
          </w:tcPr>
          <w:p w14:paraId="5B65ADDB" w14:textId="77777777" w:rsidR="00343A18" w:rsidRPr="00477BD7" w:rsidRDefault="00343A18" w:rsidP="00BC01DC">
            <w:pPr>
              <w:spacing w:before="0"/>
              <w:jc w:val="center"/>
              <w:rPr>
                <w:rFonts w:cs="Arial"/>
              </w:rPr>
            </w:pPr>
          </w:p>
        </w:tc>
        <w:tc>
          <w:tcPr>
            <w:tcW w:w="2127" w:type="dxa"/>
          </w:tcPr>
          <w:p w14:paraId="66CB95C7" w14:textId="77777777" w:rsidR="00343A18" w:rsidRPr="00477BD7" w:rsidRDefault="00343A18" w:rsidP="00BC01DC">
            <w:pPr>
              <w:spacing w:before="0"/>
              <w:jc w:val="center"/>
              <w:rPr>
                <w:rFonts w:cs="Arial"/>
                <w:lang w:val="ru-RU"/>
              </w:rPr>
            </w:pPr>
          </w:p>
        </w:tc>
        <w:tc>
          <w:tcPr>
            <w:tcW w:w="4022" w:type="dxa"/>
            <w:tcBorders>
              <w:bottom w:val="single" w:sz="4" w:space="0" w:color="auto"/>
            </w:tcBorders>
          </w:tcPr>
          <w:p w14:paraId="2B3DF0B9" w14:textId="77777777" w:rsidR="00343A18" w:rsidRPr="00477BD7" w:rsidRDefault="00343A18" w:rsidP="00BC01DC">
            <w:pPr>
              <w:spacing w:before="0"/>
              <w:jc w:val="center"/>
              <w:rPr>
                <w:rFonts w:cs="Arial"/>
                <w:lang w:val="ru-RU"/>
              </w:rPr>
            </w:pPr>
          </w:p>
        </w:tc>
      </w:tr>
      <w:tr w:rsidR="00343A18" w:rsidRPr="00477BD7" w14:paraId="6423365D" w14:textId="77777777" w:rsidTr="00BC01DC">
        <w:trPr>
          <w:trHeight w:val="389"/>
          <w:jc w:val="center"/>
        </w:trPr>
        <w:tc>
          <w:tcPr>
            <w:tcW w:w="3882" w:type="dxa"/>
            <w:tcBorders>
              <w:top w:val="single" w:sz="4" w:space="0" w:color="auto"/>
            </w:tcBorders>
          </w:tcPr>
          <w:p w14:paraId="3CD130A2" w14:textId="77777777" w:rsidR="00343A18" w:rsidRPr="00477BD7" w:rsidRDefault="00343A18" w:rsidP="00BC01DC">
            <w:pPr>
              <w:spacing w:before="0"/>
              <w:jc w:val="center"/>
              <w:rPr>
                <w:rFonts w:cs="Arial"/>
              </w:rPr>
            </w:pPr>
          </w:p>
          <w:p w14:paraId="40439D95" w14:textId="77777777" w:rsidR="00343A18" w:rsidRPr="00477BD7" w:rsidRDefault="00343A18" w:rsidP="00BC01DC">
            <w:pPr>
              <w:spacing w:before="0"/>
              <w:jc w:val="center"/>
              <w:rPr>
                <w:rFonts w:cs="Arial"/>
              </w:rPr>
            </w:pPr>
          </w:p>
        </w:tc>
        <w:tc>
          <w:tcPr>
            <w:tcW w:w="2127" w:type="dxa"/>
          </w:tcPr>
          <w:p w14:paraId="7D0128BA" w14:textId="77777777" w:rsidR="00343A18" w:rsidRPr="00477BD7" w:rsidRDefault="00343A18" w:rsidP="00BC01DC">
            <w:pPr>
              <w:spacing w:before="0"/>
              <w:jc w:val="center"/>
              <w:rPr>
                <w:rFonts w:cs="Arial"/>
                <w:lang w:val="ru-RU"/>
              </w:rPr>
            </w:pPr>
          </w:p>
        </w:tc>
        <w:tc>
          <w:tcPr>
            <w:tcW w:w="4022" w:type="dxa"/>
            <w:tcBorders>
              <w:top w:val="single" w:sz="4" w:space="0" w:color="auto"/>
            </w:tcBorders>
          </w:tcPr>
          <w:p w14:paraId="30847257" w14:textId="77777777" w:rsidR="00343A18" w:rsidRPr="00477BD7" w:rsidRDefault="00343A18" w:rsidP="00BC01DC">
            <w:pPr>
              <w:spacing w:before="0"/>
              <w:jc w:val="center"/>
              <w:rPr>
                <w:rFonts w:cs="Arial"/>
                <w:lang w:val="ru-RU"/>
              </w:rPr>
            </w:pPr>
          </w:p>
        </w:tc>
      </w:tr>
    </w:tbl>
    <w:p w14:paraId="35E987EB" w14:textId="77777777" w:rsidR="00343A18" w:rsidRPr="00477BD7" w:rsidRDefault="00343A18" w:rsidP="00343A18">
      <w:pPr>
        <w:tabs>
          <w:tab w:val="left" w:pos="6028"/>
        </w:tabs>
        <w:autoSpaceDE w:val="0"/>
        <w:autoSpaceDN w:val="0"/>
        <w:adjustRightInd w:val="0"/>
        <w:ind w:left="360"/>
        <w:rPr>
          <w:rFonts w:eastAsia="Calibri" w:cs="Arial"/>
          <w:bCs/>
          <w:iCs/>
        </w:rPr>
      </w:pPr>
    </w:p>
    <w:p w14:paraId="5B101F0E" w14:textId="77777777" w:rsidR="00343A18" w:rsidRPr="00477BD7" w:rsidRDefault="00343A18" w:rsidP="00343A18">
      <w:pPr>
        <w:jc w:val="center"/>
        <w:rPr>
          <w:rFonts w:cs="Arial"/>
          <w:b/>
          <w:lang w:val="ru-RU"/>
        </w:rPr>
      </w:pPr>
    </w:p>
    <w:p w14:paraId="14845061" w14:textId="77777777" w:rsidR="00343A18" w:rsidRPr="00477BD7" w:rsidRDefault="00343A18" w:rsidP="00343A18">
      <w:pPr>
        <w:jc w:val="center"/>
        <w:rPr>
          <w:rFonts w:cs="Arial"/>
          <w:b/>
          <w:lang w:val="ru-RU"/>
        </w:rPr>
      </w:pPr>
    </w:p>
    <w:p w14:paraId="623368ED" w14:textId="77777777" w:rsidR="00867F57" w:rsidRPr="002F36A2" w:rsidRDefault="00867F57" w:rsidP="00867F57">
      <w:pPr>
        <w:rPr>
          <w:i/>
          <w:sz w:val="20"/>
          <w:szCs w:val="20"/>
        </w:rPr>
      </w:pPr>
      <w:r w:rsidRPr="00157E32">
        <w:rPr>
          <w:rFonts w:cs="Arial"/>
          <w:b/>
          <w:i/>
          <w:lang w:val="ru-RU"/>
        </w:rPr>
        <w:t>Напомена</w:t>
      </w:r>
      <w:r w:rsidRPr="0042687E">
        <w:rPr>
          <w:rFonts w:cs="Arial"/>
          <w:b/>
          <w:i/>
          <w:sz w:val="20"/>
          <w:szCs w:val="20"/>
          <w:lang w:val="ru-RU"/>
        </w:rPr>
        <w:t>:</w:t>
      </w:r>
      <w:r>
        <w:rPr>
          <w:rFonts w:cs="Arial"/>
          <w:b/>
          <w:i/>
          <w:sz w:val="20"/>
          <w:szCs w:val="20"/>
          <w:lang w:val="ru-RU"/>
        </w:rPr>
        <w:t xml:space="preserve"> </w:t>
      </w:r>
      <w:r w:rsidRPr="002F36A2">
        <w:rPr>
          <w:rFonts w:cs="Arial"/>
          <w:i/>
          <w:sz w:val="20"/>
          <w:szCs w:val="20"/>
          <w:lang w:val="ru-RU"/>
        </w:rPr>
        <w:t>у</w:t>
      </w:r>
      <w:r w:rsidRPr="002F36A2">
        <w:rPr>
          <w:i/>
          <w:sz w:val="20"/>
          <w:szCs w:val="20"/>
        </w:rPr>
        <w:t xml:space="preserve"> 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 2) Закона. </w:t>
      </w:r>
    </w:p>
    <w:p w14:paraId="694D2ABB" w14:textId="77777777" w:rsidR="00867F57" w:rsidRPr="002F36A2" w:rsidRDefault="00867F57" w:rsidP="00867F57">
      <w:pPr>
        <w:rPr>
          <w:rFonts w:cs="Arial"/>
          <w:i/>
          <w:sz w:val="20"/>
          <w:szCs w:val="20"/>
          <w:lang w:val="sr-Cyrl-CS"/>
        </w:rPr>
      </w:pPr>
      <w:r w:rsidRPr="002F36A2">
        <w:rPr>
          <w:rFonts w:cs="Arial"/>
          <w:i/>
          <w:sz w:val="20"/>
          <w:szCs w:val="20"/>
        </w:rPr>
        <w:t xml:space="preserve">Уколико </w:t>
      </w:r>
      <w:r w:rsidRPr="002F36A2">
        <w:rPr>
          <w:rFonts w:cs="Arial"/>
          <w:i/>
          <w:sz w:val="20"/>
          <w:szCs w:val="20"/>
          <w:lang w:val="sr-Cyrl-CS"/>
        </w:rPr>
        <w:t xml:space="preserve">заједничку </w:t>
      </w:r>
      <w:r w:rsidRPr="002F36A2">
        <w:rPr>
          <w:rFonts w:cs="Arial"/>
          <w:i/>
          <w:sz w:val="20"/>
          <w:szCs w:val="20"/>
        </w:rPr>
        <w:t xml:space="preserve">понуду подноси група понуђача Изјава </w:t>
      </w:r>
      <w:r w:rsidRPr="002F36A2">
        <w:rPr>
          <w:rFonts w:cs="Arial"/>
          <w:i/>
          <w:sz w:val="20"/>
          <w:szCs w:val="20"/>
          <w:lang w:val="sr-Cyrl-CS"/>
        </w:rPr>
        <w:t xml:space="preserve">се доставља за сваког члана групе понуђача. Изјава </w:t>
      </w:r>
      <w:r w:rsidRPr="002F36A2">
        <w:rPr>
          <w:rFonts w:cs="Arial"/>
          <w:i/>
          <w:sz w:val="20"/>
          <w:szCs w:val="20"/>
        </w:rPr>
        <w:t>мора бити попуњена, потписана од стране овлашћеног лица</w:t>
      </w:r>
      <w:r w:rsidRPr="002F36A2">
        <w:rPr>
          <w:rFonts w:cs="Arial"/>
          <w:i/>
          <w:sz w:val="20"/>
          <w:szCs w:val="20"/>
          <w:lang w:val="sr-Cyrl-CS"/>
        </w:rPr>
        <w:t xml:space="preserve"> за заступање</w:t>
      </w:r>
      <w:r w:rsidRPr="002F36A2">
        <w:rPr>
          <w:rFonts w:cs="Arial"/>
          <w:i/>
          <w:sz w:val="20"/>
          <w:szCs w:val="20"/>
        </w:rPr>
        <w:t xml:space="preserve"> понуђача из групе понуђача и оверена печатом. </w:t>
      </w:r>
    </w:p>
    <w:p w14:paraId="506D3195" w14:textId="77777777" w:rsidR="00867F57" w:rsidRDefault="00867F57" w:rsidP="00867F57">
      <w:pPr>
        <w:rPr>
          <w:rFonts w:cs="Arial"/>
          <w:i/>
          <w:sz w:val="20"/>
          <w:szCs w:val="20"/>
        </w:rPr>
      </w:pPr>
      <w:r w:rsidRPr="002F36A2">
        <w:rPr>
          <w:rFonts w:cs="Arial"/>
          <w:i/>
          <w:sz w:val="20"/>
          <w:szCs w:val="20"/>
        </w:rPr>
        <w:t>Приликом подношења понуде овај образац копирати у потребном броју примерака.</w:t>
      </w:r>
    </w:p>
    <w:p w14:paraId="0EB7F72E" w14:textId="77777777" w:rsidR="00691087" w:rsidRPr="002F36A2" w:rsidRDefault="00691087" w:rsidP="00867F57">
      <w:pPr>
        <w:rPr>
          <w:rFonts w:cs="Arial"/>
          <w:i/>
          <w:sz w:val="20"/>
          <w:szCs w:val="20"/>
        </w:rPr>
      </w:pPr>
    </w:p>
    <w:p w14:paraId="34EC313B" w14:textId="77777777" w:rsidR="00DA39F9" w:rsidRPr="00477BD7" w:rsidRDefault="00DA39F9" w:rsidP="00343A18">
      <w:pPr>
        <w:rPr>
          <w:rFonts w:cs="Arial"/>
          <w:i/>
          <w:lang w:val="ru-RU"/>
        </w:rPr>
      </w:pPr>
    </w:p>
    <w:p w14:paraId="73CF5C7A" w14:textId="3C5AD5A4" w:rsidR="00343A18" w:rsidRPr="00477BD7" w:rsidRDefault="00867F57" w:rsidP="00343A18">
      <w:pPr>
        <w:pStyle w:val="KDObrazac"/>
        <w:spacing w:before="0"/>
      </w:pPr>
      <w:bookmarkStart w:id="332" w:name="_Toc442559928"/>
      <w:r>
        <w:t>ОБРАЗАЦ</w:t>
      </w:r>
      <w:r>
        <w:rPr>
          <w:lang w:val="sr-Cyrl-RS"/>
        </w:rPr>
        <w:t xml:space="preserve"> </w:t>
      </w:r>
      <w:r>
        <w:t>4</w:t>
      </w:r>
      <w:r w:rsidR="00343A18" w:rsidRPr="00477BD7">
        <w:t>.</w:t>
      </w:r>
      <w:bookmarkEnd w:id="332"/>
    </w:p>
    <w:p w14:paraId="751B981F" w14:textId="77777777" w:rsidR="00343A18" w:rsidRPr="00477BD7" w:rsidRDefault="00343A18" w:rsidP="00343A18">
      <w:pPr>
        <w:pStyle w:val="KDParagraf"/>
        <w:spacing w:before="0"/>
        <w:rPr>
          <w:rFonts w:cs="Arial"/>
        </w:rPr>
      </w:pPr>
    </w:p>
    <w:p w14:paraId="3EA7DB5E" w14:textId="77777777" w:rsidR="00343A18" w:rsidRPr="00477BD7" w:rsidRDefault="00343A18" w:rsidP="00343A18">
      <w:pPr>
        <w:pStyle w:val="KDParagraf"/>
        <w:spacing w:before="0"/>
        <w:rPr>
          <w:rFonts w:cs="Arial"/>
        </w:rPr>
      </w:pPr>
    </w:p>
    <w:p w14:paraId="48977399" w14:textId="77777777" w:rsidR="00343A18" w:rsidRPr="00477BD7" w:rsidRDefault="00343A18" w:rsidP="00343A18">
      <w:pPr>
        <w:pStyle w:val="KDParagraf"/>
        <w:spacing w:before="0"/>
        <w:rPr>
          <w:rFonts w:cs="Arial"/>
        </w:rPr>
      </w:pPr>
    </w:p>
    <w:p w14:paraId="753A953D" w14:textId="77777777" w:rsidR="00343A18" w:rsidRPr="00477BD7" w:rsidRDefault="00343A18" w:rsidP="00343A18">
      <w:pPr>
        <w:pStyle w:val="Title"/>
        <w:spacing w:before="0"/>
        <w:jc w:val="right"/>
        <w:rPr>
          <w:rFonts w:cs="Arial"/>
          <w:b w:val="0"/>
          <w:caps/>
          <w:sz w:val="22"/>
          <w:szCs w:val="22"/>
        </w:rPr>
      </w:pPr>
    </w:p>
    <w:p w14:paraId="637C2B23" w14:textId="77777777" w:rsidR="00343A18" w:rsidRPr="00477BD7" w:rsidRDefault="00343A18" w:rsidP="00D90BD9">
      <w:pPr>
        <w:spacing w:before="0"/>
        <w:rPr>
          <w:rFonts w:cs="Arial"/>
          <w:lang w:val="ru-RU"/>
        </w:rPr>
      </w:pPr>
      <w:r w:rsidRPr="00477BD7">
        <w:rPr>
          <w:rFonts w:cs="Arial"/>
          <w:lang w:val="ru-RU"/>
        </w:rPr>
        <w:t>На основу члана 75. став 2. Закона о јавним набавкама („Службени гласник РС“ бр.124/2012, 14/15  и 68/15)</w:t>
      </w:r>
      <w:r w:rsidRPr="00477BD7">
        <w:rPr>
          <w:rFonts w:cs="Arial"/>
        </w:rPr>
        <w:t xml:space="preserve"> као </w:t>
      </w:r>
      <w:r w:rsidRPr="00477BD7">
        <w:rPr>
          <w:rFonts w:cs="Arial"/>
          <w:lang w:val="ru-RU"/>
        </w:rPr>
        <w:t>понуђач/подизвођач дајем:</w:t>
      </w:r>
    </w:p>
    <w:p w14:paraId="2D8FBFCC" w14:textId="77777777" w:rsidR="00343A18" w:rsidRPr="00477BD7" w:rsidRDefault="00343A18" w:rsidP="00343A18">
      <w:pPr>
        <w:rPr>
          <w:rFonts w:cs="Arial"/>
          <w:lang w:val="ru-RU"/>
        </w:rPr>
      </w:pPr>
    </w:p>
    <w:p w14:paraId="7EBDC607" w14:textId="77777777" w:rsidR="00343A18" w:rsidRPr="00477BD7" w:rsidRDefault="00343A18" w:rsidP="00343A18">
      <w:pPr>
        <w:rPr>
          <w:rFonts w:cs="Arial"/>
          <w:lang w:val="ru-RU"/>
        </w:rPr>
      </w:pPr>
    </w:p>
    <w:p w14:paraId="51630157" w14:textId="77777777" w:rsidR="00343A18" w:rsidRPr="00477BD7" w:rsidRDefault="00343A18" w:rsidP="00781B02">
      <w:pPr>
        <w:jc w:val="center"/>
        <w:rPr>
          <w:rFonts w:cs="Arial"/>
          <w:b/>
          <w:lang w:val="ru-RU"/>
        </w:rPr>
      </w:pPr>
      <w:bookmarkStart w:id="333" w:name="_Toc442559929"/>
      <w:r w:rsidRPr="00477BD7">
        <w:rPr>
          <w:rFonts w:cs="Arial"/>
          <w:b/>
          <w:lang w:val="ru-RU"/>
        </w:rPr>
        <w:t>И З Ј А В У</w:t>
      </w:r>
      <w:bookmarkEnd w:id="333"/>
    </w:p>
    <w:p w14:paraId="5E3737C0" w14:textId="77777777" w:rsidR="00343A18" w:rsidRPr="00477BD7" w:rsidRDefault="00343A18" w:rsidP="00781B02">
      <w:pPr>
        <w:rPr>
          <w:rFonts w:cs="Arial"/>
        </w:rPr>
      </w:pPr>
    </w:p>
    <w:p w14:paraId="0762B617" w14:textId="77777777" w:rsidR="00343A18" w:rsidRPr="00477BD7" w:rsidRDefault="00343A18" w:rsidP="00781B02">
      <w:pPr>
        <w:rPr>
          <w:rFonts w:cs="Arial"/>
        </w:rPr>
      </w:pPr>
    </w:p>
    <w:p w14:paraId="70F05510" w14:textId="4CCD2E08" w:rsidR="00343A18" w:rsidRPr="00477BD7" w:rsidRDefault="00343A18" w:rsidP="00343A18">
      <w:pPr>
        <w:rPr>
          <w:rFonts w:cs="Arial"/>
          <w:lang w:val="ru-RU"/>
        </w:rPr>
      </w:pPr>
      <w:r w:rsidRPr="00477BD7">
        <w:rPr>
          <w:rFonts w:cs="Arial"/>
          <w:lang w:val="ru-RU"/>
        </w:rPr>
        <w:t xml:space="preserve">којом изричито наводимо да </w:t>
      </w:r>
      <w:r w:rsidRPr="00477BD7">
        <w:rPr>
          <w:rFonts w:cs="Arial"/>
        </w:rPr>
        <w:t>смо у свом досадашњем раду и</w:t>
      </w:r>
      <w:r w:rsidRPr="00477BD7">
        <w:rPr>
          <w:rFonts w:cs="Arial"/>
          <w:lang w:val="ru-RU"/>
        </w:rPr>
        <w:t xml:space="preserve"> при састављању Понуде </w:t>
      </w:r>
      <w:r w:rsidRPr="00477BD7">
        <w:rPr>
          <w:rFonts w:cs="Arial"/>
        </w:rPr>
        <w:t xml:space="preserve"> број: </w:t>
      </w:r>
      <w:r w:rsidR="00867F57">
        <w:rPr>
          <w:rFonts w:cs="Arial"/>
          <w:lang w:val="sr-Cyrl-RS"/>
        </w:rPr>
        <w:t>___________</w:t>
      </w:r>
      <w:r w:rsidRPr="00477BD7">
        <w:rPr>
          <w:rFonts w:cs="Arial"/>
        </w:rPr>
        <w:t xml:space="preserve"> </w:t>
      </w:r>
      <w:r w:rsidRPr="00477BD7">
        <w:rPr>
          <w:rFonts w:cs="Arial"/>
          <w:lang w:val="ru-RU"/>
        </w:rPr>
        <w:t xml:space="preserve">за јавну набавку </w:t>
      </w:r>
      <w:r w:rsidR="00FD6BCE" w:rsidRPr="00477BD7">
        <w:rPr>
          <w:rFonts w:cs="Arial"/>
          <w:lang w:val="ru-RU"/>
        </w:rPr>
        <w:t>услуга</w:t>
      </w:r>
      <w:r w:rsidRPr="00477BD7">
        <w:rPr>
          <w:rFonts w:cs="Arial"/>
          <w:lang w:val="ru-RU"/>
        </w:rPr>
        <w:t xml:space="preserve"> </w:t>
      </w:r>
      <w:r w:rsidR="00867F57">
        <w:rPr>
          <w:rFonts w:cs="Arial"/>
          <w:lang w:val="ru-RU"/>
        </w:rPr>
        <w:t xml:space="preserve">'' </w:t>
      </w:r>
      <w:r w:rsidR="00A64F7B" w:rsidRPr="001825E5">
        <w:rPr>
          <w:rFonts w:cs="Arial"/>
          <w:lang w:val="sr-Cyrl-RS"/>
        </w:rPr>
        <w:t>Пројекти заштите приобаља ХЕ ''Ђердап 1'' и ХЕ ''Ђердап 2''</w:t>
      </w:r>
      <w:r w:rsidR="00A64F7B">
        <w:rPr>
          <w:rFonts w:cs="Arial"/>
          <w:lang w:val="sr-Cyrl-RS"/>
        </w:rPr>
        <w:t>''</w:t>
      </w:r>
      <w:r w:rsidRPr="00477BD7">
        <w:rPr>
          <w:rFonts w:cs="Arial"/>
        </w:rPr>
        <w:t xml:space="preserve"> у </w:t>
      </w:r>
      <w:r w:rsidR="006825F2" w:rsidRPr="00477BD7">
        <w:rPr>
          <w:rFonts w:cs="Arial"/>
          <w:lang w:val="sr-Cyrl-RS"/>
        </w:rPr>
        <w:t xml:space="preserve">отвореном </w:t>
      </w:r>
      <w:r w:rsidRPr="00477BD7">
        <w:rPr>
          <w:rFonts w:cs="Arial"/>
        </w:rPr>
        <w:t>поступку</w:t>
      </w:r>
      <w:r w:rsidR="000F683D" w:rsidRPr="00477BD7">
        <w:rPr>
          <w:rFonts w:cs="Arial"/>
          <w:lang w:val="sr-Cyrl-RS"/>
        </w:rPr>
        <w:t xml:space="preserve"> </w:t>
      </w:r>
      <w:r w:rsidR="006825F2" w:rsidRPr="00477BD7">
        <w:rPr>
          <w:rFonts w:cs="Arial"/>
          <w:lang w:val="ru-RU"/>
        </w:rPr>
        <w:t xml:space="preserve">јавне набавке </w:t>
      </w:r>
      <w:r w:rsidRPr="00477BD7">
        <w:rPr>
          <w:rFonts w:cs="Arial"/>
          <w:lang w:val="ru-RU"/>
        </w:rPr>
        <w:t>ЈН бр.</w:t>
      </w:r>
      <w:r w:rsidR="00867F57">
        <w:rPr>
          <w:rFonts w:cs="Arial"/>
          <w:lang w:val="ru-RU"/>
        </w:rPr>
        <w:t>ЈН/2000/0</w:t>
      </w:r>
      <w:r w:rsidR="00A64F7B">
        <w:rPr>
          <w:rFonts w:cs="Arial"/>
          <w:lang w:val="ru-RU"/>
        </w:rPr>
        <w:t>299</w:t>
      </w:r>
      <w:r w:rsidR="00867F57">
        <w:rPr>
          <w:rFonts w:cs="Arial"/>
          <w:lang w:val="ru-RU"/>
        </w:rPr>
        <w:t>/2016</w:t>
      </w:r>
      <w:r w:rsidRPr="00477BD7">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477BD7">
        <w:rPr>
          <w:rFonts w:cs="Arial"/>
        </w:rPr>
        <w:t>,</w:t>
      </w:r>
      <w:r w:rsidRPr="00477BD7">
        <w:rPr>
          <w:rFonts w:cs="Arial"/>
          <w:lang w:val="ru-RU"/>
        </w:rPr>
        <w:t xml:space="preserve"> као и да </w:t>
      </w:r>
      <w:r w:rsidRPr="00477BD7">
        <w:rPr>
          <w:rFonts w:cs="Arial"/>
        </w:rPr>
        <w:t>немамо забрану обављања делатности која је на снази у време подношења Понуде.</w:t>
      </w:r>
    </w:p>
    <w:p w14:paraId="4EFC364E" w14:textId="77777777" w:rsidR="00343A18" w:rsidRPr="00477BD7" w:rsidRDefault="00343A18" w:rsidP="00343A18">
      <w:pPr>
        <w:rPr>
          <w:rFonts w:cs="Arial"/>
        </w:rPr>
      </w:pPr>
    </w:p>
    <w:p w14:paraId="3CBC32F7" w14:textId="77777777" w:rsidR="00343A18" w:rsidRPr="00477BD7" w:rsidRDefault="00343A18" w:rsidP="00343A18">
      <w:pPr>
        <w:tabs>
          <w:tab w:val="left" w:pos="6028"/>
        </w:tabs>
        <w:autoSpaceDE w:val="0"/>
        <w:autoSpaceDN w:val="0"/>
        <w:adjustRightInd w:val="0"/>
        <w:ind w:left="360"/>
        <w:rPr>
          <w:rFonts w:eastAsia="Calibri" w:cs="Arial"/>
          <w:bCs/>
          <w:iCs/>
        </w:rPr>
      </w:pPr>
    </w:p>
    <w:p w14:paraId="1AFC0566" w14:textId="77777777" w:rsidR="00343A18" w:rsidRPr="00477BD7" w:rsidRDefault="00343A18" w:rsidP="00343A18">
      <w:pPr>
        <w:tabs>
          <w:tab w:val="left" w:pos="6028"/>
        </w:tabs>
        <w:autoSpaceDE w:val="0"/>
        <w:autoSpaceDN w:val="0"/>
        <w:adjustRightInd w:val="0"/>
        <w:ind w:left="360"/>
        <w:rPr>
          <w:rFonts w:eastAsia="Calibri" w:cs="Arial"/>
          <w:bCs/>
          <w:iCs/>
        </w:rPr>
      </w:pPr>
    </w:p>
    <w:p w14:paraId="5167E176" w14:textId="77777777" w:rsidR="00343A18" w:rsidRPr="00477BD7"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77BD7" w14:paraId="71E49B07" w14:textId="77777777" w:rsidTr="00BC01DC">
        <w:trPr>
          <w:jc w:val="center"/>
        </w:trPr>
        <w:tc>
          <w:tcPr>
            <w:tcW w:w="3882" w:type="dxa"/>
          </w:tcPr>
          <w:p w14:paraId="194149AE" w14:textId="77777777" w:rsidR="00343A18" w:rsidRPr="00477BD7" w:rsidRDefault="00343A18" w:rsidP="00BC01DC">
            <w:pPr>
              <w:spacing w:before="0"/>
              <w:jc w:val="center"/>
              <w:rPr>
                <w:rFonts w:cs="Arial"/>
              </w:rPr>
            </w:pPr>
            <w:r w:rsidRPr="00477BD7">
              <w:rPr>
                <w:rFonts w:cs="Arial"/>
              </w:rPr>
              <w:t>Датум:</w:t>
            </w:r>
          </w:p>
        </w:tc>
        <w:tc>
          <w:tcPr>
            <w:tcW w:w="2127" w:type="dxa"/>
          </w:tcPr>
          <w:p w14:paraId="78B45B91" w14:textId="77777777" w:rsidR="00343A18" w:rsidRPr="00477BD7" w:rsidRDefault="00343A18" w:rsidP="00BC01DC">
            <w:pPr>
              <w:spacing w:before="0"/>
              <w:jc w:val="center"/>
              <w:rPr>
                <w:rFonts w:cs="Arial"/>
                <w:lang w:val="ru-RU"/>
              </w:rPr>
            </w:pPr>
          </w:p>
        </w:tc>
        <w:tc>
          <w:tcPr>
            <w:tcW w:w="4022" w:type="dxa"/>
          </w:tcPr>
          <w:p w14:paraId="3A29D531" w14:textId="77777777" w:rsidR="00343A18" w:rsidRPr="00477BD7" w:rsidRDefault="00343A18" w:rsidP="007E7BB8">
            <w:pPr>
              <w:spacing w:before="0"/>
              <w:jc w:val="center"/>
              <w:rPr>
                <w:rFonts w:cs="Arial"/>
                <w:lang w:val="sr-Cyrl-CS"/>
              </w:rPr>
            </w:pPr>
            <w:r w:rsidRPr="00477BD7">
              <w:rPr>
                <w:rFonts w:cs="Arial"/>
                <w:lang w:val="sr-Cyrl-CS"/>
              </w:rPr>
              <w:t>П</w:t>
            </w:r>
            <w:r w:rsidRPr="00477BD7">
              <w:rPr>
                <w:rFonts w:cs="Arial"/>
              </w:rPr>
              <w:t>онуђач</w:t>
            </w:r>
            <w:r w:rsidRPr="00477BD7">
              <w:rPr>
                <w:rFonts w:cs="Arial"/>
                <w:lang w:val="sr-Cyrl-CS"/>
              </w:rPr>
              <w:t>/члан групе</w:t>
            </w:r>
          </w:p>
        </w:tc>
      </w:tr>
      <w:tr w:rsidR="00343A18" w:rsidRPr="00477BD7" w14:paraId="5C5B0FB2" w14:textId="77777777" w:rsidTr="00BC01DC">
        <w:trPr>
          <w:jc w:val="center"/>
        </w:trPr>
        <w:tc>
          <w:tcPr>
            <w:tcW w:w="3882" w:type="dxa"/>
          </w:tcPr>
          <w:p w14:paraId="6A1C60C3" w14:textId="77777777" w:rsidR="00343A18" w:rsidRPr="00477BD7" w:rsidRDefault="00343A18" w:rsidP="00BC01DC">
            <w:pPr>
              <w:spacing w:before="0"/>
              <w:jc w:val="center"/>
              <w:rPr>
                <w:rFonts w:cs="Arial"/>
              </w:rPr>
            </w:pPr>
          </w:p>
        </w:tc>
        <w:tc>
          <w:tcPr>
            <w:tcW w:w="2127" w:type="dxa"/>
          </w:tcPr>
          <w:p w14:paraId="5DB9178B" w14:textId="77777777" w:rsidR="00343A18" w:rsidRPr="00477BD7" w:rsidRDefault="00343A18" w:rsidP="00BC01DC">
            <w:pPr>
              <w:spacing w:before="0"/>
              <w:jc w:val="center"/>
              <w:rPr>
                <w:rFonts w:cs="Arial"/>
              </w:rPr>
            </w:pPr>
            <w:r w:rsidRPr="00477BD7">
              <w:rPr>
                <w:rFonts w:cs="Arial"/>
              </w:rPr>
              <w:t>М.П.</w:t>
            </w:r>
          </w:p>
        </w:tc>
        <w:tc>
          <w:tcPr>
            <w:tcW w:w="4022" w:type="dxa"/>
          </w:tcPr>
          <w:p w14:paraId="20C90F42" w14:textId="77777777" w:rsidR="00343A18" w:rsidRPr="00477BD7" w:rsidRDefault="00343A18" w:rsidP="00BC01DC">
            <w:pPr>
              <w:spacing w:before="0"/>
              <w:jc w:val="center"/>
              <w:rPr>
                <w:rFonts w:cs="Arial"/>
                <w:lang w:val="ru-RU"/>
              </w:rPr>
            </w:pPr>
          </w:p>
        </w:tc>
      </w:tr>
      <w:tr w:rsidR="00343A18" w:rsidRPr="00477BD7" w14:paraId="6057673B" w14:textId="77777777" w:rsidTr="00BC01DC">
        <w:trPr>
          <w:jc w:val="center"/>
        </w:trPr>
        <w:tc>
          <w:tcPr>
            <w:tcW w:w="3882" w:type="dxa"/>
            <w:tcBorders>
              <w:bottom w:val="single" w:sz="4" w:space="0" w:color="auto"/>
            </w:tcBorders>
          </w:tcPr>
          <w:p w14:paraId="2C760CC3" w14:textId="77777777" w:rsidR="00343A18" w:rsidRPr="00477BD7" w:rsidRDefault="00343A18" w:rsidP="00BC01DC">
            <w:pPr>
              <w:spacing w:before="0"/>
              <w:jc w:val="center"/>
              <w:rPr>
                <w:rFonts w:cs="Arial"/>
              </w:rPr>
            </w:pPr>
          </w:p>
        </w:tc>
        <w:tc>
          <w:tcPr>
            <w:tcW w:w="2127" w:type="dxa"/>
          </w:tcPr>
          <w:p w14:paraId="47D45A4C" w14:textId="77777777" w:rsidR="00343A18" w:rsidRPr="00477BD7" w:rsidRDefault="00343A18" w:rsidP="00BC01DC">
            <w:pPr>
              <w:spacing w:before="0"/>
              <w:jc w:val="center"/>
              <w:rPr>
                <w:rFonts w:cs="Arial"/>
                <w:lang w:val="ru-RU"/>
              </w:rPr>
            </w:pPr>
          </w:p>
        </w:tc>
        <w:tc>
          <w:tcPr>
            <w:tcW w:w="4022" w:type="dxa"/>
            <w:tcBorders>
              <w:bottom w:val="single" w:sz="4" w:space="0" w:color="auto"/>
            </w:tcBorders>
          </w:tcPr>
          <w:p w14:paraId="3898FE0F" w14:textId="77777777" w:rsidR="00343A18" w:rsidRPr="00477BD7" w:rsidRDefault="00343A18" w:rsidP="00BC01DC">
            <w:pPr>
              <w:spacing w:before="0"/>
              <w:jc w:val="center"/>
              <w:rPr>
                <w:rFonts w:cs="Arial"/>
                <w:lang w:val="ru-RU"/>
              </w:rPr>
            </w:pPr>
          </w:p>
        </w:tc>
      </w:tr>
      <w:tr w:rsidR="00343A18" w:rsidRPr="00477BD7" w14:paraId="40DD3898" w14:textId="77777777" w:rsidTr="00BC01DC">
        <w:trPr>
          <w:trHeight w:val="389"/>
          <w:jc w:val="center"/>
        </w:trPr>
        <w:tc>
          <w:tcPr>
            <w:tcW w:w="3882" w:type="dxa"/>
            <w:tcBorders>
              <w:top w:val="single" w:sz="4" w:space="0" w:color="auto"/>
            </w:tcBorders>
          </w:tcPr>
          <w:p w14:paraId="14201DD9" w14:textId="77777777" w:rsidR="00343A18" w:rsidRPr="00477BD7" w:rsidRDefault="00343A18" w:rsidP="00BC01DC">
            <w:pPr>
              <w:spacing w:before="0"/>
              <w:jc w:val="center"/>
              <w:rPr>
                <w:rFonts w:cs="Arial"/>
              </w:rPr>
            </w:pPr>
          </w:p>
          <w:p w14:paraId="2F25D863" w14:textId="77777777" w:rsidR="00343A18" w:rsidRPr="00477BD7" w:rsidRDefault="00343A18" w:rsidP="00BC01DC">
            <w:pPr>
              <w:spacing w:before="0"/>
              <w:jc w:val="center"/>
              <w:rPr>
                <w:rFonts w:cs="Arial"/>
              </w:rPr>
            </w:pPr>
          </w:p>
        </w:tc>
        <w:tc>
          <w:tcPr>
            <w:tcW w:w="2127" w:type="dxa"/>
          </w:tcPr>
          <w:p w14:paraId="59EB1D8A" w14:textId="77777777" w:rsidR="00343A18" w:rsidRPr="00477BD7" w:rsidRDefault="00343A18" w:rsidP="00BC01DC">
            <w:pPr>
              <w:spacing w:before="0"/>
              <w:jc w:val="center"/>
              <w:rPr>
                <w:rFonts w:cs="Arial"/>
                <w:lang w:val="ru-RU"/>
              </w:rPr>
            </w:pPr>
          </w:p>
        </w:tc>
        <w:tc>
          <w:tcPr>
            <w:tcW w:w="4022" w:type="dxa"/>
            <w:tcBorders>
              <w:top w:val="single" w:sz="4" w:space="0" w:color="auto"/>
            </w:tcBorders>
          </w:tcPr>
          <w:p w14:paraId="2BD90D3A" w14:textId="77777777" w:rsidR="00343A18" w:rsidRPr="00477BD7" w:rsidRDefault="00343A18" w:rsidP="00BC01DC">
            <w:pPr>
              <w:spacing w:before="0"/>
              <w:jc w:val="center"/>
              <w:rPr>
                <w:rFonts w:cs="Arial"/>
                <w:lang w:val="ru-RU"/>
              </w:rPr>
            </w:pPr>
          </w:p>
        </w:tc>
      </w:tr>
    </w:tbl>
    <w:p w14:paraId="01D106D9" w14:textId="77777777" w:rsidR="00343A18" w:rsidRPr="00477BD7" w:rsidRDefault="00343A18" w:rsidP="00343A18">
      <w:pPr>
        <w:rPr>
          <w:rFonts w:cs="Arial"/>
          <w:i/>
          <w:lang w:val="sr-Cyrl-CS"/>
        </w:rPr>
      </w:pPr>
      <w:r w:rsidRPr="00477BD7">
        <w:rPr>
          <w:rFonts w:cs="Arial"/>
          <w:b/>
          <w:i/>
        </w:rPr>
        <w:t>Напомена:</w:t>
      </w:r>
      <w:r w:rsidRPr="00477BD7">
        <w:rPr>
          <w:rFonts w:cs="Arial"/>
          <w:i/>
        </w:rPr>
        <w:t xml:space="preserve"> Уколико </w:t>
      </w:r>
      <w:r w:rsidRPr="00477BD7">
        <w:rPr>
          <w:rFonts w:cs="Arial"/>
          <w:i/>
          <w:lang w:val="sr-Cyrl-CS"/>
        </w:rPr>
        <w:t xml:space="preserve">заједничку </w:t>
      </w:r>
      <w:r w:rsidRPr="00477BD7">
        <w:rPr>
          <w:rFonts w:cs="Arial"/>
          <w:i/>
        </w:rPr>
        <w:t xml:space="preserve">понуду подноси група понуђача Изјава </w:t>
      </w:r>
      <w:r w:rsidRPr="00477BD7">
        <w:rPr>
          <w:rFonts w:cs="Arial"/>
          <w:i/>
          <w:lang w:val="sr-Cyrl-CS"/>
        </w:rPr>
        <w:t xml:space="preserve">се доставља за сваког члана групе понуђача. Изјава </w:t>
      </w:r>
      <w:r w:rsidRPr="00477BD7">
        <w:rPr>
          <w:rFonts w:cs="Arial"/>
          <w:i/>
        </w:rPr>
        <w:t>мора бити попуњена, потписана од стране овлашћеног лица</w:t>
      </w:r>
      <w:r w:rsidRPr="00477BD7">
        <w:rPr>
          <w:rFonts w:cs="Arial"/>
          <w:i/>
          <w:lang w:val="sr-Cyrl-CS"/>
        </w:rPr>
        <w:t xml:space="preserve"> за заступање</w:t>
      </w:r>
      <w:r w:rsidRPr="00477BD7">
        <w:rPr>
          <w:rFonts w:cs="Arial"/>
          <w:i/>
        </w:rPr>
        <w:t xml:space="preserve"> понуђача из групе понуђача и оверена печатом. </w:t>
      </w:r>
    </w:p>
    <w:p w14:paraId="4B006E53" w14:textId="77777777" w:rsidR="00343A18" w:rsidRPr="00477BD7" w:rsidRDefault="00343A18" w:rsidP="00343A18">
      <w:pPr>
        <w:rPr>
          <w:rFonts w:cs="Arial"/>
          <w:i/>
        </w:rPr>
      </w:pPr>
      <w:r w:rsidRPr="00477BD7">
        <w:rPr>
          <w:rFonts w:eastAsia="Calibri" w:cs="Arial"/>
          <w:i/>
        </w:rPr>
        <w:t xml:space="preserve">У случају да понуђач подноси понуду са подизвођачем, Изјава </w:t>
      </w:r>
      <w:r w:rsidRPr="00477BD7">
        <w:rPr>
          <w:rFonts w:eastAsia="Calibri" w:cs="Arial"/>
          <w:i/>
          <w:lang w:val="sr-Cyrl-CS"/>
        </w:rPr>
        <w:t xml:space="preserve">се доставља за понуђача и сваког подизвођача. Изјава </w:t>
      </w:r>
      <w:r w:rsidRPr="00477BD7">
        <w:rPr>
          <w:rFonts w:eastAsia="Calibri" w:cs="Arial"/>
          <w:i/>
        </w:rPr>
        <w:t xml:space="preserve">мора бити </w:t>
      </w:r>
      <w:r w:rsidRPr="00477BD7">
        <w:rPr>
          <w:rFonts w:eastAsia="Calibri" w:cs="Arial"/>
          <w:i/>
          <w:lang w:val="sr-Cyrl-CS"/>
        </w:rPr>
        <w:t>попуњена,</w:t>
      </w:r>
      <w:r w:rsidRPr="00477BD7">
        <w:rPr>
          <w:rFonts w:eastAsia="Calibri" w:cs="Arial"/>
          <w:i/>
        </w:rPr>
        <w:t xml:space="preserve"> потписана</w:t>
      </w:r>
      <w:r w:rsidRPr="00477BD7">
        <w:rPr>
          <w:rFonts w:eastAsia="Calibri" w:cs="Arial"/>
          <w:i/>
          <w:lang w:val="sr-Cyrl-CS"/>
        </w:rPr>
        <w:t xml:space="preserve"> и оверена</w:t>
      </w:r>
      <w:r w:rsidRPr="00477BD7">
        <w:rPr>
          <w:rFonts w:eastAsia="Calibri" w:cs="Arial"/>
          <w:i/>
        </w:rPr>
        <w:t xml:space="preserve"> од стране овлашћеног лица за заступање </w:t>
      </w:r>
      <w:r w:rsidRPr="00477BD7">
        <w:rPr>
          <w:rFonts w:eastAsia="Calibri" w:cs="Arial"/>
          <w:i/>
          <w:lang w:val="sr-Cyrl-CS"/>
        </w:rPr>
        <w:t>понуђача/подизво</w:t>
      </w:r>
      <w:r w:rsidRPr="00477BD7">
        <w:rPr>
          <w:rFonts w:eastAsia="Calibri" w:cs="Arial"/>
          <w:i/>
        </w:rPr>
        <w:t>ђача</w:t>
      </w:r>
      <w:r w:rsidRPr="00477BD7">
        <w:rPr>
          <w:rFonts w:eastAsia="Calibri" w:cs="Arial"/>
          <w:i/>
          <w:lang w:val="sr-Cyrl-CS"/>
        </w:rPr>
        <w:t xml:space="preserve"> и оверена печатом.</w:t>
      </w:r>
    </w:p>
    <w:p w14:paraId="6A954889" w14:textId="77777777" w:rsidR="00343A18" w:rsidRPr="00477BD7" w:rsidRDefault="00343A18" w:rsidP="00343A18">
      <w:pPr>
        <w:rPr>
          <w:rFonts w:cs="Arial"/>
          <w:lang w:val="sr-Cyrl-CS"/>
        </w:rPr>
      </w:pPr>
      <w:r w:rsidRPr="00477BD7">
        <w:rPr>
          <w:rFonts w:cs="Arial"/>
          <w:i/>
        </w:rPr>
        <w:t>Приликом подношења понуде овај образац копирати у потребном броју примерака.</w:t>
      </w:r>
    </w:p>
    <w:p w14:paraId="7C0C8D34" w14:textId="77777777" w:rsidR="00343A18" w:rsidRPr="00477BD7" w:rsidRDefault="00343A18" w:rsidP="00781B02">
      <w:pPr>
        <w:rPr>
          <w:rFonts w:cs="Arial"/>
        </w:rPr>
      </w:pPr>
    </w:p>
    <w:p w14:paraId="0891F124" w14:textId="77777777" w:rsidR="000F683D" w:rsidRPr="00477BD7" w:rsidRDefault="000F683D" w:rsidP="00781B02">
      <w:pPr>
        <w:rPr>
          <w:rFonts w:cs="Arial"/>
        </w:rPr>
      </w:pPr>
    </w:p>
    <w:p w14:paraId="61DC9F42" w14:textId="77777777" w:rsidR="0042687E" w:rsidRPr="00477BD7" w:rsidRDefault="0042687E" w:rsidP="00781B02">
      <w:pPr>
        <w:rPr>
          <w:rFonts w:cs="Arial"/>
        </w:rPr>
      </w:pPr>
    </w:p>
    <w:p w14:paraId="67D6951E" w14:textId="77777777" w:rsidR="0042687E" w:rsidRPr="00477BD7" w:rsidRDefault="0042687E" w:rsidP="00781B02">
      <w:pPr>
        <w:rPr>
          <w:rFonts w:cs="Arial"/>
        </w:rPr>
      </w:pPr>
    </w:p>
    <w:p w14:paraId="2E23A08D" w14:textId="77777777" w:rsidR="0042687E" w:rsidRPr="00477BD7" w:rsidRDefault="0042687E" w:rsidP="00781B02">
      <w:pPr>
        <w:rPr>
          <w:rFonts w:cs="Arial"/>
        </w:rPr>
      </w:pPr>
    </w:p>
    <w:p w14:paraId="27D31658" w14:textId="77777777" w:rsidR="0042687E" w:rsidRPr="00477BD7" w:rsidRDefault="0042687E" w:rsidP="00781B02">
      <w:pPr>
        <w:rPr>
          <w:rFonts w:cs="Arial"/>
        </w:rPr>
      </w:pPr>
    </w:p>
    <w:p w14:paraId="680CEEA1" w14:textId="77777777" w:rsidR="0042687E" w:rsidRDefault="0042687E" w:rsidP="00781B02">
      <w:pPr>
        <w:rPr>
          <w:rFonts w:cs="Arial"/>
        </w:rPr>
      </w:pPr>
    </w:p>
    <w:p w14:paraId="3111369A" w14:textId="77777777" w:rsidR="00D90BD9" w:rsidRDefault="00D90BD9" w:rsidP="00781B02">
      <w:pPr>
        <w:rPr>
          <w:rFonts w:cs="Arial"/>
        </w:rPr>
      </w:pPr>
    </w:p>
    <w:p w14:paraId="4DE4DFF8" w14:textId="77777777" w:rsidR="00C95F93" w:rsidRDefault="00C95F93" w:rsidP="00781B02">
      <w:pPr>
        <w:rPr>
          <w:rFonts w:cs="Arial"/>
        </w:rPr>
      </w:pPr>
    </w:p>
    <w:p w14:paraId="6C1265C2" w14:textId="699FDD50" w:rsidR="00C95F93" w:rsidRPr="0004462C" w:rsidRDefault="00C95F93" w:rsidP="00C95F93">
      <w:pPr>
        <w:pStyle w:val="KDObrazac"/>
        <w:rPr>
          <w:lang w:val="sr-Cyrl-RS"/>
        </w:rPr>
      </w:pPr>
      <w:bookmarkStart w:id="334" w:name="_Toc442559946"/>
      <w:r w:rsidRPr="0004462C">
        <w:t xml:space="preserve">ОБРАЗАЦ </w:t>
      </w:r>
      <w:bookmarkEnd w:id="334"/>
      <w:r w:rsidR="0004462C" w:rsidRPr="0004462C">
        <w:rPr>
          <w:lang w:val="sr-Cyrl-RS"/>
        </w:rPr>
        <w:t>5.</w:t>
      </w:r>
    </w:p>
    <w:p w14:paraId="18D6C674" w14:textId="77777777" w:rsidR="00C95F93" w:rsidRPr="0004462C" w:rsidRDefault="00C95F93" w:rsidP="00C95F93">
      <w:pPr>
        <w:jc w:val="center"/>
        <w:rPr>
          <w:rFonts w:cs="Arial"/>
          <w:b/>
          <w:bCs/>
          <w:iCs/>
        </w:rPr>
      </w:pPr>
    </w:p>
    <w:p w14:paraId="39EAF472" w14:textId="77777777" w:rsidR="00C95F93" w:rsidRPr="0004462C" w:rsidRDefault="00C95F93" w:rsidP="00C95F93">
      <w:pPr>
        <w:jc w:val="center"/>
        <w:rPr>
          <w:rFonts w:cs="Arial"/>
        </w:rPr>
      </w:pPr>
      <w:r w:rsidRPr="0004462C">
        <w:rPr>
          <w:rFonts w:cs="Arial"/>
          <w:b/>
        </w:rPr>
        <w:t>ИЗЈАВА ПОНУЂАЧА – ТЕХНИЧКИ  КАПАЦИТЕТ</w:t>
      </w:r>
    </w:p>
    <w:p w14:paraId="05B09582" w14:textId="77777777" w:rsidR="00C95F93" w:rsidRPr="0004462C" w:rsidRDefault="00C95F93" w:rsidP="00C95F93">
      <w:pPr>
        <w:rPr>
          <w:rFonts w:cs="Arial"/>
        </w:rPr>
      </w:pPr>
    </w:p>
    <w:p w14:paraId="71A04662" w14:textId="77777777" w:rsidR="00C95F93" w:rsidRPr="0004462C" w:rsidRDefault="00C95F93" w:rsidP="00C95F93">
      <w:pPr>
        <w:rPr>
          <w:rFonts w:cs="Arial"/>
        </w:rPr>
      </w:pPr>
      <w:r w:rsidRPr="0004462C">
        <w:rPr>
          <w:rFonts w:cs="Arial"/>
        </w:rPr>
        <w:t xml:space="preserve">На основу члана 77. став 4. Закона о јавним набавкама („Службени гланик РС“, бр.124/12, 14/15 и 68/15) </w:t>
      </w:r>
      <w:r w:rsidRPr="0004462C">
        <w:rPr>
          <w:rFonts w:cs="Arial"/>
          <w:noProof/>
          <w:lang w:val="sr-Cyrl-CS"/>
        </w:rPr>
        <w:t xml:space="preserve">Понуђач </w:t>
      </w:r>
      <w:r w:rsidRPr="0004462C">
        <w:rPr>
          <w:rFonts w:cs="Arial"/>
          <w:noProof/>
          <w:lang w:val="sr-Latn-CS"/>
        </w:rPr>
        <w:t xml:space="preserve">даје </w:t>
      </w:r>
      <w:r w:rsidRPr="0004462C">
        <w:rPr>
          <w:rFonts w:cs="Arial"/>
        </w:rPr>
        <w:t xml:space="preserve">следећу </w:t>
      </w:r>
    </w:p>
    <w:p w14:paraId="2CB91916" w14:textId="77777777" w:rsidR="00C95F93" w:rsidRPr="0004462C" w:rsidRDefault="00C95F93" w:rsidP="00C95F93">
      <w:pPr>
        <w:rPr>
          <w:rFonts w:cs="Arial"/>
        </w:rPr>
      </w:pPr>
    </w:p>
    <w:p w14:paraId="540421A8" w14:textId="77777777" w:rsidR="00C95F93" w:rsidRPr="0004462C" w:rsidRDefault="00C95F93" w:rsidP="00C95F93">
      <w:pPr>
        <w:jc w:val="center"/>
        <w:rPr>
          <w:rFonts w:cs="Arial"/>
          <w:b/>
        </w:rPr>
      </w:pPr>
      <w:r w:rsidRPr="0004462C">
        <w:rPr>
          <w:rFonts w:cs="Arial"/>
          <w:b/>
        </w:rPr>
        <w:t>ИЗЈАВУ О ТЕХНИЧКОМ КАПАЦИТЕТУ ПОНУЂАЧА</w:t>
      </w:r>
    </w:p>
    <w:p w14:paraId="3D8BFA81" w14:textId="77777777" w:rsidR="00C95F93" w:rsidRPr="0004462C" w:rsidRDefault="00C95F93" w:rsidP="00C95F93">
      <w:pPr>
        <w:rPr>
          <w:rFonts w:cs="Arial"/>
        </w:rPr>
      </w:pPr>
    </w:p>
    <w:p w14:paraId="3E1603DA" w14:textId="5E614367" w:rsidR="00C95F93" w:rsidRPr="0004462C" w:rsidRDefault="00C95F93" w:rsidP="00C95F93">
      <w:pPr>
        <w:rPr>
          <w:rFonts w:cs="Arial"/>
        </w:rPr>
      </w:pPr>
      <w:r w:rsidRPr="0004462C">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04462C">
        <w:rPr>
          <w:rFonts w:cs="Arial"/>
          <w:lang w:val="sr-Cyrl-CS"/>
        </w:rPr>
        <w:t xml:space="preserve"> ЈН/2000/0299/2016, Партија бр.________</w:t>
      </w:r>
      <w:r w:rsidRPr="0004462C">
        <w:rPr>
          <w:rFonts w:cs="Arial"/>
        </w:rPr>
        <w:t xml:space="preserve">, односно да имамо на располагању:                                                                                                                                                              </w:t>
      </w:r>
    </w:p>
    <w:p w14:paraId="6D9E85A1" w14:textId="77777777" w:rsidR="00C95F93" w:rsidRPr="0004462C" w:rsidRDefault="00C95F93" w:rsidP="00C95F93">
      <w:pPr>
        <w:spacing w:before="0"/>
        <w:rPr>
          <w:rFonts w:cs="Arial"/>
          <w:lang w:val="sr-Cyrl-CS"/>
        </w:rPr>
      </w:pPr>
    </w:p>
    <w:p w14:paraId="75795D9B" w14:textId="77777777" w:rsidR="00C95F93" w:rsidRPr="0004462C" w:rsidRDefault="00C95F93" w:rsidP="00C95F93">
      <w:pPr>
        <w:pStyle w:val="BodyText"/>
        <w:numPr>
          <w:ilvl w:val="0"/>
          <w:numId w:val="22"/>
        </w:numPr>
        <w:spacing w:before="0"/>
        <w:rPr>
          <w:rFonts w:cs="Arial"/>
          <w:sz w:val="22"/>
          <w:szCs w:val="22"/>
          <w:lang w:eastAsia="zh-CN"/>
        </w:rPr>
      </w:pPr>
      <w:r w:rsidRPr="0004462C">
        <w:rPr>
          <w:rFonts w:cs="Arial"/>
          <w:sz w:val="22"/>
          <w:szCs w:val="22"/>
          <w:lang w:eastAsia="zh-CN"/>
        </w:rPr>
        <w:t>________________________________________________</w:t>
      </w:r>
    </w:p>
    <w:p w14:paraId="4C0907B5" w14:textId="77777777" w:rsidR="00C95F93" w:rsidRPr="0004462C" w:rsidRDefault="00C95F93" w:rsidP="00C95F93">
      <w:pPr>
        <w:pStyle w:val="BodyText"/>
        <w:numPr>
          <w:ilvl w:val="0"/>
          <w:numId w:val="22"/>
        </w:numPr>
        <w:spacing w:before="0"/>
        <w:rPr>
          <w:rFonts w:cs="Arial"/>
          <w:sz w:val="22"/>
          <w:szCs w:val="22"/>
          <w:lang w:eastAsia="zh-CN"/>
        </w:rPr>
      </w:pPr>
      <w:r w:rsidRPr="0004462C">
        <w:rPr>
          <w:rFonts w:cs="Arial"/>
          <w:sz w:val="22"/>
          <w:szCs w:val="22"/>
          <w:lang w:eastAsia="zh-CN"/>
        </w:rPr>
        <w:t>________________________________________________</w:t>
      </w:r>
    </w:p>
    <w:p w14:paraId="54639C82" w14:textId="76DB6C28" w:rsidR="00C95F93" w:rsidRPr="0004462C" w:rsidRDefault="00C95F93" w:rsidP="00C95F93">
      <w:pPr>
        <w:pStyle w:val="BodyText"/>
        <w:numPr>
          <w:ilvl w:val="0"/>
          <w:numId w:val="22"/>
        </w:numPr>
        <w:spacing w:before="0"/>
        <w:rPr>
          <w:rFonts w:cs="Arial"/>
          <w:sz w:val="22"/>
          <w:szCs w:val="22"/>
          <w:lang w:eastAsia="zh-CN"/>
        </w:rPr>
      </w:pPr>
      <w:r w:rsidRPr="0004462C">
        <w:rPr>
          <w:rFonts w:cs="Arial"/>
          <w:sz w:val="22"/>
          <w:szCs w:val="22"/>
          <w:lang w:val="sr-Cyrl-RS" w:eastAsia="zh-CN"/>
        </w:rPr>
        <w:t>________________________________________________</w:t>
      </w:r>
    </w:p>
    <w:p w14:paraId="0C781C1E" w14:textId="28FAA248" w:rsidR="00C95F93" w:rsidRPr="0004462C" w:rsidRDefault="00C95F93" w:rsidP="00C95F93">
      <w:pPr>
        <w:pStyle w:val="BodyText"/>
        <w:numPr>
          <w:ilvl w:val="0"/>
          <w:numId w:val="22"/>
        </w:numPr>
        <w:spacing w:before="0"/>
        <w:rPr>
          <w:rFonts w:cs="Arial"/>
          <w:sz w:val="22"/>
          <w:szCs w:val="22"/>
          <w:lang w:eastAsia="zh-CN"/>
        </w:rPr>
      </w:pPr>
      <w:r w:rsidRPr="0004462C">
        <w:rPr>
          <w:rFonts w:cs="Arial"/>
          <w:sz w:val="22"/>
          <w:szCs w:val="22"/>
          <w:lang w:val="sr-Cyrl-RS" w:eastAsia="zh-CN"/>
        </w:rPr>
        <w:t>________________________________________________</w:t>
      </w:r>
    </w:p>
    <w:p w14:paraId="5AD142C0" w14:textId="088C9AC1" w:rsidR="00C95F93" w:rsidRPr="0004462C" w:rsidRDefault="00C95F93" w:rsidP="00C95F93">
      <w:pPr>
        <w:pStyle w:val="BodyText"/>
        <w:numPr>
          <w:ilvl w:val="0"/>
          <w:numId w:val="22"/>
        </w:numPr>
        <w:spacing w:before="0"/>
        <w:rPr>
          <w:rFonts w:cs="Arial"/>
          <w:sz w:val="22"/>
          <w:szCs w:val="22"/>
          <w:lang w:eastAsia="zh-CN"/>
        </w:rPr>
      </w:pPr>
      <w:r w:rsidRPr="0004462C">
        <w:rPr>
          <w:rFonts w:cs="Arial"/>
          <w:sz w:val="22"/>
          <w:szCs w:val="22"/>
          <w:lang w:val="sr-Cyrl-RS" w:eastAsia="zh-CN"/>
        </w:rPr>
        <w:t>________________________________________________</w:t>
      </w:r>
    </w:p>
    <w:p w14:paraId="32307887" w14:textId="0FF90AC8" w:rsidR="00C95F93" w:rsidRPr="0004462C" w:rsidRDefault="00C95F93" w:rsidP="00C95F93">
      <w:pPr>
        <w:pStyle w:val="BodyText"/>
        <w:numPr>
          <w:ilvl w:val="0"/>
          <w:numId w:val="22"/>
        </w:numPr>
        <w:spacing w:before="0"/>
        <w:rPr>
          <w:rFonts w:cs="Arial"/>
          <w:sz w:val="22"/>
          <w:szCs w:val="22"/>
          <w:lang w:eastAsia="zh-CN"/>
        </w:rPr>
      </w:pPr>
      <w:r w:rsidRPr="0004462C">
        <w:rPr>
          <w:rFonts w:cs="Arial"/>
          <w:sz w:val="22"/>
          <w:szCs w:val="22"/>
          <w:lang w:val="sr-Cyrl-RS" w:eastAsia="zh-CN"/>
        </w:rPr>
        <w:t>________________________________________________</w:t>
      </w:r>
    </w:p>
    <w:p w14:paraId="15198B13" w14:textId="2DF0C9E9" w:rsidR="00C95F93" w:rsidRPr="0004462C" w:rsidRDefault="00C95F93" w:rsidP="00C95F93">
      <w:pPr>
        <w:pStyle w:val="BodyText"/>
        <w:numPr>
          <w:ilvl w:val="0"/>
          <w:numId w:val="22"/>
        </w:numPr>
        <w:spacing w:before="0"/>
        <w:rPr>
          <w:rFonts w:cs="Arial"/>
          <w:sz w:val="22"/>
          <w:szCs w:val="22"/>
          <w:lang w:eastAsia="zh-CN"/>
        </w:rPr>
      </w:pPr>
      <w:r w:rsidRPr="0004462C">
        <w:rPr>
          <w:rFonts w:cs="Arial"/>
          <w:sz w:val="22"/>
          <w:szCs w:val="22"/>
          <w:lang w:val="sr-Cyrl-RS" w:eastAsia="zh-CN"/>
        </w:rPr>
        <w:t>________________________________________________</w:t>
      </w:r>
    </w:p>
    <w:p w14:paraId="34FA3FBF" w14:textId="7F6C5B9F" w:rsidR="0004462C" w:rsidRPr="0004462C" w:rsidRDefault="0004462C" w:rsidP="00C95F93">
      <w:pPr>
        <w:pStyle w:val="BodyText"/>
        <w:numPr>
          <w:ilvl w:val="0"/>
          <w:numId w:val="22"/>
        </w:numPr>
        <w:spacing w:before="0"/>
        <w:rPr>
          <w:rFonts w:cs="Arial"/>
          <w:sz w:val="22"/>
          <w:szCs w:val="22"/>
          <w:lang w:eastAsia="zh-CN"/>
        </w:rPr>
      </w:pPr>
      <w:r w:rsidRPr="0004462C">
        <w:rPr>
          <w:rFonts w:cs="Arial"/>
          <w:sz w:val="22"/>
          <w:szCs w:val="22"/>
          <w:lang w:val="sr-Cyrl-RS" w:eastAsia="zh-CN"/>
        </w:rPr>
        <w:t>________________________________________________</w:t>
      </w:r>
    </w:p>
    <w:p w14:paraId="601F5AF1" w14:textId="61127970" w:rsidR="00C95F93" w:rsidRPr="0004462C" w:rsidRDefault="0004462C" w:rsidP="00C95F93">
      <w:pPr>
        <w:pStyle w:val="BodyText"/>
        <w:numPr>
          <w:ilvl w:val="0"/>
          <w:numId w:val="22"/>
        </w:numPr>
        <w:spacing w:before="0"/>
        <w:rPr>
          <w:rFonts w:cs="Arial"/>
          <w:sz w:val="22"/>
          <w:szCs w:val="22"/>
          <w:lang w:eastAsia="zh-CN"/>
        </w:rPr>
      </w:pPr>
      <w:r w:rsidRPr="0004462C">
        <w:rPr>
          <w:rFonts w:cs="Arial"/>
          <w:sz w:val="22"/>
          <w:szCs w:val="22"/>
          <w:lang w:val="sr-Cyrl-RS" w:eastAsia="zh-CN"/>
        </w:rPr>
        <w:t>________________________________________________</w:t>
      </w:r>
    </w:p>
    <w:p w14:paraId="7B03EFC6" w14:textId="7CAFE8BF" w:rsidR="0004462C" w:rsidRPr="0004462C" w:rsidRDefault="0004462C" w:rsidP="00C95F93">
      <w:pPr>
        <w:pStyle w:val="BodyText"/>
        <w:numPr>
          <w:ilvl w:val="0"/>
          <w:numId w:val="22"/>
        </w:numPr>
        <w:spacing w:before="0"/>
        <w:rPr>
          <w:rFonts w:cs="Arial"/>
          <w:sz w:val="22"/>
          <w:szCs w:val="22"/>
          <w:lang w:eastAsia="zh-CN"/>
        </w:rPr>
      </w:pPr>
      <w:r w:rsidRPr="0004462C">
        <w:rPr>
          <w:rFonts w:cs="Arial"/>
          <w:sz w:val="22"/>
          <w:szCs w:val="22"/>
          <w:lang w:val="sr-Cyrl-RS" w:eastAsia="zh-CN"/>
        </w:rPr>
        <w:t>________________________________________________</w:t>
      </w:r>
    </w:p>
    <w:p w14:paraId="1CC996EE" w14:textId="026127B2" w:rsidR="0004462C" w:rsidRPr="0004462C" w:rsidRDefault="0004462C" w:rsidP="00C95F93">
      <w:pPr>
        <w:pStyle w:val="BodyText"/>
        <w:numPr>
          <w:ilvl w:val="0"/>
          <w:numId w:val="22"/>
        </w:numPr>
        <w:spacing w:before="0"/>
        <w:rPr>
          <w:rFonts w:cs="Arial"/>
          <w:sz w:val="22"/>
          <w:szCs w:val="22"/>
          <w:lang w:eastAsia="zh-CN"/>
        </w:rPr>
      </w:pPr>
      <w:r w:rsidRPr="0004462C">
        <w:rPr>
          <w:rFonts w:cs="Arial"/>
          <w:sz w:val="22"/>
          <w:szCs w:val="22"/>
          <w:lang w:val="sr-Cyrl-RS" w:eastAsia="zh-CN"/>
        </w:rPr>
        <w:t>________________________________________________</w:t>
      </w:r>
    </w:p>
    <w:p w14:paraId="0380E1C0" w14:textId="643C79D4" w:rsidR="0004462C" w:rsidRPr="0004462C" w:rsidRDefault="0004462C" w:rsidP="00C95F93">
      <w:pPr>
        <w:pStyle w:val="BodyText"/>
        <w:numPr>
          <w:ilvl w:val="0"/>
          <w:numId w:val="22"/>
        </w:numPr>
        <w:spacing w:before="0"/>
        <w:rPr>
          <w:rFonts w:cs="Arial"/>
          <w:sz w:val="22"/>
          <w:szCs w:val="22"/>
          <w:lang w:eastAsia="zh-CN"/>
        </w:rPr>
      </w:pPr>
      <w:r w:rsidRPr="0004462C">
        <w:rPr>
          <w:rFonts w:cs="Arial"/>
          <w:sz w:val="22"/>
          <w:szCs w:val="22"/>
          <w:lang w:val="sr-Cyrl-RS" w:eastAsia="zh-CN"/>
        </w:rPr>
        <w:t>________________________________________________</w:t>
      </w:r>
    </w:p>
    <w:p w14:paraId="7F1AB3A0" w14:textId="00522CD7" w:rsidR="0004462C" w:rsidRPr="0004462C" w:rsidRDefault="0004462C" w:rsidP="00C95F93">
      <w:pPr>
        <w:pStyle w:val="BodyText"/>
        <w:numPr>
          <w:ilvl w:val="0"/>
          <w:numId w:val="22"/>
        </w:numPr>
        <w:spacing w:before="0"/>
        <w:rPr>
          <w:rFonts w:cs="Arial"/>
          <w:sz w:val="22"/>
          <w:szCs w:val="22"/>
          <w:lang w:eastAsia="zh-CN"/>
        </w:rPr>
      </w:pPr>
      <w:r w:rsidRPr="0004462C">
        <w:rPr>
          <w:rFonts w:cs="Arial"/>
          <w:sz w:val="22"/>
          <w:szCs w:val="22"/>
          <w:lang w:val="sr-Cyrl-RS" w:eastAsia="zh-CN"/>
        </w:rPr>
        <w:t>________________________________________________</w:t>
      </w:r>
    </w:p>
    <w:p w14:paraId="3E69EA66" w14:textId="6B8EE927" w:rsidR="0004462C" w:rsidRPr="0004462C" w:rsidRDefault="0004462C" w:rsidP="00C95F93">
      <w:pPr>
        <w:pStyle w:val="BodyText"/>
        <w:numPr>
          <w:ilvl w:val="0"/>
          <w:numId w:val="22"/>
        </w:numPr>
        <w:spacing w:before="0"/>
        <w:rPr>
          <w:rFonts w:cs="Arial"/>
          <w:sz w:val="22"/>
          <w:szCs w:val="22"/>
          <w:lang w:eastAsia="zh-CN"/>
        </w:rPr>
      </w:pPr>
      <w:r w:rsidRPr="0004462C">
        <w:rPr>
          <w:rFonts w:cs="Arial"/>
          <w:sz w:val="22"/>
          <w:szCs w:val="22"/>
          <w:lang w:val="sr-Cyrl-RS" w:eastAsia="zh-CN"/>
        </w:rPr>
        <w:t>________________________________________________</w:t>
      </w:r>
    </w:p>
    <w:p w14:paraId="11798319" w14:textId="77777777" w:rsidR="00C95F93" w:rsidRPr="0004462C" w:rsidRDefault="00C95F93" w:rsidP="00C95F93">
      <w:pPr>
        <w:pStyle w:val="BodyText"/>
        <w:spacing w:before="0"/>
        <w:rPr>
          <w:rFonts w:cs="Arial"/>
          <w:sz w:val="22"/>
          <w:szCs w:val="22"/>
          <w:lang w:eastAsia="zh-CN"/>
        </w:rPr>
      </w:pPr>
    </w:p>
    <w:p w14:paraId="7DA70F79" w14:textId="77777777" w:rsidR="00C95F93" w:rsidRPr="0004462C" w:rsidRDefault="00C95F93" w:rsidP="00C95F93">
      <w:pPr>
        <w:pStyle w:val="BodyText"/>
        <w:spacing w:before="0"/>
        <w:rPr>
          <w:rFonts w:cs="Arial"/>
          <w:sz w:val="22"/>
          <w:szCs w:val="22"/>
          <w:lang w:eastAsia="zh-CN"/>
        </w:rPr>
      </w:pPr>
    </w:p>
    <w:p w14:paraId="0D099A68" w14:textId="77777777" w:rsidR="00C95F93" w:rsidRPr="0004462C" w:rsidRDefault="00C95F93" w:rsidP="00C95F93">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4462C" w:rsidRPr="0004462C" w14:paraId="0511C835" w14:textId="77777777" w:rsidTr="00CD0694">
        <w:trPr>
          <w:jc w:val="center"/>
        </w:trPr>
        <w:tc>
          <w:tcPr>
            <w:tcW w:w="3882" w:type="dxa"/>
          </w:tcPr>
          <w:p w14:paraId="44754E97" w14:textId="77777777" w:rsidR="00C95F93" w:rsidRPr="0004462C" w:rsidRDefault="00C95F93" w:rsidP="00CD0694">
            <w:pPr>
              <w:spacing w:before="0"/>
              <w:jc w:val="center"/>
              <w:rPr>
                <w:rFonts w:cs="Arial"/>
              </w:rPr>
            </w:pPr>
            <w:r w:rsidRPr="0004462C">
              <w:rPr>
                <w:rFonts w:cs="Arial"/>
              </w:rPr>
              <w:t>Датум:</w:t>
            </w:r>
          </w:p>
        </w:tc>
        <w:tc>
          <w:tcPr>
            <w:tcW w:w="2127" w:type="dxa"/>
          </w:tcPr>
          <w:p w14:paraId="6354C348" w14:textId="77777777" w:rsidR="00C95F93" w:rsidRPr="0004462C" w:rsidRDefault="00C95F93" w:rsidP="00CD0694">
            <w:pPr>
              <w:spacing w:before="0"/>
              <w:jc w:val="center"/>
              <w:rPr>
                <w:rFonts w:cs="Arial"/>
                <w:lang w:val="ru-RU"/>
              </w:rPr>
            </w:pPr>
          </w:p>
        </w:tc>
        <w:tc>
          <w:tcPr>
            <w:tcW w:w="4022" w:type="dxa"/>
          </w:tcPr>
          <w:p w14:paraId="45D4857C" w14:textId="77777777" w:rsidR="00C95F93" w:rsidRPr="0004462C" w:rsidRDefault="00C95F93" w:rsidP="00CD0694">
            <w:pPr>
              <w:spacing w:before="0"/>
              <w:jc w:val="center"/>
              <w:rPr>
                <w:rFonts w:cs="Arial"/>
                <w:lang w:val="ru-RU"/>
              </w:rPr>
            </w:pPr>
            <w:r w:rsidRPr="0004462C">
              <w:rPr>
                <w:rFonts w:cs="Arial"/>
                <w:lang w:val="sr-Cyrl-CS"/>
              </w:rPr>
              <w:t>П</w:t>
            </w:r>
            <w:r w:rsidRPr="0004462C">
              <w:rPr>
                <w:rFonts w:cs="Arial"/>
              </w:rPr>
              <w:t>онуђач</w:t>
            </w:r>
            <w:r w:rsidRPr="0004462C">
              <w:rPr>
                <w:rFonts w:cs="Arial"/>
                <w:lang w:val="ru-RU"/>
              </w:rPr>
              <w:t>:</w:t>
            </w:r>
          </w:p>
        </w:tc>
      </w:tr>
      <w:tr w:rsidR="0004462C" w:rsidRPr="0004462C" w14:paraId="7DA3ADFA" w14:textId="77777777" w:rsidTr="00CD0694">
        <w:trPr>
          <w:jc w:val="center"/>
        </w:trPr>
        <w:tc>
          <w:tcPr>
            <w:tcW w:w="3882" w:type="dxa"/>
          </w:tcPr>
          <w:p w14:paraId="163A4AC9" w14:textId="77777777" w:rsidR="00C95F93" w:rsidRPr="0004462C" w:rsidRDefault="00C95F93" w:rsidP="00CD0694">
            <w:pPr>
              <w:spacing w:before="0"/>
              <w:jc w:val="center"/>
              <w:rPr>
                <w:rFonts w:cs="Arial"/>
              </w:rPr>
            </w:pPr>
          </w:p>
        </w:tc>
        <w:tc>
          <w:tcPr>
            <w:tcW w:w="2127" w:type="dxa"/>
          </w:tcPr>
          <w:p w14:paraId="5553B6F8" w14:textId="77777777" w:rsidR="00C95F93" w:rsidRPr="0004462C" w:rsidRDefault="00C95F93" w:rsidP="00CD0694">
            <w:pPr>
              <w:spacing w:before="0"/>
              <w:jc w:val="center"/>
              <w:rPr>
                <w:rFonts w:cs="Arial"/>
              </w:rPr>
            </w:pPr>
            <w:r w:rsidRPr="0004462C">
              <w:rPr>
                <w:rFonts w:cs="Arial"/>
              </w:rPr>
              <w:t>М.П.</w:t>
            </w:r>
          </w:p>
        </w:tc>
        <w:tc>
          <w:tcPr>
            <w:tcW w:w="4022" w:type="dxa"/>
          </w:tcPr>
          <w:p w14:paraId="079F198B" w14:textId="77777777" w:rsidR="00C95F93" w:rsidRPr="0004462C" w:rsidRDefault="00C95F93" w:rsidP="00CD0694">
            <w:pPr>
              <w:spacing w:before="0"/>
              <w:jc w:val="center"/>
              <w:rPr>
                <w:rFonts w:cs="Arial"/>
                <w:lang w:val="ru-RU"/>
              </w:rPr>
            </w:pPr>
          </w:p>
        </w:tc>
      </w:tr>
      <w:tr w:rsidR="0004462C" w:rsidRPr="0004462C" w14:paraId="499507A3" w14:textId="77777777" w:rsidTr="00CD0694">
        <w:trPr>
          <w:jc w:val="center"/>
        </w:trPr>
        <w:tc>
          <w:tcPr>
            <w:tcW w:w="3882" w:type="dxa"/>
            <w:tcBorders>
              <w:bottom w:val="single" w:sz="4" w:space="0" w:color="auto"/>
            </w:tcBorders>
          </w:tcPr>
          <w:p w14:paraId="0B5650C7" w14:textId="77777777" w:rsidR="00C95F93" w:rsidRPr="0004462C" w:rsidRDefault="00C95F93" w:rsidP="00CD0694">
            <w:pPr>
              <w:spacing w:before="0"/>
              <w:jc w:val="center"/>
              <w:rPr>
                <w:rFonts w:cs="Arial"/>
              </w:rPr>
            </w:pPr>
          </w:p>
        </w:tc>
        <w:tc>
          <w:tcPr>
            <w:tcW w:w="2127" w:type="dxa"/>
          </w:tcPr>
          <w:p w14:paraId="096586A3" w14:textId="77777777" w:rsidR="00C95F93" w:rsidRPr="0004462C" w:rsidRDefault="00C95F93" w:rsidP="00CD0694">
            <w:pPr>
              <w:spacing w:before="0"/>
              <w:jc w:val="center"/>
              <w:rPr>
                <w:rFonts w:cs="Arial"/>
                <w:lang w:val="ru-RU"/>
              </w:rPr>
            </w:pPr>
          </w:p>
        </w:tc>
        <w:tc>
          <w:tcPr>
            <w:tcW w:w="4022" w:type="dxa"/>
            <w:tcBorders>
              <w:bottom w:val="single" w:sz="4" w:space="0" w:color="auto"/>
            </w:tcBorders>
          </w:tcPr>
          <w:p w14:paraId="16EAD25D" w14:textId="77777777" w:rsidR="00C95F93" w:rsidRPr="0004462C" w:rsidRDefault="00C95F93" w:rsidP="00CD0694">
            <w:pPr>
              <w:spacing w:before="0"/>
              <w:jc w:val="center"/>
              <w:rPr>
                <w:rFonts w:cs="Arial"/>
                <w:lang w:val="ru-RU"/>
              </w:rPr>
            </w:pPr>
          </w:p>
        </w:tc>
      </w:tr>
      <w:tr w:rsidR="0004462C" w:rsidRPr="0004462C" w14:paraId="4D6AF927" w14:textId="77777777" w:rsidTr="00CD0694">
        <w:trPr>
          <w:trHeight w:val="389"/>
          <w:jc w:val="center"/>
        </w:trPr>
        <w:tc>
          <w:tcPr>
            <w:tcW w:w="3882" w:type="dxa"/>
            <w:tcBorders>
              <w:top w:val="single" w:sz="4" w:space="0" w:color="auto"/>
            </w:tcBorders>
          </w:tcPr>
          <w:p w14:paraId="7552C77C" w14:textId="77777777" w:rsidR="00C95F93" w:rsidRPr="0004462C" w:rsidRDefault="00C95F93" w:rsidP="00CD0694">
            <w:pPr>
              <w:spacing w:before="0"/>
              <w:jc w:val="center"/>
              <w:rPr>
                <w:rFonts w:cs="Arial"/>
              </w:rPr>
            </w:pPr>
          </w:p>
        </w:tc>
        <w:tc>
          <w:tcPr>
            <w:tcW w:w="2127" w:type="dxa"/>
          </w:tcPr>
          <w:p w14:paraId="03BBE6FF" w14:textId="77777777" w:rsidR="00C95F93" w:rsidRPr="0004462C" w:rsidRDefault="00C95F93" w:rsidP="00CD0694">
            <w:pPr>
              <w:spacing w:before="0"/>
              <w:jc w:val="center"/>
              <w:rPr>
                <w:rFonts w:cs="Arial"/>
                <w:lang w:val="ru-RU"/>
              </w:rPr>
            </w:pPr>
          </w:p>
        </w:tc>
        <w:tc>
          <w:tcPr>
            <w:tcW w:w="4022" w:type="dxa"/>
            <w:tcBorders>
              <w:top w:val="single" w:sz="4" w:space="0" w:color="auto"/>
            </w:tcBorders>
          </w:tcPr>
          <w:p w14:paraId="5A997D5B" w14:textId="77777777" w:rsidR="00C95F93" w:rsidRPr="0004462C" w:rsidRDefault="00C95F93" w:rsidP="00CD0694">
            <w:pPr>
              <w:spacing w:before="0"/>
              <w:jc w:val="center"/>
              <w:rPr>
                <w:rFonts w:cs="Arial"/>
                <w:lang w:val="ru-RU"/>
              </w:rPr>
            </w:pPr>
          </w:p>
        </w:tc>
      </w:tr>
    </w:tbl>
    <w:p w14:paraId="1BE538FE" w14:textId="77777777" w:rsidR="00C95F93" w:rsidRDefault="00C95F93" w:rsidP="00C95F93">
      <w:pPr>
        <w:tabs>
          <w:tab w:val="left" w:pos="0"/>
          <w:tab w:val="left" w:pos="122"/>
        </w:tabs>
        <w:spacing w:before="0"/>
        <w:contextualSpacing/>
        <w:rPr>
          <w:rFonts w:cs="Arial"/>
          <w:lang w:val="ru-RU"/>
        </w:rPr>
      </w:pPr>
    </w:p>
    <w:p w14:paraId="3D76B905" w14:textId="77777777" w:rsidR="00630262" w:rsidRPr="0004462C" w:rsidRDefault="00630262" w:rsidP="00C95F93">
      <w:pPr>
        <w:tabs>
          <w:tab w:val="left" w:pos="0"/>
          <w:tab w:val="left" w:pos="122"/>
        </w:tabs>
        <w:spacing w:before="0"/>
        <w:contextualSpacing/>
        <w:rPr>
          <w:rFonts w:cs="Arial"/>
          <w:lang w:val="ru-RU"/>
        </w:rPr>
      </w:pPr>
    </w:p>
    <w:p w14:paraId="64936E16" w14:textId="77777777" w:rsidR="0004462C" w:rsidRPr="0004462C" w:rsidRDefault="0004462C" w:rsidP="00C95F93">
      <w:pPr>
        <w:tabs>
          <w:tab w:val="left" w:pos="0"/>
          <w:tab w:val="left" w:pos="122"/>
        </w:tabs>
        <w:spacing w:before="0"/>
        <w:contextualSpacing/>
        <w:rPr>
          <w:rFonts w:cs="Arial"/>
          <w:lang w:val="ru-RU"/>
        </w:rPr>
      </w:pPr>
    </w:p>
    <w:p w14:paraId="43C82A5C" w14:textId="77777777" w:rsidR="00C95F93" w:rsidRPr="00630262" w:rsidRDefault="00C95F93" w:rsidP="00C95F93">
      <w:pPr>
        <w:spacing w:before="0"/>
        <w:rPr>
          <w:rFonts w:cs="Arial"/>
          <w:b/>
          <w:i/>
          <w:sz w:val="20"/>
          <w:szCs w:val="20"/>
          <w:lang w:val="sr-Cyrl-CS"/>
        </w:rPr>
      </w:pPr>
      <w:r w:rsidRPr="00630262">
        <w:rPr>
          <w:rFonts w:cs="Arial"/>
          <w:b/>
          <w:i/>
          <w:sz w:val="20"/>
          <w:szCs w:val="20"/>
          <w:lang w:val="sr-Cyrl-CS"/>
        </w:rPr>
        <w:t>Напомена:</w:t>
      </w:r>
    </w:p>
    <w:p w14:paraId="60710D26" w14:textId="710DED33" w:rsidR="00C95F93" w:rsidRPr="00630262" w:rsidRDefault="00C95F93" w:rsidP="00C95F93">
      <w:pPr>
        <w:rPr>
          <w:rFonts w:cs="Arial"/>
          <w:sz w:val="20"/>
          <w:szCs w:val="20"/>
        </w:rPr>
      </w:pPr>
      <w:r w:rsidRPr="00630262">
        <w:rPr>
          <w:rFonts w:eastAsia="TimesNewRomanPS-BoldMT" w:cs="Arial"/>
          <w:sz w:val="20"/>
          <w:szCs w:val="20"/>
        </w:rPr>
        <w:t>-</w:t>
      </w:r>
      <w:r w:rsidRPr="00630262">
        <w:rPr>
          <w:rFonts w:eastAsia="TimesNewRomanPS-BoldMT" w:cs="Arial"/>
          <w:i/>
          <w:sz w:val="20"/>
          <w:szCs w:val="20"/>
        </w:rPr>
        <w:t xml:space="preserve">Уколико </w:t>
      </w:r>
      <w:r w:rsidRPr="00630262">
        <w:rPr>
          <w:rFonts w:eastAsia="TimesNewRomanPS-BoldMT" w:cs="Arial"/>
          <w:i/>
          <w:sz w:val="20"/>
          <w:szCs w:val="20"/>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630262">
        <w:rPr>
          <w:rFonts w:cs="Arial"/>
          <w:i/>
          <w:sz w:val="20"/>
          <w:szCs w:val="20"/>
          <w:lang w:val="sr-Cyrl-CS"/>
        </w:rPr>
        <w:t xml:space="preserve">Изјава </w:t>
      </w:r>
      <w:r w:rsidRPr="00630262">
        <w:rPr>
          <w:rFonts w:cs="Arial"/>
          <w:i/>
          <w:sz w:val="20"/>
          <w:szCs w:val="20"/>
        </w:rPr>
        <w:t>мора бити попуњена, потписана од стране овлашћеног лица</w:t>
      </w:r>
      <w:r w:rsidRPr="00630262">
        <w:rPr>
          <w:rFonts w:cs="Arial"/>
          <w:i/>
          <w:sz w:val="20"/>
          <w:szCs w:val="20"/>
          <w:lang w:val="sr-Cyrl-CS"/>
        </w:rPr>
        <w:t xml:space="preserve"> за заступање</w:t>
      </w:r>
      <w:r w:rsidRPr="00630262">
        <w:rPr>
          <w:rFonts w:cs="Arial"/>
          <w:i/>
          <w:sz w:val="20"/>
          <w:szCs w:val="20"/>
        </w:rPr>
        <w:t xml:space="preserve"> понуђача из групе понуђача и оверена печатом.</w:t>
      </w:r>
    </w:p>
    <w:p w14:paraId="532B8D53" w14:textId="622110D5" w:rsidR="00343A18" w:rsidRDefault="00C95F93" w:rsidP="00781B02">
      <w:pPr>
        <w:rPr>
          <w:rFonts w:cs="Arial"/>
          <w:i/>
          <w:sz w:val="20"/>
          <w:szCs w:val="20"/>
        </w:rPr>
      </w:pPr>
      <w:r w:rsidRPr="00630262">
        <w:rPr>
          <w:rFonts w:cs="Arial"/>
          <w:i/>
          <w:sz w:val="20"/>
          <w:szCs w:val="20"/>
        </w:rPr>
        <w:t>Приликом подношења понуде овај образац копирати у потребном броју примерака</w:t>
      </w:r>
    </w:p>
    <w:p w14:paraId="23E6EDAE" w14:textId="77777777" w:rsidR="00A66EB1" w:rsidRDefault="00A66EB1" w:rsidP="00781B02">
      <w:pPr>
        <w:rPr>
          <w:rFonts w:cs="Arial"/>
          <w:i/>
          <w:sz w:val="20"/>
          <w:szCs w:val="20"/>
        </w:rPr>
      </w:pPr>
    </w:p>
    <w:p w14:paraId="6D38FF61" w14:textId="77777777" w:rsidR="00A66EB1" w:rsidRDefault="00A66EB1" w:rsidP="00781B02">
      <w:pPr>
        <w:rPr>
          <w:rFonts w:cs="Arial"/>
          <w:i/>
          <w:sz w:val="20"/>
          <w:szCs w:val="20"/>
        </w:rPr>
      </w:pPr>
    </w:p>
    <w:p w14:paraId="3EAA1DE8" w14:textId="77777777" w:rsidR="00A66EB1" w:rsidRPr="00630262" w:rsidRDefault="00A66EB1" w:rsidP="00781B02">
      <w:pPr>
        <w:rPr>
          <w:rFonts w:cs="Arial"/>
          <w:sz w:val="20"/>
          <w:szCs w:val="20"/>
        </w:rPr>
      </w:pPr>
    </w:p>
    <w:p w14:paraId="5400DC77" w14:textId="48DA5540" w:rsidR="0004462C" w:rsidRPr="005F5240" w:rsidRDefault="0004462C" w:rsidP="0004462C">
      <w:pPr>
        <w:pStyle w:val="KDObrazac"/>
        <w:rPr>
          <w:lang w:val="sr-Cyrl-RS"/>
        </w:rPr>
      </w:pPr>
      <w:bookmarkStart w:id="335" w:name="_Toc442559940"/>
      <w:bookmarkStart w:id="336" w:name="_Toc442559942"/>
      <w:r w:rsidRPr="005F5240">
        <w:lastRenderedPageBreak/>
        <w:t xml:space="preserve">ОБРАЗАЦ </w:t>
      </w:r>
      <w:bookmarkEnd w:id="335"/>
      <w:r w:rsidRPr="005F5240">
        <w:rPr>
          <w:lang w:val="sr-Cyrl-RS"/>
        </w:rPr>
        <w:t>6.</w:t>
      </w:r>
    </w:p>
    <w:p w14:paraId="4016A9C1" w14:textId="77777777" w:rsidR="0004462C" w:rsidRPr="005F5240" w:rsidRDefault="0004462C" w:rsidP="0004462C">
      <w:pPr>
        <w:spacing w:before="0"/>
        <w:rPr>
          <w:rFonts w:cs="Arial"/>
        </w:rPr>
      </w:pPr>
    </w:p>
    <w:p w14:paraId="407B39DD" w14:textId="77777777" w:rsidR="0004462C" w:rsidRPr="005F5240" w:rsidRDefault="0004462C" w:rsidP="0004462C">
      <w:pPr>
        <w:spacing w:before="0"/>
        <w:jc w:val="center"/>
        <w:rPr>
          <w:rFonts w:cs="Arial"/>
          <w:b/>
        </w:rPr>
      </w:pPr>
    </w:p>
    <w:p w14:paraId="5267AA93" w14:textId="77777777" w:rsidR="0004462C" w:rsidRPr="005F5240" w:rsidRDefault="0004462C" w:rsidP="0004462C">
      <w:pPr>
        <w:spacing w:before="0"/>
        <w:jc w:val="center"/>
        <w:rPr>
          <w:rFonts w:cs="Arial"/>
          <w:b/>
        </w:rPr>
      </w:pPr>
      <w:r w:rsidRPr="005F5240">
        <w:rPr>
          <w:rFonts w:cs="Arial"/>
          <w:b/>
        </w:rPr>
        <w:t xml:space="preserve">СПИСАК </w:t>
      </w:r>
      <w:r w:rsidRPr="005F5240">
        <w:rPr>
          <w:rFonts w:cs="Arial"/>
          <w:b/>
          <w:lang w:val="sr-Cyrl-RS"/>
        </w:rPr>
        <w:t>ИЗВРШЕНИХ УСЛУГА</w:t>
      </w:r>
      <w:r w:rsidRPr="005F5240">
        <w:rPr>
          <w:rFonts w:cs="Arial"/>
          <w:b/>
        </w:rPr>
        <w:t>– СТРУЧНЕ РЕФЕРЕНЦЕ</w:t>
      </w:r>
    </w:p>
    <w:p w14:paraId="6E07BAB1" w14:textId="77777777" w:rsidR="0004462C" w:rsidRPr="005F5240" w:rsidRDefault="0004462C" w:rsidP="0004462C">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38"/>
        <w:gridCol w:w="1659"/>
        <w:gridCol w:w="1687"/>
        <w:gridCol w:w="1571"/>
        <w:gridCol w:w="2094"/>
      </w:tblGrid>
      <w:tr w:rsidR="005F5240" w:rsidRPr="005F5240" w14:paraId="0BF97957" w14:textId="77777777" w:rsidTr="00CD0694">
        <w:tc>
          <w:tcPr>
            <w:tcW w:w="213" w:type="pct"/>
            <w:shd w:val="clear" w:color="auto" w:fill="auto"/>
          </w:tcPr>
          <w:p w14:paraId="39920AB8" w14:textId="77777777" w:rsidR="0004462C" w:rsidRPr="005F5240" w:rsidRDefault="0004462C" w:rsidP="00CD0694">
            <w:pPr>
              <w:spacing w:before="0"/>
              <w:jc w:val="center"/>
              <w:rPr>
                <w:rFonts w:eastAsia="Calibri" w:cs="Arial"/>
                <w:b/>
                <w:bCs/>
                <w:iCs/>
              </w:rPr>
            </w:pPr>
          </w:p>
        </w:tc>
        <w:tc>
          <w:tcPr>
            <w:tcW w:w="951" w:type="pct"/>
            <w:shd w:val="clear" w:color="auto" w:fill="auto"/>
          </w:tcPr>
          <w:p w14:paraId="32B1F668" w14:textId="77777777" w:rsidR="0004462C" w:rsidRPr="005F5240" w:rsidRDefault="0004462C" w:rsidP="00CD0694">
            <w:pPr>
              <w:spacing w:before="0"/>
              <w:jc w:val="center"/>
              <w:rPr>
                <w:rFonts w:eastAsia="Calibri" w:cs="Arial"/>
                <w:bCs/>
                <w:iCs/>
              </w:rPr>
            </w:pPr>
          </w:p>
          <w:p w14:paraId="7046CB25" w14:textId="77777777" w:rsidR="0004462C" w:rsidRPr="005F5240" w:rsidRDefault="0004462C" w:rsidP="00CD0694">
            <w:pPr>
              <w:spacing w:before="0"/>
              <w:jc w:val="center"/>
              <w:rPr>
                <w:rFonts w:eastAsia="Calibri" w:cs="Arial"/>
                <w:bCs/>
                <w:iCs/>
                <w:lang w:val="sr-Cyrl-RS"/>
              </w:rPr>
            </w:pPr>
            <w:r w:rsidRPr="005F5240">
              <w:rPr>
                <w:rFonts w:eastAsia="Calibri" w:cs="Arial"/>
                <w:bCs/>
                <w:iCs/>
              </w:rPr>
              <w:t>Референтни наручилац</w:t>
            </w:r>
            <w:r w:rsidRPr="005F5240">
              <w:rPr>
                <w:rFonts w:eastAsia="Calibri" w:cs="Arial"/>
                <w:bCs/>
                <w:iCs/>
                <w:lang w:val="sr-Cyrl-RS"/>
              </w:rPr>
              <w:t xml:space="preserve"> односно корисник услуга</w:t>
            </w:r>
          </w:p>
        </w:tc>
        <w:tc>
          <w:tcPr>
            <w:tcW w:w="908" w:type="pct"/>
            <w:shd w:val="clear" w:color="auto" w:fill="auto"/>
          </w:tcPr>
          <w:p w14:paraId="66EC42B3" w14:textId="77777777" w:rsidR="0004462C" w:rsidRPr="005F5240" w:rsidRDefault="0004462C" w:rsidP="00CD0694">
            <w:pPr>
              <w:spacing w:before="0"/>
              <w:jc w:val="center"/>
              <w:rPr>
                <w:rFonts w:eastAsia="Calibri" w:cs="Arial"/>
                <w:bCs/>
                <w:iCs/>
              </w:rPr>
            </w:pPr>
          </w:p>
          <w:p w14:paraId="10C7BB66" w14:textId="77777777" w:rsidR="0004462C" w:rsidRPr="005F5240" w:rsidRDefault="0004462C" w:rsidP="00CD0694">
            <w:pPr>
              <w:spacing w:before="0"/>
              <w:jc w:val="center"/>
              <w:rPr>
                <w:rFonts w:eastAsia="Calibri" w:cs="Arial"/>
                <w:b/>
                <w:bCs/>
                <w:iCs/>
              </w:rPr>
            </w:pPr>
            <w:r w:rsidRPr="005F5240">
              <w:rPr>
                <w:rFonts w:eastAsia="Calibri" w:cs="Arial"/>
                <w:bCs/>
                <w:iCs/>
                <w:lang w:val="ru-RU"/>
              </w:rPr>
              <w:t>Лице за контакт</w:t>
            </w:r>
            <w:r w:rsidRPr="005F5240">
              <w:rPr>
                <w:rFonts w:eastAsia="Calibri" w:cs="Arial"/>
                <w:bCs/>
                <w:iCs/>
              </w:rPr>
              <w:t xml:space="preserve"> и број телефона</w:t>
            </w:r>
          </w:p>
        </w:tc>
        <w:tc>
          <w:tcPr>
            <w:tcW w:w="923" w:type="pct"/>
            <w:shd w:val="clear" w:color="auto" w:fill="auto"/>
          </w:tcPr>
          <w:p w14:paraId="596D00E2" w14:textId="77777777" w:rsidR="0004462C" w:rsidRPr="005F5240" w:rsidRDefault="0004462C" w:rsidP="00CD0694">
            <w:pPr>
              <w:spacing w:before="0"/>
              <w:jc w:val="center"/>
              <w:rPr>
                <w:rFonts w:eastAsia="Calibri" w:cs="Arial"/>
                <w:bCs/>
                <w:iCs/>
              </w:rPr>
            </w:pPr>
          </w:p>
          <w:p w14:paraId="45C7CD38" w14:textId="77777777" w:rsidR="0004462C" w:rsidRPr="005F5240" w:rsidRDefault="0004462C" w:rsidP="00CD0694">
            <w:pPr>
              <w:spacing w:before="0"/>
              <w:jc w:val="center"/>
              <w:rPr>
                <w:rFonts w:eastAsia="Calibri" w:cs="Arial"/>
                <w:b/>
                <w:bCs/>
                <w:iCs/>
              </w:rPr>
            </w:pPr>
            <w:r w:rsidRPr="005F5240">
              <w:rPr>
                <w:rFonts w:eastAsia="Calibri" w:cs="Arial"/>
                <w:bCs/>
                <w:iCs/>
              </w:rPr>
              <w:t>Број и датум закључења уговора</w:t>
            </w:r>
          </w:p>
        </w:tc>
        <w:tc>
          <w:tcPr>
            <w:tcW w:w="859" w:type="pct"/>
            <w:shd w:val="clear" w:color="auto" w:fill="auto"/>
            <w:vAlign w:val="center"/>
          </w:tcPr>
          <w:p w14:paraId="1D18C57F" w14:textId="77777777" w:rsidR="0004462C" w:rsidRPr="005F5240" w:rsidRDefault="0004462C" w:rsidP="00CD0694">
            <w:pPr>
              <w:spacing w:before="0"/>
              <w:jc w:val="center"/>
              <w:rPr>
                <w:rFonts w:eastAsia="Calibri" w:cs="Arial"/>
                <w:bCs/>
                <w:iCs/>
                <w:lang w:val="sr-Cyrl-CS"/>
              </w:rPr>
            </w:pPr>
          </w:p>
          <w:p w14:paraId="5A5D5F0B" w14:textId="77777777" w:rsidR="0004462C" w:rsidRPr="005F5240" w:rsidRDefault="0004462C" w:rsidP="00CD0694">
            <w:pPr>
              <w:spacing w:before="0"/>
              <w:jc w:val="center"/>
              <w:rPr>
                <w:rFonts w:eastAsia="Calibri" w:cs="Arial"/>
                <w:bCs/>
                <w:iCs/>
              </w:rPr>
            </w:pPr>
            <w:r w:rsidRPr="005F5240">
              <w:rPr>
                <w:rFonts w:eastAsia="Calibri" w:cs="Arial"/>
                <w:bCs/>
                <w:iCs/>
                <w:lang w:val="sr-Cyrl-CS"/>
              </w:rPr>
              <w:t xml:space="preserve">Датум </w:t>
            </w:r>
            <w:r w:rsidRPr="005F5240">
              <w:rPr>
                <w:rFonts w:eastAsia="Calibri" w:cs="Arial"/>
                <w:bCs/>
                <w:iCs/>
              </w:rPr>
              <w:t>реализације уговора</w:t>
            </w:r>
          </w:p>
          <w:p w14:paraId="4B1414E4" w14:textId="77777777" w:rsidR="0004462C" w:rsidRPr="005F5240" w:rsidRDefault="0004462C" w:rsidP="00CD0694">
            <w:pPr>
              <w:spacing w:before="0"/>
              <w:jc w:val="center"/>
              <w:rPr>
                <w:rFonts w:eastAsia="Calibri" w:cs="Arial"/>
                <w:b/>
                <w:bCs/>
                <w:iCs/>
              </w:rPr>
            </w:pPr>
          </w:p>
        </w:tc>
        <w:tc>
          <w:tcPr>
            <w:tcW w:w="1145" w:type="pct"/>
          </w:tcPr>
          <w:p w14:paraId="5C725E3F" w14:textId="77777777" w:rsidR="0004462C" w:rsidRPr="005F5240" w:rsidRDefault="0004462C" w:rsidP="00CD0694">
            <w:pPr>
              <w:spacing w:before="0"/>
              <w:jc w:val="center"/>
              <w:rPr>
                <w:rFonts w:eastAsia="Calibri" w:cs="Arial"/>
                <w:bCs/>
                <w:iCs/>
              </w:rPr>
            </w:pPr>
          </w:p>
          <w:p w14:paraId="2A96748C" w14:textId="77777777" w:rsidR="0004462C" w:rsidRPr="005F5240" w:rsidRDefault="0004462C" w:rsidP="00CD0694">
            <w:pPr>
              <w:spacing w:before="0"/>
              <w:jc w:val="center"/>
              <w:rPr>
                <w:rFonts w:eastAsia="Calibri" w:cs="Arial"/>
                <w:bCs/>
                <w:iCs/>
              </w:rPr>
            </w:pPr>
            <w:r w:rsidRPr="005F5240">
              <w:rPr>
                <w:rFonts w:eastAsia="Calibri" w:cs="Arial"/>
                <w:bCs/>
                <w:iCs/>
              </w:rPr>
              <w:t xml:space="preserve">Вредност </w:t>
            </w:r>
            <w:r w:rsidRPr="005F5240">
              <w:rPr>
                <w:rFonts w:eastAsia="Calibri" w:cs="Arial"/>
                <w:bCs/>
                <w:iCs/>
                <w:lang w:val="sr-Cyrl-RS"/>
              </w:rPr>
              <w:t>извршених услуга</w:t>
            </w:r>
            <w:r w:rsidRPr="005F5240">
              <w:rPr>
                <w:rFonts w:eastAsia="Calibri" w:cs="Arial"/>
                <w:bCs/>
                <w:iCs/>
              </w:rPr>
              <w:t xml:space="preserve"> без ПДВ</w:t>
            </w:r>
          </w:p>
          <w:p w14:paraId="6901FAA5" w14:textId="59B42C82" w:rsidR="0004462C" w:rsidRPr="005F5240" w:rsidRDefault="0004462C" w:rsidP="005F5240">
            <w:pPr>
              <w:spacing w:before="0"/>
              <w:jc w:val="center"/>
              <w:rPr>
                <w:rFonts w:eastAsia="Calibri" w:cs="Arial"/>
                <w:bCs/>
                <w:iCs/>
                <w:lang w:val="sr-Cyrl-RS"/>
              </w:rPr>
            </w:pPr>
            <w:r w:rsidRPr="005F5240">
              <w:rPr>
                <w:rFonts w:eastAsia="Calibri" w:cs="Arial"/>
                <w:bCs/>
                <w:iCs/>
                <w:lang w:val="sr-Cyrl-RS"/>
              </w:rPr>
              <w:t>Дин</w:t>
            </w:r>
          </w:p>
        </w:tc>
      </w:tr>
      <w:tr w:rsidR="005F5240" w:rsidRPr="005F5240" w14:paraId="75C3FA50" w14:textId="77777777" w:rsidTr="00CD0694">
        <w:tc>
          <w:tcPr>
            <w:tcW w:w="213" w:type="pct"/>
            <w:shd w:val="clear" w:color="auto" w:fill="auto"/>
          </w:tcPr>
          <w:p w14:paraId="7CB0B992" w14:textId="77777777" w:rsidR="0004462C" w:rsidRPr="005F5240" w:rsidRDefault="0004462C" w:rsidP="00CD0694">
            <w:pPr>
              <w:spacing w:before="0"/>
              <w:jc w:val="center"/>
              <w:rPr>
                <w:rFonts w:eastAsia="Calibri" w:cs="Arial"/>
                <w:bCs/>
                <w:iCs/>
              </w:rPr>
            </w:pPr>
          </w:p>
          <w:p w14:paraId="22CC145F" w14:textId="77777777" w:rsidR="0004462C" w:rsidRPr="005F5240" w:rsidRDefault="0004462C" w:rsidP="00CD0694">
            <w:pPr>
              <w:spacing w:before="0"/>
              <w:jc w:val="center"/>
              <w:rPr>
                <w:rFonts w:eastAsia="Calibri" w:cs="Arial"/>
                <w:bCs/>
                <w:iCs/>
              </w:rPr>
            </w:pPr>
            <w:r w:rsidRPr="005F5240">
              <w:rPr>
                <w:rFonts w:eastAsia="Calibri" w:cs="Arial"/>
                <w:bCs/>
                <w:iCs/>
              </w:rPr>
              <w:t>1.</w:t>
            </w:r>
          </w:p>
        </w:tc>
        <w:tc>
          <w:tcPr>
            <w:tcW w:w="951" w:type="pct"/>
            <w:shd w:val="clear" w:color="auto" w:fill="auto"/>
          </w:tcPr>
          <w:p w14:paraId="0A363D95" w14:textId="77777777" w:rsidR="0004462C" w:rsidRPr="005F5240" w:rsidRDefault="0004462C" w:rsidP="00CD0694">
            <w:pPr>
              <w:spacing w:before="0"/>
              <w:jc w:val="center"/>
              <w:rPr>
                <w:rFonts w:eastAsia="Calibri" w:cs="Arial"/>
                <w:b/>
                <w:bCs/>
                <w:iCs/>
              </w:rPr>
            </w:pPr>
          </w:p>
          <w:p w14:paraId="5DE53207" w14:textId="77777777" w:rsidR="0004462C" w:rsidRPr="005F5240" w:rsidRDefault="0004462C" w:rsidP="00CD0694">
            <w:pPr>
              <w:spacing w:before="0"/>
              <w:jc w:val="center"/>
              <w:rPr>
                <w:rFonts w:eastAsia="Calibri" w:cs="Arial"/>
                <w:b/>
                <w:bCs/>
                <w:iCs/>
              </w:rPr>
            </w:pPr>
          </w:p>
          <w:p w14:paraId="3CBD1986" w14:textId="77777777" w:rsidR="0004462C" w:rsidRPr="005F5240" w:rsidRDefault="0004462C" w:rsidP="00CD0694">
            <w:pPr>
              <w:spacing w:before="0"/>
              <w:jc w:val="center"/>
              <w:rPr>
                <w:rFonts w:eastAsia="Calibri" w:cs="Arial"/>
                <w:b/>
                <w:bCs/>
                <w:iCs/>
              </w:rPr>
            </w:pPr>
          </w:p>
        </w:tc>
        <w:tc>
          <w:tcPr>
            <w:tcW w:w="908" w:type="pct"/>
            <w:shd w:val="clear" w:color="auto" w:fill="auto"/>
          </w:tcPr>
          <w:p w14:paraId="3D89017F" w14:textId="77777777" w:rsidR="0004462C" w:rsidRPr="005F5240" w:rsidRDefault="0004462C" w:rsidP="00CD0694">
            <w:pPr>
              <w:spacing w:before="0"/>
              <w:jc w:val="center"/>
              <w:rPr>
                <w:rFonts w:eastAsia="Calibri" w:cs="Arial"/>
                <w:b/>
                <w:bCs/>
                <w:iCs/>
              </w:rPr>
            </w:pPr>
          </w:p>
        </w:tc>
        <w:tc>
          <w:tcPr>
            <w:tcW w:w="923" w:type="pct"/>
            <w:shd w:val="clear" w:color="auto" w:fill="auto"/>
          </w:tcPr>
          <w:p w14:paraId="4C0B3A7B" w14:textId="77777777" w:rsidR="0004462C" w:rsidRPr="005F5240" w:rsidRDefault="0004462C" w:rsidP="00CD0694">
            <w:pPr>
              <w:spacing w:before="0"/>
              <w:jc w:val="center"/>
              <w:rPr>
                <w:rFonts w:eastAsia="Calibri" w:cs="Arial"/>
                <w:b/>
                <w:bCs/>
                <w:iCs/>
              </w:rPr>
            </w:pPr>
          </w:p>
        </w:tc>
        <w:tc>
          <w:tcPr>
            <w:tcW w:w="859" w:type="pct"/>
            <w:shd w:val="clear" w:color="auto" w:fill="auto"/>
          </w:tcPr>
          <w:p w14:paraId="65CF5640" w14:textId="77777777" w:rsidR="0004462C" w:rsidRPr="005F5240" w:rsidRDefault="0004462C" w:rsidP="00CD0694">
            <w:pPr>
              <w:spacing w:before="0"/>
              <w:jc w:val="center"/>
              <w:rPr>
                <w:rFonts w:eastAsia="Calibri" w:cs="Arial"/>
                <w:b/>
                <w:bCs/>
                <w:iCs/>
              </w:rPr>
            </w:pPr>
          </w:p>
        </w:tc>
        <w:tc>
          <w:tcPr>
            <w:tcW w:w="1145" w:type="pct"/>
          </w:tcPr>
          <w:p w14:paraId="5E2CBFB9" w14:textId="77777777" w:rsidR="0004462C" w:rsidRPr="005F5240" w:rsidRDefault="0004462C" w:rsidP="00CD0694">
            <w:pPr>
              <w:spacing w:before="0"/>
              <w:jc w:val="center"/>
              <w:rPr>
                <w:rFonts w:eastAsia="Calibri" w:cs="Arial"/>
                <w:b/>
                <w:bCs/>
                <w:iCs/>
              </w:rPr>
            </w:pPr>
          </w:p>
        </w:tc>
      </w:tr>
      <w:tr w:rsidR="005F5240" w:rsidRPr="005F5240" w14:paraId="7C2FB524" w14:textId="77777777" w:rsidTr="00CD0694">
        <w:tc>
          <w:tcPr>
            <w:tcW w:w="213" w:type="pct"/>
            <w:shd w:val="clear" w:color="auto" w:fill="auto"/>
          </w:tcPr>
          <w:p w14:paraId="7A66D4A8" w14:textId="77777777" w:rsidR="0004462C" w:rsidRPr="005F5240" w:rsidRDefault="0004462C" w:rsidP="00CD0694">
            <w:pPr>
              <w:spacing w:before="0"/>
              <w:jc w:val="center"/>
              <w:rPr>
                <w:rFonts w:eastAsia="Calibri" w:cs="Arial"/>
                <w:bCs/>
                <w:iCs/>
              </w:rPr>
            </w:pPr>
          </w:p>
          <w:p w14:paraId="55F92C23" w14:textId="77777777" w:rsidR="0004462C" w:rsidRPr="005F5240" w:rsidRDefault="0004462C" w:rsidP="00CD0694">
            <w:pPr>
              <w:spacing w:before="0"/>
              <w:jc w:val="center"/>
              <w:rPr>
                <w:rFonts w:eastAsia="Calibri" w:cs="Arial"/>
                <w:bCs/>
                <w:iCs/>
              </w:rPr>
            </w:pPr>
            <w:r w:rsidRPr="005F5240">
              <w:rPr>
                <w:rFonts w:eastAsia="Calibri" w:cs="Arial"/>
                <w:bCs/>
                <w:iCs/>
              </w:rPr>
              <w:t>2.</w:t>
            </w:r>
          </w:p>
        </w:tc>
        <w:tc>
          <w:tcPr>
            <w:tcW w:w="951" w:type="pct"/>
            <w:shd w:val="clear" w:color="auto" w:fill="auto"/>
          </w:tcPr>
          <w:p w14:paraId="531F2556" w14:textId="77777777" w:rsidR="0004462C" w:rsidRPr="005F5240" w:rsidRDefault="0004462C" w:rsidP="00CD0694">
            <w:pPr>
              <w:spacing w:before="0"/>
              <w:jc w:val="center"/>
              <w:rPr>
                <w:rFonts w:eastAsia="Calibri" w:cs="Arial"/>
                <w:b/>
                <w:bCs/>
                <w:iCs/>
              </w:rPr>
            </w:pPr>
          </w:p>
          <w:p w14:paraId="6CE84049" w14:textId="77777777" w:rsidR="0004462C" w:rsidRPr="005F5240" w:rsidRDefault="0004462C" w:rsidP="00CD0694">
            <w:pPr>
              <w:spacing w:before="0"/>
              <w:jc w:val="center"/>
              <w:rPr>
                <w:rFonts w:eastAsia="Calibri" w:cs="Arial"/>
                <w:b/>
                <w:bCs/>
                <w:iCs/>
              </w:rPr>
            </w:pPr>
          </w:p>
          <w:p w14:paraId="24F72DE0" w14:textId="77777777" w:rsidR="0004462C" w:rsidRPr="005F5240" w:rsidRDefault="0004462C" w:rsidP="00CD0694">
            <w:pPr>
              <w:spacing w:before="0"/>
              <w:jc w:val="center"/>
              <w:rPr>
                <w:rFonts w:eastAsia="Calibri" w:cs="Arial"/>
                <w:b/>
                <w:bCs/>
                <w:iCs/>
              </w:rPr>
            </w:pPr>
          </w:p>
        </w:tc>
        <w:tc>
          <w:tcPr>
            <w:tcW w:w="908" w:type="pct"/>
            <w:shd w:val="clear" w:color="auto" w:fill="auto"/>
          </w:tcPr>
          <w:p w14:paraId="39A7BFDE" w14:textId="77777777" w:rsidR="0004462C" w:rsidRPr="005F5240" w:rsidRDefault="0004462C" w:rsidP="00CD0694">
            <w:pPr>
              <w:spacing w:before="0"/>
              <w:jc w:val="center"/>
              <w:rPr>
                <w:rFonts w:eastAsia="Calibri" w:cs="Arial"/>
                <w:b/>
                <w:bCs/>
                <w:iCs/>
              </w:rPr>
            </w:pPr>
          </w:p>
        </w:tc>
        <w:tc>
          <w:tcPr>
            <w:tcW w:w="923" w:type="pct"/>
            <w:shd w:val="clear" w:color="auto" w:fill="auto"/>
          </w:tcPr>
          <w:p w14:paraId="73788B27" w14:textId="77777777" w:rsidR="0004462C" w:rsidRPr="005F5240" w:rsidRDefault="0004462C" w:rsidP="00CD0694">
            <w:pPr>
              <w:spacing w:before="0"/>
              <w:jc w:val="center"/>
              <w:rPr>
                <w:rFonts w:eastAsia="Calibri" w:cs="Arial"/>
                <w:b/>
                <w:bCs/>
                <w:iCs/>
              </w:rPr>
            </w:pPr>
          </w:p>
        </w:tc>
        <w:tc>
          <w:tcPr>
            <w:tcW w:w="859" w:type="pct"/>
            <w:shd w:val="clear" w:color="auto" w:fill="auto"/>
          </w:tcPr>
          <w:p w14:paraId="727F3965" w14:textId="77777777" w:rsidR="0004462C" w:rsidRPr="005F5240" w:rsidRDefault="0004462C" w:rsidP="00CD0694">
            <w:pPr>
              <w:spacing w:before="0"/>
              <w:jc w:val="center"/>
              <w:rPr>
                <w:rFonts w:eastAsia="Calibri" w:cs="Arial"/>
                <w:b/>
                <w:bCs/>
                <w:iCs/>
              </w:rPr>
            </w:pPr>
          </w:p>
        </w:tc>
        <w:tc>
          <w:tcPr>
            <w:tcW w:w="1145" w:type="pct"/>
          </w:tcPr>
          <w:p w14:paraId="15C9DCFE" w14:textId="77777777" w:rsidR="0004462C" w:rsidRPr="005F5240" w:rsidRDefault="0004462C" w:rsidP="00CD0694">
            <w:pPr>
              <w:spacing w:before="0"/>
              <w:jc w:val="center"/>
              <w:rPr>
                <w:rFonts w:eastAsia="Calibri" w:cs="Arial"/>
                <w:b/>
                <w:bCs/>
                <w:iCs/>
              </w:rPr>
            </w:pPr>
          </w:p>
        </w:tc>
      </w:tr>
      <w:tr w:rsidR="005F5240" w:rsidRPr="005F5240" w14:paraId="5AA64536" w14:textId="77777777" w:rsidTr="00CD0694">
        <w:tc>
          <w:tcPr>
            <w:tcW w:w="213" w:type="pct"/>
            <w:shd w:val="clear" w:color="auto" w:fill="auto"/>
          </w:tcPr>
          <w:p w14:paraId="4D45211C" w14:textId="77777777" w:rsidR="0004462C" w:rsidRPr="005F5240" w:rsidRDefault="0004462C" w:rsidP="00CD0694">
            <w:pPr>
              <w:spacing w:before="0"/>
              <w:jc w:val="center"/>
              <w:rPr>
                <w:rFonts w:eastAsia="Calibri" w:cs="Arial"/>
                <w:bCs/>
                <w:iCs/>
              </w:rPr>
            </w:pPr>
          </w:p>
          <w:p w14:paraId="701412E6" w14:textId="77777777" w:rsidR="0004462C" w:rsidRPr="005F5240" w:rsidRDefault="0004462C" w:rsidP="00CD0694">
            <w:pPr>
              <w:spacing w:before="0"/>
              <w:jc w:val="center"/>
              <w:rPr>
                <w:rFonts w:eastAsia="Calibri" w:cs="Arial"/>
                <w:bCs/>
                <w:iCs/>
              </w:rPr>
            </w:pPr>
            <w:r w:rsidRPr="005F5240">
              <w:rPr>
                <w:rFonts w:eastAsia="Calibri" w:cs="Arial"/>
                <w:bCs/>
                <w:iCs/>
              </w:rPr>
              <w:t>3.</w:t>
            </w:r>
          </w:p>
        </w:tc>
        <w:tc>
          <w:tcPr>
            <w:tcW w:w="951" w:type="pct"/>
            <w:shd w:val="clear" w:color="auto" w:fill="auto"/>
          </w:tcPr>
          <w:p w14:paraId="4D25F8B1" w14:textId="77777777" w:rsidR="0004462C" w:rsidRPr="005F5240" w:rsidRDefault="0004462C" w:rsidP="00CD0694">
            <w:pPr>
              <w:spacing w:before="0"/>
              <w:jc w:val="center"/>
              <w:rPr>
                <w:rFonts w:eastAsia="Calibri" w:cs="Arial"/>
                <w:b/>
                <w:bCs/>
                <w:iCs/>
              </w:rPr>
            </w:pPr>
          </w:p>
          <w:p w14:paraId="44C270F2" w14:textId="77777777" w:rsidR="0004462C" w:rsidRPr="005F5240" w:rsidRDefault="0004462C" w:rsidP="00CD0694">
            <w:pPr>
              <w:spacing w:before="0"/>
              <w:jc w:val="center"/>
              <w:rPr>
                <w:rFonts w:eastAsia="Calibri" w:cs="Arial"/>
                <w:b/>
                <w:bCs/>
                <w:iCs/>
              </w:rPr>
            </w:pPr>
          </w:p>
          <w:p w14:paraId="7273DB2A" w14:textId="77777777" w:rsidR="0004462C" w:rsidRPr="005F5240" w:rsidRDefault="0004462C" w:rsidP="00CD0694">
            <w:pPr>
              <w:spacing w:before="0"/>
              <w:jc w:val="center"/>
              <w:rPr>
                <w:rFonts w:eastAsia="Calibri" w:cs="Arial"/>
                <w:b/>
                <w:bCs/>
                <w:iCs/>
              </w:rPr>
            </w:pPr>
          </w:p>
        </w:tc>
        <w:tc>
          <w:tcPr>
            <w:tcW w:w="908" w:type="pct"/>
            <w:shd w:val="clear" w:color="auto" w:fill="auto"/>
          </w:tcPr>
          <w:p w14:paraId="61ABBFA2" w14:textId="77777777" w:rsidR="0004462C" w:rsidRPr="005F5240" w:rsidRDefault="0004462C" w:rsidP="00CD0694">
            <w:pPr>
              <w:spacing w:before="0"/>
              <w:jc w:val="center"/>
              <w:rPr>
                <w:rFonts w:eastAsia="Calibri" w:cs="Arial"/>
                <w:b/>
                <w:bCs/>
                <w:iCs/>
              </w:rPr>
            </w:pPr>
          </w:p>
        </w:tc>
        <w:tc>
          <w:tcPr>
            <w:tcW w:w="923" w:type="pct"/>
            <w:shd w:val="clear" w:color="auto" w:fill="auto"/>
          </w:tcPr>
          <w:p w14:paraId="14E3A0EA" w14:textId="77777777" w:rsidR="0004462C" w:rsidRPr="005F5240" w:rsidRDefault="0004462C" w:rsidP="00CD0694">
            <w:pPr>
              <w:spacing w:before="0"/>
              <w:jc w:val="center"/>
              <w:rPr>
                <w:rFonts w:eastAsia="Calibri" w:cs="Arial"/>
                <w:b/>
                <w:bCs/>
                <w:iCs/>
              </w:rPr>
            </w:pPr>
          </w:p>
        </w:tc>
        <w:tc>
          <w:tcPr>
            <w:tcW w:w="859" w:type="pct"/>
            <w:shd w:val="clear" w:color="auto" w:fill="auto"/>
          </w:tcPr>
          <w:p w14:paraId="7BA0FC88" w14:textId="77777777" w:rsidR="0004462C" w:rsidRPr="005F5240" w:rsidRDefault="0004462C" w:rsidP="00CD0694">
            <w:pPr>
              <w:spacing w:before="0"/>
              <w:jc w:val="center"/>
              <w:rPr>
                <w:rFonts w:eastAsia="Calibri" w:cs="Arial"/>
                <w:b/>
                <w:bCs/>
                <w:iCs/>
              </w:rPr>
            </w:pPr>
          </w:p>
        </w:tc>
        <w:tc>
          <w:tcPr>
            <w:tcW w:w="1145" w:type="pct"/>
          </w:tcPr>
          <w:p w14:paraId="6A04F134" w14:textId="77777777" w:rsidR="0004462C" w:rsidRPr="005F5240" w:rsidRDefault="0004462C" w:rsidP="00CD0694">
            <w:pPr>
              <w:spacing w:before="0"/>
              <w:jc w:val="center"/>
              <w:rPr>
                <w:rFonts w:eastAsia="Calibri" w:cs="Arial"/>
                <w:b/>
                <w:bCs/>
                <w:iCs/>
              </w:rPr>
            </w:pPr>
          </w:p>
        </w:tc>
      </w:tr>
      <w:tr w:rsidR="005F5240" w:rsidRPr="005F5240" w14:paraId="50309722" w14:textId="77777777" w:rsidTr="00CD0694">
        <w:tc>
          <w:tcPr>
            <w:tcW w:w="213" w:type="pct"/>
            <w:shd w:val="clear" w:color="auto" w:fill="auto"/>
          </w:tcPr>
          <w:p w14:paraId="37BA02FB" w14:textId="77777777" w:rsidR="0004462C" w:rsidRPr="005F5240" w:rsidRDefault="0004462C" w:rsidP="00CD0694">
            <w:pPr>
              <w:spacing w:before="0"/>
              <w:jc w:val="center"/>
              <w:rPr>
                <w:rFonts w:eastAsia="Calibri" w:cs="Arial"/>
                <w:bCs/>
                <w:iCs/>
              </w:rPr>
            </w:pPr>
          </w:p>
          <w:p w14:paraId="76113344" w14:textId="77777777" w:rsidR="0004462C" w:rsidRPr="005F5240" w:rsidRDefault="0004462C" w:rsidP="00CD0694">
            <w:pPr>
              <w:spacing w:before="0"/>
              <w:jc w:val="center"/>
              <w:rPr>
                <w:rFonts w:eastAsia="Calibri" w:cs="Arial"/>
                <w:bCs/>
                <w:iCs/>
              </w:rPr>
            </w:pPr>
            <w:r w:rsidRPr="005F5240">
              <w:rPr>
                <w:rFonts w:eastAsia="Calibri" w:cs="Arial"/>
                <w:bCs/>
                <w:iCs/>
              </w:rPr>
              <w:t>4.</w:t>
            </w:r>
          </w:p>
        </w:tc>
        <w:tc>
          <w:tcPr>
            <w:tcW w:w="951" w:type="pct"/>
            <w:shd w:val="clear" w:color="auto" w:fill="auto"/>
          </w:tcPr>
          <w:p w14:paraId="0CE8C0FA" w14:textId="77777777" w:rsidR="0004462C" w:rsidRPr="005F5240" w:rsidRDefault="0004462C" w:rsidP="00CD0694">
            <w:pPr>
              <w:spacing w:before="0"/>
              <w:jc w:val="center"/>
              <w:rPr>
                <w:rFonts w:eastAsia="Calibri" w:cs="Arial"/>
                <w:b/>
                <w:bCs/>
                <w:iCs/>
              </w:rPr>
            </w:pPr>
          </w:p>
          <w:p w14:paraId="583FE14E" w14:textId="77777777" w:rsidR="0004462C" w:rsidRPr="005F5240" w:rsidRDefault="0004462C" w:rsidP="00CD0694">
            <w:pPr>
              <w:spacing w:before="0"/>
              <w:jc w:val="center"/>
              <w:rPr>
                <w:rFonts w:eastAsia="Calibri" w:cs="Arial"/>
                <w:b/>
                <w:bCs/>
                <w:iCs/>
              </w:rPr>
            </w:pPr>
          </w:p>
          <w:p w14:paraId="25B346CD" w14:textId="77777777" w:rsidR="0004462C" w:rsidRPr="005F5240" w:rsidRDefault="0004462C" w:rsidP="00CD0694">
            <w:pPr>
              <w:spacing w:before="0"/>
              <w:jc w:val="center"/>
              <w:rPr>
                <w:rFonts w:eastAsia="Calibri" w:cs="Arial"/>
                <w:b/>
                <w:bCs/>
                <w:iCs/>
              </w:rPr>
            </w:pPr>
          </w:p>
        </w:tc>
        <w:tc>
          <w:tcPr>
            <w:tcW w:w="908" w:type="pct"/>
            <w:shd w:val="clear" w:color="auto" w:fill="auto"/>
          </w:tcPr>
          <w:p w14:paraId="69AFFBAA" w14:textId="77777777" w:rsidR="0004462C" w:rsidRPr="005F5240" w:rsidRDefault="0004462C" w:rsidP="00CD0694">
            <w:pPr>
              <w:spacing w:before="0"/>
              <w:jc w:val="center"/>
              <w:rPr>
                <w:rFonts w:eastAsia="Calibri" w:cs="Arial"/>
                <w:b/>
                <w:bCs/>
                <w:iCs/>
              </w:rPr>
            </w:pPr>
          </w:p>
        </w:tc>
        <w:tc>
          <w:tcPr>
            <w:tcW w:w="923" w:type="pct"/>
            <w:shd w:val="clear" w:color="auto" w:fill="auto"/>
          </w:tcPr>
          <w:p w14:paraId="1F5696C1" w14:textId="77777777" w:rsidR="0004462C" w:rsidRPr="005F5240" w:rsidRDefault="0004462C" w:rsidP="00CD0694">
            <w:pPr>
              <w:spacing w:before="0"/>
              <w:jc w:val="center"/>
              <w:rPr>
                <w:rFonts w:eastAsia="Calibri" w:cs="Arial"/>
                <w:b/>
                <w:bCs/>
                <w:iCs/>
              </w:rPr>
            </w:pPr>
          </w:p>
        </w:tc>
        <w:tc>
          <w:tcPr>
            <w:tcW w:w="859" w:type="pct"/>
            <w:shd w:val="clear" w:color="auto" w:fill="auto"/>
          </w:tcPr>
          <w:p w14:paraId="57E23677" w14:textId="77777777" w:rsidR="0004462C" w:rsidRPr="005F5240" w:rsidRDefault="0004462C" w:rsidP="00CD0694">
            <w:pPr>
              <w:spacing w:before="0"/>
              <w:jc w:val="center"/>
              <w:rPr>
                <w:rFonts w:eastAsia="Calibri" w:cs="Arial"/>
                <w:b/>
                <w:bCs/>
                <w:iCs/>
              </w:rPr>
            </w:pPr>
          </w:p>
        </w:tc>
        <w:tc>
          <w:tcPr>
            <w:tcW w:w="1145" w:type="pct"/>
          </w:tcPr>
          <w:p w14:paraId="1C505098" w14:textId="77777777" w:rsidR="0004462C" w:rsidRPr="005F5240" w:rsidRDefault="0004462C" w:rsidP="00CD0694">
            <w:pPr>
              <w:spacing w:before="0"/>
              <w:jc w:val="center"/>
              <w:rPr>
                <w:rFonts w:eastAsia="Calibri" w:cs="Arial"/>
                <w:b/>
                <w:bCs/>
                <w:iCs/>
              </w:rPr>
            </w:pPr>
          </w:p>
        </w:tc>
      </w:tr>
      <w:tr w:rsidR="005F5240" w:rsidRPr="005F5240" w14:paraId="22444788" w14:textId="77777777" w:rsidTr="00CD0694">
        <w:tc>
          <w:tcPr>
            <w:tcW w:w="213" w:type="pct"/>
            <w:shd w:val="clear" w:color="auto" w:fill="auto"/>
          </w:tcPr>
          <w:p w14:paraId="7322CADD" w14:textId="77777777" w:rsidR="0004462C" w:rsidRPr="005F5240" w:rsidRDefault="0004462C" w:rsidP="00CD0694">
            <w:pPr>
              <w:spacing w:before="0"/>
              <w:jc w:val="center"/>
              <w:rPr>
                <w:rFonts w:eastAsia="Calibri" w:cs="Arial"/>
                <w:bCs/>
                <w:iCs/>
              </w:rPr>
            </w:pPr>
          </w:p>
          <w:p w14:paraId="18CD867C" w14:textId="77777777" w:rsidR="0004462C" w:rsidRPr="005F5240" w:rsidRDefault="0004462C" w:rsidP="00CD0694">
            <w:pPr>
              <w:spacing w:before="0"/>
              <w:jc w:val="center"/>
              <w:rPr>
                <w:rFonts w:eastAsia="Calibri" w:cs="Arial"/>
                <w:bCs/>
                <w:iCs/>
              </w:rPr>
            </w:pPr>
            <w:r w:rsidRPr="005F5240">
              <w:rPr>
                <w:rFonts w:eastAsia="Calibri" w:cs="Arial"/>
                <w:bCs/>
                <w:iCs/>
              </w:rPr>
              <w:t>5.</w:t>
            </w:r>
          </w:p>
        </w:tc>
        <w:tc>
          <w:tcPr>
            <w:tcW w:w="951" w:type="pct"/>
            <w:shd w:val="clear" w:color="auto" w:fill="auto"/>
          </w:tcPr>
          <w:p w14:paraId="1FAD02D0" w14:textId="77777777" w:rsidR="0004462C" w:rsidRPr="005F5240" w:rsidRDefault="0004462C" w:rsidP="00CD0694">
            <w:pPr>
              <w:spacing w:before="0"/>
              <w:jc w:val="center"/>
              <w:rPr>
                <w:rFonts w:eastAsia="Calibri" w:cs="Arial"/>
                <w:b/>
                <w:bCs/>
                <w:iCs/>
              </w:rPr>
            </w:pPr>
          </w:p>
          <w:p w14:paraId="4B51AF24" w14:textId="77777777" w:rsidR="0004462C" w:rsidRPr="005F5240" w:rsidRDefault="0004462C" w:rsidP="00CD0694">
            <w:pPr>
              <w:spacing w:before="0"/>
              <w:jc w:val="center"/>
              <w:rPr>
                <w:rFonts w:eastAsia="Calibri" w:cs="Arial"/>
                <w:b/>
                <w:bCs/>
                <w:iCs/>
              </w:rPr>
            </w:pPr>
          </w:p>
          <w:p w14:paraId="17B8E028" w14:textId="77777777" w:rsidR="0004462C" w:rsidRPr="005F5240" w:rsidRDefault="0004462C" w:rsidP="00CD0694">
            <w:pPr>
              <w:spacing w:before="0"/>
              <w:jc w:val="center"/>
              <w:rPr>
                <w:rFonts w:eastAsia="Calibri" w:cs="Arial"/>
                <w:b/>
                <w:bCs/>
                <w:iCs/>
              </w:rPr>
            </w:pPr>
          </w:p>
        </w:tc>
        <w:tc>
          <w:tcPr>
            <w:tcW w:w="908" w:type="pct"/>
            <w:shd w:val="clear" w:color="auto" w:fill="auto"/>
          </w:tcPr>
          <w:p w14:paraId="2A7C1D79" w14:textId="77777777" w:rsidR="0004462C" w:rsidRPr="005F5240" w:rsidRDefault="0004462C" w:rsidP="00CD0694">
            <w:pPr>
              <w:spacing w:before="0"/>
              <w:jc w:val="center"/>
              <w:rPr>
                <w:rFonts w:eastAsia="Calibri" w:cs="Arial"/>
                <w:b/>
                <w:bCs/>
                <w:iCs/>
              </w:rPr>
            </w:pPr>
          </w:p>
        </w:tc>
        <w:tc>
          <w:tcPr>
            <w:tcW w:w="923" w:type="pct"/>
            <w:shd w:val="clear" w:color="auto" w:fill="auto"/>
          </w:tcPr>
          <w:p w14:paraId="7683749C" w14:textId="77777777" w:rsidR="0004462C" w:rsidRPr="005F5240" w:rsidRDefault="0004462C" w:rsidP="00CD0694">
            <w:pPr>
              <w:spacing w:before="0"/>
              <w:jc w:val="center"/>
              <w:rPr>
                <w:rFonts w:eastAsia="Calibri" w:cs="Arial"/>
                <w:b/>
                <w:bCs/>
                <w:iCs/>
              </w:rPr>
            </w:pPr>
          </w:p>
        </w:tc>
        <w:tc>
          <w:tcPr>
            <w:tcW w:w="859" w:type="pct"/>
            <w:shd w:val="clear" w:color="auto" w:fill="auto"/>
          </w:tcPr>
          <w:p w14:paraId="2C1D73B8" w14:textId="77777777" w:rsidR="0004462C" w:rsidRPr="005F5240" w:rsidRDefault="0004462C" w:rsidP="00CD0694">
            <w:pPr>
              <w:spacing w:before="0"/>
              <w:jc w:val="center"/>
              <w:rPr>
                <w:rFonts w:eastAsia="Calibri" w:cs="Arial"/>
                <w:b/>
                <w:bCs/>
                <w:iCs/>
              </w:rPr>
            </w:pPr>
          </w:p>
        </w:tc>
        <w:tc>
          <w:tcPr>
            <w:tcW w:w="1145" w:type="pct"/>
          </w:tcPr>
          <w:p w14:paraId="00ED14D1" w14:textId="77777777" w:rsidR="0004462C" w:rsidRPr="005F5240" w:rsidRDefault="0004462C" w:rsidP="00CD0694">
            <w:pPr>
              <w:spacing w:before="0"/>
              <w:jc w:val="center"/>
              <w:rPr>
                <w:rFonts w:eastAsia="Calibri" w:cs="Arial"/>
                <w:b/>
                <w:bCs/>
                <w:iCs/>
              </w:rPr>
            </w:pPr>
          </w:p>
        </w:tc>
      </w:tr>
      <w:tr w:rsidR="005F5240" w:rsidRPr="005F5240" w14:paraId="5CF7AF2B" w14:textId="77777777" w:rsidTr="00CD0694">
        <w:tc>
          <w:tcPr>
            <w:tcW w:w="213" w:type="pct"/>
            <w:shd w:val="clear" w:color="auto" w:fill="auto"/>
          </w:tcPr>
          <w:p w14:paraId="71F9EEAD" w14:textId="77777777" w:rsidR="005F5240" w:rsidRDefault="005F5240" w:rsidP="00CD0694">
            <w:pPr>
              <w:spacing w:before="0"/>
              <w:jc w:val="center"/>
              <w:rPr>
                <w:rFonts w:eastAsia="Calibri" w:cs="Arial"/>
                <w:bCs/>
                <w:iCs/>
                <w:lang w:val="sr-Cyrl-RS"/>
              </w:rPr>
            </w:pPr>
          </w:p>
          <w:p w14:paraId="45E0BB34" w14:textId="1C464A7A" w:rsidR="005F5240" w:rsidRPr="005F5240" w:rsidRDefault="005F5240" w:rsidP="005F5240">
            <w:pPr>
              <w:spacing w:before="0"/>
              <w:jc w:val="center"/>
              <w:rPr>
                <w:rFonts w:eastAsia="Calibri" w:cs="Arial"/>
                <w:bCs/>
                <w:iCs/>
                <w:lang w:val="sr-Cyrl-RS"/>
              </w:rPr>
            </w:pPr>
            <w:r>
              <w:rPr>
                <w:rFonts w:eastAsia="Calibri" w:cs="Arial"/>
                <w:bCs/>
                <w:iCs/>
                <w:lang w:val="sr-Cyrl-RS"/>
              </w:rPr>
              <w:t>6.</w:t>
            </w:r>
          </w:p>
          <w:p w14:paraId="2D743596" w14:textId="67FF4804" w:rsidR="005F5240" w:rsidRPr="005F5240" w:rsidRDefault="005F5240" w:rsidP="00CD0694">
            <w:pPr>
              <w:spacing w:before="0"/>
              <w:jc w:val="center"/>
              <w:rPr>
                <w:rFonts w:eastAsia="Calibri" w:cs="Arial"/>
                <w:bCs/>
                <w:iCs/>
                <w:lang w:val="sr-Cyrl-RS"/>
              </w:rPr>
            </w:pPr>
          </w:p>
        </w:tc>
        <w:tc>
          <w:tcPr>
            <w:tcW w:w="951" w:type="pct"/>
            <w:shd w:val="clear" w:color="auto" w:fill="auto"/>
          </w:tcPr>
          <w:p w14:paraId="5E38975A" w14:textId="77777777" w:rsidR="005F5240" w:rsidRPr="005F5240" w:rsidRDefault="005F5240" w:rsidP="00CD0694">
            <w:pPr>
              <w:spacing w:before="0"/>
              <w:jc w:val="center"/>
              <w:rPr>
                <w:rFonts w:eastAsia="Calibri" w:cs="Arial"/>
                <w:b/>
                <w:bCs/>
                <w:iCs/>
              </w:rPr>
            </w:pPr>
          </w:p>
        </w:tc>
        <w:tc>
          <w:tcPr>
            <w:tcW w:w="908" w:type="pct"/>
            <w:shd w:val="clear" w:color="auto" w:fill="auto"/>
          </w:tcPr>
          <w:p w14:paraId="3C134C0F" w14:textId="77777777" w:rsidR="005F5240" w:rsidRPr="005F5240" w:rsidRDefault="005F5240" w:rsidP="00CD0694">
            <w:pPr>
              <w:spacing w:before="0"/>
              <w:jc w:val="center"/>
              <w:rPr>
                <w:rFonts w:eastAsia="Calibri" w:cs="Arial"/>
                <w:b/>
                <w:bCs/>
                <w:iCs/>
              </w:rPr>
            </w:pPr>
          </w:p>
        </w:tc>
        <w:tc>
          <w:tcPr>
            <w:tcW w:w="923" w:type="pct"/>
            <w:shd w:val="clear" w:color="auto" w:fill="auto"/>
          </w:tcPr>
          <w:p w14:paraId="4B59B8A9" w14:textId="77777777" w:rsidR="005F5240" w:rsidRPr="005F5240" w:rsidRDefault="005F5240" w:rsidP="00CD0694">
            <w:pPr>
              <w:spacing w:before="0"/>
              <w:jc w:val="center"/>
              <w:rPr>
                <w:rFonts w:eastAsia="Calibri" w:cs="Arial"/>
                <w:b/>
                <w:bCs/>
                <w:iCs/>
              </w:rPr>
            </w:pPr>
          </w:p>
        </w:tc>
        <w:tc>
          <w:tcPr>
            <w:tcW w:w="859" w:type="pct"/>
            <w:shd w:val="clear" w:color="auto" w:fill="auto"/>
          </w:tcPr>
          <w:p w14:paraId="4C0E03BC" w14:textId="77777777" w:rsidR="005F5240" w:rsidRPr="005F5240" w:rsidRDefault="005F5240" w:rsidP="00CD0694">
            <w:pPr>
              <w:spacing w:before="0"/>
              <w:jc w:val="center"/>
              <w:rPr>
                <w:rFonts w:eastAsia="Calibri" w:cs="Arial"/>
                <w:b/>
                <w:bCs/>
                <w:iCs/>
              </w:rPr>
            </w:pPr>
          </w:p>
        </w:tc>
        <w:tc>
          <w:tcPr>
            <w:tcW w:w="1145" w:type="pct"/>
          </w:tcPr>
          <w:p w14:paraId="50B2230E" w14:textId="77777777" w:rsidR="005F5240" w:rsidRPr="005F5240" w:rsidRDefault="005F5240" w:rsidP="00CD0694">
            <w:pPr>
              <w:spacing w:before="0"/>
              <w:jc w:val="center"/>
              <w:rPr>
                <w:rFonts w:eastAsia="Calibri" w:cs="Arial"/>
                <w:b/>
                <w:bCs/>
                <w:iCs/>
              </w:rPr>
            </w:pPr>
          </w:p>
        </w:tc>
      </w:tr>
      <w:tr w:rsidR="005F5240" w:rsidRPr="005F5240" w14:paraId="40F654BC" w14:textId="77777777" w:rsidTr="00CD0694">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3078E953" w14:textId="77777777" w:rsidR="0004462C" w:rsidRPr="005F5240" w:rsidRDefault="0004462C" w:rsidP="00CD0694">
            <w:pPr>
              <w:spacing w:before="0"/>
              <w:jc w:val="center"/>
              <w:rPr>
                <w:rFonts w:eastAsia="Calibri" w:cs="Arial"/>
                <w:b/>
                <w:bCs/>
                <w:iCs/>
              </w:rPr>
            </w:pPr>
          </w:p>
        </w:tc>
        <w:tc>
          <w:tcPr>
            <w:tcW w:w="859" w:type="pct"/>
            <w:shd w:val="clear" w:color="auto" w:fill="auto"/>
          </w:tcPr>
          <w:p w14:paraId="299BEDFB" w14:textId="77777777" w:rsidR="0004462C" w:rsidRPr="005F5240" w:rsidRDefault="0004462C" w:rsidP="00CD0694">
            <w:pPr>
              <w:spacing w:before="0"/>
              <w:jc w:val="center"/>
              <w:rPr>
                <w:rFonts w:eastAsia="Calibri" w:cs="Arial"/>
                <w:b/>
                <w:bCs/>
                <w:iCs/>
              </w:rPr>
            </w:pPr>
          </w:p>
          <w:p w14:paraId="5E0589B1" w14:textId="77777777" w:rsidR="0004462C" w:rsidRPr="005F5240" w:rsidRDefault="0004462C" w:rsidP="00CD0694">
            <w:pPr>
              <w:spacing w:before="0"/>
              <w:jc w:val="center"/>
              <w:rPr>
                <w:rFonts w:eastAsia="Calibri" w:cs="Arial"/>
                <w:b/>
                <w:bCs/>
                <w:iCs/>
              </w:rPr>
            </w:pPr>
            <w:r w:rsidRPr="005F5240">
              <w:rPr>
                <w:rFonts w:eastAsia="Calibri" w:cs="Arial"/>
                <w:b/>
                <w:bCs/>
                <w:iCs/>
              </w:rPr>
              <w:t>Укупна вредност</w:t>
            </w:r>
          </w:p>
          <w:p w14:paraId="158022C8" w14:textId="77777777" w:rsidR="0004462C" w:rsidRPr="005F5240" w:rsidRDefault="0004462C" w:rsidP="00CD0694">
            <w:pPr>
              <w:spacing w:before="0"/>
              <w:jc w:val="center"/>
              <w:rPr>
                <w:rFonts w:eastAsia="Calibri" w:cs="Arial"/>
                <w:b/>
                <w:bCs/>
                <w:iCs/>
              </w:rPr>
            </w:pPr>
            <w:r w:rsidRPr="005F5240">
              <w:rPr>
                <w:rFonts w:eastAsia="Calibri" w:cs="Arial"/>
                <w:b/>
                <w:bCs/>
                <w:iCs/>
                <w:lang w:val="sr-Cyrl-RS"/>
              </w:rPr>
              <w:t>извршених услуга</w:t>
            </w:r>
            <w:r w:rsidRPr="005F5240">
              <w:rPr>
                <w:rFonts w:eastAsia="Calibri" w:cs="Arial"/>
                <w:b/>
                <w:bCs/>
                <w:iCs/>
              </w:rPr>
              <w:t xml:space="preserve"> без</w:t>
            </w:r>
          </w:p>
          <w:p w14:paraId="6FC31BC9" w14:textId="77777777" w:rsidR="0004462C" w:rsidRPr="005F5240" w:rsidRDefault="0004462C" w:rsidP="00CD0694">
            <w:pPr>
              <w:spacing w:before="0"/>
              <w:jc w:val="center"/>
              <w:rPr>
                <w:rFonts w:eastAsia="Calibri" w:cs="Arial"/>
                <w:b/>
                <w:bCs/>
                <w:iCs/>
              </w:rPr>
            </w:pPr>
            <w:r w:rsidRPr="005F5240">
              <w:rPr>
                <w:rFonts w:eastAsia="Calibri" w:cs="Arial"/>
                <w:b/>
                <w:bCs/>
                <w:iCs/>
              </w:rPr>
              <w:t>ПДВ</w:t>
            </w:r>
          </w:p>
          <w:p w14:paraId="2B0DD2A6" w14:textId="094D8BA1" w:rsidR="0004462C" w:rsidRPr="005F5240" w:rsidRDefault="0004462C" w:rsidP="005F5240">
            <w:pPr>
              <w:spacing w:before="0"/>
              <w:rPr>
                <w:rFonts w:eastAsia="Calibri" w:cs="Arial"/>
                <w:b/>
                <w:bCs/>
                <w:iCs/>
              </w:rPr>
            </w:pPr>
            <w:r w:rsidRPr="005F5240">
              <w:rPr>
                <w:rFonts w:eastAsia="Calibri" w:cs="Arial"/>
                <w:b/>
                <w:bCs/>
                <w:iCs/>
                <w:lang w:val="sr-Cyrl-RS"/>
              </w:rPr>
              <w:t xml:space="preserve">     </w:t>
            </w:r>
            <w:r w:rsidR="005F5240" w:rsidRPr="005F5240">
              <w:rPr>
                <w:rFonts w:eastAsia="Calibri" w:cs="Arial"/>
                <w:b/>
                <w:bCs/>
                <w:iCs/>
                <w:lang w:val="sr-Cyrl-RS"/>
              </w:rPr>
              <w:t xml:space="preserve">   </w:t>
            </w:r>
            <w:r w:rsidRPr="005F5240">
              <w:rPr>
                <w:rFonts w:eastAsia="Calibri" w:cs="Arial"/>
                <w:b/>
                <w:bCs/>
                <w:iCs/>
                <w:lang w:val="sr-Cyrl-RS"/>
              </w:rPr>
              <w:t>Дин</w:t>
            </w:r>
          </w:p>
        </w:tc>
        <w:tc>
          <w:tcPr>
            <w:tcW w:w="1145" w:type="pct"/>
          </w:tcPr>
          <w:p w14:paraId="4C57020C" w14:textId="77777777" w:rsidR="0004462C" w:rsidRPr="005F5240" w:rsidRDefault="0004462C" w:rsidP="00CD0694">
            <w:pPr>
              <w:spacing w:before="0"/>
              <w:ind w:left="720"/>
              <w:jc w:val="center"/>
              <w:rPr>
                <w:rFonts w:eastAsia="Calibri" w:cs="Arial"/>
                <w:b/>
                <w:bCs/>
                <w:iCs/>
              </w:rPr>
            </w:pPr>
          </w:p>
        </w:tc>
      </w:tr>
    </w:tbl>
    <w:p w14:paraId="451D89FC" w14:textId="77777777" w:rsidR="0004462C" w:rsidRPr="005F5240" w:rsidRDefault="0004462C" w:rsidP="0004462C">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5F5240" w:rsidRPr="005F5240" w14:paraId="00A47B8A" w14:textId="77777777" w:rsidTr="00CD0694">
        <w:trPr>
          <w:jc w:val="center"/>
        </w:trPr>
        <w:tc>
          <w:tcPr>
            <w:tcW w:w="3882" w:type="dxa"/>
          </w:tcPr>
          <w:p w14:paraId="194372A6" w14:textId="77777777" w:rsidR="0004462C" w:rsidRPr="005F5240" w:rsidRDefault="0004462C" w:rsidP="00CD0694">
            <w:pPr>
              <w:spacing w:before="0"/>
              <w:jc w:val="center"/>
              <w:rPr>
                <w:rFonts w:cs="Arial"/>
              </w:rPr>
            </w:pPr>
            <w:r w:rsidRPr="005F5240">
              <w:rPr>
                <w:rFonts w:cs="Arial"/>
              </w:rPr>
              <w:t>Датум:</w:t>
            </w:r>
          </w:p>
        </w:tc>
        <w:tc>
          <w:tcPr>
            <w:tcW w:w="2127" w:type="dxa"/>
          </w:tcPr>
          <w:p w14:paraId="4B920593" w14:textId="77777777" w:rsidR="0004462C" w:rsidRPr="005F5240" w:rsidRDefault="0004462C" w:rsidP="00CD0694">
            <w:pPr>
              <w:spacing w:before="0"/>
              <w:jc w:val="center"/>
              <w:rPr>
                <w:rFonts w:cs="Arial"/>
                <w:lang w:val="ru-RU"/>
              </w:rPr>
            </w:pPr>
          </w:p>
        </w:tc>
        <w:tc>
          <w:tcPr>
            <w:tcW w:w="4022" w:type="dxa"/>
          </w:tcPr>
          <w:p w14:paraId="3BECA5E1" w14:textId="77777777" w:rsidR="0004462C" w:rsidRPr="005F5240" w:rsidRDefault="0004462C" w:rsidP="00CD0694">
            <w:pPr>
              <w:spacing w:before="0"/>
              <w:jc w:val="center"/>
              <w:rPr>
                <w:rFonts w:cs="Arial"/>
                <w:lang w:val="ru-RU"/>
              </w:rPr>
            </w:pPr>
            <w:r w:rsidRPr="005F5240">
              <w:rPr>
                <w:rFonts w:cs="Arial"/>
                <w:lang w:val="sr-Cyrl-CS"/>
              </w:rPr>
              <w:t>П</w:t>
            </w:r>
            <w:r w:rsidRPr="005F5240">
              <w:rPr>
                <w:rFonts w:cs="Arial"/>
              </w:rPr>
              <w:t>онуђач</w:t>
            </w:r>
            <w:r w:rsidRPr="005F5240">
              <w:rPr>
                <w:rFonts w:cs="Arial"/>
                <w:lang w:val="ru-RU"/>
              </w:rPr>
              <w:t>:</w:t>
            </w:r>
          </w:p>
        </w:tc>
      </w:tr>
      <w:tr w:rsidR="005F5240" w:rsidRPr="005F5240" w14:paraId="66552D0D" w14:textId="77777777" w:rsidTr="00CD0694">
        <w:trPr>
          <w:jc w:val="center"/>
        </w:trPr>
        <w:tc>
          <w:tcPr>
            <w:tcW w:w="3882" w:type="dxa"/>
          </w:tcPr>
          <w:p w14:paraId="41240598" w14:textId="77777777" w:rsidR="0004462C" w:rsidRPr="005F5240" w:rsidRDefault="0004462C" w:rsidP="00CD0694">
            <w:pPr>
              <w:spacing w:before="0"/>
              <w:jc w:val="center"/>
              <w:rPr>
                <w:rFonts w:cs="Arial"/>
              </w:rPr>
            </w:pPr>
          </w:p>
        </w:tc>
        <w:tc>
          <w:tcPr>
            <w:tcW w:w="2127" w:type="dxa"/>
          </w:tcPr>
          <w:p w14:paraId="1DF7755C" w14:textId="77777777" w:rsidR="0004462C" w:rsidRPr="005F5240" w:rsidRDefault="0004462C" w:rsidP="00CD0694">
            <w:pPr>
              <w:spacing w:before="0"/>
              <w:jc w:val="center"/>
              <w:rPr>
                <w:rFonts w:cs="Arial"/>
              </w:rPr>
            </w:pPr>
            <w:r w:rsidRPr="005F5240">
              <w:rPr>
                <w:rFonts w:cs="Arial"/>
              </w:rPr>
              <w:t>М.П.</w:t>
            </w:r>
          </w:p>
        </w:tc>
        <w:tc>
          <w:tcPr>
            <w:tcW w:w="4022" w:type="dxa"/>
          </w:tcPr>
          <w:p w14:paraId="395E00E5" w14:textId="77777777" w:rsidR="0004462C" w:rsidRPr="005F5240" w:rsidRDefault="0004462C" w:rsidP="00CD0694">
            <w:pPr>
              <w:spacing w:before="0"/>
              <w:jc w:val="center"/>
              <w:rPr>
                <w:rFonts w:cs="Arial"/>
                <w:lang w:val="ru-RU"/>
              </w:rPr>
            </w:pPr>
          </w:p>
        </w:tc>
      </w:tr>
      <w:tr w:rsidR="005F5240" w:rsidRPr="005F5240" w14:paraId="48235F44" w14:textId="77777777" w:rsidTr="00CD0694">
        <w:trPr>
          <w:jc w:val="center"/>
        </w:trPr>
        <w:tc>
          <w:tcPr>
            <w:tcW w:w="3882" w:type="dxa"/>
            <w:tcBorders>
              <w:bottom w:val="single" w:sz="4" w:space="0" w:color="auto"/>
            </w:tcBorders>
          </w:tcPr>
          <w:p w14:paraId="6CAE4015" w14:textId="77777777" w:rsidR="0004462C" w:rsidRPr="005F5240" w:rsidRDefault="0004462C" w:rsidP="00CD0694">
            <w:pPr>
              <w:spacing w:before="0"/>
              <w:jc w:val="center"/>
              <w:rPr>
                <w:rFonts w:cs="Arial"/>
              </w:rPr>
            </w:pPr>
          </w:p>
        </w:tc>
        <w:tc>
          <w:tcPr>
            <w:tcW w:w="2127" w:type="dxa"/>
          </w:tcPr>
          <w:p w14:paraId="73DD6933" w14:textId="77777777" w:rsidR="0004462C" w:rsidRPr="005F5240" w:rsidRDefault="0004462C" w:rsidP="00CD0694">
            <w:pPr>
              <w:spacing w:before="0"/>
              <w:jc w:val="center"/>
              <w:rPr>
                <w:rFonts w:cs="Arial"/>
                <w:lang w:val="ru-RU"/>
              </w:rPr>
            </w:pPr>
          </w:p>
        </w:tc>
        <w:tc>
          <w:tcPr>
            <w:tcW w:w="4022" w:type="dxa"/>
            <w:tcBorders>
              <w:bottom w:val="single" w:sz="4" w:space="0" w:color="auto"/>
            </w:tcBorders>
          </w:tcPr>
          <w:p w14:paraId="1019C83C" w14:textId="77777777" w:rsidR="0004462C" w:rsidRPr="005F5240" w:rsidRDefault="0004462C" w:rsidP="00CD0694">
            <w:pPr>
              <w:spacing w:before="0"/>
              <w:jc w:val="center"/>
              <w:rPr>
                <w:rFonts w:cs="Arial"/>
                <w:lang w:val="ru-RU"/>
              </w:rPr>
            </w:pPr>
          </w:p>
        </w:tc>
      </w:tr>
      <w:tr w:rsidR="005F5240" w:rsidRPr="005F5240" w14:paraId="2C1EA85F" w14:textId="77777777" w:rsidTr="00CD0694">
        <w:trPr>
          <w:trHeight w:val="389"/>
          <w:jc w:val="center"/>
        </w:trPr>
        <w:tc>
          <w:tcPr>
            <w:tcW w:w="3882" w:type="dxa"/>
            <w:tcBorders>
              <w:top w:val="single" w:sz="4" w:space="0" w:color="auto"/>
            </w:tcBorders>
          </w:tcPr>
          <w:p w14:paraId="100A99C2" w14:textId="77777777" w:rsidR="0004462C" w:rsidRPr="005F5240" w:rsidRDefault="0004462C" w:rsidP="00CD0694">
            <w:pPr>
              <w:spacing w:before="0"/>
              <w:jc w:val="center"/>
              <w:rPr>
                <w:rFonts w:cs="Arial"/>
              </w:rPr>
            </w:pPr>
          </w:p>
        </w:tc>
        <w:tc>
          <w:tcPr>
            <w:tcW w:w="2127" w:type="dxa"/>
          </w:tcPr>
          <w:p w14:paraId="01B96A18" w14:textId="77777777" w:rsidR="0004462C" w:rsidRPr="005F5240" w:rsidRDefault="0004462C" w:rsidP="00CD0694">
            <w:pPr>
              <w:spacing w:before="0"/>
              <w:jc w:val="center"/>
              <w:rPr>
                <w:rFonts w:cs="Arial"/>
                <w:lang w:val="ru-RU"/>
              </w:rPr>
            </w:pPr>
          </w:p>
        </w:tc>
        <w:tc>
          <w:tcPr>
            <w:tcW w:w="4022" w:type="dxa"/>
            <w:tcBorders>
              <w:top w:val="single" w:sz="4" w:space="0" w:color="auto"/>
            </w:tcBorders>
          </w:tcPr>
          <w:p w14:paraId="4127BA30" w14:textId="77777777" w:rsidR="0004462C" w:rsidRPr="005F5240" w:rsidRDefault="0004462C" w:rsidP="00CD0694">
            <w:pPr>
              <w:spacing w:before="0"/>
              <w:jc w:val="center"/>
              <w:rPr>
                <w:rFonts w:cs="Arial"/>
                <w:lang w:val="ru-RU"/>
              </w:rPr>
            </w:pPr>
          </w:p>
        </w:tc>
      </w:tr>
    </w:tbl>
    <w:p w14:paraId="2F2E0254" w14:textId="77777777" w:rsidR="0004462C" w:rsidRPr="005F5240" w:rsidRDefault="0004462C" w:rsidP="0004462C">
      <w:pPr>
        <w:rPr>
          <w:rFonts w:eastAsia="Symbol" w:cs="Arial"/>
          <w:b/>
          <w:bCs/>
          <w:i/>
          <w:kern w:val="28"/>
          <w:sz w:val="20"/>
          <w:szCs w:val="20"/>
        </w:rPr>
      </w:pPr>
      <w:r w:rsidRPr="005F5240">
        <w:rPr>
          <w:rFonts w:eastAsia="Symbol" w:cs="Arial"/>
          <w:b/>
          <w:bCs/>
          <w:i/>
          <w:kern w:val="28"/>
          <w:sz w:val="20"/>
          <w:szCs w:val="20"/>
        </w:rPr>
        <w:t xml:space="preserve">Напомена: </w:t>
      </w:r>
    </w:p>
    <w:p w14:paraId="131C24BD" w14:textId="77777777" w:rsidR="0004462C" w:rsidRPr="005F5240" w:rsidRDefault="0004462C" w:rsidP="0004462C">
      <w:pPr>
        <w:rPr>
          <w:rFonts w:eastAsia="TimesNewRomanPS-BoldMT" w:cs="Arial"/>
          <w:i/>
          <w:sz w:val="20"/>
          <w:szCs w:val="20"/>
          <w:lang w:val="sr-Cyrl-CS"/>
        </w:rPr>
      </w:pPr>
      <w:r w:rsidRPr="005F5240">
        <w:rPr>
          <w:rFonts w:eastAsia="TimesNewRomanPS-BoldMT" w:cs="Arial"/>
          <w:i/>
          <w:sz w:val="20"/>
          <w:szCs w:val="20"/>
        </w:rPr>
        <w:t xml:space="preserve">Уколико </w:t>
      </w:r>
      <w:r w:rsidRPr="005F5240">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5F5240">
        <w:rPr>
          <w:rFonts w:eastAsia="TimesNewRomanPS-BoldMT" w:cs="Arial"/>
          <w:i/>
          <w:sz w:val="20"/>
          <w:szCs w:val="20"/>
        </w:rPr>
        <w:t>.</w:t>
      </w:r>
    </w:p>
    <w:p w14:paraId="39BA206E" w14:textId="77777777" w:rsidR="0004462C" w:rsidRPr="005F5240" w:rsidRDefault="0004462C" w:rsidP="0004462C">
      <w:pPr>
        <w:rPr>
          <w:rFonts w:cs="Arial"/>
          <w:sz w:val="20"/>
          <w:szCs w:val="20"/>
          <w:lang w:val="sr-Cyrl-CS"/>
        </w:rPr>
      </w:pPr>
      <w:bookmarkStart w:id="337" w:name="_Toc442559941"/>
      <w:r w:rsidRPr="005F5240">
        <w:rPr>
          <w:rFonts w:cs="Arial"/>
          <w:i/>
          <w:sz w:val="20"/>
          <w:szCs w:val="20"/>
        </w:rPr>
        <w:t>Приликом подношења понуде овај образац копирати у потребном броју примерака.</w:t>
      </w:r>
    </w:p>
    <w:p w14:paraId="347AF786" w14:textId="77777777" w:rsidR="0004462C" w:rsidRPr="005F5240" w:rsidRDefault="0004462C" w:rsidP="0004462C">
      <w:pPr>
        <w:rPr>
          <w:rFonts w:eastAsia="TimesNewRomanPS-BoldMT" w:cs="Arial"/>
          <w:i/>
          <w:sz w:val="20"/>
          <w:szCs w:val="20"/>
          <w:lang w:val="sr-Cyrl-RS"/>
        </w:rPr>
      </w:pPr>
      <w:r w:rsidRPr="005F5240">
        <w:rPr>
          <w:rFonts w:eastAsia="TimesNewRomanPS-BoldMT" w:cs="Arial"/>
          <w:i/>
          <w:sz w:val="20"/>
          <w:szCs w:val="20"/>
        </w:rPr>
        <w:t>Понуђач који даје нетачне податке у погледу стручних референци, чини прекршај по члану 170. став 1. тачка 3. Закона о јавним набавкама</w:t>
      </w:r>
      <w:r w:rsidRPr="005F5240">
        <w:rPr>
          <w:rFonts w:eastAsia="TimesNewRomanPS-BoldMT" w:cs="Arial"/>
          <w:i/>
          <w:sz w:val="20"/>
          <w:szCs w:val="20"/>
          <w:lang w:val="sr-Cyrl-RS"/>
        </w:rPr>
        <w:t xml:space="preserve"> („Службени гласник РС“, бр.124/12, 14/15 и 68/15)</w:t>
      </w:r>
      <w:r w:rsidRPr="005F5240">
        <w:rPr>
          <w:rFonts w:eastAsia="TimesNewRomanPS-BoldMT" w:cs="Arial"/>
          <w:i/>
          <w:sz w:val="20"/>
          <w:szCs w:val="20"/>
        </w:rPr>
        <w:t>. Давање неистинитих података у понуди је основ за негативну референцу у смислу члана 82. став 1. тачка 3) Закона</w:t>
      </w:r>
    </w:p>
    <w:p w14:paraId="6C76A82B" w14:textId="77777777" w:rsidR="0004462C" w:rsidRPr="0017194C" w:rsidRDefault="0004462C" w:rsidP="0004462C">
      <w:pPr>
        <w:rPr>
          <w:sz w:val="20"/>
          <w:szCs w:val="20"/>
        </w:rPr>
      </w:pPr>
    </w:p>
    <w:p w14:paraId="1F1E6752" w14:textId="77777777" w:rsidR="0004462C" w:rsidRDefault="0004462C" w:rsidP="0004462C"/>
    <w:p w14:paraId="6C6E6544" w14:textId="5DB71ED0" w:rsidR="0004462C" w:rsidRPr="005F5240" w:rsidRDefault="0004462C" w:rsidP="0004462C">
      <w:pPr>
        <w:pStyle w:val="KDObrazac"/>
        <w:rPr>
          <w:lang w:val="sr-Cyrl-RS"/>
        </w:rPr>
      </w:pPr>
      <w:r w:rsidRPr="005F5240">
        <w:t xml:space="preserve">ОБРАЗАЦ </w:t>
      </w:r>
      <w:bookmarkEnd w:id="337"/>
      <w:r w:rsidR="005F5240" w:rsidRPr="005F5240">
        <w:rPr>
          <w:lang w:val="sr-Cyrl-RS"/>
        </w:rPr>
        <w:t>7.</w:t>
      </w:r>
    </w:p>
    <w:p w14:paraId="622FCF8C" w14:textId="77777777" w:rsidR="0004462C" w:rsidRPr="005F5240" w:rsidRDefault="0004462C" w:rsidP="0004462C">
      <w:pPr>
        <w:jc w:val="center"/>
        <w:rPr>
          <w:rFonts w:cs="Arial"/>
          <w:b/>
        </w:rPr>
      </w:pPr>
      <w:r w:rsidRPr="005F5240">
        <w:rPr>
          <w:rFonts w:cs="Arial"/>
          <w:b/>
        </w:rPr>
        <w:t>ПОТВРДА О РЕФЕРЕНТНИМ НАБАВКАМА</w:t>
      </w:r>
    </w:p>
    <w:p w14:paraId="5F3A12C9" w14:textId="77777777" w:rsidR="0004462C" w:rsidRPr="005F5240" w:rsidRDefault="0004462C" w:rsidP="0004462C">
      <w:pPr>
        <w:jc w:val="center"/>
        <w:rPr>
          <w:rFonts w:cs="Arial"/>
          <w:lang w:val="sr-Cyrl-RS"/>
        </w:rPr>
      </w:pPr>
    </w:p>
    <w:p w14:paraId="51EF9C8F" w14:textId="77777777" w:rsidR="0004462C" w:rsidRPr="005F5240" w:rsidRDefault="0004462C" w:rsidP="0004462C">
      <w:pPr>
        <w:tabs>
          <w:tab w:val="left" w:pos="0"/>
          <w:tab w:val="left" w:pos="330"/>
          <w:tab w:val="left" w:pos="540"/>
        </w:tabs>
        <w:spacing w:before="0"/>
        <w:jc w:val="left"/>
        <w:rPr>
          <w:rFonts w:eastAsia="Calibri" w:cs="Arial"/>
        </w:rPr>
      </w:pPr>
      <w:r w:rsidRPr="005F5240">
        <w:rPr>
          <w:rFonts w:eastAsia="Calibri" w:cs="Arial"/>
          <w:lang w:val="ru-RU"/>
        </w:rPr>
        <w:t xml:space="preserve">Наручилац односно корисник предметних услуга: </w:t>
      </w:r>
    </w:p>
    <w:p w14:paraId="7055F73B" w14:textId="77777777" w:rsidR="0004462C" w:rsidRPr="005F5240" w:rsidRDefault="0004462C" w:rsidP="0004462C">
      <w:pPr>
        <w:tabs>
          <w:tab w:val="left" w:pos="0"/>
          <w:tab w:val="left" w:pos="330"/>
          <w:tab w:val="left" w:pos="540"/>
        </w:tabs>
        <w:spacing w:before="0"/>
        <w:ind w:left="6"/>
        <w:rPr>
          <w:rFonts w:eastAsia="Calibri" w:cs="Arial"/>
        </w:rPr>
      </w:pPr>
      <w:r w:rsidRPr="005F5240">
        <w:rPr>
          <w:rFonts w:eastAsia="Calibri" w:cs="Arial"/>
        </w:rPr>
        <w:t xml:space="preserve">                                                  __________________________________________________________________</w:t>
      </w:r>
    </w:p>
    <w:p w14:paraId="2CFA981B" w14:textId="77777777" w:rsidR="0004462C" w:rsidRPr="005F5240" w:rsidRDefault="0004462C" w:rsidP="0004462C">
      <w:pPr>
        <w:tabs>
          <w:tab w:val="left" w:pos="0"/>
          <w:tab w:val="left" w:pos="330"/>
          <w:tab w:val="left" w:pos="540"/>
        </w:tabs>
        <w:spacing w:before="0"/>
        <w:ind w:left="6"/>
        <w:jc w:val="center"/>
        <w:rPr>
          <w:rFonts w:eastAsia="Calibri" w:cs="Arial"/>
        </w:rPr>
      </w:pPr>
      <w:r w:rsidRPr="005F5240">
        <w:rPr>
          <w:rFonts w:cs="Arial"/>
          <w:bCs/>
          <w:kern w:val="28"/>
        </w:rPr>
        <w:t>(назив и седиште наручиоца)</w:t>
      </w:r>
    </w:p>
    <w:p w14:paraId="24AA1F73" w14:textId="77777777" w:rsidR="0004462C" w:rsidRPr="005F5240" w:rsidRDefault="0004462C" w:rsidP="0004462C">
      <w:pPr>
        <w:jc w:val="left"/>
        <w:rPr>
          <w:rFonts w:cs="Arial"/>
        </w:rPr>
      </w:pPr>
      <w:r w:rsidRPr="005F5240">
        <w:rPr>
          <w:rFonts w:cs="Arial"/>
        </w:rPr>
        <w:t>Лице за контакт:      ___________________________________________________________________</w:t>
      </w:r>
    </w:p>
    <w:p w14:paraId="2D8537E0" w14:textId="77777777" w:rsidR="0004462C" w:rsidRPr="005F5240" w:rsidRDefault="0004462C" w:rsidP="0004462C">
      <w:pPr>
        <w:jc w:val="center"/>
        <w:rPr>
          <w:rFonts w:cs="Arial"/>
        </w:rPr>
      </w:pPr>
      <w:r w:rsidRPr="005F5240">
        <w:rPr>
          <w:rFonts w:cs="Arial"/>
        </w:rPr>
        <w:t>(име, презиме,  контакт телефон)</w:t>
      </w:r>
    </w:p>
    <w:p w14:paraId="6ABD4F95" w14:textId="77777777" w:rsidR="0004462C" w:rsidRPr="005F5240" w:rsidRDefault="0004462C" w:rsidP="0004462C">
      <w:pPr>
        <w:jc w:val="left"/>
        <w:rPr>
          <w:rFonts w:cs="Arial"/>
        </w:rPr>
      </w:pPr>
      <w:r w:rsidRPr="005F5240">
        <w:rPr>
          <w:rFonts w:cs="Arial"/>
        </w:rPr>
        <w:t>Овим путем потврђујем да је __________________________________________________________________</w:t>
      </w:r>
    </w:p>
    <w:p w14:paraId="7BA304B5" w14:textId="77777777" w:rsidR="0004462C" w:rsidRPr="005F5240" w:rsidRDefault="0004462C" w:rsidP="0004462C">
      <w:pPr>
        <w:jc w:val="center"/>
        <w:rPr>
          <w:rFonts w:cs="Arial"/>
        </w:rPr>
      </w:pPr>
      <w:r w:rsidRPr="005F5240">
        <w:rPr>
          <w:rFonts w:cs="Arial"/>
        </w:rPr>
        <w:t>(навести назив седиште  понуђача)</w:t>
      </w:r>
    </w:p>
    <w:p w14:paraId="37F87E14" w14:textId="77777777" w:rsidR="0004462C" w:rsidRPr="005F5240" w:rsidRDefault="0004462C" w:rsidP="0004462C">
      <w:pPr>
        <w:rPr>
          <w:rFonts w:cs="Arial"/>
        </w:rPr>
      </w:pPr>
      <w:r w:rsidRPr="005F5240">
        <w:rPr>
          <w:rFonts w:cs="Arial"/>
        </w:rPr>
        <w:t xml:space="preserve">за наше потребе извршио: </w:t>
      </w:r>
    </w:p>
    <w:p w14:paraId="53099583" w14:textId="77777777" w:rsidR="0004462C" w:rsidRPr="005F5240" w:rsidRDefault="0004462C" w:rsidP="0004462C">
      <w:pPr>
        <w:rPr>
          <w:rFonts w:cs="Arial"/>
        </w:rPr>
      </w:pPr>
      <w:r w:rsidRPr="005F5240">
        <w:rPr>
          <w:rFonts w:cs="Arial"/>
        </w:rPr>
        <w:t>__________________________________________________________________</w:t>
      </w:r>
    </w:p>
    <w:p w14:paraId="31B9B109" w14:textId="77777777" w:rsidR="0004462C" w:rsidRPr="005F5240" w:rsidRDefault="0004462C" w:rsidP="0004462C">
      <w:pPr>
        <w:rPr>
          <w:rFonts w:cs="Arial"/>
        </w:rPr>
      </w:pPr>
      <w:r w:rsidRPr="005F5240">
        <w:rPr>
          <w:rFonts w:cs="Arial"/>
        </w:rPr>
        <w:t xml:space="preserve">                                                  (навести) </w:t>
      </w:r>
    </w:p>
    <w:p w14:paraId="3BC97612" w14:textId="77777777" w:rsidR="0004462C" w:rsidRPr="005F5240" w:rsidRDefault="0004462C" w:rsidP="0004462C">
      <w:pPr>
        <w:rPr>
          <w:rFonts w:cs="Arial"/>
          <w:lang w:val="sr-Cyrl-RS"/>
        </w:rPr>
      </w:pPr>
      <w:r w:rsidRPr="005F5240">
        <w:rPr>
          <w:rFonts w:cs="Arial"/>
        </w:rPr>
        <w:t xml:space="preserve">у уговореном року, обиму и квалитету и да </w:t>
      </w:r>
      <w:r w:rsidRPr="005F5240">
        <w:rPr>
          <w:rFonts w:cs="Arial"/>
          <w:lang w:val="sr-Cyrl-RS"/>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2154"/>
        <w:gridCol w:w="2375"/>
        <w:gridCol w:w="2349"/>
      </w:tblGrid>
      <w:tr w:rsidR="005F5240" w:rsidRPr="005F5240" w14:paraId="08D38A11" w14:textId="77777777" w:rsidTr="00CD0694">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3AC3552D" w14:textId="77777777" w:rsidR="0004462C" w:rsidRPr="005F5240" w:rsidRDefault="0004462C" w:rsidP="00CD0694">
            <w:pPr>
              <w:jc w:val="center"/>
              <w:rPr>
                <w:rFonts w:eastAsia="Calibri" w:cs="Arial"/>
              </w:rPr>
            </w:pPr>
            <w:r w:rsidRPr="005F5240">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72A76182" w14:textId="77777777" w:rsidR="0004462C" w:rsidRPr="005F5240" w:rsidRDefault="0004462C" w:rsidP="00CD0694">
            <w:pPr>
              <w:jc w:val="center"/>
              <w:rPr>
                <w:rFonts w:eastAsia="Calibri" w:cs="Arial"/>
              </w:rPr>
            </w:pPr>
            <w:r w:rsidRPr="005F5240">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1A54A0FB" w14:textId="77777777" w:rsidR="0004462C" w:rsidRPr="005F5240" w:rsidRDefault="0004462C" w:rsidP="00CD0694">
            <w:pPr>
              <w:jc w:val="center"/>
              <w:rPr>
                <w:rFonts w:eastAsia="Calibri" w:cs="Arial"/>
              </w:rPr>
            </w:pPr>
            <w:r w:rsidRPr="005F5240">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3BB06E43" w14:textId="77777777" w:rsidR="0004462C" w:rsidRPr="005F5240" w:rsidRDefault="0004462C" w:rsidP="00CD0694">
            <w:pPr>
              <w:jc w:val="center"/>
              <w:rPr>
                <w:rFonts w:eastAsia="Calibri" w:cs="Arial"/>
              </w:rPr>
            </w:pPr>
            <w:r w:rsidRPr="005F5240">
              <w:rPr>
                <w:rFonts w:eastAsia="Calibri" w:cs="Arial"/>
              </w:rPr>
              <w:t xml:space="preserve">Вредност </w:t>
            </w:r>
            <w:r w:rsidRPr="005F5240">
              <w:rPr>
                <w:rFonts w:eastAsia="Calibri" w:cs="Arial"/>
                <w:lang w:val="sr-Cyrl-RS"/>
              </w:rPr>
              <w:t>извршених услуга</w:t>
            </w:r>
            <w:r w:rsidRPr="005F5240">
              <w:rPr>
                <w:rFonts w:eastAsia="Calibri" w:cs="Arial"/>
              </w:rPr>
              <w:t xml:space="preserve"> без ПДВ</w:t>
            </w:r>
          </w:p>
          <w:p w14:paraId="7A82D934" w14:textId="5525FA3D" w:rsidR="0004462C" w:rsidRPr="005F5240" w:rsidRDefault="0004462C" w:rsidP="005F5240">
            <w:pPr>
              <w:jc w:val="center"/>
              <w:rPr>
                <w:rFonts w:eastAsia="Calibri" w:cs="Arial"/>
                <w:lang w:val="sr-Cyrl-RS"/>
              </w:rPr>
            </w:pPr>
            <w:r w:rsidRPr="005F5240">
              <w:rPr>
                <w:rFonts w:eastAsia="Calibri" w:cs="Arial"/>
                <w:lang w:val="sr-Cyrl-RS"/>
              </w:rPr>
              <w:t>Дин</w:t>
            </w:r>
          </w:p>
        </w:tc>
      </w:tr>
      <w:tr w:rsidR="005F5240" w:rsidRPr="005F5240" w14:paraId="3C58CC19" w14:textId="77777777" w:rsidTr="00CD0694">
        <w:tc>
          <w:tcPr>
            <w:tcW w:w="2313" w:type="dxa"/>
            <w:tcBorders>
              <w:top w:val="single" w:sz="4" w:space="0" w:color="auto"/>
              <w:left w:val="single" w:sz="4" w:space="0" w:color="auto"/>
              <w:bottom w:val="single" w:sz="4" w:space="0" w:color="auto"/>
              <w:right w:val="single" w:sz="4" w:space="0" w:color="auto"/>
            </w:tcBorders>
            <w:shd w:val="clear" w:color="auto" w:fill="auto"/>
          </w:tcPr>
          <w:p w14:paraId="3664707D" w14:textId="77777777" w:rsidR="0004462C" w:rsidRPr="005F5240" w:rsidRDefault="0004462C" w:rsidP="00CD0694">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463C3BBC" w14:textId="77777777" w:rsidR="0004462C" w:rsidRPr="005F5240" w:rsidRDefault="0004462C" w:rsidP="00CD0694">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0FCC6A59" w14:textId="77777777" w:rsidR="0004462C" w:rsidRPr="005F5240" w:rsidRDefault="0004462C" w:rsidP="00CD0694">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018A403" w14:textId="77777777" w:rsidR="0004462C" w:rsidRPr="005F5240" w:rsidRDefault="0004462C" w:rsidP="00CD0694">
            <w:pPr>
              <w:rPr>
                <w:rFonts w:eastAsia="Calibri" w:cs="Arial"/>
              </w:rPr>
            </w:pPr>
          </w:p>
        </w:tc>
      </w:tr>
      <w:tr w:rsidR="005F5240" w:rsidRPr="005F5240" w14:paraId="318A516D" w14:textId="77777777" w:rsidTr="00CD0694">
        <w:tc>
          <w:tcPr>
            <w:tcW w:w="2313" w:type="dxa"/>
            <w:tcBorders>
              <w:top w:val="single" w:sz="4" w:space="0" w:color="auto"/>
              <w:left w:val="single" w:sz="4" w:space="0" w:color="auto"/>
              <w:bottom w:val="single" w:sz="4" w:space="0" w:color="auto"/>
              <w:right w:val="single" w:sz="4" w:space="0" w:color="auto"/>
            </w:tcBorders>
            <w:shd w:val="clear" w:color="auto" w:fill="auto"/>
          </w:tcPr>
          <w:p w14:paraId="359AC016" w14:textId="77777777" w:rsidR="0004462C" w:rsidRPr="005F5240" w:rsidRDefault="0004462C" w:rsidP="00CD0694">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0CC7E024" w14:textId="77777777" w:rsidR="0004462C" w:rsidRPr="005F5240" w:rsidRDefault="0004462C" w:rsidP="00CD0694">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AEE77E1" w14:textId="77777777" w:rsidR="0004462C" w:rsidRPr="005F5240" w:rsidRDefault="0004462C" w:rsidP="00CD0694">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5979D26C" w14:textId="77777777" w:rsidR="0004462C" w:rsidRPr="005F5240" w:rsidRDefault="0004462C" w:rsidP="00CD0694">
            <w:pPr>
              <w:rPr>
                <w:rFonts w:eastAsia="Calibri" w:cs="Arial"/>
              </w:rPr>
            </w:pPr>
          </w:p>
        </w:tc>
      </w:tr>
      <w:tr w:rsidR="005F5240" w:rsidRPr="005F5240" w14:paraId="608D11BA" w14:textId="77777777" w:rsidTr="00CD0694">
        <w:tc>
          <w:tcPr>
            <w:tcW w:w="2313" w:type="dxa"/>
            <w:tcBorders>
              <w:top w:val="single" w:sz="4" w:space="0" w:color="auto"/>
              <w:left w:val="single" w:sz="4" w:space="0" w:color="auto"/>
              <w:bottom w:val="single" w:sz="4" w:space="0" w:color="auto"/>
              <w:right w:val="single" w:sz="4" w:space="0" w:color="auto"/>
            </w:tcBorders>
            <w:shd w:val="clear" w:color="auto" w:fill="auto"/>
          </w:tcPr>
          <w:p w14:paraId="2262946C" w14:textId="77777777" w:rsidR="0004462C" w:rsidRPr="005F5240" w:rsidRDefault="0004462C" w:rsidP="00CD0694">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3AE4B433" w14:textId="77777777" w:rsidR="0004462C" w:rsidRPr="005F5240" w:rsidRDefault="0004462C" w:rsidP="00CD0694">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2E1CE82" w14:textId="77777777" w:rsidR="0004462C" w:rsidRPr="005F5240" w:rsidRDefault="0004462C" w:rsidP="00CD0694">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5BBC4417" w14:textId="77777777" w:rsidR="0004462C" w:rsidRPr="005F5240" w:rsidRDefault="0004462C" w:rsidP="00CD0694">
            <w:pPr>
              <w:rPr>
                <w:rFonts w:eastAsia="Calibri" w:cs="Arial"/>
              </w:rPr>
            </w:pPr>
          </w:p>
        </w:tc>
      </w:tr>
      <w:tr w:rsidR="005F5240" w:rsidRPr="005F5240" w14:paraId="4D7F0366" w14:textId="77777777" w:rsidTr="00CD0694">
        <w:tc>
          <w:tcPr>
            <w:tcW w:w="2313" w:type="dxa"/>
            <w:tcBorders>
              <w:top w:val="single" w:sz="4" w:space="0" w:color="auto"/>
              <w:left w:val="single" w:sz="4" w:space="0" w:color="auto"/>
              <w:bottom w:val="single" w:sz="4" w:space="0" w:color="auto"/>
              <w:right w:val="single" w:sz="4" w:space="0" w:color="auto"/>
            </w:tcBorders>
            <w:shd w:val="clear" w:color="auto" w:fill="auto"/>
          </w:tcPr>
          <w:p w14:paraId="1EEDF193" w14:textId="77777777" w:rsidR="0004462C" w:rsidRPr="005F5240" w:rsidRDefault="0004462C" w:rsidP="00CD0694">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2959688C" w14:textId="77777777" w:rsidR="0004462C" w:rsidRPr="005F5240" w:rsidRDefault="0004462C" w:rsidP="00CD0694">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60C9C06" w14:textId="77777777" w:rsidR="0004462C" w:rsidRPr="005F5240" w:rsidRDefault="0004462C" w:rsidP="00CD0694">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0CCA71DE" w14:textId="77777777" w:rsidR="0004462C" w:rsidRPr="005F5240" w:rsidRDefault="0004462C" w:rsidP="00CD0694">
            <w:pPr>
              <w:rPr>
                <w:rFonts w:eastAsia="Calibri" w:cs="Arial"/>
              </w:rPr>
            </w:pPr>
          </w:p>
        </w:tc>
      </w:tr>
      <w:tr w:rsidR="005F5240" w:rsidRPr="005F5240" w14:paraId="19445D2A" w14:textId="77777777" w:rsidTr="00CD0694">
        <w:tc>
          <w:tcPr>
            <w:tcW w:w="2313" w:type="dxa"/>
            <w:tcBorders>
              <w:top w:val="single" w:sz="4" w:space="0" w:color="auto"/>
              <w:left w:val="single" w:sz="4" w:space="0" w:color="auto"/>
              <w:bottom w:val="single" w:sz="4" w:space="0" w:color="auto"/>
              <w:right w:val="single" w:sz="4" w:space="0" w:color="auto"/>
            </w:tcBorders>
            <w:shd w:val="clear" w:color="auto" w:fill="auto"/>
          </w:tcPr>
          <w:p w14:paraId="6842656E" w14:textId="77777777" w:rsidR="005F5240" w:rsidRPr="005F5240" w:rsidRDefault="005F5240" w:rsidP="00CD0694">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563A1B54" w14:textId="77777777" w:rsidR="005F5240" w:rsidRPr="005F5240" w:rsidRDefault="005F5240" w:rsidP="00CD0694">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0E3754B6" w14:textId="77777777" w:rsidR="005F5240" w:rsidRPr="005F5240" w:rsidRDefault="005F5240" w:rsidP="00CD0694">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BB992DF" w14:textId="77777777" w:rsidR="005F5240" w:rsidRPr="005F5240" w:rsidRDefault="005F5240" w:rsidP="00CD0694">
            <w:pPr>
              <w:rPr>
                <w:rFonts w:eastAsia="Calibri" w:cs="Arial"/>
              </w:rPr>
            </w:pPr>
          </w:p>
        </w:tc>
      </w:tr>
      <w:tr w:rsidR="005F5240" w:rsidRPr="005F5240" w14:paraId="5B080324" w14:textId="77777777" w:rsidTr="00CD0694">
        <w:tc>
          <w:tcPr>
            <w:tcW w:w="2313" w:type="dxa"/>
            <w:tcBorders>
              <w:top w:val="single" w:sz="4" w:space="0" w:color="auto"/>
              <w:left w:val="single" w:sz="4" w:space="0" w:color="auto"/>
              <w:bottom w:val="single" w:sz="4" w:space="0" w:color="auto"/>
              <w:right w:val="single" w:sz="4" w:space="0" w:color="auto"/>
            </w:tcBorders>
            <w:shd w:val="clear" w:color="auto" w:fill="auto"/>
          </w:tcPr>
          <w:p w14:paraId="4BCA5A58" w14:textId="77777777" w:rsidR="005F5240" w:rsidRPr="005F5240" w:rsidRDefault="005F5240" w:rsidP="00CD0694">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2CF8C94C" w14:textId="77777777" w:rsidR="005F5240" w:rsidRPr="005F5240" w:rsidRDefault="005F5240" w:rsidP="00CD0694">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5F4F2E97" w14:textId="77777777" w:rsidR="005F5240" w:rsidRPr="005F5240" w:rsidRDefault="005F5240" w:rsidP="00CD0694">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BBB49B8" w14:textId="77777777" w:rsidR="005F5240" w:rsidRPr="005F5240" w:rsidRDefault="005F5240" w:rsidP="00CD0694">
            <w:pPr>
              <w:rPr>
                <w:rFonts w:eastAsia="Calibri" w:cs="Arial"/>
              </w:rPr>
            </w:pPr>
          </w:p>
        </w:tc>
      </w:tr>
    </w:tbl>
    <w:p w14:paraId="1CB25146" w14:textId="77777777" w:rsidR="0004462C" w:rsidRPr="005F5240" w:rsidRDefault="0004462C" w:rsidP="0004462C">
      <w:pPr>
        <w:rPr>
          <w:rFonts w:eastAsia="TimesNewRomanPS-BoldMT" w:cs="Arial"/>
          <w:b/>
          <w:bCs/>
          <w:i/>
          <w:iCs/>
        </w:rPr>
      </w:pPr>
      <w:r w:rsidRPr="005F5240">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5F5240" w:rsidRPr="005F5240" w14:paraId="7E4A10A7" w14:textId="77777777" w:rsidTr="00CD0694">
        <w:trPr>
          <w:jc w:val="center"/>
        </w:trPr>
        <w:tc>
          <w:tcPr>
            <w:tcW w:w="3882" w:type="dxa"/>
          </w:tcPr>
          <w:p w14:paraId="5D6D5A1D" w14:textId="77777777" w:rsidR="005F5240" w:rsidRDefault="005F5240" w:rsidP="00CD0694">
            <w:pPr>
              <w:spacing w:before="0"/>
              <w:jc w:val="center"/>
              <w:rPr>
                <w:rFonts w:cs="Arial"/>
              </w:rPr>
            </w:pPr>
          </w:p>
          <w:p w14:paraId="7FE4AF83" w14:textId="77777777" w:rsidR="0004462C" w:rsidRPr="005F5240" w:rsidRDefault="0004462C" w:rsidP="00CD0694">
            <w:pPr>
              <w:spacing w:before="0"/>
              <w:jc w:val="center"/>
              <w:rPr>
                <w:rFonts w:cs="Arial"/>
              </w:rPr>
            </w:pPr>
            <w:r w:rsidRPr="005F5240">
              <w:rPr>
                <w:rFonts w:cs="Arial"/>
              </w:rPr>
              <w:t>Датум:</w:t>
            </w:r>
          </w:p>
        </w:tc>
        <w:tc>
          <w:tcPr>
            <w:tcW w:w="2127" w:type="dxa"/>
          </w:tcPr>
          <w:p w14:paraId="032E2091" w14:textId="77777777" w:rsidR="0004462C" w:rsidRPr="005F5240" w:rsidRDefault="0004462C" w:rsidP="00CD0694">
            <w:pPr>
              <w:spacing w:before="0"/>
              <w:jc w:val="center"/>
              <w:rPr>
                <w:rFonts w:cs="Arial"/>
                <w:lang w:val="ru-RU"/>
              </w:rPr>
            </w:pPr>
          </w:p>
        </w:tc>
        <w:tc>
          <w:tcPr>
            <w:tcW w:w="4022" w:type="dxa"/>
          </w:tcPr>
          <w:p w14:paraId="4726E2CD" w14:textId="77777777" w:rsidR="005F5240" w:rsidRDefault="005F5240" w:rsidP="00CD0694">
            <w:pPr>
              <w:spacing w:before="0"/>
              <w:jc w:val="center"/>
              <w:rPr>
                <w:rFonts w:cs="Arial"/>
                <w:lang w:val="sr-Cyrl-CS"/>
              </w:rPr>
            </w:pPr>
          </w:p>
          <w:p w14:paraId="1BA4046A" w14:textId="77777777" w:rsidR="0004462C" w:rsidRPr="005F5240" w:rsidRDefault="0004462C" w:rsidP="00CD0694">
            <w:pPr>
              <w:spacing w:before="0"/>
              <w:jc w:val="center"/>
              <w:rPr>
                <w:rFonts w:cs="Arial"/>
                <w:lang w:val="ru-RU"/>
              </w:rPr>
            </w:pPr>
            <w:r w:rsidRPr="005F5240">
              <w:rPr>
                <w:rFonts w:cs="Arial"/>
                <w:lang w:val="sr-Cyrl-CS"/>
              </w:rPr>
              <w:t>Наручилац/корисник услуга:</w:t>
            </w:r>
          </w:p>
        </w:tc>
      </w:tr>
      <w:tr w:rsidR="005F5240" w:rsidRPr="005F5240" w14:paraId="01499B2E" w14:textId="77777777" w:rsidTr="00CD0694">
        <w:trPr>
          <w:jc w:val="center"/>
        </w:trPr>
        <w:tc>
          <w:tcPr>
            <w:tcW w:w="3882" w:type="dxa"/>
          </w:tcPr>
          <w:p w14:paraId="7A6DC5B5" w14:textId="77777777" w:rsidR="0004462C" w:rsidRPr="005F5240" w:rsidRDefault="0004462C" w:rsidP="00CD0694">
            <w:pPr>
              <w:spacing w:before="0"/>
              <w:jc w:val="center"/>
              <w:rPr>
                <w:rFonts w:cs="Arial"/>
              </w:rPr>
            </w:pPr>
          </w:p>
        </w:tc>
        <w:tc>
          <w:tcPr>
            <w:tcW w:w="2127" w:type="dxa"/>
          </w:tcPr>
          <w:p w14:paraId="6046B873" w14:textId="77777777" w:rsidR="0004462C" w:rsidRPr="005F5240" w:rsidRDefault="0004462C" w:rsidP="00CD0694">
            <w:pPr>
              <w:spacing w:before="0"/>
              <w:jc w:val="center"/>
              <w:rPr>
                <w:rFonts w:cs="Arial"/>
              </w:rPr>
            </w:pPr>
            <w:r w:rsidRPr="005F5240">
              <w:rPr>
                <w:rFonts w:cs="Arial"/>
              </w:rPr>
              <w:t>М.П.</w:t>
            </w:r>
          </w:p>
        </w:tc>
        <w:tc>
          <w:tcPr>
            <w:tcW w:w="4022" w:type="dxa"/>
          </w:tcPr>
          <w:p w14:paraId="141EEBD2" w14:textId="77777777" w:rsidR="0004462C" w:rsidRPr="005F5240" w:rsidRDefault="0004462C" w:rsidP="00CD0694">
            <w:pPr>
              <w:spacing w:before="0"/>
              <w:jc w:val="center"/>
              <w:rPr>
                <w:rFonts w:cs="Arial"/>
                <w:lang w:val="ru-RU"/>
              </w:rPr>
            </w:pPr>
          </w:p>
        </w:tc>
      </w:tr>
      <w:tr w:rsidR="005F5240" w:rsidRPr="005F5240" w14:paraId="0C065E9C" w14:textId="77777777" w:rsidTr="00CD0694">
        <w:trPr>
          <w:jc w:val="center"/>
        </w:trPr>
        <w:tc>
          <w:tcPr>
            <w:tcW w:w="3882" w:type="dxa"/>
            <w:tcBorders>
              <w:bottom w:val="single" w:sz="4" w:space="0" w:color="auto"/>
            </w:tcBorders>
          </w:tcPr>
          <w:p w14:paraId="7FD2D68D" w14:textId="77777777" w:rsidR="0004462C" w:rsidRPr="005F5240" w:rsidRDefault="0004462C" w:rsidP="00CD0694">
            <w:pPr>
              <w:spacing w:before="0"/>
              <w:jc w:val="center"/>
              <w:rPr>
                <w:rFonts w:cs="Arial"/>
              </w:rPr>
            </w:pPr>
          </w:p>
        </w:tc>
        <w:tc>
          <w:tcPr>
            <w:tcW w:w="2127" w:type="dxa"/>
          </w:tcPr>
          <w:p w14:paraId="567DCAD2" w14:textId="77777777" w:rsidR="0004462C" w:rsidRPr="005F5240" w:rsidRDefault="0004462C" w:rsidP="00CD0694">
            <w:pPr>
              <w:spacing w:before="0"/>
              <w:jc w:val="center"/>
              <w:rPr>
                <w:rFonts w:cs="Arial"/>
                <w:lang w:val="ru-RU"/>
              </w:rPr>
            </w:pPr>
          </w:p>
        </w:tc>
        <w:tc>
          <w:tcPr>
            <w:tcW w:w="4022" w:type="dxa"/>
            <w:tcBorders>
              <w:bottom w:val="single" w:sz="4" w:space="0" w:color="auto"/>
            </w:tcBorders>
          </w:tcPr>
          <w:p w14:paraId="32DAB960" w14:textId="77777777" w:rsidR="0004462C" w:rsidRPr="005F5240" w:rsidRDefault="0004462C" w:rsidP="00CD0694">
            <w:pPr>
              <w:spacing w:before="0"/>
              <w:jc w:val="center"/>
              <w:rPr>
                <w:rFonts w:cs="Arial"/>
                <w:lang w:val="ru-RU"/>
              </w:rPr>
            </w:pPr>
          </w:p>
        </w:tc>
      </w:tr>
      <w:tr w:rsidR="005F5240" w:rsidRPr="005F5240" w14:paraId="2986FEC0" w14:textId="77777777" w:rsidTr="00CD0694">
        <w:trPr>
          <w:trHeight w:val="389"/>
          <w:jc w:val="center"/>
        </w:trPr>
        <w:tc>
          <w:tcPr>
            <w:tcW w:w="3882" w:type="dxa"/>
            <w:tcBorders>
              <w:top w:val="single" w:sz="4" w:space="0" w:color="auto"/>
            </w:tcBorders>
          </w:tcPr>
          <w:p w14:paraId="6B684C21" w14:textId="77777777" w:rsidR="0004462C" w:rsidRPr="005F5240" w:rsidRDefault="0004462C" w:rsidP="00CD0694">
            <w:pPr>
              <w:spacing w:before="0"/>
              <w:jc w:val="center"/>
              <w:rPr>
                <w:rFonts w:cs="Arial"/>
              </w:rPr>
            </w:pPr>
          </w:p>
        </w:tc>
        <w:tc>
          <w:tcPr>
            <w:tcW w:w="2127" w:type="dxa"/>
          </w:tcPr>
          <w:p w14:paraId="1B3D7671" w14:textId="77777777" w:rsidR="0004462C" w:rsidRPr="005F5240" w:rsidRDefault="0004462C" w:rsidP="00CD0694">
            <w:pPr>
              <w:spacing w:before="0"/>
              <w:jc w:val="center"/>
              <w:rPr>
                <w:rFonts w:cs="Arial"/>
                <w:lang w:val="ru-RU"/>
              </w:rPr>
            </w:pPr>
          </w:p>
        </w:tc>
        <w:tc>
          <w:tcPr>
            <w:tcW w:w="4022" w:type="dxa"/>
            <w:tcBorders>
              <w:top w:val="single" w:sz="4" w:space="0" w:color="auto"/>
            </w:tcBorders>
          </w:tcPr>
          <w:p w14:paraId="1FF5889F" w14:textId="77777777" w:rsidR="0004462C" w:rsidRPr="005F5240" w:rsidRDefault="0004462C" w:rsidP="00CD0694">
            <w:pPr>
              <w:spacing w:before="0"/>
              <w:jc w:val="center"/>
              <w:rPr>
                <w:rFonts w:cs="Arial"/>
                <w:lang w:val="ru-RU"/>
              </w:rPr>
            </w:pPr>
          </w:p>
        </w:tc>
      </w:tr>
    </w:tbl>
    <w:p w14:paraId="69D90C22" w14:textId="77777777" w:rsidR="0004462C" w:rsidRPr="005F5240" w:rsidRDefault="0004462C" w:rsidP="0004462C">
      <w:pPr>
        <w:rPr>
          <w:rFonts w:cs="Arial"/>
          <w:b/>
          <w:i/>
          <w:sz w:val="20"/>
          <w:szCs w:val="20"/>
        </w:rPr>
      </w:pPr>
      <w:r w:rsidRPr="005F5240">
        <w:rPr>
          <w:rFonts w:cs="Arial"/>
          <w:b/>
          <w:i/>
          <w:sz w:val="20"/>
          <w:szCs w:val="20"/>
        </w:rPr>
        <w:t>НАПОМЕНА:</w:t>
      </w:r>
    </w:p>
    <w:p w14:paraId="46B369C4" w14:textId="77777777" w:rsidR="0004462C" w:rsidRPr="005F5240" w:rsidRDefault="0004462C" w:rsidP="0004462C">
      <w:pPr>
        <w:rPr>
          <w:rFonts w:cs="Arial"/>
          <w:i/>
          <w:sz w:val="20"/>
          <w:szCs w:val="20"/>
        </w:rPr>
      </w:pPr>
      <w:r w:rsidRPr="005F5240">
        <w:rPr>
          <w:rFonts w:cs="Arial"/>
          <w:i/>
          <w:sz w:val="20"/>
          <w:szCs w:val="20"/>
        </w:rPr>
        <w:t>Приликом подношења понуде овај образац копирати у потребном броју примерака.</w:t>
      </w:r>
    </w:p>
    <w:p w14:paraId="6BED4FE1" w14:textId="77777777" w:rsidR="0004462C" w:rsidRDefault="0004462C" w:rsidP="0004462C">
      <w:pPr>
        <w:spacing w:before="0"/>
        <w:rPr>
          <w:rFonts w:cs="Arial"/>
          <w:i/>
          <w:sz w:val="20"/>
          <w:szCs w:val="20"/>
        </w:rPr>
      </w:pPr>
      <w:r w:rsidRPr="005F5240">
        <w:rPr>
          <w:rFonts w:cs="Arial"/>
          <w:i/>
          <w:sz w:val="20"/>
          <w:szCs w:val="20"/>
        </w:rPr>
        <w:t>Понуђач који даје нетачне податке у погледу стручних референци, чини прекршај по члану 170. став 1. тачка 3. Закона о јавним набавкама</w:t>
      </w:r>
      <w:r w:rsidRPr="005F5240">
        <w:rPr>
          <w:rFonts w:cs="Arial"/>
          <w:i/>
          <w:sz w:val="20"/>
          <w:szCs w:val="20"/>
          <w:lang w:val="sr-Cyrl-RS"/>
        </w:rPr>
        <w:t xml:space="preserve"> („Службени гласник РС“, бр.124/12, 14/15 и 68/15)</w:t>
      </w:r>
      <w:r w:rsidRPr="005F5240">
        <w:rPr>
          <w:rFonts w:cs="Arial"/>
          <w:i/>
          <w:sz w:val="20"/>
          <w:szCs w:val="20"/>
        </w:rPr>
        <w:t>. Давање неистинитих података у понуди је основ за негативну референцу у смислу члана 82. став 1. тачка 3) Закона</w:t>
      </w:r>
    </w:p>
    <w:p w14:paraId="4292549C" w14:textId="77777777" w:rsidR="00691087" w:rsidRPr="005F5240" w:rsidRDefault="00691087" w:rsidP="0004462C">
      <w:pPr>
        <w:spacing w:before="0"/>
        <w:rPr>
          <w:rFonts w:cs="Arial"/>
          <w:i/>
          <w:sz w:val="20"/>
          <w:szCs w:val="20"/>
        </w:rPr>
      </w:pPr>
    </w:p>
    <w:p w14:paraId="066A42C9" w14:textId="77777777" w:rsidR="00413A9F" w:rsidRDefault="00413A9F" w:rsidP="00F04A23">
      <w:pPr>
        <w:pStyle w:val="KDObrazac"/>
      </w:pPr>
    </w:p>
    <w:p w14:paraId="6B6E90A7" w14:textId="023D395D" w:rsidR="00F04A23" w:rsidRPr="00002088" w:rsidRDefault="00F04A23" w:rsidP="00F04A23">
      <w:pPr>
        <w:pStyle w:val="KDObrazac"/>
        <w:rPr>
          <w:lang w:val="sr-Cyrl-RS"/>
        </w:rPr>
      </w:pPr>
      <w:r w:rsidRPr="00002088">
        <w:t xml:space="preserve">ОБРАЗАЦ </w:t>
      </w:r>
      <w:bookmarkEnd w:id="336"/>
      <w:r w:rsidR="0004462C">
        <w:rPr>
          <w:lang w:val="sr-Cyrl-RS"/>
        </w:rPr>
        <w:t xml:space="preserve"> 8</w:t>
      </w:r>
      <w:r w:rsidRPr="00002088">
        <w:rPr>
          <w:lang w:val="sr-Cyrl-RS"/>
        </w:rPr>
        <w:t xml:space="preserve">. </w:t>
      </w:r>
    </w:p>
    <w:p w14:paraId="0BB03A53" w14:textId="77777777" w:rsidR="00F04A23" w:rsidRPr="00002088" w:rsidRDefault="00F04A23" w:rsidP="00F04A23">
      <w:pPr>
        <w:rPr>
          <w:rFonts w:cs="Arial"/>
        </w:rPr>
      </w:pPr>
    </w:p>
    <w:p w14:paraId="02BA4C1C" w14:textId="77777777" w:rsidR="00F04A23" w:rsidRPr="00002088" w:rsidRDefault="00F04A23" w:rsidP="00F04A23">
      <w:pPr>
        <w:jc w:val="center"/>
        <w:rPr>
          <w:rFonts w:cs="Arial"/>
        </w:rPr>
      </w:pPr>
      <w:r w:rsidRPr="00002088">
        <w:rPr>
          <w:rFonts w:cs="Arial"/>
          <w:b/>
        </w:rPr>
        <w:t>ИЗЈАВА ПОНУЂАЧА – КАДРОВСКИ КАПАЦИТЕТ</w:t>
      </w:r>
    </w:p>
    <w:p w14:paraId="40068C5D" w14:textId="77777777" w:rsidR="00F04A23" w:rsidRPr="00002088" w:rsidRDefault="00F04A23" w:rsidP="00F04A23">
      <w:pPr>
        <w:rPr>
          <w:rFonts w:cs="Arial"/>
        </w:rPr>
      </w:pPr>
    </w:p>
    <w:p w14:paraId="56439C7C" w14:textId="77777777" w:rsidR="00F04A23" w:rsidRPr="00002088" w:rsidRDefault="00F04A23" w:rsidP="00F04A23">
      <w:pPr>
        <w:rPr>
          <w:rFonts w:cs="Arial"/>
          <w:noProof/>
          <w:lang w:val="sr-Latn-CS"/>
        </w:rPr>
      </w:pPr>
    </w:p>
    <w:p w14:paraId="7AD72393" w14:textId="77777777" w:rsidR="00F04A23" w:rsidRPr="00002088" w:rsidRDefault="00F04A23" w:rsidP="00F04A23">
      <w:pPr>
        <w:rPr>
          <w:rFonts w:cs="Arial"/>
        </w:rPr>
      </w:pPr>
      <w:r w:rsidRPr="00002088">
        <w:rPr>
          <w:rFonts w:cs="Arial"/>
        </w:rPr>
        <w:t xml:space="preserve">На основу члана 77. став 4. Закона о јавним набавкама („Службени гланик РС“, бр.124/12, 14/15 и 68/15) </w:t>
      </w:r>
      <w:r w:rsidRPr="00002088">
        <w:rPr>
          <w:rFonts w:cs="Arial"/>
          <w:noProof/>
          <w:lang w:val="sr-Cyrl-CS"/>
        </w:rPr>
        <w:t xml:space="preserve">Понуђач </w:t>
      </w:r>
      <w:r w:rsidRPr="00002088">
        <w:rPr>
          <w:rFonts w:cs="Arial"/>
          <w:noProof/>
          <w:lang w:val="sr-Latn-CS"/>
        </w:rPr>
        <w:t xml:space="preserve">даје </w:t>
      </w:r>
      <w:r w:rsidRPr="00002088">
        <w:rPr>
          <w:rFonts w:cs="Arial"/>
        </w:rPr>
        <w:t xml:space="preserve">следећу </w:t>
      </w:r>
    </w:p>
    <w:p w14:paraId="2A7CB923" w14:textId="77777777" w:rsidR="00F04A23" w:rsidRPr="00002088" w:rsidRDefault="00F04A23" w:rsidP="00F04A23">
      <w:pPr>
        <w:rPr>
          <w:rFonts w:cs="Arial"/>
        </w:rPr>
      </w:pPr>
    </w:p>
    <w:p w14:paraId="0DD73B93" w14:textId="77777777" w:rsidR="00F04A23" w:rsidRPr="00002088" w:rsidRDefault="00F04A23" w:rsidP="00F04A23">
      <w:pPr>
        <w:jc w:val="center"/>
        <w:rPr>
          <w:rFonts w:cs="Arial"/>
        </w:rPr>
      </w:pPr>
      <w:r w:rsidRPr="00002088">
        <w:rPr>
          <w:rFonts w:cs="Arial"/>
        </w:rPr>
        <w:t xml:space="preserve">ИЗЈАВУ О КАДРОВСКОМ КАПАЦИТЕТУ </w:t>
      </w:r>
    </w:p>
    <w:p w14:paraId="1515314D" w14:textId="77777777" w:rsidR="00F04A23" w:rsidRPr="00002088" w:rsidRDefault="00F04A23" w:rsidP="00F04A23">
      <w:pPr>
        <w:rPr>
          <w:rFonts w:cs="Arial"/>
        </w:rPr>
      </w:pPr>
    </w:p>
    <w:p w14:paraId="6911019B" w14:textId="21554459" w:rsidR="00F04A23" w:rsidRPr="00002088" w:rsidRDefault="00F04A23" w:rsidP="00F04A23">
      <w:pPr>
        <w:rPr>
          <w:rFonts w:cs="Arial"/>
          <w:noProof/>
        </w:rPr>
      </w:pPr>
      <w:r w:rsidRPr="00002088">
        <w:rPr>
          <w:rFonts w:cs="Arial"/>
          <w:noProof/>
        </w:rPr>
        <w:t>Под пуном материјалном и кривичном одговорношћу изјављујем да располажемо кадровским капацитетом захтеваним предметном јавном набавком</w:t>
      </w:r>
      <w:r w:rsidRPr="00002088">
        <w:rPr>
          <w:rFonts w:cs="Arial"/>
          <w:noProof/>
          <w:lang w:val="sr-Cyrl-CS"/>
        </w:rPr>
        <w:t xml:space="preserve"> </w:t>
      </w:r>
      <w:r w:rsidRPr="001825E5">
        <w:rPr>
          <w:rFonts w:cs="Arial"/>
          <w:lang w:val="sr-Cyrl-RS"/>
        </w:rPr>
        <w:t>Пројекти заштите приобаља ХЕ ''Ђердап 1'' и ХЕ ''Ђердап 2''</w:t>
      </w:r>
      <w:r w:rsidRPr="00002088">
        <w:rPr>
          <w:rFonts w:cs="Arial"/>
          <w:lang w:val="sr-Cyrl-RS" w:bidi="en-US"/>
        </w:rPr>
        <w:t>“</w:t>
      </w:r>
      <w:r w:rsidR="00C95F93">
        <w:rPr>
          <w:rFonts w:cs="Arial"/>
          <w:lang w:val="sr-Cyrl-RS" w:bidi="en-US"/>
        </w:rPr>
        <w:t>, Партија бр. __________________________(уписати број и назив партије)</w:t>
      </w:r>
      <w:r w:rsidRPr="00002088">
        <w:rPr>
          <w:rFonts w:cs="Arial"/>
          <w:lang w:val="sr-Cyrl-RS" w:bidi="en-US"/>
        </w:rPr>
        <w:t xml:space="preserve"> </w:t>
      </w:r>
      <w:r w:rsidRPr="00002088">
        <w:rPr>
          <w:rFonts w:cs="Arial"/>
        </w:rPr>
        <w:t>у поступку</w:t>
      </w:r>
      <w:r w:rsidRPr="00002088">
        <w:rPr>
          <w:rFonts w:cs="Arial"/>
          <w:lang w:val="sr-Cyrl-RS"/>
        </w:rPr>
        <w:t xml:space="preserve"> </w:t>
      </w:r>
      <w:r w:rsidRPr="00002088">
        <w:rPr>
          <w:rFonts w:cs="Arial"/>
          <w:lang w:val="ru-RU"/>
        </w:rPr>
        <w:t xml:space="preserve">јавне набавке </w:t>
      </w:r>
      <w:r w:rsidR="00C95F93">
        <w:rPr>
          <w:rFonts w:cs="Arial"/>
          <w:lang w:val="sr-Cyrl-RS"/>
        </w:rPr>
        <w:t>ЈН/2000/0299/2016</w:t>
      </w:r>
      <w:r w:rsidRPr="00002088">
        <w:rPr>
          <w:rFonts w:cs="Arial"/>
          <w:noProof/>
        </w:rPr>
        <w:t xml:space="preserve">, односно да смо у могућности да ангажујемо </w:t>
      </w:r>
      <w:r w:rsidRPr="00002088">
        <w:rPr>
          <w:rFonts w:cs="Arial"/>
        </w:rPr>
        <w:t>(по основу радног односа или неког другог облика ангажовања ван радног односа, предвиђеног члановима 197-202 Закона о раду</w:t>
      </w:r>
      <w:r w:rsidR="00C95F93">
        <w:rPr>
          <w:rFonts w:cs="Arial"/>
          <w:lang w:val="sr-Cyrl-RS"/>
        </w:rPr>
        <w:t xml:space="preserve"> </w:t>
      </w:r>
      <w:r w:rsidR="00C95F93" w:rsidRPr="000F1D1A">
        <w:rPr>
          <w:rFonts w:cs="Arial"/>
        </w:rPr>
        <w:t>("Сл. гласник РС", бр. 24/2005, 61/2005, 54/2009, 32/2013 и 75/2014)</w:t>
      </w:r>
      <w:r w:rsidRPr="00002088">
        <w:rPr>
          <w:rFonts w:cs="Arial"/>
        </w:rPr>
        <w:t>) следећа лица</w:t>
      </w:r>
      <w:r w:rsidRPr="00002088">
        <w:rPr>
          <w:rFonts w:cs="Arial"/>
          <w:noProof/>
        </w:rPr>
        <w:t xml:space="preserve"> која ће бити ангажована ради извршења уговора:</w:t>
      </w:r>
    </w:p>
    <w:p w14:paraId="4C777EB6" w14:textId="77777777" w:rsidR="00F04A23" w:rsidRPr="00002088" w:rsidRDefault="00F04A23" w:rsidP="00F04A23">
      <w:pPr>
        <w:rPr>
          <w:rFonts w:cs="Arial"/>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483"/>
        <w:gridCol w:w="2058"/>
        <w:gridCol w:w="2708"/>
      </w:tblGrid>
      <w:tr w:rsidR="00F04A23" w:rsidRPr="00002088" w14:paraId="36BC729B" w14:textId="77777777" w:rsidTr="00F04A23">
        <w:tc>
          <w:tcPr>
            <w:tcW w:w="491" w:type="pct"/>
            <w:shd w:val="clear" w:color="auto" w:fill="auto"/>
          </w:tcPr>
          <w:p w14:paraId="1F44D912" w14:textId="77777777" w:rsidR="00F04A23" w:rsidRPr="00002088" w:rsidRDefault="00F04A23" w:rsidP="00F04A23">
            <w:pPr>
              <w:tabs>
                <w:tab w:val="left" w:pos="8098"/>
              </w:tabs>
              <w:spacing w:before="0"/>
              <w:outlineLvl w:val="0"/>
              <w:rPr>
                <w:rFonts w:cs="Arial"/>
                <w:bCs/>
                <w:kern w:val="28"/>
              </w:rPr>
            </w:pPr>
          </w:p>
        </w:tc>
        <w:tc>
          <w:tcPr>
            <w:tcW w:w="1904" w:type="pct"/>
            <w:shd w:val="clear" w:color="auto" w:fill="auto"/>
            <w:vAlign w:val="center"/>
          </w:tcPr>
          <w:p w14:paraId="2F484FEC" w14:textId="77777777" w:rsidR="00F04A23" w:rsidRPr="00002088" w:rsidRDefault="00F04A23" w:rsidP="00F04A23">
            <w:pPr>
              <w:spacing w:before="0"/>
              <w:jc w:val="center"/>
              <w:rPr>
                <w:rFonts w:eastAsia="Calibri" w:cs="Arial"/>
                <w:b/>
              </w:rPr>
            </w:pPr>
          </w:p>
          <w:p w14:paraId="042ED60C" w14:textId="77777777" w:rsidR="00F04A23" w:rsidRPr="00002088" w:rsidRDefault="00F04A23" w:rsidP="00F04A23">
            <w:pPr>
              <w:spacing w:before="0"/>
              <w:jc w:val="center"/>
              <w:rPr>
                <w:rFonts w:eastAsia="Calibri" w:cs="Arial"/>
                <w:b/>
              </w:rPr>
            </w:pPr>
            <w:r w:rsidRPr="00002088">
              <w:rPr>
                <w:rFonts w:eastAsia="Calibri" w:cs="Arial"/>
                <w:b/>
              </w:rPr>
              <w:t>Захтевани кадровски капацитет</w:t>
            </w:r>
          </w:p>
          <w:p w14:paraId="13D63E83" w14:textId="77777777" w:rsidR="00F04A23" w:rsidRPr="00002088" w:rsidRDefault="00F04A23" w:rsidP="00F04A23">
            <w:pPr>
              <w:spacing w:before="0"/>
              <w:rPr>
                <w:rFonts w:eastAsia="Calibri" w:cs="Arial"/>
                <w:b/>
              </w:rPr>
            </w:pPr>
          </w:p>
        </w:tc>
        <w:tc>
          <w:tcPr>
            <w:tcW w:w="1125" w:type="pct"/>
            <w:shd w:val="clear" w:color="auto" w:fill="auto"/>
            <w:vAlign w:val="center"/>
          </w:tcPr>
          <w:p w14:paraId="1D28EB41" w14:textId="77777777" w:rsidR="00F04A23" w:rsidRPr="00002088" w:rsidRDefault="00F04A23" w:rsidP="00F04A23">
            <w:pPr>
              <w:spacing w:before="0"/>
              <w:jc w:val="center"/>
              <w:rPr>
                <w:rFonts w:eastAsia="Calibri" w:cs="Arial"/>
                <w:b/>
              </w:rPr>
            </w:pPr>
            <w:r w:rsidRPr="00002088">
              <w:rPr>
                <w:rFonts w:eastAsia="Calibri" w:cs="Arial"/>
                <w:b/>
              </w:rPr>
              <w:t>Име и презиме запосленог</w:t>
            </w:r>
          </w:p>
        </w:tc>
        <w:tc>
          <w:tcPr>
            <w:tcW w:w="1480" w:type="pct"/>
            <w:shd w:val="clear" w:color="auto" w:fill="auto"/>
            <w:vAlign w:val="center"/>
          </w:tcPr>
          <w:p w14:paraId="45D5D0EA" w14:textId="621751CD" w:rsidR="00F04A23" w:rsidRPr="00C95F93" w:rsidRDefault="00F04A23" w:rsidP="00C95F93">
            <w:pPr>
              <w:spacing w:before="0"/>
              <w:jc w:val="center"/>
              <w:rPr>
                <w:rFonts w:eastAsia="Calibri" w:cs="Arial"/>
                <w:b/>
                <w:lang w:val="sr-Cyrl-RS"/>
              </w:rPr>
            </w:pPr>
            <w:r w:rsidRPr="00002088">
              <w:rPr>
                <w:rFonts w:eastAsia="Calibri" w:cs="Arial"/>
                <w:b/>
              </w:rPr>
              <w:t xml:space="preserve">Врста </w:t>
            </w:r>
            <w:r w:rsidR="00C95F93">
              <w:rPr>
                <w:rFonts w:eastAsia="Calibri" w:cs="Arial"/>
                <w:b/>
                <w:lang w:val="sr-Cyrl-RS"/>
              </w:rPr>
              <w:t>,</w:t>
            </w:r>
            <w:r w:rsidRPr="00002088">
              <w:rPr>
                <w:rFonts w:eastAsia="Calibri" w:cs="Arial"/>
                <w:b/>
              </w:rPr>
              <w:t>степен стручне спреме</w:t>
            </w:r>
            <w:r w:rsidR="00C95F93">
              <w:rPr>
                <w:rFonts w:eastAsia="Calibri" w:cs="Arial"/>
                <w:b/>
                <w:lang w:val="sr-Cyrl-RS"/>
              </w:rPr>
              <w:t>, лиценца</w:t>
            </w:r>
          </w:p>
        </w:tc>
      </w:tr>
      <w:tr w:rsidR="00F04A23" w:rsidRPr="00002088" w14:paraId="5EE795F3" w14:textId="77777777" w:rsidTr="00F04A23">
        <w:trPr>
          <w:trHeight w:val="192"/>
        </w:trPr>
        <w:tc>
          <w:tcPr>
            <w:tcW w:w="491" w:type="pct"/>
            <w:shd w:val="clear" w:color="auto" w:fill="auto"/>
          </w:tcPr>
          <w:p w14:paraId="768576BA" w14:textId="77777777" w:rsidR="00F04A23" w:rsidRPr="00002088" w:rsidRDefault="00F04A23" w:rsidP="00F04A23">
            <w:pPr>
              <w:numPr>
                <w:ilvl w:val="0"/>
                <w:numId w:val="89"/>
              </w:numPr>
              <w:tabs>
                <w:tab w:val="left" w:pos="8098"/>
              </w:tabs>
              <w:spacing w:before="0"/>
              <w:jc w:val="left"/>
              <w:outlineLvl w:val="0"/>
              <w:rPr>
                <w:rFonts w:cs="Arial"/>
                <w:bCs/>
                <w:kern w:val="28"/>
              </w:rPr>
            </w:pPr>
            <w:bookmarkStart w:id="338" w:name="_Toc442559943"/>
            <w:bookmarkEnd w:id="338"/>
          </w:p>
        </w:tc>
        <w:tc>
          <w:tcPr>
            <w:tcW w:w="1904" w:type="pct"/>
            <w:shd w:val="clear" w:color="auto" w:fill="auto"/>
          </w:tcPr>
          <w:p w14:paraId="7928B647" w14:textId="77777777" w:rsidR="00F04A23" w:rsidRPr="00002088" w:rsidRDefault="00F04A23" w:rsidP="00F04A23">
            <w:pPr>
              <w:spacing w:before="0"/>
              <w:rPr>
                <w:rFonts w:cs="Arial"/>
              </w:rPr>
            </w:pPr>
          </w:p>
        </w:tc>
        <w:tc>
          <w:tcPr>
            <w:tcW w:w="1125" w:type="pct"/>
            <w:shd w:val="clear" w:color="auto" w:fill="auto"/>
          </w:tcPr>
          <w:p w14:paraId="29E5B39C" w14:textId="77777777" w:rsidR="00F04A23" w:rsidRPr="00002088" w:rsidRDefault="00F04A23" w:rsidP="00F04A23">
            <w:pPr>
              <w:tabs>
                <w:tab w:val="left" w:pos="8098"/>
              </w:tabs>
              <w:spacing w:before="0"/>
              <w:outlineLvl w:val="0"/>
              <w:rPr>
                <w:rFonts w:cs="Arial"/>
                <w:bCs/>
                <w:kern w:val="28"/>
                <w:highlight w:val="yellow"/>
              </w:rPr>
            </w:pPr>
          </w:p>
        </w:tc>
        <w:tc>
          <w:tcPr>
            <w:tcW w:w="1480" w:type="pct"/>
            <w:shd w:val="clear" w:color="auto" w:fill="auto"/>
          </w:tcPr>
          <w:p w14:paraId="6C283E36" w14:textId="77777777" w:rsidR="00F04A23" w:rsidRPr="00002088" w:rsidRDefault="00F04A23" w:rsidP="00F04A23">
            <w:pPr>
              <w:tabs>
                <w:tab w:val="left" w:pos="8098"/>
              </w:tabs>
              <w:spacing w:before="0"/>
              <w:outlineLvl w:val="0"/>
              <w:rPr>
                <w:rFonts w:cs="Arial"/>
                <w:bCs/>
                <w:kern w:val="28"/>
                <w:highlight w:val="yellow"/>
              </w:rPr>
            </w:pPr>
          </w:p>
        </w:tc>
      </w:tr>
      <w:tr w:rsidR="00F04A23" w:rsidRPr="00002088" w14:paraId="204B39A2" w14:textId="77777777" w:rsidTr="00F04A23">
        <w:trPr>
          <w:trHeight w:val="192"/>
        </w:trPr>
        <w:tc>
          <w:tcPr>
            <w:tcW w:w="491" w:type="pct"/>
            <w:shd w:val="clear" w:color="auto" w:fill="auto"/>
          </w:tcPr>
          <w:p w14:paraId="757080B0" w14:textId="77777777" w:rsidR="00F04A23" w:rsidRPr="00002088" w:rsidRDefault="00F04A23" w:rsidP="00F04A23">
            <w:pPr>
              <w:numPr>
                <w:ilvl w:val="0"/>
                <w:numId w:val="89"/>
              </w:numPr>
              <w:tabs>
                <w:tab w:val="left" w:pos="8098"/>
              </w:tabs>
              <w:spacing w:before="0"/>
              <w:jc w:val="left"/>
              <w:outlineLvl w:val="0"/>
              <w:rPr>
                <w:rFonts w:cs="Arial"/>
                <w:bCs/>
                <w:kern w:val="28"/>
              </w:rPr>
            </w:pPr>
            <w:bookmarkStart w:id="339" w:name="_Toc442559944"/>
            <w:bookmarkEnd w:id="339"/>
          </w:p>
        </w:tc>
        <w:tc>
          <w:tcPr>
            <w:tcW w:w="1904" w:type="pct"/>
            <w:shd w:val="clear" w:color="auto" w:fill="auto"/>
          </w:tcPr>
          <w:p w14:paraId="7805D1FA" w14:textId="77777777" w:rsidR="00F04A23" w:rsidRPr="00002088" w:rsidRDefault="00F04A23" w:rsidP="00F04A23">
            <w:pPr>
              <w:spacing w:before="0"/>
              <w:rPr>
                <w:rFonts w:eastAsia="MS Mincho" w:cs="Arial"/>
                <w:b/>
                <w:bCs/>
              </w:rPr>
            </w:pPr>
          </w:p>
        </w:tc>
        <w:tc>
          <w:tcPr>
            <w:tcW w:w="1125" w:type="pct"/>
            <w:shd w:val="clear" w:color="auto" w:fill="auto"/>
          </w:tcPr>
          <w:p w14:paraId="12554F58" w14:textId="77777777" w:rsidR="00F04A23" w:rsidRPr="00002088" w:rsidRDefault="00F04A23" w:rsidP="00F04A23">
            <w:pPr>
              <w:tabs>
                <w:tab w:val="left" w:pos="8098"/>
              </w:tabs>
              <w:spacing w:before="0"/>
              <w:outlineLvl w:val="0"/>
              <w:rPr>
                <w:rFonts w:cs="Arial"/>
                <w:bCs/>
                <w:kern w:val="28"/>
                <w:highlight w:val="yellow"/>
              </w:rPr>
            </w:pPr>
          </w:p>
        </w:tc>
        <w:tc>
          <w:tcPr>
            <w:tcW w:w="1480" w:type="pct"/>
            <w:shd w:val="clear" w:color="auto" w:fill="auto"/>
          </w:tcPr>
          <w:p w14:paraId="6DD1AF9E" w14:textId="77777777" w:rsidR="00F04A23" w:rsidRPr="00002088" w:rsidRDefault="00F04A23" w:rsidP="00F04A23">
            <w:pPr>
              <w:tabs>
                <w:tab w:val="left" w:pos="8098"/>
              </w:tabs>
              <w:spacing w:before="0"/>
              <w:outlineLvl w:val="0"/>
              <w:rPr>
                <w:rFonts w:cs="Arial"/>
                <w:bCs/>
                <w:kern w:val="28"/>
                <w:highlight w:val="yellow"/>
              </w:rPr>
            </w:pPr>
          </w:p>
        </w:tc>
      </w:tr>
      <w:tr w:rsidR="00F04A23" w:rsidRPr="00002088" w14:paraId="4AF7083A" w14:textId="77777777" w:rsidTr="00F04A23">
        <w:trPr>
          <w:trHeight w:val="192"/>
        </w:trPr>
        <w:tc>
          <w:tcPr>
            <w:tcW w:w="491" w:type="pct"/>
            <w:shd w:val="clear" w:color="auto" w:fill="auto"/>
          </w:tcPr>
          <w:p w14:paraId="00EED1CC" w14:textId="77777777" w:rsidR="00F04A23" w:rsidRPr="00002088" w:rsidRDefault="00F04A23" w:rsidP="00F04A23">
            <w:pPr>
              <w:numPr>
                <w:ilvl w:val="0"/>
                <w:numId w:val="89"/>
              </w:numPr>
              <w:tabs>
                <w:tab w:val="left" w:pos="8098"/>
              </w:tabs>
              <w:spacing w:before="0"/>
              <w:jc w:val="left"/>
              <w:outlineLvl w:val="0"/>
              <w:rPr>
                <w:rFonts w:cs="Arial"/>
                <w:bCs/>
                <w:kern w:val="28"/>
              </w:rPr>
            </w:pPr>
            <w:bookmarkStart w:id="340" w:name="_Toc442559945"/>
            <w:bookmarkEnd w:id="340"/>
          </w:p>
        </w:tc>
        <w:tc>
          <w:tcPr>
            <w:tcW w:w="1904" w:type="pct"/>
            <w:shd w:val="clear" w:color="auto" w:fill="auto"/>
          </w:tcPr>
          <w:p w14:paraId="64F33FB2" w14:textId="77777777" w:rsidR="00F04A23" w:rsidRPr="00002088" w:rsidRDefault="00F04A23" w:rsidP="00F04A23">
            <w:pPr>
              <w:spacing w:before="0"/>
              <w:rPr>
                <w:rFonts w:eastAsia="MS Mincho" w:cs="Arial"/>
                <w:b/>
                <w:bCs/>
              </w:rPr>
            </w:pPr>
          </w:p>
        </w:tc>
        <w:tc>
          <w:tcPr>
            <w:tcW w:w="1125" w:type="pct"/>
            <w:shd w:val="clear" w:color="auto" w:fill="auto"/>
          </w:tcPr>
          <w:p w14:paraId="62DF7F88" w14:textId="77777777" w:rsidR="00F04A23" w:rsidRPr="00002088" w:rsidRDefault="00F04A23" w:rsidP="00F04A23">
            <w:pPr>
              <w:tabs>
                <w:tab w:val="left" w:pos="8098"/>
              </w:tabs>
              <w:spacing w:before="0"/>
              <w:outlineLvl w:val="0"/>
              <w:rPr>
                <w:rFonts w:cs="Arial"/>
                <w:bCs/>
                <w:kern w:val="28"/>
                <w:highlight w:val="yellow"/>
              </w:rPr>
            </w:pPr>
          </w:p>
        </w:tc>
        <w:tc>
          <w:tcPr>
            <w:tcW w:w="1480" w:type="pct"/>
            <w:shd w:val="clear" w:color="auto" w:fill="auto"/>
          </w:tcPr>
          <w:p w14:paraId="332C70FA" w14:textId="77777777" w:rsidR="00F04A23" w:rsidRPr="00002088" w:rsidRDefault="00F04A23" w:rsidP="00F04A23">
            <w:pPr>
              <w:tabs>
                <w:tab w:val="left" w:pos="8098"/>
              </w:tabs>
              <w:spacing w:before="0"/>
              <w:outlineLvl w:val="0"/>
              <w:rPr>
                <w:rFonts w:cs="Arial"/>
                <w:bCs/>
                <w:kern w:val="28"/>
                <w:highlight w:val="yellow"/>
              </w:rPr>
            </w:pPr>
          </w:p>
        </w:tc>
      </w:tr>
      <w:tr w:rsidR="00C95F93" w:rsidRPr="00002088" w14:paraId="2F4C735C" w14:textId="77777777" w:rsidTr="00F04A23">
        <w:trPr>
          <w:trHeight w:val="192"/>
        </w:trPr>
        <w:tc>
          <w:tcPr>
            <w:tcW w:w="491" w:type="pct"/>
            <w:shd w:val="clear" w:color="auto" w:fill="auto"/>
          </w:tcPr>
          <w:p w14:paraId="0E4D16CF" w14:textId="77777777" w:rsidR="00C95F93" w:rsidRPr="00002088" w:rsidRDefault="00C95F93" w:rsidP="00F04A23">
            <w:pPr>
              <w:numPr>
                <w:ilvl w:val="0"/>
                <w:numId w:val="89"/>
              </w:numPr>
              <w:tabs>
                <w:tab w:val="left" w:pos="8098"/>
              </w:tabs>
              <w:spacing w:before="0"/>
              <w:jc w:val="left"/>
              <w:outlineLvl w:val="0"/>
              <w:rPr>
                <w:rFonts w:cs="Arial"/>
                <w:bCs/>
                <w:kern w:val="28"/>
              </w:rPr>
            </w:pPr>
          </w:p>
        </w:tc>
        <w:tc>
          <w:tcPr>
            <w:tcW w:w="1904" w:type="pct"/>
            <w:shd w:val="clear" w:color="auto" w:fill="auto"/>
          </w:tcPr>
          <w:p w14:paraId="3E70B613" w14:textId="77777777" w:rsidR="00C95F93" w:rsidRPr="00002088" w:rsidRDefault="00C95F93" w:rsidP="00F04A23">
            <w:pPr>
              <w:spacing w:before="0"/>
              <w:rPr>
                <w:rFonts w:eastAsia="MS Mincho" w:cs="Arial"/>
                <w:b/>
                <w:bCs/>
              </w:rPr>
            </w:pPr>
          </w:p>
        </w:tc>
        <w:tc>
          <w:tcPr>
            <w:tcW w:w="1125" w:type="pct"/>
            <w:shd w:val="clear" w:color="auto" w:fill="auto"/>
          </w:tcPr>
          <w:p w14:paraId="0505DD8F" w14:textId="77777777" w:rsidR="00C95F93" w:rsidRPr="00002088" w:rsidRDefault="00C95F93" w:rsidP="00F04A23">
            <w:pPr>
              <w:tabs>
                <w:tab w:val="left" w:pos="8098"/>
              </w:tabs>
              <w:spacing w:before="0"/>
              <w:outlineLvl w:val="0"/>
              <w:rPr>
                <w:rFonts w:cs="Arial"/>
                <w:bCs/>
                <w:kern w:val="28"/>
                <w:highlight w:val="yellow"/>
              </w:rPr>
            </w:pPr>
          </w:p>
        </w:tc>
        <w:tc>
          <w:tcPr>
            <w:tcW w:w="1480" w:type="pct"/>
            <w:shd w:val="clear" w:color="auto" w:fill="auto"/>
          </w:tcPr>
          <w:p w14:paraId="4D116495" w14:textId="77777777" w:rsidR="00C95F93" w:rsidRPr="00002088" w:rsidRDefault="00C95F93" w:rsidP="00F04A23">
            <w:pPr>
              <w:tabs>
                <w:tab w:val="left" w:pos="8098"/>
              </w:tabs>
              <w:spacing w:before="0"/>
              <w:outlineLvl w:val="0"/>
              <w:rPr>
                <w:rFonts w:cs="Arial"/>
                <w:bCs/>
                <w:kern w:val="28"/>
                <w:highlight w:val="yellow"/>
              </w:rPr>
            </w:pPr>
          </w:p>
        </w:tc>
      </w:tr>
      <w:tr w:rsidR="00C95F93" w:rsidRPr="00002088" w14:paraId="1C730429" w14:textId="77777777" w:rsidTr="00F04A23">
        <w:trPr>
          <w:trHeight w:val="192"/>
        </w:trPr>
        <w:tc>
          <w:tcPr>
            <w:tcW w:w="491" w:type="pct"/>
            <w:shd w:val="clear" w:color="auto" w:fill="auto"/>
          </w:tcPr>
          <w:p w14:paraId="7F4D70D7" w14:textId="77777777" w:rsidR="00C95F93" w:rsidRPr="00002088" w:rsidRDefault="00C95F93" w:rsidP="00F04A23">
            <w:pPr>
              <w:numPr>
                <w:ilvl w:val="0"/>
                <w:numId w:val="89"/>
              </w:numPr>
              <w:tabs>
                <w:tab w:val="left" w:pos="8098"/>
              </w:tabs>
              <w:spacing w:before="0"/>
              <w:jc w:val="left"/>
              <w:outlineLvl w:val="0"/>
              <w:rPr>
                <w:rFonts w:cs="Arial"/>
                <w:bCs/>
                <w:kern w:val="28"/>
              </w:rPr>
            </w:pPr>
          </w:p>
        </w:tc>
        <w:tc>
          <w:tcPr>
            <w:tcW w:w="1904" w:type="pct"/>
            <w:shd w:val="clear" w:color="auto" w:fill="auto"/>
          </w:tcPr>
          <w:p w14:paraId="58EEDB6B" w14:textId="77777777" w:rsidR="00C95F93" w:rsidRPr="00002088" w:rsidRDefault="00C95F93" w:rsidP="00F04A23">
            <w:pPr>
              <w:spacing w:before="0"/>
              <w:rPr>
                <w:rFonts w:eastAsia="MS Mincho" w:cs="Arial"/>
                <w:b/>
                <w:bCs/>
              </w:rPr>
            </w:pPr>
          </w:p>
        </w:tc>
        <w:tc>
          <w:tcPr>
            <w:tcW w:w="1125" w:type="pct"/>
            <w:shd w:val="clear" w:color="auto" w:fill="auto"/>
          </w:tcPr>
          <w:p w14:paraId="5E6486B0" w14:textId="77777777" w:rsidR="00C95F93" w:rsidRPr="00002088" w:rsidRDefault="00C95F93" w:rsidP="00F04A23">
            <w:pPr>
              <w:tabs>
                <w:tab w:val="left" w:pos="8098"/>
              </w:tabs>
              <w:spacing w:before="0"/>
              <w:outlineLvl w:val="0"/>
              <w:rPr>
                <w:rFonts w:cs="Arial"/>
                <w:bCs/>
                <w:kern w:val="28"/>
                <w:highlight w:val="yellow"/>
              </w:rPr>
            </w:pPr>
          </w:p>
        </w:tc>
        <w:tc>
          <w:tcPr>
            <w:tcW w:w="1480" w:type="pct"/>
            <w:shd w:val="clear" w:color="auto" w:fill="auto"/>
          </w:tcPr>
          <w:p w14:paraId="51900094" w14:textId="77777777" w:rsidR="00C95F93" w:rsidRPr="00002088" w:rsidRDefault="00C95F93" w:rsidP="00F04A23">
            <w:pPr>
              <w:tabs>
                <w:tab w:val="left" w:pos="8098"/>
              </w:tabs>
              <w:spacing w:before="0"/>
              <w:outlineLvl w:val="0"/>
              <w:rPr>
                <w:rFonts w:cs="Arial"/>
                <w:bCs/>
                <w:kern w:val="28"/>
                <w:highlight w:val="yellow"/>
              </w:rPr>
            </w:pPr>
          </w:p>
        </w:tc>
      </w:tr>
      <w:tr w:rsidR="00C95F93" w:rsidRPr="00002088" w14:paraId="0903DB4F" w14:textId="77777777" w:rsidTr="00F04A23">
        <w:trPr>
          <w:trHeight w:val="192"/>
        </w:trPr>
        <w:tc>
          <w:tcPr>
            <w:tcW w:w="491" w:type="pct"/>
            <w:shd w:val="clear" w:color="auto" w:fill="auto"/>
          </w:tcPr>
          <w:p w14:paraId="316F8D8C" w14:textId="77777777" w:rsidR="00C95F93" w:rsidRPr="00002088" w:rsidRDefault="00C95F93" w:rsidP="00F04A23">
            <w:pPr>
              <w:numPr>
                <w:ilvl w:val="0"/>
                <w:numId w:val="89"/>
              </w:numPr>
              <w:tabs>
                <w:tab w:val="left" w:pos="8098"/>
              </w:tabs>
              <w:spacing w:before="0"/>
              <w:jc w:val="left"/>
              <w:outlineLvl w:val="0"/>
              <w:rPr>
                <w:rFonts w:cs="Arial"/>
                <w:bCs/>
                <w:kern w:val="28"/>
              </w:rPr>
            </w:pPr>
          </w:p>
        </w:tc>
        <w:tc>
          <w:tcPr>
            <w:tcW w:w="1904" w:type="pct"/>
            <w:shd w:val="clear" w:color="auto" w:fill="auto"/>
          </w:tcPr>
          <w:p w14:paraId="1F960310" w14:textId="77777777" w:rsidR="00C95F93" w:rsidRPr="00002088" w:rsidRDefault="00C95F93" w:rsidP="00F04A23">
            <w:pPr>
              <w:spacing w:before="0"/>
              <w:rPr>
                <w:rFonts w:eastAsia="MS Mincho" w:cs="Arial"/>
                <w:b/>
                <w:bCs/>
              </w:rPr>
            </w:pPr>
          </w:p>
        </w:tc>
        <w:tc>
          <w:tcPr>
            <w:tcW w:w="1125" w:type="pct"/>
            <w:shd w:val="clear" w:color="auto" w:fill="auto"/>
          </w:tcPr>
          <w:p w14:paraId="59003010" w14:textId="77777777" w:rsidR="00C95F93" w:rsidRPr="00002088" w:rsidRDefault="00C95F93" w:rsidP="00F04A23">
            <w:pPr>
              <w:tabs>
                <w:tab w:val="left" w:pos="8098"/>
              </w:tabs>
              <w:spacing w:before="0"/>
              <w:outlineLvl w:val="0"/>
              <w:rPr>
                <w:rFonts w:cs="Arial"/>
                <w:bCs/>
                <w:kern w:val="28"/>
                <w:highlight w:val="yellow"/>
              </w:rPr>
            </w:pPr>
          </w:p>
        </w:tc>
        <w:tc>
          <w:tcPr>
            <w:tcW w:w="1480" w:type="pct"/>
            <w:shd w:val="clear" w:color="auto" w:fill="auto"/>
          </w:tcPr>
          <w:p w14:paraId="7740B8F1" w14:textId="77777777" w:rsidR="00C95F93" w:rsidRPr="00002088" w:rsidRDefault="00C95F93" w:rsidP="00F04A23">
            <w:pPr>
              <w:tabs>
                <w:tab w:val="left" w:pos="8098"/>
              </w:tabs>
              <w:spacing w:before="0"/>
              <w:outlineLvl w:val="0"/>
              <w:rPr>
                <w:rFonts w:cs="Arial"/>
                <w:bCs/>
                <w:kern w:val="28"/>
                <w:highlight w:val="yellow"/>
              </w:rPr>
            </w:pPr>
          </w:p>
        </w:tc>
      </w:tr>
      <w:tr w:rsidR="00C95F93" w:rsidRPr="00002088" w14:paraId="7CD143FF" w14:textId="77777777" w:rsidTr="00F04A23">
        <w:trPr>
          <w:trHeight w:val="192"/>
        </w:trPr>
        <w:tc>
          <w:tcPr>
            <w:tcW w:w="491" w:type="pct"/>
            <w:shd w:val="clear" w:color="auto" w:fill="auto"/>
          </w:tcPr>
          <w:p w14:paraId="3D7A753A" w14:textId="77777777" w:rsidR="00C95F93" w:rsidRPr="00002088" w:rsidRDefault="00C95F93" w:rsidP="00F04A23">
            <w:pPr>
              <w:numPr>
                <w:ilvl w:val="0"/>
                <w:numId w:val="89"/>
              </w:numPr>
              <w:tabs>
                <w:tab w:val="left" w:pos="8098"/>
              </w:tabs>
              <w:spacing w:before="0"/>
              <w:jc w:val="left"/>
              <w:outlineLvl w:val="0"/>
              <w:rPr>
                <w:rFonts w:cs="Arial"/>
                <w:bCs/>
                <w:kern w:val="28"/>
              </w:rPr>
            </w:pPr>
          </w:p>
        </w:tc>
        <w:tc>
          <w:tcPr>
            <w:tcW w:w="1904" w:type="pct"/>
            <w:shd w:val="clear" w:color="auto" w:fill="auto"/>
          </w:tcPr>
          <w:p w14:paraId="1DF007CA" w14:textId="77777777" w:rsidR="00C95F93" w:rsidRPr="00002088" w:rsidRDefault="00C95F93" w:rsidP="00F04A23">
            <w:pPr>
              <w:spacing w:before="0"/>
              <w:rPr>
                <w:rFonts w:eastAsia="MS Mincho" w:cs="Arial"/>
                <w:b/>
                <w:bCs/>
              </w:rPr>
            </w:pPr>
          </w:p>
        </w:tc>
        <w:tc>
          <w:tcPr>
            <w:tcW w:w="1125" w:type="pct"/>
            <w:shd w:val="clear" w:color="auto" w:fill="auto"/>
          </w:tcPr>
          <w:p w14:paraId="1C67A26F" w14:textId="77777777" w:rsidR="00C95F93" w:rsidRPr="00002088" w:rsidRDefault="00C95F93" w:rsidP="00F04A23">
            <w:pPr>
              <w:tabs>
                <w:tab w:val="left" w:pos="8098"/>
              </w:tabs>
              <w:spacing w:before="0"/>
              <w:outlineLvl w:val="0"/>
              <w:rPr>
                <w:rFonts w:cs="Arial"/>
                <w:bCs/>
                <w:kern w:val="28"/>
                <w:highlight w:val="yellow"/>
              </w:rPr>
            </w:pPr>
          </w:p>
        </w:tc>
        <w:tc>
          <w:tcPr>
            <w:tcW w:w="1480" w:type="pct"/>
            <w:shd w:val="clear" w:color="auto" w:fill="auto"/>
          </w:tcPr>
          <w:p w14:paraId="4ECF2BD4" w14:textId="77777777" w:rsidR="00C95F93" w:rsidRPr="00002088" w:rsidRDefault="00C95F93" w:rsidP="00F04A23">
            <w:pPr>
              <w:tabs>
                <w:tab w:val="left" w:pos="8098"/>
              </w:tabs>
              <w:spacing w:before="0"/>
              <w:outlineLvl w:val="0"/>
              <w:rPr>
                <w:rFonts w:cs="Arial"/>
                <w:bCs/>
                <w:kern w:val="28"/>
                <w:highlight w:val="yellow"/>
              </w:rPr>
            </w:pPr>
          </w:p>
        </w:tc>
      </w:tr>
      <w:tr w:rsidR="00C95F93" w:rsidRPr="00002088" w14:paraId="58431FA7" w14:textId="77777777" w:rsidTr="00F04A23">
        <w:trPr>
          <w:trHeight w:val="192"/>
        </w:trPr>
        <w:tc>
          <w:tcPr>
            <w:tcW w:w="491" w:type="pct"/>
            <w:shd w:val="clear" w:color="auto" w:fill="auto"/>
          </w:tcPr>
          <w:p w14:paraId="6E8CF360" w14:textId="77777777" w:rsidR="00C95F93" w:rsidRPr="00002088" w:rsidRDefault="00C95F93" w:rsidP="00F04A23">
            <w:pPr>
              <w:numPr>
                <w:ilvl w:val="0"/>
                <w:numId w:val="89"/>
              </w:numPr>
              <w:tabs>
                <w:tab w:val="left" w:pos="8098"/>
              </w:tabs>
              <w:spacing w:before="0"/>
              <w:jc w:val="left"/>
              <w:outlineLvl w:val="0"/>
              <w:rPr>
                <w:rFonts w:cs="Arial"/>
                <w:bCs/>
                <w:kern w:val="28"/>
              </w:rPr>
            </w:pPr>
          </w:p>
        </w:tc>
        <w:tc>
          <w:tcPr>
            <w:tcW w:w="1904" w:type="pct"/>
            <w:shd w:val="clear" w:color="auto" w:fill="auto"/>
          </w:tcPr>
          <w:p w14:paraId="30618BBC" w14:textId="77777777" w:rsidR="00C95F93" w:rsidRPr="00002088" w:rsidRDefault="00C95F93" w:rsidP="00F04A23">
            <w:pPr>
              <w:spacing w:before="0"/>
              <w:rPr>
                <w:rFonts w:eastAsia="MS Mincho" w:cs="Arial"/>
                <w:b/>
                <w:bCs/>
              </w:rPr>
            </w:pPr>
          </w:p>
        </w:tc>
        <w:tc>
          <w:tcPr>
            <w:tcW w:w="1125" w:type="pct"/>
            <w:shd w:val="clear" w:color="auto" w:fill="auto"/>
          </w:tcPr>
          <w:p w14:paraId="293A6777" w14:textId="77777777" w:rsidR="00C95F93" w:rsidRPr="00002088" w:rsidRDefault="00C95F93" w:rsidP="00F04A23">
            <w:pPr>
              <w:tabs>
                <w:tab w:val="left" w:pos="8098"/>
              </w:tabs>
              <w:spacing w:before="0"/>
              <w:outlineLvl w:val="0"/>
              <w:rPr>
                <w:rFonts w:cs="Arial"/>
                <w:bCs/>
                <w:kern w:val="28"/>
                <w:highlight w:val="yellow"/>
              </w:rPr>
            </w:pPr>
          </w:p>
        </w:tc>
        <w:tc>
          <w:tcPr>
            <w:tcW w:w="1480" w:type="pct"/>
            <w:shd w:val="clear" w:color="auto" w:fill="auto"/>
          </w:tcPr>
          <w:p w14:paraId="40A0149A" w14:textId="77777777" w:rsidR="00C95F93" w:rsidRPr="00002088" w:rsidRDefault="00C95F93" w:rsidP="00F04A23">
            <w:pPr>
              <w:tabs>
                <w:tab w:val="left" w:pos="8098"/>
              </w:tabs>
              <w:spacing w:before="0"/>
              <w:outlineLvl w:val="0"/>
              <w:rPr>
                <w:rFonts w:cs="Arial"/>
                <w:bCs/>
                <w:kern w:val="28"/>
                <w:highlight w:val="yellow"/>
              </w:rPr>
            </w:pPr>
          </w:p>
        </w:tc>
      </w:tr>
      <w:tr w:rsidR="00C95F93" w:rsidRPr="00002088" w14:paraId="0218B0DA" w14:textId="77777777" w:rsidTr="00F04A23">
        <w:trPr>
          <w:trHeight w:val="192"/>
        </w:trPr>
        <w:tc>
          <w:tcPr>
            <w:tcW w:w="491" w:type="pct"/>
            <w:shd w:val="clear" w:color="auto" w:fill="auto"/>
          </w:tcPr>
          <w:p w14:paraId="5B1368BA" w14:textId="77777777" w:rsidR="00C95F93" w:rsidRPr="00002088" w:rsidRDefault="00C95F93" w:rsidP="00F04A23">
            <w:pPr>
              <w:numPr>
                <w:ilvl w:val="0"/>
                <w:numId w:val="89"/>
              </w:numPr>
              <w:tabs>
                <w:tab w:val="left" w:pos="8098"/>
              </w:tabs>
              <w:spacing w:before="0"/>
              <w:jc w:val="left"/>
              <w:outlineLvl w:val="0"/>
              <w:rPr>
                <w:rFonts w:cs="Arial"/>
                <w:bCs/>
                <w:kern w:val="28"/>
              </w:rPr>
            </w:pPr>
          </w:p>
        </w:tc>
        <w:tc>
          <w:tcPr>
            <w:tcW w:w="1904" w:type="pct"/>
            <w:shd w:val="clear" w:color="auto" w:fill="auto"/>
          </w:tcPr>
          <w:p w14:paraId="12A58F80" w14:textId="77777777" w:rsidR="00C95F93" w:rsidRPr="00002088" w:rsidRDefault="00C95F93" w:rsidP="00F04A23">
            <w:pPr>
              <w:spacing w:before="0"/>
              <w:rPr>
                <w:rFonts w:eastAsia="MS Mincho" w:cs="Arial"/>
                <w:b/>
                <w:bCs/>
              </w:rPr>
            </w:pPr>
          </w:p>
        </w:tc>
        <w:tc>
          <w:tcPr>
            <w:tcW w:w="1125" w:type="pct"/>
            <w:shd w:val="clear" w:color="auto" w:fill="auto"/>
          </w:tcPr>
          <w:p w14:paraId="747ED280" w14:textId="77777777" w:rsidR="00C95F93" w:rsidRPr="00002088" w:rsidRDefault="00C95F93" w:rsidP="00F04A23">
            <w:pPr>
              <w:tabs>
                <w:tab w:val="left" w:pos="8098"/>
              </w:tabs>
              <w:spacing w:before="0"/>
              <w:outlineLvl w:val="0"/>
              <w:rPr>
                <w:rFonts w:cs="Arial"/>
                <w:bCs/>
                <w:kern w:val="28"/>
                <w:highlight w:val="yellow"/>
              </w:rPr>
            </w:pPr>
          </w:p>
        </w:tc>
        <w:tc>
          <w:tcPr>
            <w:tcW w:w="1480" w:type="pct"/>
            <w:shd w:val="clear" w:color="auto" w:fill="auto"/>
          </w:tcPr>
          <w:p w14:paraId="405E70C3" w14:textId="77777777" w:rsidR="00C95F93" w:rsidRPr="00002088" w:rsidRDefault="00C95F93" w:rsidP="00F04A23">
            <w:pPr>
              <w:tabs>
                <w:tab w:val="left" w:pos="8098"/>
              </w:tabs>
              <w:spacing w:before="0"/>
              <w:outlineLvl w:val="0"/>
              <w:rPr>
                <w:rFonts w:cs="Arial"/>
                <w:bCs/>
                <w:kern w:val="28"/>
                <w:highlight w:val="yellow"/>
              </w:rPr>
            </w:pPr>
          </w:p>
        </w:tc>
      </w:tr>
      <w:tr w:rsidR="00C95F93" w:rsidRPr="00002088" w14:paraId="7EC818CB" w14:textId="77777777" w:rsidTr="00F04A23">
        <w:trPr>
          <w:trHeight w:val="192"/>
        </w:trPr>
        <w:tc>
          <w:tcPr>
            <w:tcW w:w="491" w:type="pct"/>
            <w:shd w:val="clear" w:color="auto" w:fill="auto"/>
          </w:tcPr>
          <w:p w14:paraId="5F18DF9A" w14:textId="77777777" w:rsidR="00C95F93" w:rsidRPr="00002088" w:rsidRDefault="00C95F93" w:rsidP="00F04A23">
            <w:pPr>
              <w:numPr>
                <w:ilvl w:val="0"/>
                <w:numId w:val="89"/>
              </w:numPr>
              <w:tabs>
                <w:tab w:val="left" w:pos="8098"/>
              </w:tabs>
              <w:spacing w:before="0"/>
              <w:jc w:val="left"/>
              <w:outlineLvl w:val="0"/>
              <w:rPr>
                <w:rFonts w:cs="Arial"/>
                <w:bCs/>
                <w:kern w:val="28"/>
              </w:rPr>
            </w:pPr>
          </w:p>
        </w:tc>
        <w:tc>
          <w:tcPr>
            <w:tcW w:w="1904" w:type="pct"/>
            <w:shd w:val="clear" w:color="auto" w:fill="auto"/>
          </w:tcPr>
          <w:p w14:paraId="584702FE" w14:textId="77777777" w:rsidR="00C95F93" w:rsidRPr="00002088" w:rsidRDefault="00C95F93" w:rsidP="00F04A23">
            <w:pPr>
              <w:spacing w:before="0"/>
              <w:rPr>
                <w:rFonts w:eastAsia="MS Mincho" w:cs="Arial"/>
                <w:b/>
                <w:bCs/>
              </w:rPr>
            </w:pPr>
          </w:p>
        </w:tc>
        <w:tc>
          <w:tcPr>
            <w:tcW w:w="1125" w:type="pct"/>
            <w:shd w:val="clear" w:color="auto" w:fill="auto"/>
          </w:tcPr>
          <w:p w14:paraId="374AA144" w14:textId="77777777" w:rsidR="00C95F93" w:rsidRPr="00002088" w:rsidRDefault="00C95F93" w:rsidP="00F04A23">
            <w:pPr>
              <w:tabs>
                <w:tab w:val="left" w:pos="8098"/>
              </w:tabs>
              <w:spacing w:before="0"/>
              <w:outlineLvl w:val="0"/>
              <w:rPr>
                <w:rFonts w:cs="Arial"/>
                <w:bCs/>
                <w:kern w:val="28"/>
                <w:highlight w:val="yellow"/>
              </w:rPr>
            </w:pPr>
          </w:p>
        </w:tc>
        <w:tc>
          <w:tcPr>
            <w:tcW w:w="1480" w:type="pct"/>
            <w:shd w:val="clear" w:color="auto" w:fill="auto"/>
          </w:tcPr>
          <w:p w14:paraId="4519831F" w14:textId="77777777" w:rsidR="00C95F93" w:rsidRPr="00002088" w:rsidRDefault="00C95F93" w:rsidP="00F04A23">
            <w:pPr>
              <w:tabs>
                <w:tab w:val="left" w:pos="8098"/>
              </w:tabs>
              <w:spacing w:before="0"/>
              <w:outlineLvl w:val="0"/>
              <w:rPr>
                <w:rFonts w:cs="Arial"/>
                <w:bCs/>
                <w:kern w:val="28"/>
                <w:highlight w:val="yellow"/>
              </w:rPr>
            </w:pPr>
          </w:p>
        </w:tc>
      </w:tr>
      <w:tr w:rsidR="00C95F93" w:rsidRPr="00002088" w14:paraId="564FE684" w14:textId="77777777" w:rsidTr="00F04A23">
        <w:trPr>
          <w:trHeight w:val="192"/>
        </w:trPr>
        <w:tc>
          <w:tcPr>
            <w:tcW w:w="491" w:type="pct"/>
            <w:shd w:val="clear" w:color="auto" w:fill="auto"/>
          </w:tcPr>
          <w:p w14:paraId="01798C1E" w14:textId="77777777" w:rsidR="00C95F93" w:rsidRPr="00002088" w:rsidRDefault="00C95F93" w:rsidP="00F04A23">
            <w:pPr>
              <w:numPr>
                <w:ilvl w:val="0"/>
                <w:numId w:val="89"/>
              </w:numPr>
              <w:tabs>
                <w:tab w:val="left" w:pos="8098"/>
              </w:tabs>
              <w:spacing w:before="0"/>
              <w:jc w:val="left"/>
              <w:outlineLvl w:val="0"/>
              <w:rPr>
                <w:rFonts w:cs="Arial"/>
                <w:bCs/>
                <w:kern w:val="28"/>
              </w:rPr>
            </w:pPr>
          </w:p>
        </w:tc>
        <w:tc>
          <w:tcPr>
            <w:tcW w:w="1904" w:type="pct"/>
            <w:shd w:val="clear" w:color="auto" w:fill="auto"/>
          </w:tcPr>
          <w:p w14:paraId="2F010516" w14:textId="77777777" w:rsidR="00C95F93" w:rsidRPr="00002088" w:rsidRDefault="00C95F93" w:rsidP="00F04A23">
            <w:pPr>
              <w:spacing w:before="0"/>
              <w:rPr>
                <w:rFonts w:eastAsia="MS Mincho" w:cs="Arial"/>
                <w:b/>
                <w:bCs/>
              </w:rPr>
            </w:pPr>
          </w:p>
        </w:tc>
        <w:tc>
          <w:tcPr>
            <w:tcW w:w="1125" w:type="pct"/>
            <w:shd w:val="clear" w:color="auto" w:fill="auto"/>
          </w:tcPr>
          <w:p w14:paraId="552CDA95" w14:textId="77777777" w:rsidR="00C95F93" w:rsidRPr="00002088" w:rsidRDefault="00C95F93" w:rsidP="00F04A23">
            <w:pPr>
              <w:tabs>
                <w:tab w:val="left" w:pos="8098"/>
              </w:tabs>
              <w:spacing w:before="0"/>
              <w:outlineLvl w:val="0"/>
              <w:rPr>
                <w:rFonts w:cs="Arial"/>
                <w:bCs/>
                <w:kern w:val="28"/>
                <w:highlight w:val="yellow"/>
              </w:rPr>
            </w:pPr>
          </w:p>
        </w:tc>
        <w:tc>
          <w:tcPr>
            <w:tcW w:w="1480" w:type="pct"/>
            <w:shd w:val="clear" w:color="auto" w:fill="auto"/>
          </w:tcPr>
          <w:p w14:paraId="34CA774F" w14:textId="77777777" w:rsidR="00C95F93" w:rsidRPr="00002088" w:rsidRDefault="00C95F93" w:rsidP="00F04A23">
            <w:pPr>
              <w:tabs>
                <w:tab w:val="left" w:pos="8098"/>
              </w:tabs>
              <w:spacing w:before="0"/>
              <w:outlineLvl w:val="0"/>
              <w:rPr>
                <w:rFonts w:cs="Arial"/>
                <w:bCs/>
                <w:kern w:val="28"/>
                <w:highlight w:val="yellow"/>
              </w:rPr>
            </w:pPr>
          </w:p>
        </w:tc>
      </w:tr>
      <w:tr w:rsidR="00C95F93" w:rsidRPr="00002088" w14:paraId="64E5C334" w14:textId="77777777" w:rsidTr="00F04A23">
        <w:trPr>
          <w:trHeight w:val="192"/>
        </w:trPr>
        <w:tc>
          <w:tcPr>
            <w:tcW w:w="491" w:type="pct"/>
            <w:shd w:val="clear" w:color="auto" w:fill="auto"/>
          </w:tcPr>
          <w:p w14:paraId="255AD908" w14:textId="77777777" w:rsidR="00C95F93" w:rsidRPr="00002088" w:rsidRDefault="00C95F93" w:rsidP="00F04A23">
            <w:pPr>
              <w:numPr>
                <w:ilvl w:val="0"/>
                <w:numId w:val="89"/>
              </w:numPr>
              <w:tabs>
                <w:tab w:val="left" w:pos="8098"/>
              </w:tabs>
              <w:spacing w:before="0"/>
              <w:jc w:val="left"/>
              <w:outlineLvl w:val="0"/>
              <w:rPr>
                <w:rFonts w:cs="Arial"/>
                <w:bCs/>
                <w:kern w:val="28"/>
              </w:rPr>
            </w:pPr>
          </w:p>
        </w:tc>
        <w:tc>
          <w:tcPr>
            <w:tcW w:w="1904" w:type="pct"/>
            <w:shd w:val="clear" w:color="auto" w:fill="auto"/>
          </w:tcPr>
          <w:p w14:paraId="2944DE60" w14:textId="77777777" w:rsidR="00C95F93" w:rsidRPr="00002088" w:rsidRDefault="00C95F93" w:rsidP="00F04A23">
            <w:pPr>
              <w:spacing w:before="0"/>
              <w:rPr>
                <w:rFonts w:eastAsia="MS Mincho" w:cs="Arial"/>
                <w:b/>
                <w:bCs/>
              </w:rPr>
            </w:pPr>
          </w:p>
        </w:tc>
        <w:tc>
          <w:tcPr>
            <w:tcW w:w="1125" w:type="pct"/>
            <w:shd w:val="clear" w:color="auto" w:fill="auto"/>
          </w:tcPr>
          <w:p w14:paraId="5213D3E1" w14:textId="77777777" w:rsidR="00C95F93" w:rsidRPr="00002088" w:rsidRDefault="00C95F93" w:rsidP="00F04A23">
            <w:pPr>
              <w:tabs>
                <w:tab w:val="left" w:pos="8098"/>
              </w:tabs>
              <w:spacing w:before="0"/>
              <w:outlineLvl w:val="0"/>
              <w:rPr>
                <w:rFonts w:cs="Arial"/>
                <w:bCs/>
                <w:kern w:val="28"/>
                <w:highlight w:val="yellow"/>
              </w:rPr>
            </w:pPr>
          </w:p>
        </w:tc>
        <w:tc>
          <w:tcPr>
            <w:tcW w:w="1480" w:type="pct"/>
            <w:shd w:val="clear" w:color="auto" w:fill="auto"/>
          </w:tcPr>
          <w:p w14:paraId="5DB431C2" w14:textId="77777777" w:rsidR="00C95F93" w:rsidRPr="00002088" w:rsidRDefault="00C95F93" w:rsidP="00F04A23">
            <w:pPr>
              <w:tabs>
                <w:tab w:val="left" w:pos="8098"/>
              </w:tabs>
              <w:spacing w:before="0"/>
              <w:outlineLvl w:val="0"/>
              <w:rPr>
                <w:rFonts w:cs="Arial"/>
                <w:bCs/>
                <w:kern w:val="28"/>
                <w:highlight w:val="yellow"/>
              </w:rPr>
            </w:pPr>
          </w:p>
        </w:tc>
      </w:tr>
    </w:tbl>
    <w:p w14:paraId="02037802" w14:textId="77777777" w:rsidR="00F04A23" w:rsidRPr="00002088" w:rsidRDefault="00F04A23" w:rsidP="00F04A23">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F04A23" w:rsidRPr="00002088" w14:paraId="182C8B50" w14:textId="77777777" w:rsidTr="00F04A23">
        <w:trPr>
          <w:jc w:val="center"/>
        </w:trPr>
        <w:tc>
          <w:tcPr>
            <w:tcW w:w="3882" w:type="dxa"/>
          </w:tcPr>
          <w:p w14:paraId="5A1F9D85" w14:textId="77777777" w:rsidR="00F04A23" w:rsidRPr="00002088" w:rsidRDefault="00F04A23" w:rsidP="00F04A23">
            <w:pPr>
              <w:spacing w:before="0"/>
              <w:jc w:val="center"/>
              <w:rPr>
                <w:rFonts w:cs="Arial"/>
              </w:rPr>
            </w:pPr>
            <w:r w:rsidRPr="00002088">
              <w:rPr>
                <w:rFonts w:cs="Arial"/>
              </w:rPr>
              <w:t>Датум:</w:t>
            </w:r>
          </w:p>
        </w:tc>
        <w:tc>
          <w:tcPr>
            <w:tcW w:w="2127" w:type="dxa"/>
          </w:tcPr>
          <w:p w14:paraId="09EAEB63" w14:textId="77777777" w:rsidR="00F04A23" w:rsidRPr="00002088" w:rsidRDefault="00F04A23" w:rsidP="00F04A23">
            <w:pPr>
              <w:spacing w:before="0"/>
              <w:jc w:val="center"/>
              <w:rPr>
                <w:rFonts w:cs="Arial"/>
                <w:lang w:val="ru-RU"/>
              </w:rPr>
            </w:pPr>
          </w:p>
        </w:tc>
        <w:tc>
          <w:tcPr>
            <w:tcW w:w="4022" w:type="dxa"/>
          </w:tcPr>
          <w:p w14:paraId="1454E6F2" w14:textId="77777777" w:rsidR="00F04A23" w:rsidRPr="00002088" w:rsidRDefault="00F04A23" w:rsidP="00F04A23">
            <w:pPr>
              <w:spacing w:before="0"/>
              <w:jc w:val="center"/>
              <w:rPr>
                <w:rFonts w:cs="Arial"/>
                <w:lang w:val="ru-RU"/>
              </w:rPr>
            </w:pPr>
            <w:r w:rsidRPr="00002088">
              <w:rPr>
                <w:rFonts w:cs="Arial"/>
                <w:lang w:val="sr-Cyrl-CS"/>
              </w:rPr>
              <w:t>П</w:t>
            </w:r>
            <w:r w:rsidRPr="00002088">
              <w:rPr>
                <w:rFonts w:cs="Arial"/>
              </w:rPr>
              <w:t>онуђач</w:t>
            </w:r>
            <w:r w:rsidRPr="00002088">
              <w:rPr>
                <w:rFonts w:cs="Arial"/>
                <w:lang w:val="ru-RU"/>
              </w:rPr>
              <w:t>:</w:t>
            </w:r>
          </w:p>
        </w:tc>
      </w:tr>
      <w:tr w:rsidR="00F04A23" w:rsidRPr="00002088" w14:paraId="107AE77E" w14:textId="77777777" w:rsidTr="00F04A23">
        <w:trPr>
          <w:jc w:val="center"/>
        </w:trPr>
        <w:tc>
          <w:tcPr>
            <w:tcW w:w="3882" w:type="dxa"/>
          </w:tcPr>
          <w:p w14:paraId="7FE934C8" w14:textId="77777777" w:rsidR="00F04A23" w:rsidRPr="00002088" w:rsidRDefault="00F04A23" w:rsidP="00F04A23">
            <w:pPr>
              <w:spacing w:before="0"/>
              <w:jc w:val="center"/>
              <w:rPr>
                <w:rFonts w:cs="Arial"/>
              </w:rPr>
            </w:pPr>
          </w:p>
        </w:tc>
        <w:tc>
          <w:tcPr>
            <w:tcW w:w="2127" w:type="dxa"/>
          </w:tcPr>
          <w:p w14:paraId="309AC9C1" w14:textId="77777777" w:rsidR="00F04A23" w:rsidRPr="00002088" w:rsidRDefault="00F04A23" w:rsidP="00F04A23">
            <w:pPr>
              <w:spacing w:before="0"/>
              <w:jc w:val="center"/>
              <w:rPr>
                <w:rFonts w:cs="Arial"/>
              </w:rPr>
            </w:pPr>
            <w:r w:rsidRPr="00002088">
              <w:rPr>
                <w:rFonts w:cs="Arial"/>
              </w:rPr>
              <w:t>М.П.</w:t>
            </w:r>
          </w:p>
        </w:tc>
        <w:tc>
          <w:tcPr>
            <w:tcW w:w="4022" w:type="dxa"/>
          </w:tcPr>
          <w:p w14:paraId="3D3AB693" w14:textId="77777777" w:rsidR="00F04A23" w:rsidRPr="00002088" w:rsidRDefault="00F04A23" w:rsidP="00F04A23">
            <w:pPr>
              <w:spacing w:before="0"/>
              <w:jc w:val="center"/>
              <w:rPr>
                <w:rFonts w:cs="Arial"/>
                <w:lang w:val="ru-RU"/>
              </w:rPr>
            </w:pPr>
          </w:p>
        </w:tc>
      </w:tr>
      <w:tr w:rsidR="00F04A23" w:rsidRPr="00002088" w14:paraId="3305F258" w14:textId="77777777" w:rsidTr="00F04A23">
        <w:trPr>
          <w:jc w:val="center"/>
        </w:trPr>
        <w:tc>
          <w:tcPr>
            <w:tcW w:w="3882" w:type="dxa"/>
            <w:tcBorders>
              <w:bottom w:val="single" w:sz="4" w:space="0" w:color="auto"/>
            </w:tcBorders>
          </w:tcPr>
          <w:p w14:paraId="560F8831" w14:textId="77777777" w:rsidR="00F04A23" w:rsidRPr="00002088" w:rsidRDefault="00F04A23" w:rsidP="00F04A23">
            <w:pPr>
              <w:spacing w:before="0"/>
              <w:jc w:val="center"/>
              <w:rPr>
                <w:rFonts w:cs="Arial"/>
              </w:rPr>
            </w:pPr>
          </w:p>
        </w:tc>
        <w:tc>
          <w:tcPr>
            <w:tcW w:w="2127" w:type="dxa"/>
          </w:tcPr>
          <w:p w14:paraId="2CE89B37" w14:textId="77777777" w:rsidR="00F04A23" w:rsidRPr="00002088" w:rsidRDefault="00F04A23" w:rsidP="00F04A23">
            <w:pPr>
              <w:spacing w:before="0"/>
              <w:jc w:val="center"/>
              <w:rPr>
                <w:rFonts w:cs="Arial"/>
                <w:lang w:val="ru-RU"/>
              </w:rPr>
            </w:pPr>
          </w:p>
        </w:tc>
        <w:tc>
          <w:tcPr>
            <w:tcW w:w="4022" w:type="dxa"/>
            <w:tcBorders>
              <w:bottom w:val="single" w:sz="4" w:space="0" w:color="auto"/>
            </w:tcBorders>
          </w:tcPr>
          <w:p w14:paraId="72975788" w14:textId="77777777" w:rsidR="00F04A23" w:rsidRPr="00002088" w:rsidRDefault="00F04A23" w:rsidP="00F04A23">
            <w:pPr>
              <w:spacing w:before="0"/>
              <w:jc w:val="center"/>
              <w:rPr>
                <w:rFonts w:cs="Arial"/>
                <w:lang w:val="ru-RU"/>
              </w:rPr>
            </w:pPr>
          </w:p>
        </w:tc>
      </w:tr>
      <w:tr w:rsidR="00F04A23" w:rsidRPr="00002088" w14:paraId="2CDFACE9" w14:textId="77777777" w:rsidTr="00F04A23">
        <w:trPr>
          <w:trHeight w:val="389"/>
          <w:jc w:val="center"/>
        </w:trPr>
        <w:tc>
          <w:tcPr>
            <w:tcW w:w="3882" w:type="dxa"/>
            <w:tcBorders>
              <w:top w:val="single" w:sz="4" w:space="0" w:color="auto"/>
            </w:tcBorders>
          </w:tcPr>
          <w:p w14:paraId="062EF037" w14:textId="77777777" w:rsidR="00F04A23" w:rsidRPr="00002088" w:rsidRDefault="00F04A23" w:rsidP="00F04A23">
            <w:pPr>
              <w:spacing w:before="0"/>
              <w:jc w:val="center"/>
              <w:rPr>
                <w:rFonts w:cs="Arial"/>
              </w:rPr>
            </w:pPr>
          </w:p>
        </w:tc>
        <w:tc>
          <w:tcPr>
            <w:tcW w:w="2127" w:type="dxa"/>
          </w:tcPr>
          <w:p w14:paraId="51C22414" w14:textId="77777777" w:rsidR="00F04A23" w:rsidRPr="00002088" w:rsidRDefault="00F04A23" w:rsidP="00F04A23">
            <w:pPr>
              <w:spacing w:before="0"/>
              <w:jc w:val="center"/>
              <w:rPr>
                <w:rFonts w:cs="Arial"/>
                <w:lang w:val="ru-RU"/>
              </w:rPr>
            </w:pPr>
          </w:p>
        </w:tc>
        <w:tc>
          <w:tcPr>
            <w:tcW w:w="4022" w:type="dxa"/>
            <w:tcBorders>
              <w:top w:val="single" w:sz="4" w:space="0" w:color="auto"/>
            </w:tcBorders>
          </w:tcPr>
          <w:p w14:paraId="1FEEF2A7" w14:textId="77777777" w:rsidR="00F04A23" w:rsidRPr="00002088" w:rsidRDefault="00F04A23" w:rsidP="00F04A23">
            <w:pPr>
              <w:spacing w:before="0"/>
              <w:jc w:val="center"/>
              <w:rPr>
                <w:rFonts w:cs="Arial"/>
                <w:lang w:val="ru-RU"/>
              </w:rPr>
            </w:pPr>
          </w:p>
        </w:tc>
      </w:tr>
    </w:tbl>
    <w:p w14:paraId="44652422" w14:textId="77777777" w:rsidR="00F04A23" w:rsidRPr="00002088" w:rsidRDefault="00F04A23" w:rsidP="00F04A23">
      <w:pPr>
        <w:spacing w:before="0"/>
        <w:rPr>
          <w:rFonts w:cs="Arial"/>
          <w:b/>
          <w:i/>
          <w:lang w:val="sr-Cyrl-CS"/>
        </w:rPr>
      </w:pPr>
      <w:r w:rsidRPr="00002088">
        <w:rPr>
          <w:rFonts w:cs="Arial"/>
          <w:b/>
          <w:i/>
          <w:lang w:val="sr-Cyrl-CS"/>
        </w:rPr>
        <w:t>Напомена:</w:t>
      </w:r>
    </w:p>
    <w:p w14:paraId="7728000B" w14:textId="77777777" w:rsidR="00F04A23" w:rsidRPr="00002088" w:rsidRDefault="00F04A23" w:rsidP="00F04A23">
      <w:pPr>
        <w:pStyle w:val="KDKomentar"/>
        <w:spacing w:before="0"/>
        <w:rPr>
          <w:rFonts w:cs="Arial"/>
          <w:i w:val="0"/>
          <w:color w:val="auto"/>
          <w:sz w:val="22"/>
          <w:szCs w:val="22"/>
          <w:lang w:val="sr-Cyrl-CS"/>
        </w:rPr>
      </w:pPr>
      <w:r w:rsidRPr="00002088">
        <w:rPr>
          <w:rFonts w:eastAsia="TimesNewRomanPS-BoldMT" w:cs="Arial"/>
          <w:color w:val="auto"/>
          <w:sz w:val="22"/>
          <w:szCs w:val="22"/>
        </w:rPr>
        <w:t xml:space="preserve">-Уколико </w:t>
      </w:r>
      <w:r w:rsidRPr="00002088">
        <w:rPr>
          <w:rFonts w:eastAsia="TimesNewRomanPS-BoldMT" w:cs="Arial"/>
          <w:color w:val="auto"/>
          <w:sz w:val="22"/>
          <w:szCs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002088">
        <w:rPr>
          <w:rFonts w:cs="Arial"/>
          <w:color w:val="auto"/>
          <w:sz w:val="22"/>
          <w:szCs w:val="22"/>
          <w:lang w:val="sr-Cyrl-CS"/>
        </w:rPr>
        <w:t xml:space="preserve">Изјава </w:t>
      </w:r>
      <w:r w:rsidRPr="00002088">
        <w:rPr>
          <w:rFonts w:cs="Arial"/>
          <w:color w:val="auto"/>
          <w:sz w:val="22"/>
          <w:szCs w:val="22"/>
        </w:rPr>
        <w:t>мора бити попуњена, потписана од стране овлашћеног лица</w:t>
      </w:r>
      <w:r w:rsidRPr="00002088">
        <w:rPr>
          <w:rFonts w:cs="Arial"/>
          <w:color w:val="auto"/>
          <w:sz w:val="22"/>
          <w:szCs w:val="22"/>
          <w:lang w:val="sr-Cyrl-CS"/>
        </w:rPr>
        <w:t xml:space="preserve"> за заступање</w:t>
      </w:r>
      <w:r w:rsidRPr="00002088">
        <w:rPr>
          <w:rFonts w:cs="Arial"/>
          <w:color w:val="auto"/>
          <w:sz w:val="22"/>
          <w:szCs w:val="22"/>
        </w:rPr>
        <w:t xml:space="preserve"> понуђача из групе понуђача и оверена печатом.</w:t>
      </w:r>
    </w:p>
    <w:p w14:paraId="3A770987" w14:textId="45599261" w:rsidR="00F04A23" w:rsidRDefault="005F5240" w:rsidP="00F04A23">
      <w:pPr>
        <w:rPr>
          <w:rFonts w:cs="Arial"/>
        </w:rPr>
      </w:pPr>
      <w:r>
        <w:rPr>
          <w:rFonts w:cs="Arial"/>
          <w:i/>
          <w:lang w:val="sr-Cyrl-RS"/>
        </w:rPr>
        <w:lastRenderedPageBreak/>
        <w:t>-</w:t>
      </w:r>
      <w:r w:rsidR="00F04A23" w:rsidRPr="00002088">
        <w:rPr>
          <w:rFonts w:cs="Arial"/>
          <w:i/>
        </w:rPr>
        <w:t>Приликом подношења понуде овај образац копирати у потребном броју примерака.</w:t>
      </w:r>
    </w:p>
    <w:p w14:paraId="03B54727" w14:textId="77777777" w:rsidR="00F04A23" w:rsidRDefault="00F04A23" w:rsidP="00781B02">
      <w:pPr>
        <w:rPr>
          <w:rFonts w:cs="Arial"/>
        </w:rPr>
      </w:pPr>
    </w:p>
    <w:p w14:paraId="48D98623" w14:textId="64F06F0A" w:rsidR="00343A18" w:rsidRPr="00867F57" w:rsidRDefault="00343A18" w:rsidP="00343A18">
      <w:pPr>
        <w:pStyle w:val="KDObrazac"/>
        <w:spacing w:before="0"/>
      </w:pPr>
      <w:bookmarkStart w:id="341" w:name="_Toc442559930"/>
      <w:r w:rsidRPr="00867F57">
        <w:t xml:space="preserve">OБРАЗАЦ </w:t>
      </w:r>
      <w:r w:rsidR="00630262">
        <w:rPr>
          <w:lang w:val="sr-Cyrl-RS"/>
        </w:rPr>
        <w:t>9</w:t>
      </w:r>
      <w:r w:rsidRPr="00867F57">
        <w:t>.</w:t>
      </w:r>
      <w:bookmarkEnd w:id="341"/>
    </w:p>
    <w:p w14:paraId="5BFBD683" w14:textId="77777777" w:rsidR="00343A18" w:rsidRPr="00477BD7" w:rsidRDefault="00343A18" w:rsidP="00781B02">
      <w:pPr>
        <w:rPr>
          <w:rFonts w:cs="Arial"/>
        </w:rPr>
      </w:pPr>
    </w:p>
    <w:p w14:paraId="12D8F7B5" w14:textId="77777777" w:rsidR="007E7BB8" w:rsidRPr="00D1756A" w:rsidRDefault="007E7BB8" w:rsidP="00A64F7B">
      <w:pPr>
        <w:spacing w:before="0"/>
        <w:jc w:val="center"/>
        <w:rPr>
          <w:rFonts w:cs="Arial"/>
          <w:b/>
        </w:rPr>
      </w:pPr>
      <w:r w:rsidRPr="00D1756A">
        <w:rPr>
          <w:rFonts w:cs="Arial"/>
          <w:b/>
        </w:rPr>
        <w:t>ОБРАЗАЦ ТРОШКОВА ПРИПРЕМЕ ПОНУДЕ</w:t>
      </w:r>
    </w:p>
    <w:p w14:paraId="28A39D38" w14:textId="210F148F" w:rsidR="007E7BB8" w:rsidRPr="00D1756A" w:rsidRDefault="007E7BB8" w:rsidP="007E7BB8">
      <w:pPr>
        <w:spacing w:after="120"/>
        <w:jc w:val="center"/>
        <w:rPr>
          <w:rFonts w:cs="Arial"/>
        </w:rPr>
      </w:pPr>
      <w:r w:rsidRPr="00D1756A">
        <w:rPr>
          <w:rFonts w:cs="Arial"/>
        </w:rPr>
        <w:t xml:space="preserve">за јавну набавку </w:t>
      </w:r>
      <w:r w:rsidR="00FD6BCE" w:rsidRPr="00D1756A">
        <w:rPr>
          <w:rFonts w:cs="Arial"/>
          <w:lang w:val="sr-Cyrl-RS"/>
        </w:rPr>
        <w:t>услуга</w:t>
      </w:r>
      <w:r w:rsidRPr="00D1756A">
        <w:rPr>
          <w:rFonts w:cs="Arial"/>
        </w:rPr>
        <w:t>:</w:t>
      </w:r>
      <w:r w:rsidR="00D1756A" w:rsidRPr="00D1756A">
        <w:rPr>
          <w:rFonts w:cs="Arial"/>
          <w:lang w:val="ru-RU"/>
        </w:rPr>
        <w:t xml:space="preserve"> </w:t>
      </w:r>
      <w:r w:rsidR="00A64F7B" w:rsidRPr="001825E5">
        <w:rPr>
          <w:rFonts w:cs="Arial"/>
          <w:lang w:val="sr-Cyrl-RS"/>
        </w:rPr>
        <w:t>Пројекти заштите приобаља ХЕ ''Ђердап 1'' и ХЕ ''Ђердап 2''</w:t>
      </w:r>
    </w:p>
    <w:p w14:paraId="27D3253E" w14:textId="39D7AB43" w:rsidR="007E7BB8" w:rsidRPr="00D1756A" w:rsidRDefault="006825F2" w:rsidP="007E7BB8">
      <w:pPr>
        <w:spacing w:after="120"/>
        <w:jc w:val="center"/>
        <w:rPr>
          <w:rFonts w:cs="Arial"/>
          <w:lang w:val="sr-Cyrl-RS"/>
        </w:rPr>
      </w:pPr>
      <w:r w:rsidRPr="00D1756A">
        <w:rPr>
          <w:rFonts w:cs="Arial"/>
        </w:rPr>
        <w:t>ЈН</w:t>
      </w:r>
      <w:r w:rsidR="007E7BB8" w:rsidRPr="00D1756A">
        <w:rPr>
          <w:rFonts w:cs="Arial"/>
        </w:rPr>
        <w:t xml:space="preserve"> бр. </w:t>
      </w:r>
      <w:r w:rsidR="00A64F7B">
        <w:rPr>
          <w:rFonts w:cs="Arial"/>
          <w:lang w:val="sr-Cyrl-RS"/>
        </w:rPr>
        <w:t>ЈН/2000/0299</w:t>
      </w:r>
      <w:r w:rsidR="00D1756A" w:rsidRPr="00D1756A">
        <w:rPr>
          <w:rFonts w:cs="Arial"/>
          <w:lang w:val="sr-Cyrl-RS"/>
        </w:rPr>
        <w:t>/2016</w:t>
      </w:r>
      <w:r w:rsidR="005F5240">
        <w:rPr>
          <w:rFonts w:cs="Arial"/>
          <w:lang w:val="sr-Cyrl-RS"/>
        </w:rPr>
        <w:t>, Партија бр.________</w:t>
      </w:r>
    </w:p>
    <w:p w14:paraId="6A488254" w14:textId="64296B17" w:rsidR="007E7BB8" w:rsidRPr="00D1756A" w:rsidRDefault="007E7BB8" w:rsidP="007E7BB8">
      <w:pPr>
        <w:tabs>
          <w:tab w:val="left" w:pos="0"/>
        </w:tabs>
        <w:rPr>
          <w:rFonts w:cs="Arial"/>
          <w:lang w:val="ru-RU"/>
        </w:rPr>
      </w:pPr>
      <w:r w:rsidRPr="00D1756A">
        <w:rPr>
          <w:rFonts w:cs="Arial"/>
          <w:lang w:val="ru-RU"/>
        </w:rPr>
        <w:t>На основу члана 88. став 1. Закона о јавним набавкама („Службени гласник РС“, бр.124/12, 14/15 и 68/15)</w:t>
      </w:r>
      <w:r w:rsidR="00DA39F9">
        <w:rPr>
          <w:rFonts w:cs="Arial"/>
          <w:lang w:val="ru-RU"/>
        </w:rPr>
        <w:t xml:space="preserve"> (даље: Закон)</w:t>
      </w:r>
      <w:r w:rsidRPr="00D1756A">
        <w:rPr>
          <w:rFonts w:cs="Arial"/>
          <w:lang w:val="ru-RU"/>
        </w:rPr>
        <w:t xml:space="preserve">,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7ABCC34D" w14:textId="77777777" w:rsidR="007E7BB8" w:rsidRPr="00D1756A" w:rsidRDefault="007E7BB8" w:rsidP="007E7BB8">
      <w:pPr>
        <w:tabs>
          <w:tab w:val="left" w:pos="0"/>
        </w:tabs>
        <w:jc w:val="center"/>
        <w:rPr>
          <w:rFonts w:cs="Arial"/>
          <w:lang w:val="ru-RU"/>
        </w:rPr>
      </w:pPr>
      <w:r w:rsidRPr="00D1756A">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D1756A" w14:paraId="4B448FC2" w14:textId="77777777" w:rsidTr="00BE2EA9">
        <w:trPr>
          <w:trHeight w:val="734"/>
          <w:tblCellSpacing w:w="20" w:type="dxa"/>
        </w:trPr>
        <w:tc>
          <w:tcPr>
            <w:tcW w:w="5323" w:type="dxa"/>
            <w:shd w:val="clear" w:color="auto" w:fill="auto"/>
            <w:vAlign w:val="center"/>
          </w:tcPr>
          <w:p w14:paraId="369D6BAA" w14:textId="77777777" w:rsidR="007E7BB8" w:rsidRPr="00D1756A" w:rsidRDefault="007E7BB8" w:rsidP="00BE2EA9">
            <w:pPr>
              <w:rPr>
                <w:rFonts w:cs="Arial"/>
                <w:lang w:val="ru-RU"/>
              </w:rPr>
            </w:pPr>
            <w:r w:rsidRPr="00D1756A">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14:paraId="50383AFD" w14:textId="77777777" w:rsidR="007E7BB8" w:rsidRPr="00D1756A" w:rsidRDefault="007E7BB8" w:rsidP="00BE2EA9">
            <w:pPr>
              <w:rPr>
                <w:rFonts w:cs="Arial"/>
                <w:lang w:val="ru-RU"/>
              </w:rPr>
            </w:pPr>
          </w:p>
          <w:p w14:paraId="183BDAC6" w14:textId="77777777" w:rsidR="007E7BB8" w:rsidRPr="00D1756A" w:rsidRDefault="007E7BB8" w:rsidP="007E7BB8">
            <w:pPr>
              <w:rPr>
                <w:rFonts w:cs="Arial"/>
              </w:rPr>
            </w:pPr>
            <w:r w:rsidRPr="00D1756A">
              <w:rPr>
                <w:rFonts w:cs="Arial"/>
              </w:rPr>
              <w:t xml:space="preserve">__________ динара </w:t>
            </w:r>
          </w:p>
        </w:tc>
      </w:tr>
      <w:tr w:rsidR="007E7BB8" w:rsidRPr="00D1756A" w14:paraId="38FD5A7D" w14:textId="77777777" w:rsidTr="00BE2EA9">
        <w:trPr>
          <w:trHeight w:val="749"/>
          <w:tblCellSpacing w:w="20" w:type="dxa"/>
        </w:trPr>
        <w:tc>
          <w:tcPr>
            <w:tcW w:w="5323" w:type="dxa"/>
            <w:shd w:val="clear" w:color="auto" w:fill="auto"/>
            <w:vAlign w:val="center"/>
          </w:tcPr>
          <w:p w14:paraId="204BD74D" w14:textId="77777777" w:rsidR="007E7BB8" w:rsidRPr="00D1756A" w:rsidRDefault="007E7BB8" w:rsidP="00BE2EA9">
            <w:pPr>
              <w:jc w:val="center"/>
              <w:rPr>
                <w:rFonts w:cs="Arial"/>
              </w:rPr>
            </w:pPr>
            <w:r w:rsidRPr="00D1756A">
              <w:rPr>
                <w:rFonts w:cs="Arial"/>
              </w:rPr>
              <w:t>трошкови прибављања средстава обезбеђења</w:t>
            </w:r>
          </w:p>
        </w:tc>
        <w:tc>
          <w:tcPr>
            <w:tcW w:w="4260" w:type="dxa"/>
            <w:shd w:val="clear" w:color="auto" w:fill="auto"/>
          </w:tcPr>
          <w:p w14:paraId="188F65F0" w14:textId="77777777" w:rsidR="007E7BB8" w:rsidRPr="00D1756A" w:rsidRDefault="007E7BB8" w:rsidP="00BE2EA9">
            <w:pPr>
              <w:rPr>
                <w:rFonts w:cs="Arial"/>
              </w:rPr>
            </w:pPr>
          </w:p>
          <w:p w14:paraId="50466E2B" w14:textId="77777777" w:rsidR="007E7BB8" w:rsidRPr="00D1756A" w:rsidRDefault="007E7BB8" w:rsidP="007E7BB8">
            <w:pPr>
              <w:rPr>
                <w:rFonts w:cs="Arial"/>
              </w:rPr>
            </w:pPr>
            <w:r w:rsidRPr="00D1756A">
              <w:rPr>
                <w:rFonts w:cs="Arial"/>
              </w:rPr>
              <w:t xml:space="preserve">__________ динара </w:t>
            </w:r>
          </w:p>
        </w:tc>
      </w:tr>
      <w:tr w:rsidR="007E7BB8" w:rsidRPr="00D1756A" w14:paraId="2C063748" w14:textId="77777777" w:rsidTr="00BE2EA9">
        <w:trPr>
          <w:trHeight w:val="307"/>
          <w:tblCellSpacing w:w="20" w:type="dxa"/>
        </w:trPr>
        <w:tc>
          <w:tcPr>
            <w:tcW w:w="5323" w:type="dxa"/>
            <w:shd w:val="clear" w:color="auto" w:fill="auto"/>
            <w:vAlign w:val="center"/>
          </w:tcPr>
          <w:p w14:paraId="6A853258" w14:textId="77777777" w:rsidR="007E7BB8" w:rsidRPr="00D1756A" w:rsidRDefault="007E7BB8" w:rsidP="00BE2EA9">
            <w:pPr>
              <w:jc w:val="center"/>
              <w:rPr>
                <w:rFonts w:cs="Arial"/>
              </w:rPr>
            </w:pPr>
            <w:r w:rsidRPr="00D1756A">
              <w:rPr>
                <w:rFonts w:cs="Arial"/>
              </w:rPr>
              <w:t>Укупни трошкови без ПДВ</w:t>
            </w:r>
          </w:p>
        </w:tc>
        <w:tc>
          <w:tcPr>
            <w:tcW w:w="4260" w:type="dxa"/>
            <w:shd w:val="clear" w:color="auto" w:fill="auto"/>
          </w:tcPr>
          <w:p w14:paraId="12E93802" w14:textId="77777777" w:rsidR="007E7BB8" w:rsidRPr="00D1756A" w:rsidRDefault="007E7BB8" w:rsidP="00BE2EA9">
            <w:pPr>
              <w:rPr>
                <w:rFonts w:cs="Arial"/>
              </w:rPr>
            </w:pPr>
          </w:p>
          <w:p w14:paraId="181656A2" w14:textId="77777777" w:rsidR="007E7BB8" w:rsidRPr="00D1756A" w:rsidRDefault="007E7BB8" w:rsidP="00BE2EA9">
            <w:pPr>
              <w:rPr>
                <w:rFonts w:cs="Arial"/>
              </w:rPr>
            </w:pPr>
            <w:r w:rsidRPr="00D1756A">
              <w:rPr>
                <w:rFonts w:cs="Arial"/>
              </w:rPr>
              <w:t>__________ динара</w:t>
            </w:r>
          </w:p>
        </w:tc>
      </w:tr>
      <w:tr w:rsidR="007E7BB8" w:rsidRPr="00D1756A" w14:paraId="49C6501C" w14:textId="77777777" w:rsidTr="00BE2EA9">
        <w:trPr>
          <w:trHeight w:val="433"/>
          <w:tblCellSpacing w:w="20" w:type="dxa"/>
        </w:trPr>
        <w:tc>
          <w:tcPr>
            <w:tcW w:w="5323" w:type="dxa"/>
            <w:shd w:val="clear" w:color="auto" w:fill="auto"/>
            <w:vAlign w:val="center"/>
          </w:tcPr>
          <w:p w14:paraId="05838200" w14:textId="77777777" w:rsidR="007E7BB8" w:rsidRPr="00D1756A" w:rsidRDefault="007E7BB8" w:rsidP="00BE2EA9">
            <w:pPr>
              <w:autoSpaceDE w:val="0"/>
              <w:autoSpaceDN w:val="0"/>
              <w:adjustRightInd w:val="0"/>
              <w:jc w:val="center"/>
              <w:rPr>
                <w:rFonts w:cs="Arial"/>
              </w:rPr>
            </w:pPr>
            <w:r w:rsidRPr="00D1756A">
              <w:rPr>
                <w:rFonts w:cs="Arial"/>
              </w:rPr>
              <w:t>ПДВ</w:t>
            </w:r>
          </w:p>
        </w:tc>
        <w:tc>
          <w:tcPr>
            <w:tcW w:w="4260" w:type="dxa"/>
            <w:shd w:val="clear" w:color="auto" w:fill="auto"/>
          </w:tcPr>
          <w:p w14:paraId="211F005C" w14:textId="77777777" w:rsidR="007E7BB8" w:rsidRPr="00D1756A" w:rsidRDefault="007E7BB8" w:rsidP="00BE2EA9">
            <w:pPr>
              <w:rPr>
                <w:rFonts w:cs="Arial"/>
              </w:rPr>
            </w:pPr>
          </w:p>
          <w:p w14:paraId="3D5D9267" w14:textId="77777777" w:rsidR="007E7BB8" w:rsidRPr="00D1756A" w:rsidRDefault="007E7BB8" w:rsidP="00BE2EA9">
            <w:pPr>
              <w:rPr>
                <w:rFonts w:cs="Arial"/>
              </w:rPr>
            </w:pPr>
            <w:r w:rsidRPr="00D1756A">
              <w:rPr>
                <w:rFonts w:cs="Arial"/>
              </w:rPr>
              <w:t>__________ динара</w:t>
            </w:r>
          </w:p>
        </w:tc>
      </w:tr>
      <w:tr w:rsidR="007E7BB8" w:rsidRPr="00D1756A" w14:paraId="473646C7" w14:textId="77777777" w:rsidTr="00BE2EA9">
        <w:trPr>
          <w:trHeight w:val="190"/>
          <w:tblCellSpacing w:w="20" w:type="dxa"/>
        </w:trPr>
        <w:tc>
          <w:tcPr>
            <w:tcW w:w="5323" w:type="dxa"/>
            <w:shd w:val="clear" w:color="auto" w:fill="auto"/>
          </w:tcPr>
          <w:p w14:paraId="57FC2214" w14:textId="77777777" w:rsidR="007E7BB8" w:rsidRPr="00D1756A" w:rsidRDefault="007E7BB8" w:rsidP="00BE2EA9">
            <w:pPr>
              <w:jc w:val="center"/>
              <w:rPr>
                <w:rFonts w:cs="Arial"/>
              </w:rPr>
            </w:pPr>
          </w:p>
          <w:p w14:paraId="7EB44648" w14:textId="77777777" w:rsidR="007E7BB8" w:rsidRPr="00D1756A" w:rsidRDefault="007E7BB8" w:rsidP="00BE2EA9">
            <w:pPr>
              <w:jc w:val="center"/>
              <w:rPr>
                <w:rFonts w:cs="Arial"/>
              </w:rPr>
            </w:pPr>
            <w:r w:rsidRPr="00D1756A">
              <w:rPr>
                <w:rFonts w:cs="Arial"/>
              </w:rPr>
              <w:t>Укупни  трошкови са ПДВ</w:t>
            </w:r>
          </w:p>
        </w:tc>
        <w:tc>
          <w:tcPr>
            <w:tcW w:w="4260" w:type="dxa"/>
            <w:shd w:val="clear" w:color="auto" w:fill="auto"/>
          </w:tcPr>
          <w:p w14:paraId="64F9435F" w14:textId="77777777" w:rsidR="007E7BB8" w:rsidRPr="00D1756A" w:rsidRDefault="007E7BB8" w:rsidP="00BE2EA9">
            <w:pPr>
              <w:rPr>
                <w:rFonts w:cs="Arial"/>
              </w:rPr>
            </w:pPr>
          </w:p>
          <w:p w14:paraId="499A803B" w14:textId="77777777" w:rsidR="007E7BB8" w:rsidRPr="00D1756A" w:rsidRDefault="007E7BB8" w:rsidP="00BE2EA9">
            <w:pPr>
              <w:rPr>
                <w:rFonts w:cs="Arial"/>
              </w:rPr>
            </w:pPr>
            <w:r w:rsidRPr="00D1756A">
              <w:rPr>
                <w:rFonts w:cs="Arial"/>
              </w:rPr>
              <w:t>__________ динара</w:t>
            </w:r>
          </w:p>
        </w:tc>
      </w:tr>
    </w:tbl>
    <w:p w14:paraId="084616FD" w14:textId="6A727BD3" w:rsidR="007E7BB8" w:rsidRPr="00D1756A" w:rsidRDefault="007E7BB8" w:rsidP="007E7BB8">
      <w:pPr>
        <w:tabs>
          <w:tab w:val="left" w:pos="0"/>
        </w:tabs>
        <w:rPr>
          <w:rFonts w:cs="Arial"/>
          <w:lang w:val="ru-RU"/>
        </w:rPr>
      </w:pPr>
      <w:r w:rsidRPr="00D1756A">
        <w:rPr>
          <w:rFonts w:cs="Arial"/>
          <w:lang w:val="ru-RU"/>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w:t>
      </w:r>
      <w:r w:rsidR="00DA39F9">
        <w:rPr>
          <w:rFonts w:cs="Arial"/>
          <w:lang w:val="ru-RU"/>
        </w:rPr>
        <w:t>.</w:t>
      </w:r>
    </w:p>
    <w:p w14:paraId="03ECA176" w14:textId="77777777" w:rsidR="007E7BB8" w:rsidRPr="00D1756A"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D1756A" w14:paraId="05C8246A" w14:textId="77777777" w:rsidTr="00BE2EA9">
        <w:trPr>
          <w:jc w:val="center"/>
        </w:trPr>
        <w:tc>
          <w:tcPr>
            <w:tcW w:w="3882" w:type="dxa"/>
          </w:tcPr>
          <w:p w14:paraId="27FACC2A" w14:textId="77777777" w:rsidR="007E7BB8" w:rsidRPr="00D1756A" w:rsidRDefault="007E7BB8" w:rsidP="00BE2EA9">
            <w:pPr>
              <w:spacing w:before="0"/>
              <w:jc w:val="center"/>
              <w:rPr>
                <w:rFonts w:cs="Arial"/>
              </w:rPr>
            </w:pPr>
            <w:r w:rsidRPr="00D1756A">
              <w:rPr>
                <w:rFonts w:cs="Arial"/>
              </w:rPr>
              <w:t>Датум:</w:t>
            </w:r>
          </w:p>
        </w:tc>
        <w:tc>
          <w:tcPr>
            <w:tcW w:w="2127" w:type="dxa"/>
          </w:tcPr>
          <w:p w14:paraId="5B7725BF" w14:textId="77777777" w:rsidR="007E7BB8" w:rsidRPr="00D1756A" w:rsidRDefault="007E7BB8" w:rsidP="00BE2EA9">
            <w:pPr>
              <w:spacing w:before="0"/>
              <w:jc w:val="center"/>
              <w:rPr>
                <w:rFonts w:cs="Arial"/>
                <w:lang w:val="ru-RU"/>
              </w:rPr>
            </w:pPr>
          </w:p>
        </w:tc>
        <w:tc>
          <w:tcPr>
            <w:tcW w:w="4022" w:type="dxa"/>
          </w:tcPr>
          <w:p w14:paraId="04EFFCF6" w14:textId="77777777" w:rsidR="007E7BB8" w:rsidRPr="00D1756A" w:rsidRDefault="007E7BB8" w:rsidP="00BE2EA9">
            <w:pPr>
              <w:spacing w:before="0"/>
              <w:jc w:val="center"/>
              <w:rPr>
                <w:rFonts w:cs="Arial"/>
                <w:lang w:val="sr-Cyrl-CS"/>
              </w:rPr>
            </w:pPr>
            <w:r w:rsidRPr="00D1756A">
              <w:rPr>
                <w:rFonts w:cs="Arial"/>
                <w:lang w:val="sr-Cyrl-CS"/>
              </w:rPr>
              <w:t>П</w:t>
            </w:r>
            <w:r w:rsidRPr="00D1756A">
              <w:rPr>
                <w:rFonts w:cs="Arial"/>
              </w:rPr>
              <w:t>онуђач</w:t>
            </w:r>
          </w:p>
        </w:tc>
      </w:tr>
      <w:tr w:rsidR="007E7BB8" w:rsidRPr="00D1756A" w14:paraId="40C3BB4F" w14:textId="77777777" w:rsidTr="00BE2EA9">
        <w:trPr>
          <w:jc w:val="center"/>
        </w:trPr>
        <w:tc>
          <w:tcPr>
            <w:tcW w:w="3882" w:type="dxa"/>
          </w:tcPr>
          <w:p w14:paraId="6A29AF14" w14:textId="77777777" w:rsidR="007E7BB8" w:rsidRPr="00D1756A" w:rsidRDefault="007E7BB8" w:rsidP="00BE2EA9">
            <w:pPr>
              <w:spacing w:before="0"/>
              <w:jc w:val="center"/>
              <w:rPr>
                <w:rFonts w:cs="Arial"/>
              </w:rPr>
            </w:pPr>
          </w:p>
        </w:tc>
        <w:tc>
          <w:tcPr>
            <w:tcW w:w="2127" w:type="dxa"/>
          </w:tcPr>
          <w:p w14:paraId="5C2E716C" w14:textId="77777777" w:rsidR="007E7BB8" w:rsidRPr="00D1756A" w:rsidRDefault="007E7BB8" w:rsidP="00BE2EA9">
            <w:pPr>
              <w:spacing w:before="0"/>
              <w:jc w:val="center"/>
              <w:rPr>
                <w:rFonts w:cs="Arial"/>
              </w:rPr>
            </w:pPr>
            <w:r w:rsidRPr="00D1756A">
              <w:rPr>
                <w:rFonts w:cs="Arial"/>
              </w:rPr>
              <w:t>М.П.</w:t>
            </w:r>
          </w:p>
        </w:tc>
        <w:tc>
          <w:tcPr>
            <w:tcW w:w="4022" w:type="dxa"/>
          </w:tcPr>
          <w:p w14:paraId="7CC2304B" w14:textId="77777777" w:rsidR="007E7BB8" w:rsidRPr="00D1756A" w:rsidRDefault="007E7BB8" w:rsidP="00BE2EA9">
            <w:pPr>
              <w:spacing w:before="0"/>
              <w:jc w:val="center"/>
              <w:rPr>
                <w:rFonts w:cs="Arial"/>
                <w:lang w:val="ru-RU"/>
              </w:rPr>
            </w:pPr>
          </w:p>
        </w:tc>
      </w:tr>
      <w:tr w:rsidR="007E7BB8" w:rsidRPr="00D1756A" w14:paraId="34F9D1ED" w14:textId="77777777" w:rsidTr="00BE2EA9">
        <w:trPr>
          <w:jc w:val="center"/>
        </w:trPr>
        <w:tc>
          <w:tcPr>
            <w:tcW w:w="3882" w:type="dxa"/>
            <w:tcBorders>
              <w:bottom w:val="single" w:sz="4" w:space="0" w:color="auto"/>
            </w:tcBorders>
          </w:tcPr>
          <w:p w14:paraId="2FF5AE86" w14:textId="77777777" w:rsidR="007E7BB8" w:rsidRPr="00D1756A" w:rsidRDefault="007E7BB8" w:rsidP="00BE2EA9">
            <w:pPr>
              <w:spacing w:before="0"/>
              <w:jc w:val="center"/>
              <w:rPr>
                <w:rFonts w:cs="Arial"/>
              </w:rPr>
            </w:pPr>
          </w:p>
        </w:tc>
        <w:tc>
          <w:tcPr>
            <w:tcW w:w="2127" w:type="dxa"/>
          </w:tcPr>
          <w:p w14:paraId="7F3528F0" w14:textId="77777777" w:rsidR="007E7BB8" w:rsidRPr="00D1756A" w:rsidRDefault="007E7BB8" w:rsidP="00BE2EA9">
            <w:pPr>
              <w:spacing w:before="0"/>
              <w:jc w:val="center"/>
              <w:rPr>
                <w:rFonts w:cs="Arial"/>
                <w:lang w:val="ru-RU"/>
              </w:rPr>
            </w:pPr>
          </w:p>
        </w:tc>
        <w:tc>
          <w:tcPr>
            <w:tcW w:w="4022" w:type="dxa"/>
            <w:tcBorders>
              <w:bottom w:val="single" w:sz="4" w:space="0" w:color="auto"/>
            </w:tcBorders>
          </w:tcPr>
          <w:p w14:paraId="35706C5C" w14:textId="77777777" w:rsidR="007E7BB8" w:rsidRPr="00D1756A" w:rsidRDefault="007E7BB8" w:rsidP="00BE2EA9">
            <w:pPr>
              <w:spacing w:before="0"/>
              <w:jc w:val="center"/>
              <w:rPr>
                <w:rFonts w:cs="Arial"/>
                <w:lang w:val="ru-RU"/>
              </w:rPr>
            </w:pPr>
          </w:p>
        </w:tc>
      </w:tr>
      <w:tr w:rsidR="007E7BB8" w:rsidRPr="00EC5BB4" w14:paraId="1F34A997" w14:textId="77777777" w:rsidTr="00BE2EA9">
        <w:trPr>
          <w:trHeight w:val="389"/>
          <w:jc w:val="center"/>
        </w:trPr>
        <w:tc>
          <w:tcPr>
            <w:tcW w:w="3882" w:type="dxa"/>
            <w:tcBorders>
              <w:top w:val="single" w:sz="4" w:space="0" w:color="auto"/>
            </w:tcBorders>
          </w:tcPr>
          <w:p w14:paraId="6EF73607" w14:textId="77777777" w:rsidR="007E7BB8" w:rsidRPr="00EC5BB4" w:rsidRDefault="007E7BB8" w:rsidP="00BE2EA9">
            <w:pPr>
              <w:spacing w:before="0"/>
              <w:jc w:val="center"/>
              <w:rPr>
                <w:rFonts w:cs="Arial"/>
                <w:sz w:val="24"/>
                <w:szCs w:val="24"/>
              </w:rPr>
            </w:pPr>
          </w:p>
        </w:tc>
        <w:tc>
          <w:tcPr>
            <w:tcW w:w="2127" w:type="dxa"/>
          </w:tcPr>
          <w:p w14:paraId="1CE0AEF2" w14:textId="77777777" w:rsidR="007E7BB8" w:rsidRPr="00EC5BB4" w:rsidRDefault="007E7BB8" w:rsidP="00BE2EA9">
            <w:pPr>
              <w:spacing w:before="0"/>
              <w:jc w:val="center"/>
              <w:rPr>
                <w:rFonts w:cs="Arial"/>
                <w:sz w:val="24"/>
                <w:szCs w:val="24"/>
                <w:lang w:val="ru-RU"/>
              </w:rPr>
            </w:pPr>
          </w:p>
        </w:tc>
        <w:tc>
          <w:tcPr>
            <w:tcW w:w="4022" w:type="dxa"/>
            <w:tcBorders>
              <w:top w:val="single" w:sz="4" w:space="0" w:color="auto"/>
            </w:tcBorders>
          </w:tcPr>
          <w:p w14:paraId="72A42BE3" w14:textId="77777777" w:rsidR="007E7BB8" w:rsidRPr="00EC5BB4" w:rsidRDefault="007E7BB8" w:rsidP="00BE2EA9">
            <w:pPr>
              <w:spacing w:before="0"/>
              <w:jc w:val="center"/>
              <w:rPr>
                <w:rFonts w:cs="Arial"/>
                <w:sz w:val="24"/>
                <w:szCs w:val="24"/>
                <w:lang w:val="ru-RU"/>
              </w:rPr>
            </w:pPr>
          </w:p>
        </w:tc>
      </w:tr>
    </w:tbl>
    <w:p w14:paraId="425ABEBA" w14:textId="77777777" w:rsidR="007E7BB8" w:rsidRPr="00EC5BB4" w:rsidRDefault="007E7BB8" w:rsidP="007E7BB8">
      <w:pPr>
        <w:tabs>
          <w:tab w:val="left" w:pos="0"/>
        </w:tabs>
        <w:spacing w:before="0"/>
        <w:rPr>
          <w:rFonts w:cs="Arial"/>
          <w:b/>
          <w:i/>
          <w:sz w:val="24"/>
          <w:szCs w:val="24"/>
          <w:lang w:val="ru-RU"/>
        </w:rPr>
      </w:pPr>
      <w:r w:rsidRPr="00EC5BB4">
        <w:rPr>
          <w:rFonts w:cs="Arial"/>
          <w:b/>
          <w:i/>
          <w:sz w:val="24"/>
          <w:szCs w:val="24"/>
          <w:lang w:val="ru-RU"/>
        </w:rPr>
        <w:t>Напомена:</w:t>
      </w:r>
    </w:p>
    <w:p w14:paraId="2E53BA3E" w14:textId="77777777" w:rsidR="007E7BB8" w:rsidRPr="0042687E" w:rsidRDefault="007E7BB8" w:rsidP="007E7BB8">
      <w:pPr>
        <w:spacing w:before="0"/>
        <w:rPr>
          <w:rFonts w:cs="Arial"/>
          <w:i/>
          <w:sz w:val="20"/>
          <w:szCs w:val="20"/>
          <w:lang w:val="ru-RU"/>
        </w:rPr>
      </w:pPr>
      <w:r w:rsidRPr="00EC5BB4">
        <w:rPr>
          <w:rFonts w:cs="Arial"/>
          <w:i/>
          <w:sz w:val="24"/>
          <w:szCs w:val="24"/>
          <w:lang w:val="ru-RU"/>
        </w:rPr>
        <w:t>-</w:t>
      </w:r>
      <w:r w:rsidRPr="0042687E">
        <w:rPr>
          <w:rFonts w:cs="Arial"/>
          <w:i/>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5D1C99BD" w14:textId="43D25BC3" w:rsidR="007E7BB8" w:rsidRPr="0042687E" w:rsidRDefault="007E7BB8" w:rsidP="007E7BB8">
      <w:pPr>
        <w:tabs>
          <w:tab w:val="left" w:pos="0"/>
        </w:tabs>
        <w:spacing w:before="0"/>
        <w:rPr>
          <w:rFonts w:cs="Arial"/>
          <w:i/>
          <w:sz w:val="20"/>
          <w:szCs w:val="20"/>
          <w:lang w:val="ru-RU"/>
        </w:rPr>
      </w:pPr>
      <w:r w:rsidRPr="0042687E">
        <w:rPr>
          <w:rFonts w:cs="Arial"/>
          <w:i/>
          <w:sz w:val="20"/>
          <w:szCs w:val="20"/>
        </w:rPr>
        <w:t>-</w:t>
      </w:r>
      <w:r w:rsidRPr="0042687E">
        <w:rPr>
          <w:rFonts w:cs="Arial"/>
          <w:i/>
          <w:sz w:val="20"/>
          <w:szCs w:val="20"/>
          <w:lang w:val="sr-Latn-CS"/>
        </w:rPr>
        <w:t>остале трошкове припреме и подношења понуде</w:t>
      </w:r>
      <w:r w:rsidRPr="0042687E">
        <w:rPr>
          <w:rFonts w:cs="Arial"/>
          <w:i/>
          <w:sz w:val="20"/>
          <w:szCs w:val="20"/>
          <w:lang w:val="ru-RU"/>
        </w:rPr>
        <w:t xml:space="preserve"> сноси искључиво понуђач и не може тражити од наручиоца накнаду тр</w:t>
      </w:r>
      <w:r w:rsidR="00DA39F9">
        <w:rPr>
          <w:rFonts w:cs="Arial"/>
          <w:i/>
          <w:sz w:val="20"/>
          <w:szCs w:val="20"/>
          <w:lang w:val="ru-RU"/>
        </w:rPr>
        <w:t>ошкова (члан 88. став 2. Закона)</w:t>
      </w:r>
    </w:p>
    <w:p w14:paraId="2D42D0DC" w14:textId="77777777" w:rsidR="007E7BB8" w:rsidRPr="0042687E" w:rsidRDefault="007E7BB8" w:rsidP="007E7BB8">
      <w:pPr>
        <w:spacing w:before="0"/>
        <w:rPr>
          <w:rFonts w:cs="Arial"/>
          <w:i/>
          <w:sz w:val="20"/>
          <w:szCs w:val="20"/>
          <w:lang w:val="ru-RU"/>
        </w:rPr>
      </w:pPr>
      <w:r w:rsidRPr="0042687E">
        <w:rPr>
          <w:rFonts w:cs="Arial"/>
          <w:i/>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775362A8" w14:textId="77777777" w:rsidR="007E7BB8" w:rsidRDefault="007E7BB8" w:rsidP="007E7BB8">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7827C914" w14:textId="295A0991" w:rsidR="005F5240" w:rsidRPr="005F5240" w:rsidRDefault="005F5240" w:rsidP="005F5240">
      <w:pPr>
        <w:rPr>
          <w:rFonts w:cs="Arial"/>
          <w:sz w:val="20"/>
          <w:szCs w:val="20"/>
        </w:rPr>
      </w:pPr>
      <w:r w:rsidRPr="005F5240">
        <w:rPr>
          <w:rFonts w:cs="Arial"/>
          <w:i/>
          <w:sz w:val="20"/>
          <w:szCs w:val="20"/>
          <w:lang w:val="sr-Cyrl-RS"/>
        </w:rPr>
        <w:t>-</w:t>
      </w:r>
      <w:r w:rsidRPr="005F5240">
        <w:rPr>
          <w:rFonts w:cs="Arial"/>
          <w:i/>
          <w:sz w:val="20"/>
          <w:szCs w:val="20"/>
        </w:rPr>
        <w:t>Приликом подношења понуде овај образац копирати у потребном броју примерака.</w:t>
      </w:r>
    </w:p>
    <w:p w14:paraId="185159E6" w14:textId="77777777" w:rsidR="005F5240" w:rsidRPr="0042687E" w:rsidRDefault="005F5240" w:rsidP="007E7BB8">
      <w:pPr>
        <w:pStyle w:val="KDKomentar"/>
        <w:spacing w:before="0"/>
        <w:rPr>
          <w:rFonts w:eastAsia="TimesNewRomanPS-BoldMT" w:cs="Arial"/>
          <w:color w:val="auto"/>
        </w:rPr>
      </w:pPr>
    </w:p>
    <w:p w14:paraId="234630F5" w14:textId="1F4A15E4" w:rsidR="0048371C" w:rsidRDefault="0048371C" w:rsidP="00925E05">
      <w:pPr>
        <w:pStyle w:val="KDObrazac"/>
        <w:spacing w:before="0"/>
        <w:rPr>
          <w:sz w:val="20"/>
          <w:szCs w:val="20"/>
          <w:lang w:val="sr-Latn-CS"/>
        </w:rPr>
      </w:pPr>
    </w:p>
    <w:p w14:paraId="2E17D985" w14:textId="4DA104B3" w:rsidR="00343A18" w:rsidRPr="00637D96" w:rsidRDefault="005C3E63" w:rsidP="00B44559">
      <w:pPr>
        <w:pStyle w:val="KDPodnaslov1"/>
        <w:spacing w:before="0"/>
        <w:ind w:left="360"/>
        <w:rPr>
          <w:rFonts w:cs="Arial"/>
        </w:rPr>
      </w:pPr>
      <w:bookmarkStart w:id="342" w:name="_Toc442559948"/>
      <w:r>
        <w:rPr>
          <w:rFonts w:eastAsia="Arial Unicode MS" w:cs="Arial"/>
          <w:lang w:val="sr-Cyrl-RS"/>
        </w:rPr>
        <w:t>8</w:t>
      </w:r>
      <w:r w:rsidR="00B44559" w:rsidRPr="00374A78">
        <w:rPr>
          <w:rFonts w:eastAsia="Arial Unicode MS" w:cs="Arial"/>
        </w:rPr>
        <w:t xml:space="preserve">. </w:t>
      </w:r>
      <w:r w:rsidR="00343A18" w:rsidRPr="00637D96">
        <w:rPr>
          <w:rFonts w:cs="Arial"/>
        </w:rPr>
        <w:t>МОДЕЛ УГОВОРА</w:t>
      </w:r>
      <w:bookmarkEnd w:id="342"/>
    </w:p>
    <w:p w14:paraId="0501AB92" w14:textId="77777777" w:rsidR="00343A18" w:rsidRPr="00637D96" w:rsidRDefault="00343A18" w:rsidP="00343A18">
      <w:pPr>
        <w:pStyle w:val="KDParagraf"/>
        <w:spacing w:before="0"/>
        <w:rPr>
          <w:rFonts w:cs="Arial"/>
        </w:rPr>
      </w:pPr>
    </w:p>
    <w:p w14:paraId="2C1FBCCF" w14:textId="77777777" w:rsidR="00343A18" w:rsidRPr="00637D96" w:rsidRDefault="00343A18" w:rsidP="00343A18">
      <w:pPr>
        <w:pStyle w:val="KDParagraf"/>
        <w:spacing w:before="0"/>
        <w:rPr>
          <w:rFonts w:cs="Arial"/>
          <w:i/>
        </w:rPr>
      </w:pPr>
      <w:r w:rsidRPr="00637D96">
        <w:rPr>
          <w:rFonts w:cs="Arial"/>
          <w:i/>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589B1096" w14:textId="77777777" w:rsidR="00343A18" w:rsidRPr="00637D96" w:rsidRDefault="00343A18" w:rsidP="00343A18">
      <w:pPr>
        <w:pStyle w:val="KDParagraf"/>
        <w:spacing w:before="0"/>
        <w:rPr>
          <w:rFonts w:cs="Arial"/>
          <w:i/>
        </w:rPr>
      </w:pPr>
    </w:p>
    <w:p w14:paraId="35CDB652" w14:textId="77777777" w:rsidR="00EE793E" w:rsidRPr="00637D96" w:rsidRDefault="00EE793E" w:rsidP="00EE793E">
      <w:pPr>
        <w:pStyle w:val="KDParagraf"/>
        <w:spacing w:before="0"/>
        <w:rPr>
          <w:rFonts w:cs="Arial"/>
          <w:b/>
        </w:rPr>
      </w:pPr>
      <w:r w:rsidRPr="00637D96">
        <w:rPr>
          <w:rFonts w:cs="Arial"/>
          <w:b/>
        </w:rPr>
        <w:t>Уговорне стране:</w:t>
      </w:r>
    </w:p>
    <w:p w14:paraId="17CA7E9C" w14:textId="77777777" w:rsidR="00EE793E" w:rsidRPr="00637D96" w:rsidRDefault="00EE793E" w:rsidP="00EE793E">
      <w:pPr>
        <w:pStyle w:val="KDParagraf"/>
        <w:spacing w:before="0"/>
        <w:rPr>
          <w:rFonts w:cs="Arial"/>
          <w:b/>
        </w:rPr>
      </w:pPr>
    </w:p>
    <w:p w14:paraId="4E67E34A" w14:textId="77777777" w:rsidR="00EE793E" w:rsidRPr="00637D96" w:rsidRDefault="00EE793E" w:rsidP="00EE793E">
      <w:pPr>
        <w:pStyle w:val="KDParagraf"/>
        <w:spacing w:before="0"/>
        <w:rPr>
          <w:rFonts w:cs="Arial"/>
        </w:rPr>
      </w:pPr>
      <w:r w:rsidRPr="00637D96">
        <w:rPr>
          <w:rFonts w:cs="Arial"/>
          <w:b/>
        </w:rPr>
        <w:t>КОРИСНИК УСЛУГЕ</w:t>
      </w:r>
      <w:r w:rsidRPr="00637D96">
        <w:rPr>
          <w:rFonts w:cs="Arial"/>
        </w:rPr>
        <w:t xml:space="preserve">: </w:t>
      </w:r>
    </w:p>
    <w:p w14:paraId="028765B4" w14:textId="77777777" w:rsidR="00EE793E" w:rsidRPr="00637D96" w:rsidRDefault="00EE793E" w:rsidP="00EE793E">
      <w:pPr>
        <w:pStyle w:val="KDParagraf"/>
        <w:spacing w:before="0"/>
        <w:rPr>
          <w:rFonts w:cs="Arial"/>
        </w:rPr>
      </w:pPr>
    </w:p>
    <w:p w14:paraId="1F55595F" w14:textId="69B72A94" w:rsidR="00EE793E" w:rsidRPr="00637D96" w:rsidRDefault="00612B91" w:rsidP="00443A48">
      <w:pPr>
        <w:pStyle w:val="KDParagraf"/>
        <w:numPr>
          <w:ilvl w:val="0"/>
          <w:numId w:val="26"/>
        </w:numPr>
        <w:spacing w:before="0"/>
        <w:ind w:left="630" w:hanging="270"/>
        <w:rPr>
          <w:rFonts w:cs="Arial"/>
        </w:rPr>
      </w:pPr>
      <w:r w:rsidRPr="00637D96">
        <w:rPr>
          <w:rFonts w:cs="Arial"/>
        </w:rPr>
        <w:t xml:space="preserve">Јавно предузеће „Електропривреда Србије“ Београд, </w:t>
      </w:r>
      <w:r w:rsidRPr="00637D96">
        <w:rPr>
          <w:rFonts w:cs="Arial"/>
          <w:lang w:val="sr-Cyrl-RS"/>
        </w:rPr>
        <w:t xml:space="preserve">Огранак  ХЕ Ђердап Кладово, </w:t>
      </w:r>
      <w:r w:rsidRPr="00637D96">
        <w:rPr>
          <w:rFonts w:cs="Arial"/>
          <w:lang w:val="sr-Cyrl-CS"/>
        </w:rPr>
        <w:t>Трг краља Петра 1, матични број 20053658, ПИБ:103920327, кога у име и за рачун ЈП ЕПС на основу пуномоћја директора ЈП ЕПС број 47952/1-15 од 24.09.2015. године, заступа, финансијски директор, Снежана Бондеровић (</w:t>
      </w:r>
      <w:r w:rsidRPr="00637D96">
        <w:rPr>
          <w:rFonts w:cs="Arial"/>
        </w:rPr>
        <w:t xml:space="preserve">у даљем тексту: Корисник услуге)  </w:t>
      </w:r>
      <w:r w:rsidR="00EE793E" w:rsidRPr="00637D96">
        <w:rPr>
          <w:rFonts w:cs="Arial"/>
        </w:rPr>
        <w:t xml:space="preserve">  </w:t>
      </w:r>
    </w:p>
    <w:p w14:paraId="28526715" w14:textId="77777777" w:rsidR="00EE793E" w:rsidRPr="00637D96" w:rsidRDefault="00EE793E" w:rsidP="00EE793E">
      <w:pPr>
        <w:pStyle w:val="KDParagraf"/>
        <w:spacing w:before="0"/>
        <w:rPr>
          <w:rFonts w:cs="Arial"/>
        </w:rPr>
      </w:pPr>
    </w:p>
    <w:p w14:paraId="7C496BBD" w14:textId="77777777" w:rsidR="00EE793E" w:rsidRPr="00637D96" w:rsidRDefault="00EE793E" w:rsidP="00EE793E">
      <w:pPr>
        <w:pStyle w:val="KDParagraf"/>
        <w:spacing w:before="0"/>
        <w:rPr>
          <w:rFonts w:cs="Arial"/>
        </w:rPr>
      </w:pPr>
      <w:r w:rsidRPr="00637D96">
        <w:rPr>
          <w:rFonts w:cs="Arial"/>
        </w:rPr>
        <w:t>и</w:t>
      </w:r>
    </w:p>
    <w:p w14:paraId="27B72D12" w14:textId="77777777" w:rsidR="00EE793E" w:rsidRPr="00637D96" w:rsidRDefault="00EE793E" w:rsidP="00EE793E">
      <w:pPr>
        <w:pStyle w:val="KDParagraf"/>
        <w:spacing w:before="0"/>
        <w:rPr>
          <w:rFonts w:cs="Arial"/>
        </w:rPr>
      </w:pPr>
    </w:p>
    <w:p w14:paraId="3948C54F" w14:textId="77777777" w:rsidR="00EE793E" w:rsidRPr="00637D96" w:rsidRDefault="00EE793E" w:rsidP="00EE793E">
      <w:pPr>
        <w:pStyle w:val="KDParagraf"/>
        <w:spacing w:before="0"/>
        <w:rPr>
          <w:rFonts w:cs="Arial"/>
        </w:rPr>
      </w:pPr>
      <w:r w:rsidRPr="00637D96">
        <w:rPr>
          <w:rFonts w:cs="Arial"/>
          <w:b/>
        </w:rPr>
        <w:t>ПРУЖАЛАЦ УСЛУГЕ</w:t>
      </w:r>
      <w:r w:rsidRPr="00637D96">
        <w:rPr>
          <w:rFonts w:cs="Arial"/>
        </w:rPr>
        <w:t xml:space="preserve">:  </w:t>
      </w:r>
    </w:p>
    <w:p w14:paraId="37C64343" w14:textId="77777777" w:rsidR="00EE793E" w:rsidRPr="00637D96" w:rsidRDefault="00EE793E" w:rsidP="00EE793E">
      <w:pPr>
        <w:pStyle w:val="KDParagraf"/>
        <w:spacing w:before="0"/>
        <w:rPr>
          <w:rFonts w:cs="Arial"/>
        </w:rPr>
      </w:pPr>
    </w:p>
    <w:p w14:paraId="4C0F39D4" w14:textId="77777777" w:rsidR="00EE793E" w:rsidRPr="00637D96" w:rsidRDefault="00EE793E" w:rsidP="00443A48">
      <w:pPr>
        <w:pStyle w:val="KDParagraf"/>
        <w:numPr>
          <w:ilvl w:val="0"/>
          <w:numId w:val="26"/>
        </w:numPr>
        <w:spacing w:before="0"/>
        <w:rPr>
          <w:rFonts w:cs="Arial"/>
        </w:rPr>
      </w:pPr>
      <w:r w:rsidRPr="00637D96">
        <w:rPr>
          <w:rFonts w:cs="Arial"/>
        </w:rPr>
        <w:t>_________________ (назив Пружаоца услуге)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w:t>
      </w:r>
      <w:r w:rsidRPr="00637D96">
        <w:rPr>
          <w:rFonts w:cs="Arial"/>
          <w:color w:val="00B0F0"/>
        </w:rPr>
        <w:t>као лидер у име и за рачун групе понуђача</w:t>
      </w:r>
      <w:r w:rsidRPr="00637D96">
        <w:rPr>
          <w:rFonts w:cs="Arial"/>
        </w:rPr>
        <w:t xml:space="preserve">) , (у даљем тексту: Пружалац услуге) </w:t>
      </w:r>
    </w:p>
    <w:p w14:paraId="7F2A67B5" w14:textId="77777777" w:rsidR="00250FF1" w:rsidRPr="00637D96" w:rsidRDefault="00250FF1" w:rsidP="00250FF1">
      <w:pPr>
        <w:pStyle w:val="KDParagraf"/>
        <w:spacing w:before="0"/>
        <w:rPr>
          <w:rFonts w:cs="Arial"/>
        </w:rPr>
      </w:pPr>
    </w:p>
    <w:p w14:paraId="18D987F6" w14:textId="77777777" w:rsidR="00250FF1" w:rsidRPr="00637D96" w:rsidRDefault="00250FF1" w:rsidP="00250FF1">
      <w:pPr>
        <w:pStyle w:val="KDParagraf"/>
        <w:spacing w:before="0"/>
        <w:rPr>
          <w:rFonts w:cs="Arial"/>
        </w:rPr>
      </w:pPr>
      <w:r w:rsidRPr="00637D96">
        <w:rPr>
          <w:rFonts w:cs="Arial"/>
          <w:b/>
        </w:rPr>
        <w:t>2а)</w:t>
      </w:r>
      <w:r w:rsidRPr="00637D96">
        <w:rPr>
          <w:rFonts w:cs="Arial"/>
          <w:b/>
          <w:lang w:val="sr-Cyrl-RS"/>
        </w:rPr>
        <w:t xml:space="preserve">  </w:t>
      </w:r>
      <w:r w:rsidRPr="00637D96">
        <w:rPr>
          <w:rFonts w:cs="Arial"/>
        </w:rPr>
        <w:t>________________________________________из</w:t>
      </w:r>
      <w:r w:rsidRPr="00637D96">
        <w:rPr>
          <w:rFonts w:cs="Arial"/>
        </w:rPr>
        <w:tab/>
        <w:t>_____________, улица</w:t>
      </w:r>
    </w:p>
    <w:p w14:paraId="6C41AFEC" w14:textId="77777777" w:rsidR="00250FF1" w:rsidRPr="00637D96" w:rsidRDefault="00250FF1" w:rsidP="00250FF1">
      <w:pPr>
        <w:pStyle w:val="KDParagraf"/>
        <w:spacing w:before="0"/>
        <w:rPr>
          <w:rFonts w:cs="Arial"/>
        </w:rPr>
      </w:pPr>
      <w:r w:rsidRPr="00637D96">
        <w:rPr>
          <w:rFonts w:cs="Arial"/>
        </w:rPr>
        <w:t xml:space="preserve"> ___________________ бр. ___, ПИБ: _____________, матични број _____________, Текући рачун ____________, банка ______________ ,кога заступа __________________________, (</w:t>
      </w:r>
      <w:r w:rsidRPr="00637D96">
        <w:rPr>
          <w:rFonts w:cs="Arial"/>
          <w:color w:val="00B0F0"/>
        </w:rPr>
        <w:t>члан групе понуђача или подизвођач</w:t>
      </w:r>
      <w:r w:rsidRPr="00637D96">
        <w:rPr>
          <w:rFonts w:cs="Arial"/>
        </w:rPr>
        <w:t>)</w:t>
      </w:r>
    </w:p>
    <w:p w14:paraId="2F06DC7C" w14:textId="77777777" w:rsidR="00250FF1" w:rsidRPr="00637D96" w:rsidRDefault="00250FF1" w:rsidP="00250FF1">
      <w:pPr>
        <w:pStyle w:val="KDParagraf"/>
        <w:spacing w:before="0"/>
        <w:rPr>
          <w:rFonts w:cs="Arial"/>
        </w:rPr>
      </w:pPr>
    </w:p>
    <w:p w14:paraId="35453C51" w14:textId="77777777" w:rsidR="00250FF1" w:rsidRPr="00637D96" w:rsidRDefault="00250FF1" w:rsidP="00250FF1">
      <w:pPr>
        <w:pStyle w:val="KDParagraf"/>
        <w:spacing w:before="0"/>
        <w:rPr>
          <w:rFonts w:cs="Arial"/>
        </w:rPr>
      </w:pPr>
      <w:r w:rsidRPr="00637D96">
        <w:rPr>
          <w:rFonts w:cs="Arial"/>
          <w:b/>
        </w:rPr>
        <w:t>2б)</w:t>
      </w:r>
      <w:r w:rsidRPr="00637D96">
        <w:rPr>
          <w:rFonts w:cs="Arial"/>
          <w:b/>
          <w:lang w:val="sr-Cyrl-RS"/>
        </w:rPr>
        <w:t xml:space="preserve">  </w:t>
      </w:r>
      <w:r w:rsidRPr="00637D96">
        <w:rPr>
          <w:rFonts w:cs="Arial"/>
        </w:rPr>
        <w:t>_______________________________________из</w:t>
      </w:r>
      <w:r w:rsidRPr="00637D96">
        <w:rPr>
          <w:rFonts w:cs="Arial"/>
        </w:rPr>
        <w:tab/>
        <w:t>_____________, улица</w:t>
      </w:r>
    </w:p>
    <w:p w14:paraId="3C27BCE7" w14:textId="77777777" w:rsidR="00250FF1" w:rsidRPr="00637D96" w:rsidRDefault="00250FF1" w:rsidP="00250FF1">
      <w:pPr>
        <w:pStyle w:val="KDParagraf"/>
        <w:spacing w:before="0"/>
        <w:rPr>
          <w:rFonts w:cs="Arial"/>
        </w:rPr>
      </w:pPr>
      <w:r w:rsidRPr="00637D96">
        <w:rPr>
          <w:rFonts w:cs="Arial"/>
        </w:rPr>
        <w:t xml:space="preserve"> ___________________ бр. ___, ПИБ: _____________, матични број _____________, </w:t>
      </w:r>
    </w:p>
    <w:p w14:paraId="5B86BCB6" w14:textId="77777777" w:rsidR="00250FF1" w:rsidRPr="00637D96" w:rsidRDefault="00250FF1" w:rsidP="00250FF1">
      <w:pPr>
        <w:pStyle w:val="KDParagraf"/>
        <w:spacing w:before="0"/>
        <w:rPr>
          <w:rFonts w:cs="Arial"/>
        </w:rPr>
      </w:pPr>
      <w:r w:rsidRPr="00637D96">
        <w:rPr>
          <w:rFonts w:cs="Arial"/>
        </w:rPr>
        <w:t>Текући рачун ____________, банка ______________ ,кога  заступа _______________________, (</w:t>
      </w:r>
      <w:r w:rsidRPr="00637D96">
        <w:rPr>
          <w:rFonts w:cs="Arial"/>
          <w:color w:val="00B0F0"/>
        </w:rPr>
        <w:t>члан групе понуђача или подизвођач</w:t>
      </w:r>
      <w:r w:rsidRPr="00637D96">
        <w:rPr>
          <w:rFonts w:cs="Arial"/>
        </w:rPr>
        <w:t>)</w:t>
      </w:r>
    </w:p>
    <w:p w14:paraId="5B02874E" w14:textId="77777777" w:rsidR="00EE793E" w:rsidRPr="00637D96" w:rsidRDefault="00EE793E" w:rsidP="00EE793E">
      <w:pPr>
        <w:pStyle w:val="KDParagraf"/>
        <w:spacing w:before="0"/>
        <w:rPr>
          <w:rFonts w:cs="Arial"/>
        </w:rPr>
      </w:pPr>
    </w:p>
    <w:p w14:paraId="0B0D987A" w14:textId="77777777" w:rsidR="00EE793E" w:rsidRPr="00637D96" w:rsidRDefault="00EE793E" w:rsidP="00EE793E">
      <w:pPr>
        <w:pStyle w:val="KDParagraf"/>
        <w:spacing w:before="0"/>
        <w:rPr>
          <w:rFonts w:cs="Arial"/>
        </w:rPr>
      </w:pPr>
      <w:r w:rsidRPr="00637D96">
        <w:rPr>
          <w:rFonts w:cs="Arial"/>
        </w:rPr>
        <w:t>(у даљем тексту заједно: Уговорне стране)</w:t>
      </w:r>
    </w:p>
    <w:p w14:paraId="239F2B55" w14:textId="77777777" w:rsidR="00EE793E" w:rsidRPr="00637D96" w:rsidRDefault="00EE793E" w:rsidP="00EE793E">
      <w:pPr>
        <w:pStyle w:val="KDParagraf"/>
        <w:spacing w:before="0"/>
        <w:rPr>
          <w:rFonts w:cs="Arial"/>
        </w:rPr>
      </w:pPr>
    </w:p>
    <w:p w14:paraId="2C4E1966" w14:textId="77777777" w:rsidR="00EE793E" w:rsidRPr="00637D96" w:rsidRDefault="00EE793E" w:rsidP="00EE793E">
      <w:pPr>
        <w:pStyle w:val="KDParagraf"/>
        <w:spacing w:before="0"/>
        <w:rPr>
          <w:rFonts w:cs="Arial"/>
        </w:rPr>
      </w:pPr>
      <w:r w:rsidRPr="00637D96">
        <w:rPr>
          <w:rFonts w:cs="Arial"/>
        </w:rPr>
        <w:tab/>
      </w:r>
    </w:p>
    <w:p w14:paraId="4B311667" w14:textId="1895FACF" w:rsidR="00343A18" w:rsidRPr="00637D96" w:rsidRDefault="00EE793E" w:rsidP="00EE793E">
      <w:pPr>
        <w:pStyle w:val="KDParagraf"/>
        <w:spacing w:before="0"/>
        <w:rPr>
          <w:rFonts w:cs="Arial"/>
          <w:lang w:val="sr-Cyrl-RS"/>
        </w:rPr>
      </w:pPr>
      <w:r w:rsidRPr="00637D96">
        <w:rPr>
          <w:rFonts w:cs="Arial"/>
        </w:rPr>
        <w:t>закључиле су</w:t>
      </w:r>
      <w:r w:rsidR="000662CC">
        <w:rPr>
          <w:rFonts w:cs="Arial"/>
          <w:lang w:val="sr-Cyrl-RS"/>
        </w:rPr>
        <w:t xml:space="preserve"> </w:t>
      </w:r>
      <w:r w:rsidR="00250FF1" w:rsidRPr="00637D96">
        <w:rPr>
          <w:rFonts w:cs="Arial"/>
          <w:lang w:val="sr-Cyrl-RS"/>
        </w:rPr>
        <w:t>дана _____________.године следећи:</w:t>
      </w:r>
    </w:p>
    <w:p w14:paraId="353537AC" w14:textId="77777777" w:rsidR="00EE793E" w:rsidRPr="00637D96" w:rsidRDefault="00EE793E" w:rsidP="00EE793E">
      <w:pPr>
        <w:pStyle w:val="KDParagraf"/>
        <w:spacing w:before="0"/>
        <w:rPr>
          <w:rFonts w:cs="Arial"/>
          <w:b/>
        </w:rPr>
      </w:pPr>
    </w:p>
    <w:p w14:paraId="55A59B8C" w14:textId="77777777" w:rsidR="00EE793E" w:rsidRPr="00637D96" w:rsidRDefault="00EE793E" w:rsidP="00EE793E">
      <w:pPr>
        <w:pStyle w:val="KDParagraf"/>
        <w:spacing w:before="0"/>
        <w:rPr>
          <w:rFonts w:cs="Arial"/>
        </w:rPr>
      </w:pPr>
    </w:p>
    <w:p w14:paraId="4D4D3070" w14:textId="77777777" w:rsidR="00EE793E" w:rsidRPr="00637D96" w:rsidRDefault="00EE793E" w:rsidP="00EE793E">
      <w:pPr>
        <w:pStyle w:val="KDParagraf"/>
        <w:spacing w:before="0"/>
        <w:rPr>
          <w:rFonts w:cs="Arial"/>
          <w:b/>
        </w:rPr>
      </w:pPr>
      <w:r w:rsidRPr="00637D96">
        <w:rPr>
          <w:rFonts w:cs="Arial"/>
          <w:b/>
          <w:lang w:val="sr-Cyrl-RS"/>
        </w:rPr>
        <w:t xml:space="preserve">                                      </w:t>
      </w:r>
      <w:r w:rsidRPr="00637D96">
        <w:rPr>
          <w:rFonts w:cs="Arial"/>
          <w:b/>
        </w:rPr>
        <w:t>УГОВОР</w:t>
      </w:r>
      <w:r w:rsidRPr="00637D96">
        <w:rPr>
          <w:rFonts w:cs="Arial"/>
          <w:b/>
          <w:lang w:val="sr-Cyrl-RS"/>
        </w:rPr>
        <w:t xml:space="preserve"> </w:t>
      </w:r>
      <w:r w:rsidRPr="00637D96">
        <w:rPr>
          <w:rFonts w:cs="Arial"/>
          <w:b/>
        </w:rPr>
        <w:t xml:space="preserve">О ПРУЖАЊУ УСЛУГЕ </w:t>
      </w:r>
    </w:p>
    <w:p w14:paraId="254805B7" w14:textId="77777777" w:rsidR="00EE793E" w:rsidRPr="00637D96" w:rsidRDefault="00EE793E" w:rsidP="00EE793E">
      <w:pPr>
        <w:pStyle w:val="KDParagraf"/>
        <w:spacing w:before="0"/>
        <w:rPr>
          <w:rFonts w:cs="Arial"/>
        </w:rPr>
      </w:pPr>
    </w:p>
    <w:p w14:paraId="57100CD4" w14:textId="77777777" w:rsidR="00EE793E" w:rsidRPr="00637D96" w:rsidRDefault="00EE793E" w:rsidP="00EE793E">
      <w:pPr>
        <w:pStyle w:val="KDParagraf"/>
        <w:spacing w:before="0"/>
        <w:rPr>
          <w:rFonts w:cs="Arial"/>
        </w:rPr>
      </w:pPr>
    </w:p>
    <w:p w14:paraId="1DC90892" w14:textId="77777777" w:rsidR="00EE793E" w:rsidRPr="00637D96" w:rsidRDefault="00EE793E" w:rsidP="00EE793E">
      <w:pPr>
        <w:pStyle w:val="KDParagraf"/>
        <w:spacing w:before="0"/>
        <w:rPr>
          <w:rFonts w:cs="Arial"/>
        </w:rPr>
      </w:pPr>
      <w:r w:rsidRPr="00637D96">
        <w:rPr>
          <w:rFonts w:cs="Arial"/>
        </w:rPr>
        <w:t>УВОДНЕ ОДРЕДБЕ</w:t>
      </w:r>
    </w:p>
    <w:p w14:paraId="445A7D90" w14:textId="77777777" w:rsidR="00EE793E" w:rsidRPr="00637D96" w:rsidRDefault="00EE793E" w:rsidP="00EE793E">
      <w:pPr>
        <w:pStyle w:val="KDParagraf"/>
        <w:spacing w:before="0"/>
        <w:rPr>
          <w:rFonts w:cs="Arial"/>
        </w:rPr>
      </w:pPr>
    </w:p>
    <w:p w14:paraId="5E8FE3D0" w14:textId="77777777" w:rsidR="00EE793E" w:rsidRPr="00637D96" w:rsidRDefault="00EE793E" w:rsidP="00EE793E">
      <w:pPr>
        <w:pStyle w:val="KDParagraf"/>
        <w:spacing w:before="0"/>
        <w:rPr>
          <w:rFonts w:cs="Arial"/>
        </w:rPr>
      </w:pPr>
      <w:r w:rsidRPr="00637D96">
        <w:rPr>
          <w:rFonts w:cs="Arial"/>
        </w:rPr>
        <w:t xml:space="preserve">Имајући у виду:  </w:t>
      </w:r>
    </w:p>
    <w:p w14:paraId="51238EFC" w14:textId="5B72ED72" w:rsidR="00EE793E" w:rsidRPr="00637D96" w:rsidRDefault="00EE793E" w:rsidP="00EE793E">
      <w:pPr>
        <w:pStyle w:val="KDParagraf"/>
        <w:spacing w:before="0"/>
        <w:rPr>
          <w:rFonts w:cs="Arial"/>
          <w:lang w:val="sr-Cyrl-RS"/>
        </w:rPr>
      </w:pPr>
      <w:r w:rsidRPr="00637D96">
        <w:rPr>
          <w:rFonts w:cs="Arial"/>
        </w:rPr>
        <w:t>•</w:t>
      </w:r>
      <w:r w:rsidRPr="00637D96">
        <w:rPr>
          <w:rFonts w:cs="Arial"/>
        </w:rPr>
        <w:tab/>
        <w:t>да је Наручилац (у даљем те</w:t>
      </w:r>
      <w:r w:rsidR="00612B91" w:rsidRPr="00637D96">
        <w:rPr>
          <w:rFonts w:cs="Arial"/>
        </w:rPr>
        <w:t xml:space="preserve">ксту: Корисник услуге) спровео </w:t>
      </w:r>
      <w:r w:rsidR="00FD5422" w:rsidRPr="00637D96">
        <w:rPr>
          <w:rFonts w:cs="Arial"/>
          <w:lang w:val="sr-Cyrl-RS"/>
        </w:rPr>
        <w:t xml:space="preserve">отворени </w:t>
      </w:r>
      <w:r w:rsidRPr="00637D96">
        <w:rPr>
          <w:rFonts w:cs="Arial"/>
        </w:rPr>
        <w:t xml:space="preserve">поступак јавне набавке, сагласно члану </w:t>
      </w:r>
      <w:r w:rsidR="00FD5422" w:rsidRPr="00637D96">
        <w:rPr>
          <w:rFonts w:cs="Arial"/>
          <w:lang w:val="sr-Cyrl-RS"/>
        </w:rPr>
        <w:t>32.</w:t>
      </w:r>
      <w:r w:rsidR="00873133" w:rsidRPr="00637D96">
        <w:rPr>
          <w:rFonts w:cs="Arial"/>
          <w:lang w:val="sr-Cyrl-RS"/>
        </w:rPr>
        <w:t xml:space="preserve"> </w:t>
      </w:r>
      <w:r w:rsidRPr="00637D96">
        <w:rPr>
          <w:rFonts w:cs="Arial"/>
        </w:rPr>
        <w:t>Закона о јавним набавкама  („Службени гласник РС“ број 124/2012, 14/2015 i 68/2015), (у даљем тексту: Закон) за јавну набавку у</w:t>
      </w:r>
      <w:r w:rsidR="00612B91" w:rsidRPr="00637D96">
        <w:rPr>
          <w:rFonts w:cs="Arial"/>
        </w:rPr>
        <w:t xml:space="preserve">слуге </w:t>
      </w:r>
      <w:r w:rsidR="009D4F7C" w:rsidRPr="009D4F7C">
        <w:rPr>
          <w:rFonts w:cs="Arial"/>
          <w:lang w:val="sr-Cyrl-RS"/>
        </w:rPr>
        <w:t>Пројекти заштите приобаља ХЕ ''Ђердап 1'' и ХЕ ''Ђердап 2''</w:t>
      </w:r>
      <w:r w:rsidR="009D4F7C">
        <w:rPr>
          <w:rFonts w:cs="Arial"/>
        </w:rPr>
        <w:t xml:space="preserve">, Партија </w:t>
      </w:r>
      <w:r w:rsidR="009D4F7C">
        <w:rPr>
          <w:rFonts w:cs="Arial"/>
        </w:rPr>
        <w:lastRenderedPageBreak/>
        <w:t>бр</w:t>
      </w:r>
      <w:r w:rsidR="009D4F7C" w:rsidRPr="009D4F7C">
        <w:rPr>
          <w:rFonts w:cs="Arial"/>
          <w:i/>
        </w:rPr>
        <w:t>.________________________________________</w:t>
      </w:r>
      <w:r w:rsidR="009D4F7C" w:rsidRPr="009D4F7C">
        <w:rPr>
          <w:rFonts w:cs="Arial"/>
          <w:i/>
          <w:lang w:val="sr-Cyrl-RS"/>
        </w:rPr>
        <w:t>_______________________________</w:t>
      </w:r>
      <w:r w:rsidR="009D4F7C" w:rsidRPr="009D4F7C">
        <w:rPr>
          <w:rFonts w:cs="Arial"/>
          <w:lang w:val="sr-Cyrl-RS"/>
        </w:rPr>
        <w:t xml:space="preserve">( број и назив партије) </w:t>
      </w:r>
      <w:r w:rsidRPr="00637D96">
        <w:rPr>
          <w:rFonts w:cs="Arial"/>
        </w:rPr>
        <w:t xml:space="preserve">(у даљем тексту: Услуга), </w:t>
      </w:r>
      <w:r w:rsidR="009D4F7C">
        <w:rPr>
          <w:rFonts w:cs="Arial"/>
          <w:lang w:val="sr-Cyrl-RS"/>
        </w:rPr>
        <w:t>ЈН/2000/0299</w:t>
      </w:r>
      <w:r w:rsidR="00612B91" w:rsidRPr="00637D96">
        <w:rPr>
          <w:rFonts w:cs="Arial"/>
          <w:lang w:val="sr-Cyrl-RS"/>
        </w:rPr>
        <w:t>/2016</w:t>
      </w:r>
    </w:p>
    <w:p w14:paraId="5C312D04" w14:textId="77777777" w:rsidR="00EE793E" w:rsidRPr="00637D96" w:rsidRDefault="00EE793E" w:rsidP="00EE793E">
      <w:pPr>
        <w:pStyle w:val="KDParagraf"/>
        <w:spacing w:before="0"/>
        <w:rPr>
          <w:rFonts w:cs="Arial"/>
        </w:rPr>
      </w:pPr>
      <w:r w:rsidRPr="00637D96">
        <w:rPr>
          <w:rFonts w:cs="Arial"/>
        </w:rPr>
        <w:t>•</w:t>
      </w:r>
      <w:r w:rsidRPr="00637D96">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14:paraId="6598D9A1" w14:textId="621DDAD5" w:rsidR="00EE793E" w:rsidRPr="000662CC" w:rsidRDefault="00EE793E" w:rsidP="00EE793E">
      <w:pPr>
        <w:pStyle w:val="KDParagraf"/>
        <w:spacing w:before="0"/>
        <w:rPr>
          <w:rFonts w:cs="Arial"/>
        </w:rPr>
      </w:pPr>
      <w:r w:rsidRPr="00637D96">
        <w:rPr>
          <w:rFonts w:cs="Arial"/>
        </w:rPr>
        <w:t>•</w:t>
      </w:r>
      <w:r w:rsidRPr="00637D96">
        <w:rPr>
          <w:rFonts w:cs="Arial"/>
        </w:rPr>
        <w:tab/>
      </w:r>
      <w:r w:rsidRPr="000662CC">
        <w:rPr>
          <w:rFonts w:cs="Arial"/>
        </w:rPr>
        <w:t xml:space="preserve">да Понуда Понуђача (у даљем тексту: Пружалац услуге) у </w:t>
      </w:r>
      <w:r w:rsidR="00FD5422" w:rsidRPr="000662CC">
        <w:rPr>
          <w:rFonts w:cs="Arial"/>
          <w:lang w:val="sr-Cyrl-RS"/>
        </w:rPr>
        <w:t>отвореном</w:t>
      </w:r>
      <w:r w:rsidRPr="000662CC">
        <w:rPr>
          <w:rFonts w:cs="Arial"/>
        </w:rPr>
        <w:t xml:space="preserve"> поступку за </w:t>
      </w:r>
      <w:r w:rsidR="00FD5422" w:rsidRPr="000662CC">
        <w:rPr>
          <w:rFonts w:cs="Arial"/>
          <w:lang w:val="sr-Cyrl-RS"/>
        </w:rPr>
        <w:t>ЈН</w:t>
      </w:r>
      <w:r w:rsidRPr="000662CC">
        <w:rPr>
          <w:rFonts w:cs="Arial"/>
        </w:rPr>
        <w:t xml:space="preserve"> број </w:t>
      </w:r>
      <w:r w:rsidR="00612B91" w:rsidRPr="000662CC">
        <w:rPr>
          <w:rFonts w:cs="Arial"/>
          <w:lang w:val="sr-Cyrl-RS"/>
        </w:rPr>
        <w:t>ЈН/2000/0</w:t>
      </w:r>
      <w:r w:rsidR="009D4F7C" w:rsidRPr="000662CC">
        <w:rPr>
          <w:rFonts w:cs="Arial"/>
          <w:lang w:val="sr-Cyrl-RS"/>
        </w:rPr>
        <w:t>299</w:t>
      </w:r>
      <w:r w:rsidR="00612B91" w:rsidRPr="000662CC">
        <w:rPr>
          <w:rFonts w:cs="Arial"/>
          <w:lang w:val="sr-Cyrl-RS"/>
        </w:rPr>
        <w:t>/2016</w:t>
      </w:r>
      <w:r w:rsidRPr="000662CC">
        <w:rPr>
          <w:rFonts w:cs="Arial"/>
        </w:rPr>
        <w:t>, која је заведена код Корисника услуге под ЈП ЕПС  бројем ______</w:t>
      </w:r>
      <w:r w:rsidR="00FD5422" w:rsidRPr="000662CC">
        <w:rPr>
          <w:rFonts w:cs="Arial"/>
        </w:rPr>
        <w:t xml:space="preserve"> од _____.2016</w:t>
      </w:r>
      <w:r w:rsidRPr="000662CC">
        <w:rPr>
          <w:rFonts w:cs="Arial"/>
        </w:rPr>
        <w:t xml:space="preserve">. године у потпуности одговара захтеву Корисника услуге из позива за подношење понуда и Конкурсној документацији ; </w:t>
      </w:r>
    </w:p>
    <w:p w14:paraId="33E1D3E6" w14:textId="3ED8B4C7" w:rsidR="00EE793E" w:rsidRPr="000662CC" w:rsidRDefault="00EE793E" w:rsidP="000662CC">
      <w:pPr>
        <w:pStyle w:val="CommentText"/>
        <w:rPr>
          <w:sz w:val="22"/>
          <w:szCs w:val="22"/>
          <w:lang w:val="sr-Cyrl-RS"/>
        </w:rPr>
      </w:pPr>
      <w:r w:rsidRPr="000662CC">
        <w:rPr>
          <w:rFonts w:cs="Arial"/>
          <w:sz w:val="22"/>
          <w:szCs w:val="22"/>
        </w:rPr>
        <w:t>•</w:t>
      </w:r>
      <w:r w:rsidRPr="000662CC">
        <w:rPr>
          <w:rFonts w:cs="Arial"/>
          <w:sz w:val="22"/>
          <w:szCs w:val="22"/>
        </w:rPr>
        <w:tab/>
        <w:t>да је Корисник услуге, на основу Понуде Пружаоца услуге  и Одлуке о додели Уговора</w:t>
      </w:r>
      <w:r w:rsidR="000662CC" w:rsidRPr="000662CC">
        <w:rPr>
          <w:rFonts w:cs="Arial"/>
          <w:sz w:val="22"/>
          <w:szCs w:val="22"/>
          <w:lang w:val="sr-Cyrl-RS"/>
        </w:rPr>
        <w:t xml:space="preserve"> </w:t>
      </w:r>
      <w:r w:rsidR="000662CC" w:rsidRPr="000662CC">
        <w:rPr>
          <w:sz w:val="22"/>
          <w:szCs w:val="22"/>
          <w:lang w:val="sr-Cyrl-RS"/>
        </w:rPr>
        <w:t>Број____________од___________</w:t>
      </w:r>
      <w:r w:rsidRPr="000662CC">
        <w:rPr>
          <w:rFonts w:cs="Arial"/>
          <w:sz w:val="22"/>
          <w:szCs w:val="22"/>
        </w:rPr>
        <w:t>, изабрао Пружаоца услуге за реализацију услуге, јавна набавка број</w:t>
      </w:r>
      <w:r w:rsidR="00612B91" w:rsidRPr="000662CC">
        <w:rPr>
          <w:rFonts w:cs="Arial"/>
          <w:sz w:val="22"/>
          <w:szCs w:val="22"/>
          <w:lang w:val="sr-Cyrl-RS"/>
        </w:rPr>
        <w:t xml:space="preserve"> ЈН/2000/0</w:t>
      </w:r>
      <w:r w:rsidR="009D4F7C" w:rsidRPr="000662CC">
        <w:rPr>
          <w:rFonts w:cs="Arial"/>
          <w:sz w:val="22"/>
          <w:szCs w:val="22"/>
          <w:lang w:val="sr-Cyrl-RS"/>
        </w:rPr>
        <w:t>299</w:t>
      </w:r>
      <w:r w:rsidR="00612B91" w:rsidRPr="000662CC">
        <w:rPr>
          <w:rFonts w:cs="Arial"/>
          <w:sz w:val="22"/>
          <w:szCs w:val="22"/>
          <w:lang w:val="sr-Cyrl-RS"/>
        </w:rPr>
        <w:t>/2016</w:t>
      </w:r>
    </w:p>
    <w:p w14:paraId="798AF34C" w14:textId="77777777" w:rsidR="00EE793E" w:rsidRPr="00637D96" w:rsidRDefault="00EE793E" w:rsidP="00EE793E">
      <w:pPr>
        <w:pStyle w:val="KDParagraf"/>
        <w:spacing w:before="0"/>
        <w:rPr>
          <w:rFonts w:cs="Arial"/>
        </w:rPr>
      </w:pPr>
    </w:p>
    <w:p w14:paraId="62A49528" w14:textId="77777777" w:rsidR="00EE793E" w:rsidRPr="00637D96" w:rsidRDefault="00EE793E" w:rsidP="00EE793E">
      <w:pPr>
        <w:pStyle w:val="KDParagraf"/>
        <w:spacing w:before="0"/>
        <w:rPr>
          <w:rFonts w:cs="Arial"/>
          <w:b/>
        </w:rPr>
      </w:pPr>
      <w:r w:rsidRPr="00637D96">
        <w:rPr>
          <w:rFonts w:cs="Arial"/>
          <w:b/>
        </w:rPr>
        <w:t>ПРЕДМЕТ УГОВОРА</w:t>
      </w:r>
    </w:p>
    <w:p w14:paraId="5EFB04C2" w14:textId="77777777" w:rsidR="000A57D7" w:rsidRPr="00637D96" w:rsidRDefault="000A57D7" w:rsidP="00EE793E">
      <w:pPr>
        <w:pStyle w:val="KDParagraf"/>
        <w:spacing w:before="0"/>
        <w:rPr>
          <w:rFonts w:cs="Arial"/>
          <w:b/>
        </w:rPr>
      </w:pPr>
    </w:p>
    <w:p w14:paraId="5EF26F86" w14:textId="77777777" w:rsidR="00EE793E" w:rsidRPr="00637D96" w:rsidRDefault="00EE793E" w:rsidP="00612B91">
      <w:pPr>
        <w:pStyle w:val="KDParagraf"/>
        <w:spacing w:before="0"/>
        <w:jc w:val="center"/>
        <w:rPr>
          <w:rFonts w:cs="Arial"/>
        </w:rPr>
      </w:pPr>
      <w:r w:rsidRPr="00637D96">
        <w:rPr>
          <w:rFonts w:cs="Arial"/>
          <w:b/>
        </w:rPr>
        <w:t>Члан 1</w:t>
      </w:r>
      <w:r w:rsidRPr="00637D96">
        <w:rPr>
          <w:rFonts w:cs="Arial"/>
        </w:rPr>
        <w:t>.</w:t>
      </w:r>
    </w:p>
    <w:p w14:paraId="15AD5AD9" w14:textId="77777777" w:rsidR="00EE793E" w:rsidRPr="00637D96" w:rsidRDefault="00EE793E" w:rsidP="00EE793E">
      <w:pPr>
        <w:pStyle w:val="KDParagraf"/>
        <w:spacing w:before="0"/>
        <w:rPr>
          <w:rFonts w:cs="Arial"/>
        </w:rPr>
      </w:pPr>
    </w:p>
    <w:p w14:paraId="476E266E" w14:textId="567279F2" w:rsidR="00612B91" w:rsidRPr="00637D96" w:rsidRDefault="00EE793E" w:rsidP="00612B91">
      <w:pPr>
        <w:pStyle w:val="KDParagraf"/>
        <w:spacing w:before="0"/>
        <w:rPr>
          <w:rFonts w:cs="Arial"/>
          <w:lang w:val="sr-Cyrl-RS"/>
        </w:rPr>
      </w:pPr>
      <w:r w:rsidRPr="00637D96">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9D4F7C" w:rsidRPr="009D4F7C">
        <w:rPr>
          <w:rFonts w:cs="Arial"/>
          <w:lang w:val="sr-Cyrl-RS"/>
        </w:rPr>
        <w:t xml:space="preserve"> Пројекти заштите приобаља ХЕ ''Ђердап 1'' и ХЕ ''Ђердап 2''</w:t>
      </w:r>
      <w:r w:rsidRPr="00637D96">
        <w:rPr>
          <w:rFonts w:cs="Arial"/>
        </w:rPr>
        <w:t xml:space="preserve">“ </w:t>
      </w:r>
      <w:r w:rsidR="009D4F7C">
        <w:rPr>
          <w:rFonts w:cs="Arial"/>
          <w:lang w:val="sr-Cyrl-RS"/>
        </w:rPr>
        <w:t>,Партија бр._______________________________________________________________________(број и назив партије)</w:t>
      </w:r>
      <w:r w:rsidRPr="00637D96">
        <w:rPr>
          <w:rFonts w:cs="Arial"/>
        </w:rPr>
        <w:t>(у даљем тексту: Услуга</w:t>
      </w:r>
      <w:r w:rsidR="00612B91" w:rsidRPr="00637D96">
        <w:rPr>
          <w:rFonts w:cs="Arial"/>
          <w:lang w:val="sr-Cyrl-RS"/>
        </w:rPr>
        <w:t>)</w:t>
      </w:r>
      <w:r w:rsidR="00612B91" w:rsidRPr="00637D96">
        <w:rPr>
          <w:rFonts w:cs="Arial"/>
        </w:rPr>
        <w:t xml:space="preserve"> у свему према</w:t>
      </w:r>
      <w:r w:rsidR="00612B91" w:rsidRPr="00637D96">
        <w:rPr>
          <w:rFonts w:cs="Arial"/>
          <w:lang w:val="sr-Cyrl-RS"/>
        </w:rPr>
        <w:t xml:space="preserve"> </w:t>
      </w:r>
      <w:r w:rsidR="00612B91" w:rsidRPr="00637D96">
        <w:rPr>
          <w:rFonts w:cs="Arial"/>
        </w:rPr>
        <w:t>Понуди Пружаоца услуге</w:t>
      </w:r>
      <w:r w:rsidR="000F2C2A">
        <w:rPr>
          <w:rFonts w:cs="Arial"/>
          <w:lang w:val="sr-Cyrl-RS"/>
        </w:rPr>
        <w:t xml:space="preserve">,   </w:t>
      </w:r>
      <w:r w:rsidR="00612B91" w:rsidRPr="00637D96">
        <w:rPr>
          <w:rFonts w:cs="Arial"/>
          <w:lang w:val="sr-Cyrl-RS"/>
        </w:rPr>
        <w:t>Обрасцу структуре понуђене цене</w:t>
      </w:r>
      <w:r w:rsidR="000662CC">
        <w:rPr>
          <w:rFonts w:cs="Arial"/>
          <w:lang w:val="sr-Cyrl-RS"/>
        </w:rPr>
        <w:t xml:space="preserve"> и Техничкој спецификацији</w:t>
      </w:r>
      <w:r w:rsidR="00612B91" w:rsidRPr="00637D96">
        <w:rPr>
          <w:rFonts w:cs="Arial"/>
          <w:lang w:val="sr-Cyrl-RS"/>
        </w:rPr>
        <w:t xml:space="preserve"> </w:t>
      </w:r>
      <w:r w:rsidR="000662CC">
        <w:rPr>
          <w:rFonts w:cs="Arial"/>
          <w:lang w:val="sr-Cyrl-RS"/>
        </w:rPr>
        <w:t xml:space="preserve">као Прилозима 1, 2 и </w:t>
      </w:r>
      <w:r w:rsidR="009D4F7C">
        <w:rPr>
          <w:rFonts w:cs="Arial"/>
          <w:lang w:val="sr-Cyrl-RS"/>
        </w:rPr>
        <w:t>3</w:t>
      </w:r>
      <w:r w:rsidR="000F2C2A">
        <w:rPr>
          <w:rFonts w:cs="Arial"/>
          <w:lang w:val="sr-Cyrl-RS"/>
        </w:rPr>
        <w:t xml:space="preserve"> </w:t>
      </w:r>
      <w:r w:rsidR="00612B91" w:rsidRPr="00637D96">
        <w:rPr>
          <w:rFonts w:cs="Arial"/>
          <w:lang w:val="sr-Cyrl-RS"/>
        </w:rPr>
        <w:t>Уговора.</w:t>
      </w:r>
    </w:p>
    <w:p w14:paraId="136DE4F4" w14:textId="77777777" w:rsidR="00612B91" w:rsidRPr="00637D96" w:rsidRDefault="00612B91" w:rsidP="00612B91">
      <w:pPr>
        <w:pStyle w:val="KDParagraf"/>
        <w:spacing w:before="0"/>
        <w:rPr>
          <w:rFonts w:cs="Arial"/>
          <w:lang w:val="sr-Cyrl-RS"/>
        </w:rPr>
      </w:pPr>
    </w:p>
    <w:p w14:paraId="339FAA00" w14:textId="67C53422" w:rsidR="00EE793E" w:rsidRPr="00637D96" w:rsidRDefault="00EE793E" w:rsidP="00612B91">
      <w:pPr>
        <w:pStyle w:val="KDParagraf"/>
        <w:spacing w:before="0"/>
        <w:rPr>
          <w:rFonts w:cs="Arial"/>
          <w:b/>
        </w:rPr>
      </w:pPr>
      <w:r w:rsidRPr="00637D96">
        <w:rPr>
          <w:rFonts w:cs="Arial"/>
          <w:b/>
        </w:rPr>
        <w:t>ЦЕНА</w:t>
      </w:r>
    </w:p>
    <w:p w14:paraId="0F499F84" w14:textId="77777777" w:rsidR="00EE793E" w:rsidRPr="00637D96" w:rsidRDefault="00EE793E" w:rsidP="00EE793E">
      <w:pPr>
        <w:pStyle w:val="KDParagraf"/>
        <w:spacing w:before="0"/>
        <w:rPr>
          <w:rFonts w:cs="Arial"/>
        </w:rPr>
      </w:pPr>
    </w:p>
    <w:p w14:paraId="16793271" w14:textId="77777777" w:rsidR="00EE793E" w:rsidRPr="00637D96" w:rsidRDefault="00EE793E" w:rsidP="00612B91">
      <w:pPr>
        <w:pStyle w:val="KDParagraf"/>
        <w:spacing w:before="0"/>
        <w:jc w:val="center"/>
        <w:rPr>
          <w:rFonts w:cs="Arial"/>
        </w:rPr>
      </w:pPr>
      <w:r w:rsidRPr="00637D96">
        <w:rPr>
          <w:rFonts w:cs="Arial"/>
          <w:b/>
        </w:rPr>
        <w:t>Члан 2</w:t>
      </w:r>
      <w:r w:rsidRPr="00637D96">
        <w:rPr>
          <w:rFonts w:cs="Arial"/>
        </w:rPr>
        <w:t>.</w:t>
      </w:r>
    </w:p>
    <w:p w14:paraId="4290E853" w14:textId="77777777" w:rsidR="00EE793E" w:rsidRPr="00637D96" w:rsidRDefault="00EE793E" w:rsidP="00EE793E">
      <w:pPr>
        <w:pStyle w:val="KDParagraf"/>
        <w:spacing w:before="0"/>
        <w:rPr>
          <w:rFonts w:cs="Arial"/>
        </w:rPr>
      </w:pPr>
    </w:p>
    <w:p w14:paraId="4C2D98BC" w14:textId="5C9C8848" w:rsidR="00EE793E" w:rsidRPr="00637D96" w:rsidRDefault="00EE793E" w:rsidP="00EE793E">
      <w:pPr>
        <w:pStyle w:val="KDParagraf"/>
        <w:spacing w:before="0"/>
        <w:rPr>
          <w:rFonts w:cs="Arial"/>
        </w:rPr>
      </w:pPr>
      <w:r w:rsidRPr="00637D96">
        <w:rPr>
          <w:rFonts w:cs="Arial"/>
        </w:rPr>
        <w:t xml:space="preserve"> Цена Услуге из члана 1. овог Уговора износи __________________ (словима: ________________________</w:t>
      </w:r>
      <w:r w:rsidR="009D4F7C">
        <w:rPr>
          <w:rFonts w:cs="Arial"/>
          <w:lang w:val="sr-Cyrl-RS"/>
        </w:rPr>
        <w:t>_______________</w:t>
      </w:r>
      <w:r w:rsidRPr="00637D96">
        <w:rPr>
          <w:rFonts w:cs="Arial"/>
        </w:rPr>
        <w:t>) RSD, без пореза на додату вредност.</w:t>
      </w:r>
    </w:p>
    <w:p w14:paraId="0C49434F" w14:textId="77777777" w:rsidR="00EE793E" w:rsidRPr="00637D96" w:rsidRDefault="00EE793E" w:rsidP="00EE793E">
      <w:pPr>
        <w:pStyle w:val="KDParagraf"/>
        <w:spacing w:before="0"/>
        <w:rPr>
          <w:rFonts w:cs="Arial"/>
        </w:rPr>
      </w:pPr>
    </w:p>
    <w:p w14:paraId="71A7ED76" w14:textId="77777777" w:rsidR="00EE793E" w:rsidRPr="00637D96" w:rsidRDefault="00EE793E" w:rsidP="00EE793E">
      <w:pPr>
        <w:pStyle w:val="KDParagraf"/>
        <w:spacing w:before="0"/>
        <w:rPr>
          <w:rFonts w:cs="Arial"/>
        </w:rPr>
      </w:pPr>
      <w:r w:rsidRPr="00637D96">
        <w:rPr>
          <w:rFonts w:cs="Arial"/>
        </w:rPr>
        <w:t>На  цену Услуге из става 1. овог члана обрачунава се припадајући порез на додату вредност у складу са прописима Републике Србије.</w:t>
      </w:r>
    </w:p>
    <w:p w14:paraId="524DB7CF" w14:textId="77777777" w:rsidR="00EE793E" w:rsidRPr="00637D96" w:rsidRDefault="00EE793E" w:rsidP="00EE793E">
      <w:pPr>
        <w:pStyle w:val="KDParagraf"/>
        <w:spacing w:before="0"/>
        <w:rPr>
          <w:rFonts w:cs="Arial"/>
        </w:rPr>
      </w:pPr>
    </w:p>
    <w:p w14:paraId="0A91686E" w14:textId="77777777" w:rsidR="00EE793E" w:rsidRPr="00637D96" w:rsidRDefault="00EE793E" w:rsidP="00EE793E">
      <w:pPr>
        <w:pStyle w:val="KDParagraf"/>
        <w:spacing w:before="0"/>
        <w:rPr>
          <w:rFonts w:cs="Arial"/>
          <w:lang w:val="sr-Cyrl-RS"/>
        </w:rPr>
      </w:pPr>
      <w:r w:rsidRPr="00637D96">
        <w:rPr>
          <w:rFonts w:cs="Arial"/>
        </w:rPr>
        <w:t>У цену су урачунати сви трошкови везани за реализацију Услуге.</w:t>
      </w:r>
      <w:r w:rsidR="002C49AE" w:rsidRPr="00637D96">
        <w:rPr>
          <w:rFonts w:cs="Arial"/>
          <w:lang w:val="sr-Cyrl-RS"/>
        </w:rPr>
        <w:t xml:space="preserve"> </w:t>
      </w:r>
    </w:p>
    <w:p w14:paraId="075FEA7A" w14:textId="77777777" w:rsidR="002C49AE" w:rsidRPr="00637D96" w:rsidRDefault="002C49AE" w:rsidP="00EE793E">
      <w:pPr>
        <w:pStyle w:val="KDParagraf"/>
        <w:spacing w:before="0"/>
        <w:rPr>
          <w:rFonts w:cs="Arial"/>
          <w:lang w:val="sr-Cyrl-RS"/>
        </w:rPr>
      </w:pPr>
    </w:p>
    <w:p w14:paraId="076397BD" w14:textId="77777777" w:rsidR="00EE793E" w:rsidRPr="00637D96" w:rsidRDefault="00EE793E" w:rsidP="009B79B6">
      <w:pPr>
        <w:pStyle w:val="KDParagraf"/>
        <w:spacing w:before="0"/>
        <w:rPr>
          <w:rFonts w:cs="Arial"/>
        </w:rPr>
      </w:pPr>
      <w:r w:rsidRPr="00637D96">
        <w:rPr>
          <w:rFonts w:cs="Arial"/>
        </w:rPr>
        <w:t xml:space="preserve">Цена је фиксна односно не може се мењати за све време извршења Услуге. </w:t>
      </w:r>
    </w:p>
    <w:p w14:paraId="50F34EDA" w14:textId="77777777" w:rsidR="00441E81" w:rsidRPr="00637D96" w:rsidRDefault="00441E81" w:rsidP="00EE793E">
      <w:pPr>
        <w:pStyle w:val="KDParagraf"/>
        <w:spacing w:before="0"/>
        <w:rPr>
          <w:rFonts w:cs="Arial"/>
          <w:lang w:val="sr-Cyrl-RS"/>
        </w:rPr>
      </w:pPr>
    </w:p>
    <w:p w14:paraId="2124E48D" w14:textId="77777777" w:rsidR="00EE793E" w:rsidRPr="00637D96" w:rsidRDefault="00EE793E" w:rsidP="00EE793E">
      <w:pPr>
        <w:pStyle w:val="KDParagraf"/>
        <w:spacing w:before="0"/>
        <w:rPr>
          <w:rFonts w:cs="Arial"/>
          <w:b/>
        </w:rPr>
      </w:pPr>
      <w:r w:rsidRPr="00637D96">
        <w:rPr>
          <w:rFonts w:cs="Arial"/>
          <w:b/>
        </w:rPr>
        <w:t>НАЧИН ПЛАЋАЊА</w:t>
      </w:r>
    </w:p>
    <w:p w14:paraId="1F60C985" w14:textId="77777777" w:rsidR="00EE793E" w:rsidRPr="00637D96" w:rsidRDefault="00EE793E" w:rsidP="00EE793E">
      <w:pPr>
        <w:pStyle w:val="KDParagraf"/>
        <w:spacing w:before="0"/>
        <w:rPr>
          <w:rFonts w:cs="Arial"/>
        </w:rPr>
      </w:pPr>
    </w:p>
    <w:p w14:paraId="5F1FB40E" w14:textId="77777777" w:rsidR="00EE793E" w:rsidRPr="00637D96" w:rsidRDefault="00EE793E" w:rsidP="0089571E">
      <w:pPr>
        <w:pStyle w:val="KDParagraf"/>
        <w:spacing w:before="0"/>
        <w:jc w:val="center"/>
        <w:rPr>
          <w:rFonts w:cs="Arial"/>
        </w:rPr>
      </w:pPr>
      <w:r w:rsidRPr="00637D96">
        <w:rPr>
          <w:rFonts w:cs="Arial"/>
          <w:b/>
        </w:rPr>
        <w:t>Члан 3</w:t>
      </w:r>
      <w:r w:rsidRPr="00637D96">
        <w:rPr>
          <w:rFonts w:cs="Arial"/>
        </w:rPr>
        <w:t>.</w:t>
      </w:r>
    </w:p>
    <w:p w14:paraId="5E4B5487" w14:textId="77777777" w:rsidR="00EE793E" w:rsidRPr="00637D96" w:rsidRDefault="00EE793E" w:rsidP="00EE793E">
      <w:pPr>
        <w:pStyle w:val="KDParagraf"/>
        <w:spacing w:before="0"/>
        <w:rPr>
          <w:rFonts w:cs="Arial"/>
        </w:rPr>
      </w:pPr>
    </w:p>
    <w:p w14:paraId="5C62D6E1" w14:textId="77777777" w:rsidR="009D4F7C" w:rsidRPr="009D4F7C" w:rsidRDefault="009D4F7C" w:rsidP="009D4F7C">
      <w:pPr>
        <w:pStyle w:val="KDParagraf"/>
        <w:spacing w:before="0"/>
        <w:rPr>
          <w:rFonts w:eastAsia="Calibri" w:cs="Arial"/>
          <w:lang w:val="sr-Cyrl-CS"/>
        </w:rPr>
      </w:pPr>
      <w:r w:rsidRPr="009D4F7C">
        <w:rPr>
          <w:rFonts w:eastAsia="Calibri" w:cs="Arial"/>
        </w:rPr>
        <w:t>Корисник услуге се обавезује да Пружаоцу услуга плати извршену Услугу динарском дознаком , на следећи начин:</w:t>
      </w:r>
    </w:p>
    <w:p w14:paraId="56DA69F3" w14:textId="77777777" w:rsidR="009D4F7C" w:rsidRPr="009D4F7C" w:rsidRDefault="009D4F7C" w:rsidP="003C3350">
      <w:pPr>
        <w:numPr>
          <w:ilvl w:val="0"/>
          <w:numId w:val="87"/>
        </w:numPr>
        <w:tabs>
          <w:tab w:val="left" w:pos="567"/>
        </w:tabs>
        <w:spacing w:before="0"/>
        <w:rPr>
          <w:rFonts w:eastAsia="Calibri" w:cs="Arial"/>
        </w:rPr>
      </w:pPr>
      <w:r w:rsidRPr="009D4F7C">
        <w:rPr>
          <w:rFonts w:eastAsia="Calibri" w:cs="Arial"/>
        </w:rPr>
        <w:t xml:space="preserve">90% (словима:деведесет одсто) од уговорене цене сукцесивно по месецима, у зависности од извршења уговорених услуга у једном месецу, у року </w:t>
      </w:r>
      <w:r w:rsidRPr="009D4F7C">
        <w:rPr>
          <w:rFonts w:eastAsia="Calibri" w:cs="Arial"/>
          <w:lang w:val="sr-Cyrl-RS"/>
        </w:rPr>
        <w:t>до</w:t>
      </w:r>
      <w:r w:rsidRPr="009D4F7C">
        <w:rPr>
          <w:rFonts w:eastAsia="Calibri" w:cs="Arial"/>
        </w:rPr>
        <w:t xml:space="preserve"> 45 (словима: четрдесетпет) дана од дана пријема рачуна, издатог на основу прихваћених и одобрених месечних Извештаја.</w:t>
      </w:r>
      <w:r w:rsidRPr="009D4F7C">
        <w:rPr>
          <w:rFonts w:eastAsia="Calibri" w:cs="Arial"/>
          <w:color w:val="000000"/>
          <w:lang w:val="sr-Cyrl-CS"/>
        </w:rPr>
        <w:t xml:space="preserve"> Уз рачун, Извршилац је дужан да достави </w:t>
      </w:r>
      <w:r w:rsidRPr="009D4F7C">
        <w:rPr>
          <w:rFonts w:cs="Arial"/>
          <w:bCs/>
          <w:color w:val="000000"/>
          <w:lang w:val="sr-Cyrl-CS"/>
        </w:rPr>
        <w:t>Записник о извршеним услугама, потписаним од овлашћених представника обе уговорне стране</w:t>
      </w:r>
      <w:r w:rsidRPr="009D4F7C">
        <w:rPr>
          <w:rFonts w:cs="Arial"/>
          <w:bCs/>
          <w:color w:val="000000"/>
        </w:rPr>
        <w:t>.</w:t>
      </w:r>
    </w:p>
    <w:p w14:paraId="1E43D017" w14:textId="77777777" w:rsidR="009D4F7C" w:rsidRPr="009D4F7C" w:rsidRDefault="009D4F7C" w:rsidP="003C3350">
      <w:pPr>
        <w:numPr>
          <w:ilvl w:val="0"/>
          <w:numId w:val="87"/>
        </w:numPr>
        <w:tabs>
          <w:tab w:val="left" w:pos="567"/>
        </w:tabs>
        <w:spacing w:before="0"/>
        <w:rPr>
          <w:rFonts w:eastAsia="Calibri" w:cs="Arial"/>
          <w:i/>
        </w:rPr>
      </w:pPr>
      <w:r w:rsidRPr="009D4F7C">
        <w:rPr>
          <w:rFonts w:eastAsia="Calibri" w:cs="Arial"/>
        </w:rPr>
        <w:tab/>
        <w:t xml:space="preserve">10% </w:t>
      </w:r>
      <w:r>
        <w:rPr>
          <w:rFonts w:eastAsia="Calibri" w:cs="Arial"/>
          <w:lang w:val="sr-Cyrl-RS"/>
        </w:rPr>
        <w:t>(словима: десет одсто)</w:t>
      </w:r>
      <w:r w:rsidRPr="009D4F7C">
        <w:rPr>
          <w:rFonts w:eastAsia="Calibri" w:cs="Arial"/>
        </w:rPr>
        <w:t xml:space="preserve">од уговорене цене по извршеној услузи из члана 1 овог Уговора и пријема Коначног извештаја о извршеној услузи, и то у року до 45 </w:t>
      </w:r>
      <w:r w:rsidRPr="009D4F7C">
        <w:rPr>
          <w:rFonts w:eastAsia="Calibri" w:cs="Arial"/>
        </w:rPr>
        <w:lastRenderedPageBreak/>
        <w:t xml:space="preserve">(словима: четрдесетпет) дана од дана пријема исправног рачуна од стране овлашћеног лица Корисника услуге. </w:t>
      </w:r>
    </w:p>
    <w:p w14:paraId="5A171562" w14:textId="77777777" w:rsidR="009D4F7C" w:rsidRDefault="009D4F7C" w:rsidP="009D4F7C">
      <w:pPr>
        <w:tabs>
          <w:tab w:val="left" w:pos="567"/>
        </w:tabs>
        <w:spacing w:before="0"/>
        <w:rPr>
          <w:rFonts w:eastAsia="Calibri" w:cs="Arial"/>
        </w:rPr>
      </w:pPr>
    </w:p>
    <w:p w14:paraId="141F84EB" w14:textId="2A92BADA" w:rsidR="009D4F7C" w:rsidRPr="009D4F7C" w:rsidRDefault="009D4F7C" w:rsidP="009D4F7C">
      <w:pPr>
        <w:tabs>
          <w:tab w:val="left" w:pos="567"/>
        </w:tabs>
        <w:spacing w:before="0"/>
        <w:rPr>
          <w:rFonts w:eastAsia="Calibri" w:cs="Arial"/>
          <w:i/>
        </w:rPr>
      </w:pPr>
      <w:r w:rsidRPr="009D4F7C">
        <w:rPr>
          <w:rFonts w:eastAsia="Calibri" w:cs="Arial"/>
        </w:rPr>
        <w:t>Рачун мора бити достављен на адресу Корисника: Јавно предузеће „Електропривреда Србије“ Београд, ул. Царице Милице 2, Београд,  ОГРАНАК ХЕ Ђердап, Трг краља Петра број 1, 19 320 Кладово, ПИБ (103920327), са обавезним прилозима, са читко написаним именом и презименом и потписом овлашћеног лица Корисника услуга.</w:t>
      </w:r>
    </w:p>
    <w:p w14:paraId="00A12E5A" w14:textId="77777777" w:rsidR="009D4F7C" w:rsidRDefault="009D4F7C" w:rsidP="009D4F7C">
      <w:pPr>
        <w:pStyle w:val="KDParagraf"/>
        <w:spacing w:before="0"/>
        <w:rPr>
          <w:rFonts w:eastAsia="Calibri" w:cs="Arial"/>
          <w:i/>
        </w:rPr>
      </w:pPr>
    </w:p>
    <w:p w14:paraId="058DE25D" w14:textId="6FDE8F49" w:rsidR="00E43842" w:rsidRDefault="009D4F7C" w:rsidP="009D4F7C">
      <w:pPr>
        <w:pStyle w:val="KDParagraf"/>
        <w:spacing w:before="0"/>
        <w:rPr>
          <w:rFonts w:cs="Arial"/>
          <w:lang w:val="sr-Cyrl-RS"/>
        </w:rPr>
      </w:pPr>
      <w:r w:rsidRPr="009D4F7C">
        <w:rPr>
          <w:rFonts w:cs="Arial"/>
          <w:lang w:val="sr-Cyrl-RS"/>
        </w:rPr>
        <w:t xml:space="preserve">У испостављеном рачуну, </w:t>
      </w:r>
      <w:r w:rsidR="000662CC">
        <w:rPr>
          <w:rFonts w:cs="Arial"/>
          <w:lang w:val="sr-Cyrl-RS"/>
        </w:rPr>
        <w:t>Пружалац услуге</w:t>
      </w:r>
      <w:r w:rsidRPr="009D4F7C">
        <w:rPr>
          <w:rFonts w:cs="Arial"/>
          <w:lang w:val="sr-Cyrl-RS"/>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w:t>
      </w:r>
    </w:p>
    <w:p w14:paraId="22E5DD20" w14:textId="77777777" w:rsidR="00E43842" w:rsidRPr="0010783C" w:rsidRDefault="00E43842" w:rsidP="009D4F7C">
      <w:pPr>
        <w:pStyle w:val="KDParagraf"/>
        <w:spacing w:before="0"/>
        <w:rPr>
          <w:rFonts w:cs="Arial"/>
          <w:lang w:val="sr-Cyrl-RS"/>
        </w:rPr>
      </w:pPr>
    </w:p>
    <w:p w14:paraId="7C4D5152" w14:textId="77777777" w:rsidR="00E43842" w:rsidRPr="0010783C" w:rsidRDefault="00E43842" w:rsidP="00E43842">
      <w:pPr>
        <w:pStyle w:val="KDParagraf"/>
        <w:spacing w:before="0"/>
        <w:rPr>
          <w:rFonts w:cs="Arial"/>
          <w:b/>
        </w:rPr>
      </w:pPr>
      <w:r w:rsidRPr="0010783C">
        <w:rPr>
          <w:rFonts w:cs="Arial"/>
          <w:b/>
        </w:rPr>
        <w:t>ИЗВЕШТАЈИ И КОРЕСПОНДЕНЦИЈА</w:t>
      </w:r>
    </w:p>
    <w:p w14:paraId="6760D8CF" w14:textId="77777777" w:rsidR="00E43842" w:rsidRPr="00E43842" w:rsidRDefault="00E43842" w:rsidP="009D4F7C">
      <w:pPr>
        <w:pStyle w:val="KDParagraf"/>
        <w:spacing w:before="0"/>
        <w:rPr>
          <w:rFonts w:cs="Arial"/>
          <w:lang w:val="sr-Cyrl-RS"/>
        </w:rPr>
      </w:pPr>
    </w:p>
    <w:p w14:paraId="0C490F09" w14:textId="4DE87820" w:rsidR="00183B36" w:rsidRDefault="00183B36" w:rsidP="00183B36">
      <w:pPr>
        <w:tabs>
          <w:tab w:val="left" w:pos="567"/>
        </w:tabs>
        <w:spacing w:before="0"/>
        <w:jc w:val="center"/>
        <w:rPr>
          <w:rFonts w:cs="Arial"/>
          <w:b/>
          <w:lang w:val="sr-Cyrl-RS"/>
        </w:rPr>
      </w:pPr>
      <w:r w:rsidRPr="009D4F7C">
        <w:rPr>
          <w:rFonts w:cs="Arial"/>
          <w:b/>
          <w:lang w:val="sr-Cyrl-RS"/>
        </w:rPr>
        <w:t>Члан 4.</w:t>
      </w:r>
    </w:p>
    <w:p w14:paraId="3D35BD36" w14:textId="77777777" w:rsidR="00E43842" w:rsidRDefault="00E43842" w:rsidP="00183B36">
      <w:pPr>
        <w:tabs>
          <w:tab w:val="left" w:pos="567"/>
        </w:tabs>
        <w:spacing w:before="0"/>
        <w:jc w:val="center"/>
        <w:rPr>
          <w:rFonts w:cs="Arial"/>
          <w:b/>
          <w:lang w:val="sr-Cyrl-RS"/>
        </w:rPr>
      </w:pPr>
    </w:p>
    <w:p w14:paraId="3C066F51" w14:textId="77777777" w:rsidR="00E43842" w:rsidRPr="00E43842" w:rsidRDefault="00E43842" w:rsidP="00E43842">
      <w:pPr>
        <w:pStyle w:val="KDParagraf"/>
        <w:spacing w:before="0"/>
        <w:rPr>
          <w:rFonts w:cs="Arial"/>
        </w:rPr>
      </w:pPr>
      <w:r w:rsidRPr="00E43842">
        <w:rPr>
          <w:rFonts w:cs="Arial"/>
        </w:rPr>
        <w:t>Пружалац услуге се обавезује да Кориснику услуге у току реализације овог Уговора, достави следеће:</w:t>
      </w:r>
    </w:p>
    <w:p w14:paraId="5DE95CDA" w14:textId="77777777" w:rsidR="00E43842" w:rsidRPr="00E43842" w:rsidRDefault="00E43842" w:rsidP="00E43842">
      <w:pPr>
        <w:pStyle w:val="KDParagraf"/>
        <w:spacing w:before="0"/>
        <w:rPr>
          <w:rFonts w:cs="Arial"/>
        </w:rPr>
      </w:pPr>
    </w:p>
    <w:p w14:paraId="5C9BFCA6" w14:textId="77777777" w:rsidR="00E43842" w:rsidRPr="00E43842" w:rsidRDefault="00E43842" w:rsidP="00E43842">
      <w:pPr>
        <w:pStyle w:val="KDParagraf"/>
        <w:spacing w:before="0"/>
        <w:rPr>
          <w:rFonts w:cs="Arial"/>
        </w:rPr>
      </w:pPr>
      <w:r w:rsidRPr="00E43842">
        <w:rPr>
          <w:rFonts w:cs="Arial"/>
        </w:rPr>
        <w:t>-</w:t>
      </w:r>
      <w:r w:rsidRPr="00E43842">
        <w:rPr>
          <w:rFonts w:cs="Arial"/>
        </w:rPr>
        <w:tab/>
        <w:t xml:space="preserve">месечни извештај и месечну рачун </w:t>
      </w:r>
    </w:p>
    <w:p w14:paraId="673843E5" w14:textId="77777777" w:rsidR="00E43842" w:rsidRPr="00E43842" w:rsidRDefault="00E43842" w:rsidP="00E43842">
      <w:pPr>
        <w:pStyle w:val="KDParagraf"/>
        <w:spacing w:before="0"/>
        <w:rPr>
          <w:rFonts w:cs="Arial"/>
        </w:rPr>
      </w:pPr>
      <w:r w:rsidRPr="00E43842">
        <w:rPr>
          <w:rFonts w:cs="Arial"/>
        </w:rPr>
        <w:t>-</w:t>
      </w:r>
      <w:r w:rsidRPr="00E43842">
        <w:rPr>
          <w:rFonts w:cs="Arial"/>
        </w:rPr>
        <w:tab/>
        <w:t xml:space="preserve">коначни извештај и њему припадајући рачун </w:t>
      </w:r>
    </w:p>
    <w:p w14:paraId="74918EFD" w14:textId="77777777" w:rsidR="00E43842" w:rsidRPr="00E43842" w:rsidRDefault="00E43842" w:rsidP="00E43842">
      <w:pPr>
        <w:pStyle w:val="KDParagraf"/>
        <w:spacing w:before="0"/>
        <w:rPr>
          <w:rFonts w:cs="Arial"/>
        </w:rPr>
      </w:pPr>
    </w:p>
    <w:p w14:paraId="0F278835" w14:textId="09D26BB0" w:rsidR="00E43842" w:rsidRPr="00E43842" w:rsidRDefault="00E43842" w:rsidP="00E43842">
      <w:pPr>
        <w:pStyle w:val="KDParagraf"/>
        <w:spacing w:before="0"/>
        <w:rPr>
          <w:rFonts w:cs="Arial"/>
        </w:rPr>
      </w:pPr>
      <w:r w:rsidRPr="00E43842">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w:t>
      </w:r>
      <w:r>
        <w:rPr>
          <w:rFonts w:cs="Arial"/>
        </w:rPr>
        <w:t>ивности до краја извршења Услуге.</w:t>
      </w:r>
      <w:r w:rsidRPr="00E43842">
        <w:rPr>
          <w:rFonts w:cs="Arial"/>
        </w:rPr>
        <w:t>.</w:t>
      </w:r>
    </w:p>
    <w:p w14:paraId="7AA11C50" w14:textId="77777777" w:rsidR="00E43842" w:rsidRPr="00E43842" w:rsidRDefault="00E43842" w:rsidP="00E43842">
      <w:pPr>
        <w:pStyle w:val="KDParagraf"/>
        <w:spacing w:before="0"/>
        <w:rPr>
          <w:rFonts w:cs="Arial"/>
        </w:rPr>
      </w:pPr>
    </w:p>
    <w:p w14:paraId="11C818B5" w14:textId="77777777" w:rsidR="00E43842" w:rsidRPr="00E43842" w:rsidRDefault="00E43842" w:rsidP="00E43842">
      <w:pPr>
        <w:pStyle w:val="KDParagraf"/>
        <w:spacing w:before="0"/>
        <w:rPr>
          <w:rFonts w:cs="Arial"/>
        </w:rPr>
      </w:pPr>
      <w:r w:rsidRPr="00E43842">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14:paraId="4468A41B" w14:textId="77777777" w:rsidR="00E43842" w:rsidRPr="00E43842" w:rsidRDefault="00E43842" w:rsidP="00E43842">
      <w:pPr>
        <w:pStyle w:val="KDParagraf"/>
        <w:spacing w:before="0"/>
        <w:rPr>
          <w:rFonts w:cs="Arial"/>
        </w:rPr>
      </w:pPr>
    </w:p>
    <w:p w14:paraId="7D6C7D2A" w14:textId="77777777" w:rsidR="00E43842" w:rsidRPr="00E43842" w:rsidRDefault="00E43842" w:rsidP="00E43842">
      <w:pPr>
        <w:pStyle w:val="KDParagraf"/>
        <w:spacing w:before="0"/>
        <w:rPr>
          <w:rFonts w:cs="Arial"/>
        </w:rPr>
      </w:pPr>
      <w:r w:rsidRPr="00E43842">
        <w:rPr>
          <w:rFonts w:cs="Arial"/>
        </w:rPr>
        <w:t xml:space="preserve">Корисник услуге има право да, након пријема месечног извештаја, достави примедбе Пружаоцу услуге у писаном облику или да достављени месечни извештај прихвати и одобри у писаном облику. </w:t>
      </w:r>
    </w:p>
    <w:p w14:paraId="460AC0E6" w14:textId="77777777" w:rsidR="00E43842" w:rsidRPr="00E43842" w:rsidRDefault="00E43842" w:rsidP="00E43842">
      <w:pPr>
        <w:pStyle w:val="KDParagraf"/>
        <w:spacing w:before="0"/>
        <w:rPr>
          <w:rFonts w:cs="Arial"/>
        </w:rPr>
      </w:pPr>
    </w:p>
    <w:p w14:paraId="25970F26" w14:textId="77777777" w:rsidR="00E43842" w:rsidRPr="00E43842" w:rsidRDefault="00E43842" w:rsidP="00E43842">
      <w:pPr>
        <w:pStyle w:val="KDParagraf"/>
        <w:spacing w:before="0"/>
        <w:rPr>
          <w:rFonts w:cs="Arial"/>
        </w:rPr>
      </w:pPr>
      <w:r w:rsidRPr="00E43842">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w:t>
      </w:r>
      <w:r w:rsidRPr="00E43842">
        <w:rPr>
          <w:rFonts w:cs="Arial"/>
          <w:lang w:val="sr-Cyrl-RS"/>
        </w:rPr>
        <w:t xml:space="preserve"> </w:t>
      </w:r>
      <w:r w:rsidRPr="00E43842">
        <w:rPr>
          <w:rFonts w:cs="Arial"/>
        </w:rPr>
        <w:t>осмог) дана у месецу за претходни месец.</w:t>
      </w:r>
    </w:p>
    <w:p w14:paraId="2F2CE53F" w14:textId="77777777" w:rsidR="00E43842" w:rsidRPr="00E43842" w:rsidRDefault="00E43842" w:rsidP="00E43842">
      <w:pPr>
        <w:pStyle w:val="KDParagraf"/>
        <w:spacing w:before="0"/>
        <w:rPr>
          <w:rFonts w:cs="Arial"/>
        </w:rPr>
      </w:pPr>
    </w:p>
    <w:p w14:paraId="68635D74" w14:textId="77777777" w:rsidR="00E43842" w:rsidRPr="00E43842" w:rsidRDefault="00E43842" w:rsidP="00E43842">
      <w:pPr>
        <w:pStyle w:val="KDParagraf"/>
        <w:spacing w:before="0"/>
        <w:rPr>
          <w:rFonts w:cs="Arial"/>
        </w:rPr>
      </w:pPr>
      <w:r w:rsidRPr="00E43842">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14:paraId="4705147D" w14:textId="77777777" w:rsidR="00E43842" w:rsidRPr="00E43842" w:rsidRDefault="00E43842" w:rsidP="00E43842">
      <w:pPr>
        <w:pStyle w:val="KDParagraf"/>
        <w:spacing w:before="0"/>
        <w:rPr>
          <w:rFonts w:cs="Arial"/>
        </w:rPr>
      </w:pPr>
    </w:p>
    <w:p w14:paraId="28EFE816" w14:textId="77777777" w:rsidR="00E43842" w:rsidRDefault="00E43842" w:rsidP="00E43842">
      <w:pPr>
        <w:pStyle w:val="KDParagraf"/>
        <w:spacing w:before="0"/>
        <w:jc w:val="center"/>
        <w:rPr>
          <w:rFonts w:cs="Arial"/>
        </w:rPr>
      </w:pPr>
      <w:r w:rsidRPr="00E43842">
        <w:rPr>
          <w:rFonts w:cs="Arial"/>
          <w:b/>
        </w:rPr>
        <w:t>Члан 5</w:t>
      </w:r>
      <w:r w:rsidRPr="00E43842">
        <w:rPr>
          <w:rFonts w:cs="Arial"/>
        </w:rPr>
        <w:t>.</w:t>
      </w:r>
    </w:p>
    <w:p w14:paraId="6879FD33" w14:textId="77777777" w:rsidR="00E43842" w:rsidRPr="00E43842" w:rsidRDefault="00E43842" w:rsidP="00E43842">
      <w:pPr>
        <w:pStyle w:val="KDParagraf"/>
        <w:spacing w:before="0"/>
        <w:jc w:val="center"/>
        <w:rPr>
          <w:rFonts w:cs="Arial"/>
        </w:rPr>
      </w:pPr>
    </w:p>
    <w:p w14:paraId="16A76451" w14:textId="77777777" w:rsidR="00E43842" w:rsidRPr="00E43842" w:rsidRDefault="00E43842" w:rsidP="00E43842">
      <w:pPr>
        <w:pStyle w:val="KDParagraf"/>
        <w:spacing w:before="0"/>
        <w:rPr>
          <w:rFonts w:cs="Arial"/>
        </w:rPr>
      </w:pPr>
      <w:r w:rsidRPr="00E43842">
        <w:rPr>
          <w:rFonts w:cs="Arial"/>
        </w:rPr>
        <w:t>Након реализације Услуге  утврђене чланом 1. овог Уговора Пружалац услуге доставља Кориснику услуге Коначни извештај.</w:t>
      </w:r>
    </w:p>
    <w:p w14:paraId="2EC0467A" w14:textId="77777777" w:rsidR="00E43842" w:rsidRPr="00E43842" w:rsidRDefault="00E43842" w:rsidP="00E43842">
      <w:pPr>
        <w:pStyle w:val="KDParagraf"/>
        <w:spacing w:before="0"/>
        <w:rPr>
          <w:rFonts w:cs="Arial"/>
        </w:rPr>
      </w:pPr>
    </w:p>
    <w:p w14:paraId="215C8200" w14:textId="77777777" w:rsidR="00E43842" w:rsidRPr="00E43842" w:rsidRDefault="00E43842" w:rsidP="00E43842">
      <w:pPr>
        <w:pStyle w:val="KDParagraf"/>
        <w:spacing w:before="0"/>
        <w:rPr>
          <w:rFonts w:cs="Arial"/>
        </w:rPr>
      </w:pPr>
      <w:r w:rsidRPr="00E43842">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14:paraId="74F3FF02" w14:textId="77777777" w:rsidR="00E43842" w:rsidRPr="00E43842" w:rsidRDefault="00E43842" w:rsidP="00E43842">
      <w:pPr>
        <w:pStyle w:val="KDParagraf"/>
        <w:spacing w:before="0"/>
        <w:rPr>
          <w:rFonts w:cs="Arial"/>
        </w:rPr>
      </w:pPr>
    </w:p>
    <w:p w14:paraId="4F8AD4BB" w14:textId="77777777" w:rsidR="00E43842" w:rsidRPr="00E43842" w:rsidRDefault="00E43842" w:rsidP="00E43842">
      <w:pPr>
        <w:pStyle w:val="KDParagraf"/>
        <w:spacing w:before="0"/>
        <w:rPr>
          <w:rFonts w:cs="Arial"/>
        </w:rPr>
      </w:pPr>
      <w:r w:rsidRPr="00E43842">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14:paraId="1C0FDE15" w14:textId="77777777" w:rsidR="00E43842" w:rsidRPr="00E43842" w:rsidRDefault="00E43842" w:rsidP="00E43842">
      <w:pPr>
        <w:pStyle w:val="KDParagraf"/>
        <w:spacing w:before="0"/>
        <w:rPr>
          <w:rFonts w:cs="Arial"/>
        </w:rPr>
      </w:pPr>
    </w:p>
    <w:p w14:paraId="27C77E6F" w14:textId="29250260" w:rsidR="00E43842" w:rsidRPr="00E43842" w:rsidRDefault="00E43842" w:rsidP="00E43842">
      <w:pPr>
        <w:pStyle w:val="KDParagraf"/>
        <w:spacing w:before="0"/>
        <w:rPr>
          <w:rFonts w:cs="Arial"/>
        </w:rPr>
      </w:pPr>
      <w:r w:rsidRPr="00E43842">
        <w:rPr>
          <w:rFonts w:cs="Arial"/>
        </w:rPr>
        <w:lastRenderedPageBreak/>
        <w:t xml:space="preserve">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Pr>
          <w:rFonts w:cs="Arial"/>
          <w:lang w:val="sr-Cyrl-RS"/>
        </w:rPr>
        <w:t>15</w:t>
      </w:r>
      <w:r>
        <w:rPr>
          <w:rFonts w:cs="Arial"/>
        </w:rPr>
        <w:t xml:space="preserve"> (словима: петнаест</w:t>
      </w:r>
      <w:r w:rsidRPr="00E43842">
        <w:rPr>
          <w:rFonts w:cs="Arial"/>
        </w:rPr>
        <w:t>) дана.</w:t>
      </w:r>
    </w:p>
    <w:p w14:paraId="2B4A21A5" w14:textId="77777777" w:rsidR="00E43842" w:rsidRPr="00E43842" w:rsidRDefault="00E43842" w:rsidP="00E43842">
      <w:pPr>
        <w:pStyle w:val="KDParagraf"/>
        <w:spacing w:before="0"/>
        <w:rPr>
          <w:rFonts w:cs="Arial"/>
        </w:rPr>
      </w:pPr>
    </w:p>
    <w:p w14:paraId="55F98F0E" w14:textId="77777777" w:rsidR="00E43842" w:rsidRPr="00E43842" w:rsidRDefault="00E43842" w:rsidP="00E43842">
      <w:pPr>
        <w:pStyle w:val="KDParagraf"/>
        <w:spacing w:before="0"/>
        <w:rPr>
          <w:rFonts w:cs="Arial"/>
        </w:rPr>
      </w:pPr>
      <w:r w:rsidRPr="00E43842">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14:paraId="61F1FD4D" w14:textId="77777777" w:rsidR="00E43842" w:rsidRPr="00E43842" w:rsidRDefault="00E43842" w:rsidP="00E43842">
      <w:pPr>
        <w:pStyle w:val="KDParagraf"/>
        <w:spacing w:before="0"/>
        <w:rPr>
          <w:rFonts w:cs="Arial"/>
        </w:rPr>
      </w:pPr>
    </w:p>
    <w:p w14:paraId="1B8F5E6C" w14:textId="77777777" w:rsidR="00E43842" w:rsidRPr="00E43842" w:rsidRDefault="00E43842" w:rsidP="00E43842">
      <w:pPr>
        <w:pStyle w:val="KDParagraf"/>
        <w:spacing w:before="0"/>
        <w:rPr>
          <w:rFonts w:cs="Arial"/>
        </w:rPr>
      </w:pPr>
      <w:r w:rsidRPr="00E43842">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66261AD7" w14:textId="77777777" w:rsidR="00E43842" w:rsidRPr="00E43842" w:rsidRDefault="00E43842" w:rsidP="00E43842">
      <w:pPr>
        <w:pStyle w:val="KDParagraf"/>
        <w:spacing w:before="0"/>
        <w:rPr>
          <w:rFonts w:cs="Arial"/>
        </w:rPr>
      </w:pPr>
    </w:p>
    <w:p w14:paraId="51A8955C" w14:textId="5500885D" w:rsidR="00E43842" w:rsidRPr="00E43842" w:rsidRDefault="00E43842" w:rsidP="00E43842">
      <w:pPr>
        <w:tabs>
          <w:tab w:val="left" w:pos="567"/>
        </w:tabs>
        <w:spacing w:before="0"/>
        <w:rPr>
          <w:rFonts w:cs="Arial"/>
          <w:b/>
          <w:lang w:val="sr-Cyrl-RS"/>
        </w:rPr>
      </w:pPr>
      <w:r w:rsidRPr="00E43842">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Pr="00E43842">
        <w:rPr>
          <w:rFonts w:cs="Arial"/>
          <w:lang w:val="sr-Cyrl-RS"/>
        </w:rPr>
        <w:t>до</w:t>
      </w:r>
      <w:r w:rsidRPr="00E43842">
        <w:rPr>
          <w:rFonts w:cs="Arial"/>
        </w:rPr>
        <w:t xml:space="preserve">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14:paraId="4B76D4F8" w14:textId="77777777" w:rsidR="00E43842" w:rsidRDefault="00E43842" w:rsidP="00183B36">
      <w:pPr>
        <w:tabs>
          <w:tab w:val="left" w:pos="567"/>
        </w:tabs>
        <w:spacing w:before="0"/>
        <w:jc w:val="center"/>
        <w:rPr>
          <w:rFonts w:cs="Arial"/>
          <w:b/>
          <w:lang w:val="sr-Cyrl-RS"/>
        </w:rPr>
      </w:pPr>
    </w:p>
    <w:p w14:paraId="3D3D19AF" w14:textId="75910B06" w:rsidR="00E43842" w:rsidRPr="009D4F7C" w:rsidRDefault="00E43842" w:rsidP="00183B36">
      <w:pPr>
        <w:tabs>
          <w:tab w:val="left" w:pos="567"/>
        </w:tabs>
        <w:spacing w:before="0"/>
        <w:jc w:val="center"/>
        <w:rPr>
          <w:rFonts w:cs="Arial"/>
          <w:b/>
          <w:lang w:val="sr-Cyrl-RS"/>
        </w:rPr>
      </w:pPr>
      <w:r>
        <w:rPr>
          <w:rFonts w:cs="Arial"/>
          <w:b/>
          <w:lang w:val="sr-Cyrl-RS"/>
        </w:rPr>
        <w:t>Члан 6.</w:t>
      </w:r>
    </w:p>
    <w:p w14:paraId="69D28FED" w14:textId="77777777" w:rsidR="00183B36" w:rsidRPr="009D4F7C" w:rsidRDefault="00183B36" w:rsidP="00183B36">
      <w:pPr>
        <w:tabs>
          <w:tab w:val="left" w:pos="567"/>
        </w:tabs>
        <w:spacing w:before="0"/>
        <w:jc w:val="center"/>
        <w:rPr>
          <w:rFonts w:cs="Arial"/>
          <w:lang w:val="sr-Cyrl-RS"/>
        </w:rPr>
      </w:pPr>
    </w:p>
    <w:p w14:paraId="7C280A7A" w14:textId="77777777" w:rsidR="00183B36" w:rsidRPr="009D4F7C" w:rsidRDefault="00183B36" w:rsidP="00183B36">
      <w:pPr>
        <w:tabs>
          <w:tab w:val="left" w:pos="567"/>
        </w:tabs>
        <w:spacing w:before="0"/>
        <w:rPr>
          <w:rFonts w:cs="Arial"/>
        </w:rPr>
      </w:pPr>
      <w:r w:rsidRPr="009D4F7C">
        <w:rPr>
          <w:rFonts w:cs="Arial"/>
        </w:rPr>
        <w:t>Адресе Уговорних страна за пријем писмена и поште, су следеће:</w:t>
      </w:r>
    </w:p>
    <w:p w14:paraId="2726EC2C" w14:textId="77777777" w:rsidR="00183B36" w:rsidRPr="009D4F7C" w:rsidRDefault="00183B36" w:rsidP="00183B36">
      <w:pPr>
        <w:tabs>
          <w:tab w:val="left" w:pos="567"/>
        </w:tabs>
        <w:spacing w:before="0"/>
        <w:rPr>
          <w:rFonts w:cs="Arial"/>
        </w:rPr>
      </w:pPr>
    </w:p>
    <w:p w14:paraId="1B3F2595" w14:textId="77777777" w:rsidR="00183B36" w:rsidRPr="009D4F7C" w:rsidRDefault="00183B36" w:rsidP="00183B36">
      <w:pPr>
        <w:tabs>
          <w:tab w:val="left" w:pos="567"/>
        </w:tabs>
        <w:spacing w:before="0"/>
        <w:rPr>
          <w:rFonts w:cs="Arial"/>
        </w:rPr>
      </w:pPr>
      <w:r w:rsidRPr="009D4F7C">
        <w:rPr>
          <w:rFonts w:cs="Arial"/>
        </w:rPr>
        <w:t>Корисник услуге:</w:t>
      </w:r>
      <w:r w:rsidRPr="009D4F7C">
        <w:rPr>
          <w:rFonts w:cs="Arial"/>
        </w:rPr>
        <w:tab/>
      </w:r>
    </w:p>
    <w:p w14:paraId="6091978C" w14:textId="77777777" w:rsidR="00183B36" w:rsidRPr="009D4F7C" w:rsidRDefault="00183B36" w:rsidP="00183B36">
      <w:pPr>
        <w:tabs>
          <w:tab w:val="left" w:pos="567"/>
        </w:tabs>
        <w:spacing w:before="0"/>
        <w:rPr>
          <w:rFonts w:cs="Arial"/>
        </w:rPr>
      </w:pPr>
      <w:r w:rsidRPr="009D4F7C">
        <w:rPr>
          <w:rFonts w:cs="Arial"/>
        </w:rPr>
        <w:t>Јавно предузеће „Електропривреда Србије“ Београд,</w:t>
      </w:r>
      <w:r w:rsidRPr="009D4F7C">
        <w:rPr>
          <w:rFonts w:cs="Arial"/>
          <w:lang w:val="sr-Cyrl-RS"/>
        </w:rPr>
        <w:t xml:space="preserve"> Огранак     „ХЕ Ђердап“ </w:t>
      </w:r>
      <w:r w:rsidRPr="009D4F7C">
        <w:rPr>
          <w:rFonts w:cs="Arial"/>
          <w:lang w:val="sr-Cyrl-CS"/>
        </w:rPr>
        <w:t>Трг Краља Петра 1, 19 320 Кладово</w:t>
      </w:r>
      <w:r w:rsidRPr="009D4F7C">
        <w:rPr>
          <w:rFonts w:cs="Arial"/>
          <w:lang w:val="sr-Cyrl-RS"/>
        </w:rPr>
        <w:t xml:space="preserve">                  </w:t>
      </w:r>
      <w:r w:rsidRPr="009D4F7C">
        <w:rPr>
          <w:rFonts w:cs="Arial"/>
        </w:rPr>
        <w:t xml:space="preserve"> </w:t>
      </w:r>
    </w:p>
    <w:p w14:paraId="4C6FCE92" w14:textId="77777777" w:rsidR="00183B36" w:rsidRPr="009D4F7C" w:rsidRDefault="00183B36" w:rsidP="00183B36">
      <w:pPr>
        <w:tabs>
          <w:tab w:val="left" w:pos="567"/>
        </w:tabs>
        <w:spacing w:before="0"/>
        <w:rPr>
          <w:rFonts w:cs="Arial"/>
        </w:rPr>
      </w:pPr>
    </w:p>
    <w:p w14:paraId="7854826A" w14:textId="77777777" w:rsidR="00183B36" w:rsidRPr="009D4F7C" w:rsidRDefault="00183B36" w:rsidP="00183B36">
      <w:pPr>
        <w:tabs>
          <w:tab w:val="left" w:pos="567"/>
        </w:tabs>
        <w:spacing w:before="0"/>
        <w:rPr>
          <w:rFonts w:cs="Arial"/>
        </w:rPr>
      </w:pPr>
      <w:r w:rsidRPr="009D4F7C">
        <w:rPr>
          <w:rFonts w:cs="Arial"/>
        </w:rPr>
        <w:tab/>
      </w:r>
      <w:r w:rsidRPr="009D4F7C">
        <w:rPr>
          <w:rFonts w:cs="Arial"/>
        </w:rPr>
        <w:tab/>
      </w:r>
      <w:r w:rsidRPr="009D4F7C">
        <w:rPr>
          <w:rFonts w:cs="Arial"/>
        </w:rPr>
        <w:tab/>
      </w:r>
    </w:p>
    <w:p w14:paraId="5D1C125E" w14:textId="77777777" w:rsidR="00183B36" w:rsidRPr="009D4F7C" w:rsidRDefault="00183B36" w:rsidP="00183B36">
      <w:pPr>
        <w:tabs>
          <w:tab w:val="left" w:pos="567"/>
        </w:tabs>
        <w:spacing w:before="0"/>
        <w:rPr>
          <w:rFonts w:cs="Arial"/>
        </w:rPr>
      </w:pPr>
      <w:r w:rsidRPr="009D4F7C">
        <w:rPr>
          <w:rFonts w:cs="Arial"/>
        </w:rPr>
        <w:t>Пружалац услуге:</w:t>
      </w:r>
      <w:r w:rsidRPr="009D4F7C">
        <w:rPr>
          <w:rFonts w:cs="Arial"/>
        </w:rPr>
        <w:tab/>
        <w:t>__________________________________________</w:t>
      </w:r>
    </w:p>
    <w:p w14:paraId="18F995B7" w14:textId="77777777" w:rsidR="00183B36" w:rsidRPr="009D4F7C" w:rsidRDefault="00183B36" w:rsidP="00183B36">
      <w:pPr>
        <w:tabs>
          <w:tab w:val="left" w:pos="567"/>
        </w:tabs>
        <w:spacing w:before="0"/>
        <w:rPr>
          <w:rFonts w:cs="Arial"/>
        </w:rPr>
      </w:pPr>
      <w:r w:rsidRPr="009D4F7C">
        <w:rPr>
          <w:rFonts w:cs="Arial"/>
        </w:rPr>
        <w:tab/>
      </w:r>
      <w:r w:rsidRPr="009D4F7C">
        <w:rPr>
          <w:rFonts w:cs="Arial"/>
        </w:rPr>
        <w:tab/>
      </w:r>
      <w:r w:rsidRPr="009D4F7C">
        <w:rPr>
          <w:rFonts w:cs="Arial"/>
        </w:rPr>
        <w:tab/>
      </w:r>
      <w:r w:rsidRPr="009D4F7C">
        <w:rPr>
          <w:rFonts w:cs="Arial"/>
        </w:rPr>
        <w:tab/>
        <w:t>__________________________________________</w:t>
      </w:r>
    </w:p>
    <w:p w14:paraId="39F140BB" w14:textId="77777777" w:rsidR="00183B36" w:rsidRPr="009D4F7C" w:rsidRDefault="00183B36" w:rsidP="00183B36">
      <w:pPr>
        <w:tabs>
          <w:tab w:val="left" w:pos="567"/>
        </w:tabs>
        <w:spacing w:before="0"/>
        <w:rPr>
          <w:rFonts w:cs="Arial"/>
        </w:rPr>
      </w:pPr>
      <w:r w:rsidRPr="009D4F7C">
        <w:rPr>
          <w:rFonts w:cs="Arial"/>
        </w:rPr>
        <w:tab/>
      </w:r>
      <w:r w:rsidRPr="009D4F7C">
        <w:rPr>
          <w:rFonts w:cs="Arial"/>
        </w:rPr>
        <w:tab/>
      </w:r>
      <w:r w:rsidRPr="009D4F7C">
        <w:rPr>
          <w:rFonts w:cs="Arial"/>
        </w:rPr>
        <w:tab/>
      </w:r>
      <w:r w:rsidRPr="009D4F7C">
        <w:rPr>
          <w:rFonts w:cs="Arial"/>
        </w:rPr>
        <w:tab/>
        <w:t>__________________________________________</w:t>
      </w:r>
    </w:p>
    <w:p w14:paraId="774D2910" w14:textId="77777777" w:rsidR="00183B36" w:rsidRPr="00637D96" w:rsidRDefault="00183B36" w:rsidP="00183B36">
      <w:pPr>
        <w:tabs>
          <w:tab w:val="left" w:pos="567"/>
        </w:tabs>
        <w:spacing w:before="0"/>
        <w:rPr>
          <w:rFonts w:cs="Arial"/>
        </w:rPr>
      </w:pPr>
      <w:r w:rsidRPr="009D4F7C">
        <w:rPr>
          <w:rFonts w:cs="Arial"/>
        </w:rPr>
        <w:tab/>
      </w:r>
      <w:r w:rsidRPr="009D4F7C">
        <w:rPr>
          <w:rFonts w:cs="Arial"/>
        </w:rPr>
        <w:tab/>
      </w:r>
      <w:r w:rsidRPr="009D4F7C">
        <w:rPr>
          <w:rFonts w:cs="Arial"/>
        </w:rPr>
        <w:tab/>
      </w:r>
      <w:r w:rsidRPr="009D4F7C">
        <w:rPr>
          <w:rFonts w:cs="Arial"/>
        </w:rPr>
        <w:tab/>
        <w:t>__________</w:t>
      </w:r>
      <w:r w:rsidRPr="00637D96">
        <w:rPr>
          <w:rFonts w:cs="Arial"/>
        </w:rPr>
        <w:t xml:space="preserve">________________________________  </w:t>
      </w:r>
    </w:p>
    <w:p w14:paraId="662D3090" w14:textId="77777777" w:rsidR="00183B36" w:rsidRPr="00637D96" w:rsidRDefault="00183B36" w:rsidP="00183B36">
      <w:pPr>
        <w:tabs>
          <w:tab w:val="left" w:pos="567"/>
        </w:tabs>
        <w:spacing w:before="0"/>
        <w:rPr>
          <w:rFonts w:cs="Arial"/>
        </w:rPr>
      </w:pPr>
    </w:p>
    <w:p w14:paraId="7CB02359" w14:textId="77777777" w:rsidR="00183B36" w:rsidRPr="00637D96" w:rsidRDefault="00183B36" w:rsidP="00183B36">
      <w:pPr>
        <w:tabs>
          <w:tab w:val="left" w:pos="567"/>
        </w:tabs>
        <w:spacing w:before="0"/>
        <w:rPr>
          <w:rFonts w:cs="Arial"/>
        </w:rPr>
      </w:pPr>
      <w:r w:rsidRPr="00637D96">
        <w:rPr>
          <w:rFonts w:cs="Arial"/>
        </w:rPr>
        <w:t xml:space="preserve">Подизвођач:          _________________________________________ </w:t>
      </w:r>
    </w:p>
    <w:p w14:paraId="7A640C2D" w14:textId="77777777" w:rsidR="00EE793E" w:rsidRPr="00637D96" w:rsidRDefault="00EE793E" w:rsidP="00EE793E">
      <w:pPr>
        <w:pStyle w:val="KDParagraf"/>
        <w:spacing w:before="0"/>
        <w:rPr>
          <w:rFonts w:cs="Arial"/>
        </w:rPr>
      </w:pPr>
      <w:r w:rsidRPr="00637D96">
        <w:rPr>
          <w:rFonts w:cs="Arial"/>
        </w:rPr>
        <w:tab/>
      </w:r>
      <w:r w:rsidRPr="00637D96">
        <w:rPr>
          <w:rFonts w:cs="Arial"/>
        </w:rPr>
        <w:tab/>
      </w:r>
      <w:r w:rsidRPr="00637D96">
        <w:rPr>
          <w:rFonts w:cs="Arial"/>
        </w:rPr>
        <w:tab/>
      </w:r>
    </w:p>
    <w:p w14:paraId="6B341826" w14:textId="77777777" w:rsidR="00EE793E" w:rsidRPr="00637D96" w:rsidRDefault="00EE793E" w:rsidP="00EE793E">
      <w:pPr>
        <w:pStyle w:val="KDParagraf"/>
        <w:spacing w:before="0"/>
        <w:rPr>
          <w:rFonts w:cs="Arial"/>
        </w:rPr>
      </w:pPr>
    </w:p>
    <w:p w14:paraId="488F691C" w14:textId="77777777" w:rsidR="00EE793E" w:rsidRPr="00637D96" w:rsidRDefault="00EE793E" w:rsidP="00EE793E">
      <w:pPr>
        <w:pStyle w:val="KDParagraf"/>
        <w:spacing w:before="0"/>
        <w:rPr>
          <w:rFonts w:cs="Arial"/>
          <w:b/>
        </w:rPr>
      </w:pPr>
      <w:r w:rsidRPr="00637D96">
        <w:rPr>
          <w:rFonts w:cs="Arial"/>
          <w:b/>
        </w:rPr>
        <w:t xml:space="preserve">ОБАВЕЗЕ КОРИСНИКА УСЛУГЕ </w:t>
      </w:r>
    </w:p>
    <w:p w14:paraId="40C02207" w14:textId="77777777" w:rsidR="000A57D7" w:rsidRPr="00637D96" w:rsidRDefault="000A57D7" w:rsidP="00EE793E">
      <w:pPr>
        <w:pStyle w:val="KDParagraf"/>
        <w:spacing w:before="0"/>
        <w:rPr>
          <w:rFonts w:cs="Arial"/>
          <w:b/>
        </w:rPr>
      </w:pPr>
    </w:p>
    <w:p w14:paraId="25E62BA1" w14:textId="1949A6F8" w:rsidR="00EE793E" w:rsidRPr="00637D96" w:rsidRDefault="00EE793E" w:rsidP="00183B36">
      <w:pPr>
        <w:pStyle w:val="KDParagraf"/>
        <w:spacing w:before="0"/>
        <w:jc w:val="center"/>
        <w:rPr>
          <w:rFonts w:cs="Arial"/>
        </w:rPr>
      </w:pPr>
      <w:r w:rsidRPr="00637D96">
        <w:rPr>
          <w:rFonts w:cs="Arial"/>
          <w:b/>
        </w:rPr>
        <w:t xml:space="preserve">Члан </w:t>
      </w:r>
      <w:r w:rsidR="00E43842">
        <w:rPr>
          <w:rFonts w:cs="Arial"/>
          <w:b/>
        </w:rPr>
        <w:t>7</w:t>
      </w:r>
      <w:r w:rsidRPr="00637D96">
        <w:rPr>
          <w:rFonts w:cs="Arial"/>
        </w:rPr>
        <w:t>.</w:t>
      </w:r>
    </w:p>
    <w:p w14:paraId="0A24851A" w14:textId="1B905A62" w:rsidR="00EE793E" w:rsidRPr="00637D96" w:rsidRDefault="00EE793E" w:rsidP="00EE793E">
      <w:pPr>
        <w:pStyle w:val="KDParagraf"/>
        <w:spacing w:before="0"/>
        <w:rPr>
          <w:rFonts w:cs="Arial"/>
        </w:rPr>
      </w:pPr>
      <w:r w:rsidRPr="00637D96">
        <w:rPr>
          <w:rFonts w:cs="Arial"/>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14:paraId="3612E01B" w14:textId="77777777" w:rsidR="00EE793E" w:rsidRPr="00637D96" w:rsidRDefault="00EE793E" w:rsidP="00EE793E">
      <w:pPr>
        <w:pStyle w:val="KDParagraf"/>
        <w:spacing w:before="0"/>
        <w:rPr>
          <w:rFonts w:cs="Arial"/>
        </w:rPr>
      </w:pPr>
    </w:p>
    <w:p w14:paraId="0D2C455A" w14:textId="77777777" w:rsidR="00EE793E" w:rsidRPr="00637D96" w:rsidRDefault="00EE793E" w:rsidP="00EE793E">
      <w:pPr>
        <w:pStyle w:val="KDParagraf"/>
        <w:spacing w:before="0"/>
        <w:rPr>
          <w:rFonts w:cs="Arial"/>
        </w:rPr>
      </w:pPr>
      <w:r w:rsidRPr="00637D96">
        <w:rPr>
          <w:rFonts w:cs="Arial"/>
        </w:rPr>
        <w:t xml:space="preserve">Све исплате по основу овог Уговора биће извршене на рачун Пружаоца услуге: </w:t>
      </w:r>
      <w:r w:rsidRPr="00637D96">
        <w:rPr>
          <w:rFonts w:cs="Arial"/>
        </w:rPr>
        <w:tab/>
      </w:r>
    </w:p>
    <w:p w14:paraId="766D437E" w14:textId="77777777" w:rsidR="00EE793E" w:rsidRPr="00637D96" w:rsidRDefault="00EE793E" w:rsidP="00EE793E">
      <w:pPr>
        <w:pStyle w:val="KDParagraf"/>
        <w:spacing w:before="0"/>
        <w:rPr>
          <w:rFonts w:cs="Arial"/>
        </w:rPr>
      </w:pPr>
      <w:r w:rsidRPr="00637D96">
        <w:rPr>
          <w:rFonts w:cs="Arial"/>
        </w:rPr>
        <w:t xml:space="preserve">бр рачуна: _____________________________ код банке:____________ </w:t>
      </w:r>
    </w:p>
    <w:p w14:paraId="58C322A5" w14:textId="77777777" w:rsidR="00EE793E" w:rsidRPr="00637D96" w:rsidRDefault="00EE793E" w:rsidP="00EE793E">
      <w:pPr>
        <w:pStyle w:val="KDParagraf"/>
        <w:spacing w:before="0"/>
        <w:rPr>
          <w:rFonts w:cs="Arial"/>
        </w:rPr>
      </w:pPr>
    </w:p>
    <w:p w14:paraId="4612A34B" w14:textId="77777777" w:rsidR="00715E44" w:rsidRPr="00715E44" w:rsidRDefault="00715E44" w:rsidP="00715E44">
      <w:pPr>
        <w:pStyle w:val="KDParagraf"/>
        <w:spacing w:before="0"/>
        <w:jc w:val="center"/>
        <w:rPr>
          <w:rFonts w:cs="Arial"/>
        </w:rPr>
      </w:pPr>
      <w:r w:rsidRPr="00715E44">
        <w:rPr>
          <w:rFonts w:cs="Arial"/>
          <w:b/>
        </w:rPr>
        <w:t>Члан 8</w:t>
      </w:r>
      <w:r w:rsidRPr="00715E44">
        <w:rPr>
          <w:rFonts w:cs="Arial"/>
        </w:rPr>
        <w:t>.</w:t>
      </w:r>
    </w:p>
    <w:p w14:paraId="540F6131" w14:textId="77777777" w:rsidR="00715E44" w:rsidRPr="00715E44" w:rsidRDefault="00715E44" w:rsidP="00715E44">
      <w:pPr>
        <w:pStyle w:val="KDParagraf"/>
        <w:spacing w:before="0"/>
        <w:rPr>
          <w:rFonts w:cs="Arial"/>
        </w:rPr>
      </w:pPr>
      <w:r w:rsidRPr="00715E44">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14:paraId="6D1072AF" w14:textId="77777777" w:rsidR="00715E44" w:rsidRPr="00715E44" w:rsidRDefault="00715E44" w:rsidP="00715E44">
      <w:pPr>
        <w:pStyle w:val="KDParagraf"/>
        <w:spacing w:before="0"/>
        <w:rPr>
          <w:rFonts w:cs="Arial"/>
        </w:rPr>
      </w:pPr>
    </w:p>
    <w:p w14:paraId="2B0C9445" w14:textId="77777777" w:rsidR="00715E44" w:rsidRPr="00715E44" w:rsidRDefault="00715E44" w:rsidP="00715E44">
      <w:pPr>
        <w:pStyle w:val="KDParagraf"/>
        <w:spacing w:before="0"/>
        <w:rPr>
          <w:rFonts w:cs="Arial"/>
        </w:rPr>
      </w:pPr>
      <w:r w:rsidRPr="00715E44">
        <w:rPr>
          <w:rFonts w:cs="Arial"/>
        </w:rPr>
        <w:lastRenderedPageBreak/>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14:paraId="1CA0D5BD" w14:textId="77777777" w:rsidR="00715E44" w:rsidRPr="00715E44" w:rsidRDefault="00715E44" w:rsidP="00715E44">
      <w:pPr>
        <w:pStyle w:val="KDParagraf"/>
        <w:spacing w:before="0"/>
        <w:rPr>
          <w:rFonts w:cs="Arial"/>
        </w:rPr>
      </w:pPr>
    </w:p>
    <w:p w14:paraId="61346FC0" w14:textId="77777777" w:rsidR="00715E44" w:rsidRPr="00715E44" w:rsidRDefault="00715E44" w:rsidP="00715E44">
      <w:pPr>
        <w:pStyle w:val="KDParagraf"/>
        <w:spacing w:before="0"/>
        <w:jc w:val="center"/>
        <w:rPr>
          <w:rFonts w:cs="Arial"/>
        </w:rPr>
      </w:pPr>
      <w:r w:rsidRPr="00715E44">
        <w:rPr>
          <w:rFonts w:cs="Arial"/>
          <w:b/>
        </w:rPr>
        <w:t>Члан 9</w:t>
      </w:r>
      <w:r w:rsidRPr="00715E44">
        <w:rPr>
          <w:rFonts w:cs="Arial"/>
        </w:rPr>
        <w:t>.</w:t>
      </w:r>
    </w:p>
    <w:p w14:paraId="33B00C84" w14:textId="77777777" w:rsidR="00715E44" w:rsidRPr="00715E44" w:rsidRDefault="00715E44" w:rsidP="00715E44">
      <w:pPr>
        <w:pStyle w:val="KDParagraf"/>
        <w:spacing w:before="0"/>
        <w:rPr>
          <w:rFonts w:cs="Arial"/>
        </w:rPr>
      </w:pPr>
      <w:r w:rsidRPr="00715E44">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14:paraId="22D26791" w14:textId="560983D0" w:rsidR="00183B36" w:rsidRPr="00637D96" w:rsidRDefault="00183B36" w:rsidP="00715E44">
      <w:pPr>
        <w:spacing w:before="0"/>
        <w:jc w:val="left"/>
        <w:rPr>
          <w:rFonts w:cs="Arial"/>
          <w:lang w:val="ru-RU"/>
        </w:rPr>
      </w:pPr>
      <w:r w:rsidRPr="00637D96">
        <w:rPr>
          <w:rFonts w:cs="Arial"/>
          <w:lang w:val="ru-RU"/>
        </w:rPr>
        <w:t xml:space="preserve">     </w:t>
      </w:r>
    </w:p>
    <w:p w14:paraId="2550C714" w14:textId="668B088C" w:rsidR="00EE793E" w:rsidRPr="00637D96" w:rsidRDefault="00EE793E" w:rsidP="00EE793E">
      <w:pPr>
        <w:pStyle w:val="KDParagraf"/>
        <w:spacing w:before="0"/>
        <w:rPr>
          <w:rFonts w:cs="Arial"/>
        </w:rPr>
      </w:pPr>
    </w:p>
    <w:p w14:paraId="26F21678" w14:textId="77777777" w:rsidR="00EE793E" w:rsidRPr="00637D96" w:rsidRDefault="00EE793E" w:rsidP="00EE793E">
      <w:pPr>
        <w:pStyle w:val="KDParagraf"/>
        <w:spacing w:before="0"/>
        <w:rPr>
          <w:rFonts w:cs="Arial"/>
        </w:rPr>
      </w:pPr>
    </w:p>
    <w:p w14:paraId="3054C905" w14:textId="77777777" w:rsidR="00EE793E" w:rsidRPr="005C098E" w:rsidRDefault="00EE793E" w:rsidP="00EE793E">
      <w:pPr>
        <w:pStyle w:val="KDParagraf"/>
        <w:spacing w:before="0"/>
        <w:rPr>
          <w:rFonts w:cs="Arial"/>
          <w:b/>
        </w:rPr>
      </w:pPr>
      <w:r w:rsidRPr="005C098E">
        <w:rPr>
          <w:rFonts w:cs="Arial"/>
          <w:b/>
        </w:rPr>
        <w:t>ОБАВЕЗЕ ПРУЖАОЦА УСЛУГЕ</w:t>
      </w:r>
    </w:p>
    <w:p w14:paraId="3FB08CF9" w14:textId="77777777" w:rsidR="00EE793E" w:rsidRPr="005C098E" w:rsidRDefault="00EE793E" w:rsidP="00EE793E">
      <w:pPr>
        <w:pStyle w:val="KDParagraf"/>
        <w:spacing w:before="0"/>
        <w:rPr>
          <w:rFonts w:cs="Arial"/>
        </w:rPr>
      </w:pPr>
    </w:p>
    <w:p w14:paraId="731D0339" w14:textId="716F5EE6" w:rsidR="00EE793E" w:rsidRPr="005C098E" w:rsidRDefault="002B2CCD" w:rsidP="002B2CCD">
      <w:pPr>
        <w:pStyle w:val="KDParagraf"/>
        <w:spacing w:before="0"/>
        <w:jc w:val="center"/>
        <w:rPr>
          <w:rFonts w:cs="Arial"/>
        </w:rPr>
      </w:pPr>
      <w:r w:rsidRPr="005C098E">
        <w:rPr>
          <w:rFonts w:cs="Arial"/>
          <w:b/>
        </w:rPr>
        <w:t xml:space="preserve">Члан </w:t>
      </w:r>
      <w:r w:rsidR="00715E44" w:rsidRPr="005C098E">
        <w:rPr>
          <w:rFonts w:cs="Arial"/>
          <w:b/>
        </w:rPr>
        <w:t>10</w:t>
      </w:r>
      <w:r w:rsidR="00EE793E" w:rsidRPr="005C098E">
        <w:rPr>
          <w:rFonts w:cs="Arial"/>
        </w:rPr>
        <w:t>.</w:t>
      </w:r>
    </w:p>
    <w:p w14:paraId="4C881CDE" w14:textId="7BCB7E56" w:rsidR="00EE793E" w:rsidRPr="005C098E" w:rsidRDefault="00EE793E" w:rsidP="00EE793E">
      <w:pPr>
        <w:pStyle w:val="KDParagraf"/>
        <w:spacing w:before="0"/>
        <w:rPr>
          <w:rFonts w:cs="Arial"/>
        </w:rPr>
      </w:pPr>
      <w:r w:rsidRPr="005C098E">
        <w:rPr>
          <w:rFonts w:cs="Arial"/>
        </w:rPr>
        <w:t xml:space="preserve"> </w:t>
      </w:r>
    </w:p>
    <w:p w14:paraId="17301C71" w14:textId="291EB529" w:rsidR="005C098E" w:rsidRPr="005C098E" w:rsidRDefault="005C098E" w:rsidP="005C098E">
      <w:pPr>
        <w:pStyle w:val="KDParagraf"/>
        <w:spacing w:before="0"/>
        <w:rPr>
          <w:rFonts w:cs="Arial"/>
        </w:rPr>
      </w:pPr>
      <w:r w:rsidRPr="005C098E">
        <w:rPr>
          <w:rFonts w:cs="Arial"/>
        </w:rPr>
        <w:t xml:space="preserve">Пружалац услуге је дужан да у року од </w:t>
      </w:r>
      <w:r>
        <w:rPr>
          <w:rFonts w:cs="Arial"/>
          <w:lang w:val="sr-Cyrl-RS"/>
        </w:rPr>
        <w:t>30</w:t>
      </w:r>
      <w:r w:rsidRPr="005C098E">
        <w:rPr>
          <w:rFonts w:cs="Arial"/>
        </w:rPr>
        <w:t xml:space="preserve"> (словима:</w:t>
      </w:r>
      <w:r>
        <w:rPr>
          <w:rFonts w:cs="Arial"/>
          <w:lang w:val="sr-Cyrl-RS"/>
        </w:rPr>
        <w:t>тридесет)</w:t>
      </w:r>
      <w:r w:rsidRPr="005C098E">
        <w:rPr>
          <w:rFonts w:cs="Arial"/>
        </w:rPr>
        <w:t xml:space="preserve"> дана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2BBFD92B" w14:textId="77777777" w:rsidR="005C098E" w:rsidRPr="005C098E" w:rsidRDefault="005C098E" w:rsidP="005C098E">
      <w:pPr>
        <w:pStyle w:val="KDParagraf"/>
        <w:spacing w:before="0"/>
        <w:rPr>
          <w:rFonts w:cs="Arial"/>
        </w:rPr>
      </w:pPr>
    </w:p>
    <w:p w14:paraId="79FB1059" w14:textId="77777777" w:rsidR="005C098E" w:rsidRPr="005C098E" w:rsidRDefault="005C098E" w:rsidP="005C098E">
      <w:pPr>
        <w:pStyle w:val="KDParagraf"/>
        <w:spacing w:before="0"/>
        <w:rPr>
          <w:rFonts w:cs="Arial"/>
        </w:rPr>
      </w:pPr>
      <w:r w:rsidRPr="005C098E">
        <w:rPr>
          <w:rFonts w:cs="Arial"/>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14:paraId="2FAF1C58" w14:textId="77777777" w:rsidR="005C098E" w:rsidRPr="005C098E" w:rsidRDefault="005C098E" w:rsidP="005C098E">
      <w:pPr>
        <w:pStyle w:val="KDParagraf"/>
        <w:spacing w:before="0"/>
        <w:rPr>
          <w:rFonts w:cs="Arial"/>
        </w:rPr>
      </w:pPr>
    </w:p>
    <w:p w14:paraId="775AD2BD" w14:textId="77777777" w:rsidR="005C098E" w:rsidRPr="005C098E" w:rsidRDefault="005C098E" w:rsidP="005C098E">
      <w:pPr>
        <w:pStyle w:val="KDParagraf"/>
        <w:spacing w:before="0"/>
        <w:rPr>
          <w:rFonts w:cs="Arial"/>
        </w:rPr>
      </w:pPr>
      <w:r w:rsidRPr="005C098E">
        <w:rPr>
          <w:rFonts w:cs="Arial"/>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14:paraId="72538961" w14:textId="77777777" w:rsidR="005C098E" w:rsidRPr="005C098E" w:rsidRDefault="005C098E" w:rsidP="005C098E">
      <w:pPr>
        <w:pStyle w:val="KDParagraf"/>
        <w:spacing w:before="0"/>
        <w:rPr>
          <w:rFonts w:cs="Arial"/>
        </w:rPr>
      </w:pPr>
    </w:p>
    <w:p w14:paraId="09CA3DA9" w14:textId="77777777" w:rsidR="005C098E" w:rsidRPr="005C098E" w:rsidRDefault="005C098E" w:rsidP="005C098E">
      <w:pPr>
        <w:pStyle w:val="KDParagraf"/>
        <w:spacing w:before="0"/>
        <w:rPr>
          <w:rFonts w:cs="Arial"/>
        </w:rPr>
      </w:pPr>
      <w:r w:rsidRPr="005C098E">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14:paraId="2EAC33C5" w14:textId="77777777" w:rsidR="005C098E" w:rsidRPr="005C098E" w:rsidRDefault="005C098E" w:rsidP="005C098E">
      <w:pPr>
        <w:pStyle w:val="KDParagraf"/>
        <w:spacing w:before="0"/>
        <w:rPr>
          <w:rFonts w:cs="Arial"/>
        </w:rPr>
      </w:pPr>
    </w:p>
    <w:p w14:paraId="1F4AC8F6" w14:textId="77777777" w:rsidR="005C098E" w:rsidRDefault="005C098E" w:rsidP="005C098E">
      <w:pPr>
        <w:pStyle w:val="KDParagraf"/>
        <w:spacing w:before="0"/>
        <w:rPr>
          <w:rFonts w:cs="Arial"/>
          <w:sz w:val="24"/>
          <w:szCs w:val="24"/>
        </w:rPr>
      </w:pPr>
      <w:r w:rsidRPr="005C098E">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зависног привредног друштва Корисника услуге и надлежних институција о резултатима анализа и припремљеним актима везаним за реализацију предмета овог Уговора.</w:t>
      </w:r>
    </w:p>
    <w:p w14:paraId="0AC10095" w14:textId="5BD50BBC" w:rsidR="007302D1" w:rsidRPr="00637D96" w:rsidRDefault="007302D1" w:rsidP="005C098E">
      <w:pPr>
        <w:pStyle w:val="KDParagraf"/>
        <w:tabs>
          <w:tab w:val="clear" w:pos="567"/>
          <w:tab w:val="left" w:pos="810"/>
        </w:tabs>
        <w:spacing w:before="0"/>
        <w:rPr>
          <w:rFonts w:cs="Arial"/>
        </w:rPr>
      </w:pPr>
    </w:p>
    <w:p w14:paraId="00F20057" w14:textId="77777777" w:rsidR="00EE793E" w:rsidRPr="00637D96" w:rsidRDefault="00EE793E" w:rsidP="00EE793E">
      <w:pPr>
        <w:pStyle w:val="KDParagraf"/>
        <w:spacing w:before="0"/>
        <w:rPr>
          <w:rFonts w:cs="Arial"/>
        </w:rPr>
      </w:pPr>
    </w:p>
    <w:p w14:paraId="5F03C7F2" w14:textId="431B1F6E" w:rsidR="00EE793E" w:rsidRPr="00637D96" w:rsidRDefault="007302D1" w:rsidP="007302D1">
      <w:pPr>
        <w:pStyle w:val="KDParagraf"/>
        <w:spacing w:before="0"/>
        <w:jc w:val="center"/>
        <w:rPr>
          <w:rFonts w:cs="Arial"/>
        </w:rPr>
      </w:pPr>
      <w:r w:rsidRPr="00637D96">
        <w:rPr>
          <w:rFonts w:cs="Arial"/>
          <w:b/>
        </w:rPr>
        <w:t xml:space="preserve">Члан </w:t>
      </w:r>
      <w:r w:rsidR="00715E44">
        <w:rPr>
          <w:rFonts w:cs="Arial"/>
          <w:b/>
        </w:rPr>
        <w:t>1</w:t>
      </w:r>
      <w:r w:rsidR="0010783C">
        <w:rPr>
          <w:rFonts w:cs="Arial"/>
          <w:b/>
        </w:rPr>
        <w:t>1</w:t>
      </w:r>
      <w:r w:rsidR="00EE793E" w:rsidRPr="00637D96">
        <w:rPr>
          <w:rFonts w:cs="Arial"/>
        </w:rPr>
        <w:t>.</w:t>
      </w:r>
    </w:p>
    <w:p w14:paraId="2F1A6D8D" w14:textId="77777777" w:rsidR="00873133" w:rsidRPr="00637D96" w:rsidRDefault="00873133" w:rsidP="00EE793E">
      <w:pPr>
        <w:pStyle w:val="KDParagraf"/>
        <w:spacing w:before="0"/>
        <w:rPr>
          <w:rFonts w:cs="Arial"/>
        </w:rPr>
      </w:pPr>
    </w:p>
    <w:p w14:paraId="23E988F9" w14:textId="77777777" w:rsidR="00EE793E" w:rsidRPr="00637D96" w:rsidRDefault="00EE793E" w:rsidP="00EE793E">
      <w:pPr>
        <w:pStyle w:val="KDParagraf"/>
        <w:spacing w:before="0"/>
        <w:rPr>
          <w:rFonts w:cs="Arial"/>
        </w:rPr>
      </w:pPr>
      <w:r w:rsidRPr="00637D96">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14:paraId="51388EA0" w14:textId="77777777" w:rsidR="00EE793E" w:rsidRPr="00637D96" w:rsidRDefault="00EE793E" w:rsidP="00EE793E">
      <w:pPr>
        <w:pStyle w:val="KDParagraf"/>
        <w:spacing w:before="0"/>
        <w:rPr>
          <w:rFonts w:cs="Arial"/>
        </w:rPr>
      </w:pPr>
      <w:r w:rsidRPr="00637D96">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01C4659F" w14:textId="77777777" w:rsidR="00EE793E" w:rsidRPr="00637D96" w:rsidRDefault="00EE793E" w:rsidP="00EE793E">
      <w:pPr>
        <w:pStyle w:val="KDParagraf"/>
        <w:spacing w:before="0"/>
        <w:rPr>
          <w:rFonts w:cs="Arial"/>
        </w:rPr>
      </w:pPr>
    </w:p>
    <w:p w14:paraId="667B41E7" w14:textId="70391CC6" w:rsidR="00EE793E" w:rsidRPr="00637D96" w:rsidRDefault="00EE793E" w:rsidP="00EE793E">
      <w:pPr>
        <w:pStyle w:val="KDParagraf"/>
        <w:spacing w:before="0"/>
        <w:rPr>
          <w:rFonts w:cs="Arial"/>
          <w:b/>
        </w:rPr>
      </w:pPr>
      <w:r w:rsidRPr="00637D96">
        <w:rPr>
          <w:rFonts w:cs="Arial"/>
          <w:b/>
        </w:rPr>
        <w:t xml:space="preserve">РОК  </w:t>
      </w:r>
      <w:r w:rsidR="00715E44">
        <w:rPr>
          <w:rFonts w:cs="Arial"/>
          <w:b/>
          <w:lang w:val="sr-Cyrl-RS"/>
        </w:rPr>
        <w:t>ИЗВРШЕЊА</w:t>
      </w:r>
      <w:r w:rsidRPr="00637D96">
        <w:rPr>
          <w:rFonts w:cs="Arial"/>
          <w:b/>
        </w:rPr>
        <w:t xml:space="preserve"> УСЛУГЕ</w:t>
      </w:r>
    </w:p>
    <w:p w14:paraId="219C1D27" w14:textId="77777777" w:rsidR="00EE793E" w:rsidRPr="00637D96" w:rsidRDefault="00EE793E" w:rsidP="00EE793E">
      <w:pPr>
        <w:pStyle w:val="KDParagraf"/>
        <w:spacing w:before="0"/>
        <w:rPr>
          <w:rFonts w:cs="Arial"/>
          <w:b/>
        </w:rPr>
      </w:pPr>
    </w:p>
    <w:p w14:paraId="7D1730AA" w14:textId="6798C4F4" w:rsidR="00EE793E" w:rsidRPr="00637D96" w:rsidRDefault="007302D1" w:rsidP="007302D1">
      <w:pPr>
        <w:pStyle w:val="KDParagraf"/>
        <w:spacing w:before="0"/>
        <w:jc w:val="center"/>
        <w:rPr>
          <w:rFonts w:cs="Arial"/>
        </w:rPr>
      </w:pPr>
      <w:r w:rsidRPr="00637D96">
        <w:rPr>
          <w:rFonts w:cs="Arial"/>
          <w:b/>
        </w:rPr>
        <w:t xml:space="preserve">Члан </w:t>
      </w:r>
      <w:r w:rsidR="00715E44">
        <w:rPr>
          <w:rFonts w:cs="Arial"/>
          <w:b/>
        </w:rPr>
        <w:t>1</w:t>
      </w:r>
      <w:r w:rsidR="0010783C">
        <w:rPr>
          <w:rFonts w:cs="Arial"/>
          <w:b/>
          <w:lang w:val="sr-Cyrl-RS"/>
        </w:rPr>
        <w:t>2</w:t>
      </w:r>
      <w:r w:rsidR="00EE793E" w:rsidRPr="00637D96">
        <w:rPr>
          <w:rFonts w:cs="Arial"/>
        </w:rPr>
        <w:t>.</w:t>
      </w:r>
    </w:p>
    <w:p w14:paraId="7DB2DF3E" w14:textId="77777777" w:rsidR="00EE793E" w:rsidRPr="00637D96" w:rsidRDefault="00EE793E" w:rsidP="00EE793E">
      <w:pPr>
        <w:pStyle w:val="KDParagraf"/>
        <w:spacing w:before="0"/>
        <w:rPr>
          <w:rFonts w:cs="Arial"/>
        </w:rPr>
      </w:pPr>
    </w:p>
    <w:p w14:paraId="522B4688" w14:textId="43B2B6BA" w:rsidR="00EE793E" w:rsidRPr="00637D96" w:rsidRDefault="00EE793E" w:rsidP="00EE793E">
      <w:pPr>
        <w:pStyle w:val="KDParagraf"/>
        <w:spacing w:before="0"/>
        <w:rPr>
          <w:rFonts w:cs="Arial"/>
        </w:rPr>
      </w:pPr>
      <w:r w:rsidRPr="00637D96">
        <w:rPr>
          <w:rFonts w:cs="Arial"/>
        </w:rPr>
        <w:t xml:space="preserve">Рок за извршење Услуге из члана 1. овог Уговора износи ___ </w:t>
      </w:r>
      <w:r w:rsidR="0010783C">
        <w:rPr>
          <w:rFonts w:cs="Arial"/>
          <w:lang w:val="sr-Cyrl-RS"/>
        </w:rPr>
        <w:t xml:space="preserve">  </w:t>
      </w:r>
      <w:r w:rsidRPr="00637D96">
        <w:rPr>
          <w:rFonts w:cs="Arial"/>
        </w:rPr>
        <w:t>(словима:___</w:t>
      </w:r>
      <w:r w:rsidR="007302D1" w:rsidRPr="00637D96">
        <w:rPr>
          <w:rFonts w:cs="Arial"/>
          <w:lang w:val="sr-Cyrl-RS"/>
        </w:rPr>
        <w:t>____</w:t>
      </w:r>
      <w:r w:rsidRPr="00637D96">
        <w:rPr>
          <w:rFonts w:cs="Arial"/>
        </w:rPr>
        <w:t xml:space="preserve">) </w:t>
      </w:r>
      <w:r w:rsidR="0010783C">
        <w:rPr>
          <w:rFonts w:cs="Arial"/>
          <w:lang w:val="sr-Cyrl-RS"/>
        </w:rPr>
        <w:t xml:space="preserve">дана </w:t>
      </w:r>
      <w:r w:rsidR="007302D1" w:rsidRPr="00637D96">
        <w:rPr>
          <w:rFonts w:cs="Arial"/>
          <w:lang w:val="sr-Cyrl-RS"/>
        </w:rPr>
        <w:t xml:space="preserve"> </w:t>
      </w:r>
      <w:r w:rsidRPr="00637D96">
        <w:rPr>
          <w:rFonts w:cs="Arial"/>
        </w:rPr>
        <w:t>почев од дан</w:t>
      </w:r>
      <w:r w:rsidR="005D0470" w:rsidRPr="00637D96">
        <w:rPr>
          <w:rFonts w:cs="Arial"/>
        </w:rPr>
        <w:t>а ступања на снагу овог Уговора</w:t>
      </w:r>
      <w:r w:rsidR="005D0470" w:rsidRPr="00637D96">
        <w:rPr>
          <w:rFonts w:cs="Arial"/>
          <w:lang w:val="sr-Cyrl-RS"/>
        </w:rPr>
        <w:t>.</w:t>
      </w:r>
      <w:r w:rsidRPr="00637D96">
        <w:rPr>
          <w:rFonts w:cs="Arial"/>
        </w:rPr>
        <w:t xml:space="preserve">  </w:t>
      </w:r>
    </w:p>
    <w:p w14:paraId="2D302654" w14:textId="77777777" w:rsidR="00EE793E" w:rsidRPr="00637D96" w:rsidRDefault="00EE793E" w:rsidP="00EE793E">
      <w:pPr>
        <w:pStyle w:val="KDParagraf"/>
        <w:spacing w:before="0"/>
        <w:rPr>
          <w:rFonts w:cs="Arial"/>
          <w:b/>
        </w:rPr>
      </w:pPr>
      <w:r w:rsidRPr="00637D96">
        <w:rPr>
          <w:rFonts w:cs="Arial"/>
          <w:b/>
        </w:rPr>
        <w:lastRenderedPageBreak/>
        <w:t xml:space="preserve">СРЕДСТВА ФИНАНСИЈСКОГ ОБЕЗБЕЂЕЊА </w:t>
      </w:r>
    </w:p>
    <w:p w14:paraId="2B3B428D" w14:textId="77777777" w:rsidR="00EE793E" w:rsidRPr="00637D96" w:rsidRDefault="00EE793E" w:rsidP="00EE793E">
      <w:pPr>
        <w:pStyle w:val="KDParagraf"/>
        <w:spacing w:before="0"/>
        <w:rPr>
          <w:rFonts w:cs="Arial"/>
          <w:b/>
        </w:rPr>
      </w:pPr>
    </w:p>
    <w:p w14:paraId="1B74F37E" w14:textId="7E6EDCFF" w:rsidR="00EE793E" w:rsidRPr="00637D96" w:rsidRDefault="00EE793E" w:rsidP="007302D1">
      <w:pPr>
        <w:pStyle w:val="KDParagraf"/>
        <w:spacing w:before="0"/>
        <w:jc w:val="center"/>
        <w:rPr>
          <w:rFonts w:cs="Arial"/>
        </w:rPr>
      </w:pPr>
      <w:r w:rsidRPr="00637D96">
        <w:rPr>
          <w:rFonts w:cs="Arial"/>
          <w:b/>
        </w:rPr>
        <w:t>Члан 1</w:t>
      </w:r>
      <w:r w:rsidR="006A1AE2">
        <w:rPr>
          <w:rFonts w:cs="Arial"/>
          <w:b/>
        </w:rPr>
        <w:t>3</w:t>
      </w:r>
      <w:r w:rsidRPr="00637D96">
        <w:rPr>
          <w:rFonts w:cs="Arial"/>
        </w:rPr>
        <w:t>.</w:t>
      </w:r>
    </w:p>
    <w:p w14:paraId="5EF19E17" w14:textId="77777777" w:rsidR="00016D45" w:rsidRPr="00637D96" w:rsidRDefault="00016D45" w:rsidP="00016D45">
      <w:pPr>
        <w:pStyle w:val="KDParagraf"/>
        <w:spacing w:before="0"/>
        <w:rPr>
          <w:rFonts w:cs="Arial"/>
          <w:b/>
          <w:bCs/>
        </w:rPr>
      </w:pPr>
    </w:p>
    <w:p w14:paraId="5DBAB654" w14:textId="77777777" w:rsidR="00016D45" w:rsidRPr="00637D96" w:rsidRDefault="00016D45" w:rsidP="00016D45">
      <w:pPr>
        <w:pStyle w:val="KDParagraf"/>
        <w:spacing w:before="0"/>
        <w:rPr>
          <w:rFonts w:cs="Arial"/>
          <w:b/>
        </w:rPr>
      </w:pPr>
      <w:r w:rsidRPr="00637D96">
        <w:rPr>
          <w:rFonts w:cs="Arial"/>
          <w:b/>
          <w:bCs/>
        </w:rPr>
        <w:t xml:space="preserve">Средство финансијског обезбеђења </w:t>
      </w:r>
      <w:r w:rsidRPr="00637D96">
        <w:rPr>
          <w:rFonts w:cs="Arial"/>
          <w:b/>
        </w:rPr>
        <w:t>за добро извршење посла</w:t>
      </w:r>
    </w:p>
    <w:p w14:paraId="48A18E8F" w14:textId="77777777" w:rsidR="00016D45" w:rsidRPr="00637D96" w:rsidRDefault="00016D45" w:rsidP="00EE793E">
      <w:pPr>
        <w:pStyle w:val="KDParagraf"/>
        <w:spacing w:before="0"/>
        <w:rPr>
          <w:rFonts w:cs="Arial"/>
        </w:rPr>
      </w:pPr>
    </w:p>
    <w:p w14:paraId="58BF16BB" w14:textId="162291B5" w:rsidR="00EE793E" w:rsidRPr="0010783C" w:rsidRDefault="00EE793E" w:rsidP="0010783C">
      <w:pPr>
        <w:pStyle w:val="KDParagraf"/>
        <w:spacing w:before="0"/>
        <w:rPr>
          <w:rFonts w:cs="Arial"/>
        </w:rPr>
      </w:pPr>
      <w:r w:rsidRPr="0010783C">
        <w:rPr>
          <w:rFonts w:cs="Arial"/>
        </w:rPr>
        <w:t xml:space="preserve">Пружалац услуге је обавезан да у тренутку потписивања Уговора, а најкасније у року од </w:t>
      </w:r>
      <w:r w:rsidR="005D0470" w:rsidRPr="0010783C">
        <w:rPr>
          <w:rFonts w:cs="Arial"/>
          <w:lang w:val="sr-Cyrl-RS"/>
        </w:rPr>
        <w:t>10</w:t>
      </w:r>
      <w:r w:rsidRPr="0010783C">
        <w:rPr>
          <w:rFonts w:cs="Arial"/>
        </w:rPr>
        <w:t xml:space="preserve"> (словима:</w:t>
      </w:r>
      <w:r w:rsidR="005D0470" w:rsidRPr="0010783C">
        <w:rPr>
          <w:rFonts w:cs="Arial"/>
          <w:lang w:val="sr-Cyrl-RS"/>
        </w:rPr>
        <w:t>десет</w:t>
      </w:r>
      <w:r w:rsidRPr="0010783C">
        <w:rPr>
          <w:rFonts w:cs="Arial"/>
        </w:rPr>
        <w:t xml:space="preserve">) дана од дана </w:t>
      </w:r>
      <w:r w:rsidR="005D0470" w:rsidRPr="0010783C">
        <w:rPr>
          <w:rFonts w:cs="Arial"/>
          <w:lang w:val="sr-Cyrl-RS"/>
        </w:rPr>
        <w:t xml:space="preserve">обостраног </w:t>
      </w:r>
      <w:r w:rsidRPr="0010783C">
        <w:rPr>
          <w:rFonts w:cs="Arial"/>
        </w:rPr>
        <w:t>потписивања овог Уговора, као одложни услов из чл. 74.ст.2. ("Сл. лист СФРJ", бр. 29/78, 39/85, 45/89 - oдлукa УСJ и 57/89, "Сл. лист СРJ", бр. 31/93 и "Сл. лист СЦГ", бр. 1/2003</w:t>
      </w:r>
      <w:r w:rsidR="0010783C" w:rsidRPr="0010783C">
        <w:rPr>
          <w:rFonts w:cs="Arial"/>
        </w:rPr>
        <w:t xml:space="preserve"> - Устaвнa пoвeљa), (даље: ЗОО),</w:t>
      </w:r>
      <w:r w:rsidRPr="0010783C">
        <w:rPr>
          <w:rFonts w:cs="Arial"/>
        </w:rPr>
        <w:t>као средство финансијског обезбеђења за добро и</w:t>
      </w:r>
      <w:r w:rsidR="0010783C" w:rsidRPr="0010783C">
        <w:rPr>
          <w:rFonts w:cs="Arial"/>
        </w:rPr>
        <w:t>звршење посла</w:t>
      </w:r>
      <w:r w:rsidR="0010783C" w:rsidRPr="0010783C">
        <w:rPr>
          <w:rFonts w:cs="Arial"/>
          <w:lang w:val="sr-Cyrl-RS"/>
        </w:rPr>
        <w:t xml:space="preserve"> </w:t>
      </w:r>
      <w:r w:rsidR="0010783C" w:rsidRPr="0010783C">
        <w:rPr>
          <w:rFonts w:cs="Arial"/>
        </w:rPr>
        <w:t>преда Кориснику услуге:</w:t>
      </w:r>
    </w:p>
    <w:p w14:paraId="31E03FC3" w14:textId="77777777" w:rsidR="0010783C" w:rsidRPr="0010783C" w:rsidRDefault="0010783C" w:rsidP="003C3350">
      <w:pPr>
        <w:pStyle w:val="ListParagraph"/>
        <w:numPr>
          <w:ilvl w:val="0"/>
          <w:numId w:val="88"/>
        </w:numPr>
        <w:spacing w:before="0" w:after="0" w:line="240" w:lineRule="auto"/>
        <w:ind w:left="0" w:firstLine="0"/>
        <w:rPr>
          <w:rFonts w:ascii="Arial" w:hAnsi="Arial" w:cs="Arial"/>
          <w:color w:val="000000"/>
        </w:rPr>
      </w:pPr>
      <w:r w:rsidRPr="0010783C">
        <w:rPr>
          <w:rFonts w:ascii="Arial" w:hAnsi="Arial" w:cs="Arial"/>
          <w:color w:val="000000"/>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02FADAEF" w14:textId="524E4139" w:rsidR="0010783C" w:rsidRPr="0010783C" w:rsidRDefault="0010783C" w:rsidP="003C3350">
      <w:pPr>
        <w:pStyle w:val="ListParagraph"/>
        <w:numPr>
          <w:ilvl w:val="0"/>
          <w:numId w:val="88"/>
        </w:numPr>
        <w:spacing w:before="0" w:after="0" w:line="240" w:lineRule="auto"/>
        <w:ind w:left="0" w:firstLine="0"/>
        <w:rPr>
          <w:rFonts w:ascii="Arial" w:hAnsi="Arial" w:cs="Arial"/>
          <w:color w:val="000000"/>
        </w:rPr>
      </w:pPr>
      <w:r w:rsidRPr="0010783C">
        <w:rPr>
          <w:rFonts w:ascii="Arial" w:hAnsi="Arial" w:cs="Arial"/>
          <w:color w:val="000000"/>
        </w:rPr>
        <w:t xml:space="preserve">Менично писмо – овлашћење којим </w:t>
      </w:r>
      <w:r w:rsidR="000662CC">
        <w:rPr>
          <w:rFonts w:ascii="Arial" w:hAnsi="Arial" w:cs="Arial"/>
          <w:color w:val="000000"/>
          <w:lang w:val="sr-Cyrl-RS"/>
        </w:rPr>
        <w:t>Пружалац услуге</w:t>
      </w:r>
      <w:r w:rsidRPr="0010783C">
        <w:rPr>
          <w:rFonts w:ascii="Arial" w:hAnsi="Arial" w:cs="Arial"/>
          <w:color w:val="000000"/>
        </w:rPr>
        <w:t xml:space="preserve"> овлашћује наручиоца да може наплатити меницу  на износ од .10 % од вредности уговора (без ПДВ-а) са роком важења минимално 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14:paraId="6CADB40D" w14:textId="03D1022A" w:rsidR="0010783C" w:rsidRPr="0010783C" w:rsidRDefault="0010783C" w:rsidP="003C3350">
      <w:pPr>
        <w:pStyle w:val="ListParagraph"/>
        <w:numPr>
          <w:ilvl w:val="0"/>
          <w:numId w:val="88"/>
        </w:numPr>
        <w:spacing w:before="0" w:after="0" w:line="240" w:lineRule="auto"/>
        <w:ind w:left="0" w:firstLine="0"/>
        <w:rPr>
          <w:rFonts w:ascii="Arial" w:hAnsi="Arial" w:cs="Arial"/>
          <w:color w:val="000000"/>
        </w:rPr>
      </w:pPr>
      <w:r w:rsidRPr="0010783C">
        <w:rPr>
          <w:rFonts w:ascii="Arial" w:hAnsi="Arial" w:cs="Arial"/>
          <w:color w:val="000000"/>
        </w:rPr>
        <w:t xml:space="preserve">фотокопију важећег Картона депонованих потписа овлашћених лица за располагање новчаним средствима </w:t>
      </w:r>
      <w:r w:rsidR="000662CC">
        <w:rPr>
          <w:rFonts w:ascii="Arial" w:hAnsi="Arial" w:cs="Arial"/>
          <w:color w:val="000000"/>
          <w:lang w:val="sr-Cyrl-RS"/>
        </w:rPr>
        <w:t>Пружалац услуге</w:t>
      </w:r>
      <w:r w:rsidRPr="0010783C">
        <w:rPr>
          <w:rFonts w:ascii="Arial" w:hAnsi="Arial" w:cs="Arial"/>
          <w:color w:val="000000"/>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5EE13D86" w14:textId="77777777" w:rsidR="0010783C" w:rsidRPr="0010783C" w:rsidRDefault="0010783C" w:rsidP="003C3350">
      <w:pPr>
        <w:pStyle w:val="ListParagraph"/>
        <w:numPr>
          <w:ilvl w:val="0"/>
          <w:numId w:val="88"/>
        </w:numPr>
        <w:spacing w:before="0" w:after="0" w:line="240" w:lineRule="auto"/>
        <w:ind w:left="0" w:firstLine="0"/>
        <w:rPr>
          <w:rFonts w:ascii="Arial" w:hAnsi="Arial" w:cs="Arial"/>
          <w:color w:val="000000"/>
        </w:rPr>
      </w:pPr>
      <w:r w:rsidRPr="0010783C">
        <w:rPr>
          <w:rFonts w:ascii="Arial" w:hAnsi="Arial" w:cs="Arial"/>
          <w:color w:val="000000"/>
        </w:rPr>
        <w:t>фотокопију ОП обрасца.</w:t>
      </w:r>
    </w:p>
    <w:p w14:paraId="2BF131FF" w14:textId="4C7D47D1" w:rsidR="0010783C" w:rsidRPr="0010783C" w:rsidRDefault="0010783C" w:rsidP="003C3350">
      <w:pPr>
        <w:pStyle w:val="KDParagraf"/>
        <w:numPr>
          <w:ilvl w:val="0"/>
          <w:numId w:val="88"/>
        </w:numPr>
        <w:spacing w:before="0"/>
        <w:ind w:left="0" w:firstLine="0"/>
        <w:rPr>
          <w:rFonts w:cs="Arial"/>
        </w:rPr>
      </w:pPr>
      <w:r w:rsidRPr="0010783C">
        <w:rPr>
          <w:rFonts w:cs="Arial"/>
          <w:color w:val="000000"/>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14:paraId="35D7F0A8" w14:textId="77777777" w:rsidR="00EE793E" w:rsidRPr="00637D96" w:rsidRDefault="00EE793E" w:rsidP="00EE793E">
      <w:pPr>
        <w:pStyle w:val="KDParagraf"/>
        <w:spacing w:before="0"/>
        <w:rPr>
          <w:rFonts w:cs="Arial"/>
        </w:rPr>
      </w:pPr>
      <w:r w:rsidRPr="00637D96">
        <w:rPr>
          <w:rFonts w:cs="Arial"/>
        </w:rPr>
        <w:t xml:space="preserve"> </w:t>
      </w:r>
    </w:p>
    <w:p w14:paraId="044F89BD" w14:textId="77777777" w:rsidR="00EE793E" w:rsidRPr="00637D96" w:rsidRDefault="00EE793E" w:rsidP="00EE793E">
      <w:pPr>
        <w:pStyle w:val="KDParagraf"/>
        <w:spacing w:before="0"/>
        <w:rPr>
          <w:rFonts w:cs="Arial"/>
        </w:rPr>
      </w:pPr>
      <w:r w:rsidRPr="00637D96">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неблаговремено, делимично или неквалитетно изврши било коју од уговорених Услуга. </w:t>
      </w:r>
    </w:p>
    <w:p w14:paraId="523F9B6B" w14:textId="77777777" w:rsidR="001A471C" w:rsidRPr="00637D96" w:rsidRDefault="001A471C" w:rsidP="00871D27">
      <w:pPr>
        <w:pStyle w:val="KDParagraf"/>
        <w:spacing w:before="0"/>
        <w:rPr>
          <w:rFonts w:cs="Arial"/>
        </w:rPr>
      </w:pPr>
    </w:p>
    <w:p w14:paraId="5E83B145" w14:textId="77777777" w:rsidR="00EE793E" w:rsidRPr="00637D96" w:rsidRDefault="00EE793E" w:rsidP="00EE793E">
      <w:pPr>
        <w:pStyle w:val="KDParagraf"/>
        <w:spacing w:before="0"/>
        <w:rPr>
          <w:rFonts w:cs="Arial"/>
          <w:b/>
          <w:color w:val="FF0000"/>
        </w:rPr>
      </w:pPr>
      <w:r w:rsidRPr="00637D96">
        <w:rPr>
          <w:rFonts w:cs="Arial"/>
          <w:b/>
        </w:rPr>
        <w:t>ИЗВРШИОЦИ</w:t>
      </w:r>
      <w:r w:rsidRPr="00637D96">
        <w:rPr>
          <w:rFonts w:cs="Arial"/>
          <w:b/>
          <w:color w:val="FF0000"/>
        </w:rPr>
        <w:tab/>
      </w:r>
    </w:p>
    <w:p w14:paraId="1C2D0FE8" w14:textId="56E3CA8F" w:rsidR="00EE793E" w:rsidRPr="00637D96" w:rsidRDefault="00EE793E" w:rsidP="00AE7681">
      <w:pPr>
        <w:pStyle w:val="KDParagraf"/>
        <w:spacing w:before="0"/>
        <w:jc w:val="center"/>
        <w:rPr>
          <w:rFonts w:cs="Arial"/>
        </w:rPr>
      </w:pPr>
      <w:r w:rsidRPr="00637D96">
        <w:rPr>
          <w:rFonts w:cs="Arial"/>
          <w:b/>
        </w:rPr>
        <w:t>Члан 1</w:t>
      </w:r>
      <w:r w:rsidR="006A1AE2">
        <w:rPr>
          <w:rFonts w:cs="Arial"/>
          <w:b/>
          <w:lang w:val="sr-Cyrl-RS"/>
        </w:rPr>
        <w:t>4</w:t>
      </w:r>
      <w:r w:rsidRPr="00637D96">
        <w:rPr>
          <w:rFonts w:cs="Arial"/>
        </w:rPr>
        <w:t>.</w:t>
      </w:r>
    </w:p>
    <w:p w14:paraId="07C805BD" w14:textId="77777777" w:rsidR="00EE793E" w:rsidRPr="00637D96" w:rsidRDefault="00EE793E" w:rsidP="00EE793E">
      <w:pPr>
        <w:pStyle w:val="KDParagraf"/>
        <w:spacing w:before="0"/>
        <w:rPr>
          <w:rFonts w:cs="Arial"/>
        </w:rPr>
      </w:pPr>
    </w:p>
    <w:p w14:paraId="11527A22" w14:textId="0D917EE5" w:rsidR="00EE793E" w:rsidRPr="00637D96" w:rsidRDefault="00EE793E" w:rsidP="00EE793E">
      <w:pPr>
        <w:pStyle w:val="KDParagraf"/>
        <w:spacing w:before="0"/>
        <w:rPr>
          <w:rFonts w:cs="Arial"/>
        </w:rPr>
      </w:pPr>
      <w:r w:rsidRPr="00637D96">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A9476F">
        <w:rPr>
          <w:rFonts w:cs="Arial"/>
          <w:lang w:val="sr-Cyrl-RS"/>
        </w:rPr>
        <w:t xml:space="preserve"> </w:t>
      </w:r>
      <w:r w:rsidRPr="00637D96">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w:t>
      </w:r>
      <w:r w:rsidR="000662CC">
        <w:rPr>
          <w:rFonts w:cs="Arial"/>
          <w:lang w:val="sr-Cyrl-RS"/>
        </w:rPr>
        <w:t>4</w:t>
      </w:r>
      <w:r w:rsidRPr="00637D96">
        <w:rPr>
          <w:rFonts w:cs="Arial"/>
        </w:rPr>
        <w:t xml:space="preserve"> уз овај Уговор. </w:t>
      </w:r>
    </w:p>
    <w:p w14:paraId="242426D2" w14:textId="77777777" w:rsidR="00EE793E" w:rsidRPr="00637D96" w:rsidRDefault="00EE793E" w:rsidP="00EE793E">
      <w:pPr>
        <w:pStyle w:val="KDParagraf"/>
        <w:spacing w:before="0"/>
        <w:rPr>
          <w:rFonts w:cs="Arial"/>
        </w:rPr>
      </w:pPr>
    </w:p>
    <w:p w14:paraId="19F2102C" w14:textId="77777777" w:rsidR="00EE793E" w:rsidRPr="00637D96" w:rsidRDefault="00EE793E" w:rsidP="00EE793E">
      <w:pPr>
        <w:pStyle w:val="KDParagraf"/>
        <w:spacing w:before="0"/>
        <w:rPr>
          <w:rFonts w:cs="Arial"/>
        </w:rPr>
      </w:pPr>
      <w:r w:rsidRPr="00637D96">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19B57B88" w14:textId="77777777" w:rsidR="00EE793E" w:rsidRDefault="00EE793E" w:rsidP="00EE793E">
      <w:pPr>
        <w:pStyle w:val="KDParagraf"/>
        <w:spacing w:before="0"/>
        <w:rPr>
          <w:rFonts w:cs="Arial"/>
        </w:rPr>
      </w:pPr>
    </w:p>
    <w:p w14:paraId="77D82776" w14:textId="77777777" w:rsidR="00E46C21" w:rsidRDefault="00E46C21" w:rsidP="00E46C21">
      <w:pPr>
        <w:spacing w:before="0"/>
        <w:ind w:right="-567"/>
        <w:jc w:val="left"/>
        <w:rPr>
          <w:rFonts w:cs="Arial"/>
          <w:b/>
          <w:lang w:val="ru-RU"/>
        </w:rPr>
      </w:pPr>
      <w:r w:rsidRPr="00606C18">
        <w:rPr>
          <w:rFonts w:cs="Arial"/>
          <w:b/>
          <w:lang w:val="ru-RU"/>
        </w:rPr>
        <w:t>БЕЗБЕДНОСТ И ЗДРАВЉЕ НА РАДУ</w:t>
      </w:r>
    </w:p>
    <w:p w14:paraId="3A6ED247" w14:textId="77777777" w:rsidR="00E46C21" w:rsidRDefault="00E46C21" w:rsidP="00E46C21">
      <w:pPr>
        <w:spacing w:before="0"/>
        <w:ind w:right="-567"/>
        <w:jc w:val="left"/>
        <w:rPr>
          <w:rFonts w:cs="Arial"/>
          <w:b/>
          <w:lang w:val="ru-RU"/>
        </w:rPr>
      </w:pPr>
    </w:p>
    <w:p w14:paraId="4885C3BC" w14:textId="50C125E3" w:rsidR="00E46C21" w:rsidRPr="00606C18" w:rsidRDefault="00E46C21" w:rsidP="00E46C21">
      <w:pPr>
        <w:pStyle w:val="CommentText"/>
        <w:jc w:val="center"/>
        <w:rPr>
          <w:sz w:val="22"/>
          <w:szCs w:val="22"/>
          <w:lang w:val="sr-Cyrl-RS"/>
        </w:rPr>
      </w:pPr>
      <w:r w:rsidRPr="00606C18">
        <w:rPr>
          <w:b/>
          <w:sz w:val="22"/>
          <w:szCs w:val="22"/>
        </w:rPr>
        <w:t xml:space="preserve">Члан </w:t>
      </w:r>
      <w:r w:rsidRPr="00606C18">
        <w:rPr>
          <w:b/>
          <w:sz w:val="22"/>
          <w:szCs w:val="22"/>
          <w:lang w:val="sr-Cyrl-RS"/>
        </w:rPr>
        <w:t>1</w:t>
      </w:r>
      <w:r>
        <w:rPr>
          <w:b/>
          <w:sz w:val="22"/>
          <w:szCs w:val="22"/>
          <w:lang w:val="sr-Cyrl-RS"/>
        </w:rPr>
        <w:t>5</w:t>
      </w:r>
      <w:r>
        <w:rPr>
          <w:sz w:val="22"/>
          <w:szCs w:val="22"/>
          <w:lang w:val="sr-Cyrl-RS"/>
        </w:rPr>
        <w:t>.</w:t>
      </w:r>
    </w:p>
    <w:p w14:paraId="4EB2EA3F" w14:textId="77777777" w:rsidR="00E46C21" w:rsidRPr="00606C18" w:rsidRDefault="00E46C21" w:rsidP="00E46C21">
      <w:pPr>
        <w:pStyle w:val="CommentText"/>
        <w:rPr>
          <w:sz w:val="22"/>
          <w:szCs w:val="22"/>
        </w:rPr>
      </w:pPr>
      <w:r w:rsidRPr="00606C18">
        <w:rPr>
          <w:sz w:val="22"/>
          <w:szCs w:val="22"/>
        </w:rPr>
        <w:lastRenderedPageBreak/>
        <w:t>Пружалац услуге дужан је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Пружалац услуге дужан је да се придржава аката Корисника услуге, односно докумената које Уговорне стране закључе из области безбедности и здравља на раду у складу са прописима Републике Србије.</w:t>
      </w:r>
    </w:p>
    <w:p w14:paraId="40D162C1" w14:textId="77777777" w:rsidR="00E46C21" w:rsidRDefault="00E46C21" w:rsidP="00E46C21">
      <w:pPr>
        <w:pStyle w:val="CommentText"/>
        <w:rPr>
          <w:sz w:val="22"/>
          <w:szCs w:val="22"/>
        </w:rPr>
      </w:pPr>
      <w:r w:rsidRPr="00606C18">
        <w:rPr>
          <w:sz w:val="22"/>
          <w:szCs w:val="22"/>
        </w:rPr>
        <w:t xml:space="preserve">Пружалац услуге, одговоран је за предузимање свих мера безбедности и здравља на раду, које je полазећи од специфичности послова које су предмет овог Уговора, технологије рада и стеченог искуствa, неопходно спровести како би се заштитили запослени код </w:t>
      </w:r>
      <w:r>
        <w:rPr>
          <w:sz w:val="22"/>
          <w:szCs w:val="22"/>
        </w:rPr>
        <w:t>Пружаоца услуге</w:t>
      </w:r>
      <w:r w:rsidRPr="00606C18">
        <w:rPr>
          <w:sz w:val="22"/>
          <w:szCs w:val="22"/>
        </w:rPr>
        <w:t>, друга лица која ангажује приликом пружања услуге и имовина.</w:t>
      </w:r>
    </w:p>
    <w:p w14:paraId="3BC66739" w14:textId="77777777" w:rsidR="00E46C21" w:rsidRPr="00606C18" w:rsidRDefault="00E46C21" w:rsidP="00E46C21">
      <w:pPr>
        <w:pStyle w:val="CommentText"/>
        <w:rPr>
          <w:sz w:val="22"/>
          <w:szCs w:val="22"/>
        </w:rPr>
      </w:pPr>
      <w:r w:rsidRPr="00606C18">
        <w:rPr>
          <w:sz w:val="22"/>
          <w:szCs w:val="22"/>
        </w:rPr>
        <w:t xml:space="preserve">У случају било каквог кршења обавезе наведене у ставу 1. и 2. овог члана </w:t>
      </w:r>
      <w:r>
        <w:rPr>
          <w:sz w:val="22"/>
          <w:szCs w:val="22"/>
          <w:lang w:val="sr-Cyrl-RS"/>
        </w:rPr>
        <w:t>Корисник услуге</w:t>
      </w:r>
      <w:r w:rsidRPr="00606C18">
        <w:rPr>
          <w:sz w:val="22"/>
          <w:szCs w:val="22"/>
        </w:rPr>
        <w:t xml:space="preserve"> може раскинути овај Уговор.</w:t>
      </w:r>
    </w:p>
    <w:p w14:paraId="4572B8C5" w14:textId="0C63257E" w:rsidR="00E46C21" w:rsidRDefault="00E46C21" w:rsidP="00E46C21">
      <w:pPr>
        <w:pStyle w:val="CommentText"/>
        <w:jc w:val="center"/>
        <w:rPr>
          <w:b/>
          <w:sz w:val="22"/>
          <w:szCs w:val="22"/>
          <w:lang w:val="sr-Cyrl-RS"/>
        </w:rPr>
      </w:pPr>
      <w:r w:rsidRPr="00606C18">
        <w:rPr>
          <w:b/>
          <w:sz w:val="22"/>
          <w:szCs w:val="22"/>
        </w:rPr>
        <w:t xml:space="preserve">Члан </w:t>
      </w:r>
      <w:r w:rsidRPr="00606C18">
        <w:rPr>
          <w:b/>
          <w:sz w:val="22"/>
          <w:szCs w:val="22"/>
          <w:lang w:val="sr-Cyrl-RS"/>
        </w:rPr>
        <w:t>1</w:t>
      </w:r>
      <w:r>
        <w:rPr>
          <w:b/>
          <w:sz w:val="22"/>
          <w:szCs w:val="22"/>
          <w:lang w:val="sr-Cyrl-RS"/>
        </w:rPr>
        <w:t>6</w:t>
      </w:r>
      <w:r w:rsidRPr="00606C18">
        <w:rPr>
          <w:b/>
          <w:sz w:val="22"/>
          <w:szCs w:val="22"/>
          <w:lang w:val="sr-Cyrl-RS"/>
        </w:rPr>
        <w:t>.</w:t>
      </w:r>
    </w:p>
    <w:p w14:paraId="00A5B8D1" w14:textId="77777777" w:rsidR="0048687E" w:rsidRPr="00606C18" w:rsidRDefault="0048687E" w:rsidP="00E46C21">
      <w:pPr>
        <w:pStyle w:val="CommentText"/>
        <w:jc w:val="center"/>
        <w:rPr>
          <w:b/>
          <w:sz w:val="22"/>
          <w:szCs w:val="22"/>
          <w:lang w:val="sr-Cyrl-RS"/>
        </w:rPr>
      </w:pPr>
    </w:p>
    <w:p w14:paraId="7C687873" w14:textId="0B621949" w:rsidR="00D90BD9" w:rsidRDefault="00E46C21" w:rsidP="00E46C21">
      <w:pPr>
        <w:pStyle w:val="KDParagraf"/>
        <w:spacing w:before="0"/>
      </w:pPr>
      <w:r w:rsidRPr="00606C18">
        <w:t>Права и обавезе Уговорних страна у вези са безбедности и здрављем на раду дефинисане су у Прилогу о безбедности и здрављу на раду, који</w:t>
      </w:r>
      <w:r w:rsidR="000662CC">
        <w:t xml:space="preserve"> чини саставни део овог Уговора као Прилог бр. 5.</w:t>
      </w:r>
    </w:p>
    <w:p w14:paraId="492963A8" w14:textId="499E7470" w:rsidR="00E46C21" w:rsidRPr="00637D96" w:rsidRDefault="00E46C21" w:rsidP="00E46C21">
      <w:pPr>
        <w:pStyle w:val="KDParagraf"/>
        <w:spacing w:before="0"/>
        <w:jc w:val="center"/>
        <w:rPr>
          <w:rFonts w:cs="Arial"/>
        </w:rPr>
      </w:pPr>
      <w:r w:rsidRPr="00637D96">
        <w:rPr>
          <w:rFonts w:cs="Arial"/>
          <w:b/>
        </w:rPr>
        <w:t>Члан 1</w:t>
      </w:r>
      <w:r>
        <w:rPr>
          <w:rFonts w:cs="Arial"/>
          <w:b/>
        </w:rPr>
        <w:t>7</w:t>
      </w:r>
      <w:r w:rsidRPr="00637D96">
        <w:rPr>
          <w:rFonts w:cs="Arial"/>
        </w:rPr>
        <w:t>.</w:t>
      </w:r>
    </w:p>
    <w:p w14:paraId="53E104FD" w14:textId="77777777" w:rsidR="00E46C21" w:rsidRPr="00637D96" w:rsidRDefault="00E46C21" w:rsidP="00E46C21">
      <w:pPr>
        <w:pStyle w:val="KDParagraf"/>
        <w:spacing w:before="0"/>
        <w:rPr>
          <w:rFonts w:cs="Arial"/>
        </w:rPr>
      </w:pPr>
    </w:p>
    <w:p w14:paraId="7A893965" w14:textId="77777777" w:rsidR="00E46C21" w:rsidRPr="00637D96" w:rsidRDefault="00E46C21" w:rsidP="00E46C21">
      <w:pPr>
        <w:pStyle w:val="KDParagraf"/>
        <w:spacing w:before="0"/>
        <w:rPr>
          <w:rFonts w:cs="Arial"/>
        </w:rPr>
      </w:pPr>
      <w:r w:rsidRPr="00637D96">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14:paraId="7D6BCF93" w14:textId="77777777" w:rsidR="00E46C21" w:rsidRPr="00637D96" w:rsidRDefault="00E46C21" w:rsidP="00E46C21">
      <w:pPr>
        <w:pStyle w:val="KDParagraf"/>
        <w:spacing w:before="0"/>
        <w:rPr>
          <w:rFonts w:cs="Arial"/>
        </w:rPr>
      </w:pPr>
    </w:p>
    <w:p w14:paraId="2C072C38" w14:textId="77777777" w:rsidR="00E46C21" w:rsidRDefault="00E46C21" w:rsidP="00E46C21">
      <w:pPr>
        <w:pStyle w:val="KDParagraf"/>
        <w:spacing w:before="0"/>
        <w:rPr>
          <w:rFonts w:cs="Arial"/>
        </w:rPr>
      </w:pPr>
      <w:r w:rsidRPr="00637D96">
        <w:rPr>
          <w:rFonts w:cs="Arial"/>
        </w:rPr>
        <w:t xml:space="preserve">Пружалац услуге је дужан да поседује полису осигурања од одговорности из делатности за штете причињене трећим лицима . </w:t>
      </w:r>
    </w:p>
    <w:p w14:paraId="2546B49D" w14:textId="75E50635" w:rsidR="00E46C21" w:rsidRDefault="00E46C21" w:rsidP="00E46C21">
      <w:pPr>
        <w:pStyle w:val="CommentText"/>
        <w:jc w:val="center"/>
        <w:rPr>
          <w:b/>
          <w:sz w:val="22"/>
          <w:szCs w:val="22"/>
        </w:rPr>
      </w:pPr>
      <w:r w:rsidRPr="00606C18">
        <w:rPr>
          <w:b/>
          <w:sz w:val="22"/>
          <w:szCs w:val="22"/>
        </w:rPr>
        <w:t>Члан 1</w:t>
      </w:r>
      <w:r>
        <w:rPr>
          <w:b/>
          <w:sz w:val="22"/>
          <w:szCs w:val="22"/>
          <w:lang w:val="sr-Cyrl-RS"/>
        </w:rPr>
        <w:t>8</w:t>
      </w:r>
      <w:r w:rsidRPr="00606C18">
        <w:rPr>
          <w:b/>
          <w:sz w:val="22"/>
          <w:szCs w:val="22"/>
        </w:rPr>
        <w:t>.</w:t>
      </w:r>
    </w:p>
    <w:p w14:paraId="70AFCC9D" w14:textId="77777777" w:rsidR="0048687E" w:rsidRPr="00606C18" w:rsidRDefault="0048687E" w:rsidP="00E46C21">
      <w:pPr>
        <w:pStyle w:val="CommentText"/>
        <w:jc w:val="center"/>
        <w:rPr>
          <w:b/>
          <w:sz w:val="22"/>
          <w:szCs w:val="22"/>
        </w:rPr>
      </w:pPr>
    </w:p>
    <w:p w14:paraId="248BB97D" w14:textId="77777777" w:rsidR="00E46C21" w:rsidRPr="00606C18" w:rsidRDefault="00E46C21" w:rsidP="00E46C21">
      <w:pPr>
        <w:pStyle w:val="CommentText"/>
        <w:rPr>
          <w:sz w:val="22"/>
          <w:szCs w:val="22"/>
        </w:rPr>
      </w:pPr>
      <w:r w:rsidRPr="00606C18">
        <w:rPr>
          <w:sz w:val="22"/>
          <w:szCs w:val="22"/>
        </w:rPr>
        <w:t>Пружалац услуге  дужан је да Кориснику услуге надокнади штету која је настала због непридржавања прописаних мера безбедности и здравља на раду од стране Пружаоца услуге, односно његових запослених, као и других лица које ангажовао Пружалац услуге ради обављања послова који су предмет овог Уговора.</w:t>
      </w:r>
    </w:p>
    <w:p w14:paraId="1F57AAB5" w14:textId="77777777" w:rsidR="00E46C21" w:rsidRPr="00606C18" w:rsidRDefault="00E46C21" w:rsidP="00E46C21">
      <w:pPr>
        <w:pStyle w:val="CommentText"/>
        <w:rPr>
          <w:sz w:val="22"/>
          <w:szCs w:val="22"/>
        </w:rPr>
      </w:pPr>
      <w:r w:rsidRPr="00606C18">
        <w:rPr>
          <w:sz w:val="22"/>
          <w:szCs w:val="22"/>
        </w:rPr>
        <w:t xml:space="preserve">Под штетом, у смислу става 1. овог члана, подразумева се нематеријална штета настала услед смрти или повреде запосленог код Корисника услуге, штета настала на имовини Корисника услуге, као и сви други трошкови и накнаде које је имао </w:t>
      </w:r>
      <w:r w:rsidRPr="00606C18">
        <w:rPr>
          <w:sz w:val="22"/>
          <w:szCs w:val="22"/>
          <w:lang w:val="sr-Cyrl-RS"/>
        </w:rPr>
        <w:t>Корисник услуге</w:t>
      </w:r>
      <w:r w:rsidRPr="00606C18">
        <w:rPr>
          <w:sz w:val="22"/>
          <w:szCs w:val="22"/>
        </w:rPr>
        <w:t xml:space="preserve"> ради отклањања последица настале штете.</w:t>
      </w:r>
    </w:p>
    <w:p w14:paraId="013CA15F" w14:textId="77777777" w:rsidR="00E46C21" w:rsidRPr="00606C18" w:rsidRDefault="00E46C21" w:rsidP="00E46C21">
      <w:pPr>
        <w:pStyle w:val="CommentText"/>
        <w:rPr>
          <w:sz w:val="22"/>
          <w:szCs w:val="22"/>
        </w:rPr>
      </w:pPr>
      <w:r w:rsidRPr="00606C18">
        <w:rPr>
          <w:sz w:val="22"/>
          <w:szCs w:val="22"/>
        </w:rPr>
        <w:t>Пружалац услуге је дужан да поседује полису осигурања од одговорности из делатности за штете причињене трећим лицима .</w:t>
      </w:r>
    </w:p>
    <w:p w14:paraId="0E077528" w14:textId="2DCDFC88" w:rsidR="00E46C21" w:rsidRPr="00606C18" w:rsidRDefault="00E46C21" w:rsidP="00E46C21">
      <w:pPr>
        <w:pStyle w:val="CommentText"/>
        <w:jc w:val="center"/>
        <w:rPr>
          <w:b/>
          <w:sz w:val="22"/>
          <w:szCs w:val="22"/>
        </w:rPr>
      </w:pPr>
      <w:r w:rsidRPr="00606C18">
        <w:rPr>
          <w:b/>
          <w:sz w:val="22"/>
          <w:szCs w:val="22"/>
        </w:rPr>
        <w:t>Члан 1</w:t>
      </w:r>
      <w:r>
        <w:rPr>
          <w:b/>
          <w:sz w:val="22"/>
          <w:szCs w:val="22"/>
          <w:lang w:val="sr-Cyrl-RS"/>
        </w:rPr>
        <w:t>9</w:t>
      </w:r>
      <w:r w:rsidRPr="00606C18">
        <w:rPr>
          <w:b/>
          <w:sz w:val="22"/>
          <w:szCs w:val="22"/>
        </w:rPr>
        <w:t>.</w:t>
      </w:r>
    </w:p>
    <w:p w14:paraId="4F26497C" w14:textId="77777777" w:rsidR="00E46C21" w:rsidRPr="00606C18" w:rsidRDefault="00E46C21" w:rsidP="00E46C21">
      <w:pPr>
        <w:pStyle w:val="CommentText"/>
        <w:rPr>
          <w:sz w:val="22"/>
          <w:szCs w:val="22"/>
        </w:rPr>
      </w:pPr>
      <w:r w:rsidRPr="00606C18">
        <w:rPr>
          <w:sz w:val="22"/>
          <w:szCs w:val="22"/>
        </w:rPr>
        <w:t>Пружалац услуге је дужан да, у складу са Законом о безбедности и здрављу на раду , ("Сл. гласник РС", бр. 101/2005 и 91/2015), (даље: Закон о БЗР),  обустави послове на радном месту уколико је забрану рада на радном месту или забрану употребе средства за рад издало лице одређено, , од стране Корисника услуге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0ADE0A1B" w14:textId="77777777" w:rsidR="00E46C21" w:rsidRDefault="00E46C21" w:rsidP="00E46C21">
      <w:pPr>
        <w:spacing w:before="0"/>
        <w:ind w:right="-567"/>
      </w:pPr>
    </w:p>
    <w:p w14:paraId="4D35D55A" w14:textId="033666C2" w:rsidR="00E46C21" w:rsidRPr="00637D96" w:rsidRDefault="00E46C21" w:rsidP="00E46C21">
      <w:pPr>
        <w:pStyle w:val="KDParagraf"/>
        <w:spacing w:before="0"/>
        <w:rPr>
          <w:rFonts w:cs="Arial"/>
        </w:rPr>
      </w:pPr>
      <w:r w:rsidRPr="00606C18">
        <w:t>Пружалац услуге нема право на накнаду трошкова насталих због оправданог обустављања послова на начин утврђен у ставу 1. овог члана, нити м</w:t>
      </w:r>
      <w:r>
        <w:t xml:space="preserve">оже продужити рок за </w:t>
      </w:r>
      <w:r w:rsidRPr="00606C18">
        <w:t xml:space="preserve">пружање услуга, због тога што су послови обустављени од стране лица одређеног, </w:t>
      </w:r>
      <w:r w:rsidRPr="00606C18">
        <w:lastRenderedPageBreak/>
        <w:t>од стране Корисника услуге за спровођење контроле примене превентивних мера за безбедан и здрав рад.</w:t>
      </w:r>
    </w:p>
    <w:p w14:paraId="2D665075" w14:textId="77777777" w:rsidR="00E46C21" w:rsidRPr="00637D96" w:rsidRDefault="00E46C21" w:rsidP="00E46C21">
      <w:pPr>
        <w:pStyle w:val="KDParagraf"/>
        <w:spacing w:before="0"/>
        <w:rPr>
          <w:rFonts w:cs="Arial"/>
        </w:rPr>
      </w:pPr>
    </w:p>
    <w:p w14:paraId="1D18D246" w14:textId="77777777" w:rsidR="00EE793E" w:rsidRPr="00637D96" w:rsidRDefault="00EE793E" w:rsidP="00EE793E">
      <w:pPr>
        <w:pStyle w:val="KDParagraf"/>
        <w:spacing w:before="0"/>
        <w:rPr>
          <w:rFonts w:cs="Arial"/>
          <w:b/>
        </w:rPr>
      </w:pPr>
      <w:r w:rsidRPr="00637D96">
        <w:rPr>
          <w:rFonts w:cs="Arial"/>
          <w:b/>
        </w:rPr>
        <w:t xml:space="preserve">ИНТЕЛЕКТУАЛНА СВОЈИНА </w:t>
      </w:r>
    </w:p>
    <w:p w14:paraId="3F98CD0E" w14:textId="6F8CB1C4" w:rsidR="00EE793E" w:rsidRDefault="00EE793E" w:rsidP="00AE7681">
      <w:pPr>
        <w:pStyle w:val="KDParagraf"/>
        <w:spacing w:before="0"/>
        <w:jc w:val="center"/>
        <w:rPr>
          <w:rFonts w:cs="Arial"/>
        </w:rPr>
      </w:pPr>
      <w:r w:rsidRPr="00637D96">
        <w:rPr>
          <w:rFonts w:cs="Arial"/>
          <w:b/>
        </w:rPr>
        <w:t xml:space="preserve">Члан </w:t>
      </w:r>
      <w:r w:rsidR="00E46C21">
        <w:rPr>
          <w:rFonts w:cs="Arial"/>
          <w:b/>
          <w:lang w:val="sr-Cyrl-RS"/>
        </w:rPr>
        <w:t>20</w:t>
      </w:r>
      <w:r w:rsidRPr="00637D96">
        <w:rPr>
          <w:rFonts w:cs="Arial"/>
        </w:rPr>
        <w:t>.</w:t>
      </w:r>
    </w:p>
    <w:p w14:paraId="2349A710" w14:textId="77777777" w:rsidR="0048687E" w:rsidRPr="00637D96" w:rsidRDefault="0048687E" w:rsidP="00AE7681">
      <w:pPr>
        <w:pStyle w:val="KDParagraf"/>
        <w:spacing w:before="0"/>
        <w:jc w:val="center"/>
        <w:rPr>
          <w:rFonts w:cs="Arial"/>
        </w:rPr>
      </w:pPr>
    </w:p>
    <w:p w14:paraId="56D10C4E" w14:textId="77777777" w:rsidR="00EE793E" w:rsidRPr="00637D96" w:rsidRDefault="00EE793E" w:rsidP="00EE793E">
      <w:pPr>
        <w:pStyle w:val="KDParagraf"/>
        <w:spacing w:before="0"/>
        <w:rPr>
          <w:rFonts w:cs="Arial"/>
        </w:rPr>
      </w:pPr>
      <w:r w:rsidRPr="00637D96">
        <w:rPr>
          <w:rFonts w:cs="Arial"/>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14:paraId="2CD1FADB" w14:textId="77777777" w:rsidR="00EE793E" w:rsidRPr="00637D96" w:rsidRDefault="00EE793E" w:rsidP="00EE793E">
      <w:pPr>
        <w:pStyle w:val="KDParagraf"/>
        <w:spacing w:before="0"/>
        <w:rPr>
          <w:rFonts w:cs="Arial"/>
        </w:rPr>
      </w:pPr>
      <w:r w:rsidRPr="00637D96">
        <w:rPr>
          <w:rFonts w:cs="Arial"/>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0E917A54" w14:textId="77777777" w:rsidR="00EE793E" w:rsidRPr="00637D96" w:rsidRDefault="00EE793E" w:rsidP="00EE793E">
      <w:pPr>
        <w:pStyle w:val="KDParagraf"/>
        <w:spacing w:before="0"/>
        <w:rPr>
          <w:rFonts w:cs="Arial"/>
        </w:rPr>
      </w:pPr>
    </w:p>
    <w:p w14:paraId="7E0EA907" w14:textId="77777777" w:rsidR="00EE793E" w:rsidRPr="00637D96" w:rsidRDefault="00EE793E" w:rsidP="00EE793E">
      <w:pPr>
        <w:pStyle w:val="KDParagraf"/>
        <w:spacing w:before="0"/>
        <w:rPr>
          <w:rFonts w:cs="Arial"/>
        </w:rPr>
      </w:pPr>
      <w:r w:rsidRPr="00637D96">
        <w:rPr>
          <w:rFonts w:cs="Arial"/>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14:paraId="2B012EA0" w14:textId="77777777" w:rsidR="005D0470" w:rsidRDefault="005D0470" w:rsidP="00EE793E">
      <w:pPr>
        <w:pStyle w:val="KDParagraf"/>
        <w:spacing w:before="0"/>
        <w:rPr>
          <w:rFonts w:cs="Arial"/>
        </w:rPr>
      </w:pPr>
    </w:p>
    <w:p w14:paraId="563E5854" w14:textId="77777777" w:rsidR="0054300D" w:rsidRPr="00637D96" w:rsidRDefault="0054300D" w:rsidP="00EE793E">
      <w:pPr>
        <w:pStyle w:val="KDParagraf"/>
        <w:spacing w:before="0"/>
        <w:rPr>
          <w:rFonts w:cs="Arial"/>
        </w:rPr>
      </w:pPr>
    </w:p>
    <w:p w14:paraId="67667B93" w14:textId="77777777" w:rsidR="00EE793E" w:rsidRPr="00637D96" w:rsidRDefault="00EE793E" w:rsidP="00EE793E">
      <w:pPr>
        <w:pStyle w:val="KDParagraf"/>
        <w:spacing w:before="0"/>
        <w:rPr>
          <w:rFonts w:cs="Arial"/>
          <w:b/>
        </w:rPr>
      </w:pPr>
      <w:r w:rsidRPr="00637D96">
        <w:rPr>
          <w:rFonts w:cs="Arial"/>
          <w:b/>
        </w:rPr>
        <w:t xml:space="preserve">ЗАКЉУЧИВАЊЕ И СТУПАЊЕ НА СНАГУ </w:t>
      </w:r>
    </w:p>
    <w:p w14:paraId="619FB33B" w14:textId="77777777" w:rsidR="00EE793E" w:rsidRPr="00637D96" w:rsidRDefault="00EE793E" w:rsidP="00EE793E">
      <w:pPr>
        <w:pStyle w:val="KDParagraf"/>
        <w:spacing w:before="0"/>
        <w:rPr>
          <w:rFonts w:cs="Arial"/>
        </w:rPr>
      </w:pPr>
    </w:p>
    <w:p w14:paraId="46ABCFCD" w14:textId="47209F21" w:rsidR="00EE793E" w:rsidRPr="00637D96" w:rsidRDefault="00EE793E" w:rsidP="00AE7681">
      <w:pPr>
        <w:pStyle w:val="KDParagraf"/>
        <w:spacing w:before="0"/>
        <w:jc w:val="center"/>
        <w:rPr>
          <w:rFonts w:cs="Arial"/>
        </w:rPr>
      </w:pPr>
      <w:r w:rsidRPr="00637D96">
        <w:rPr>
          <w:rFonts w:cs="Arial"/>
          <w:b/>
        </w:rPr>
        <w:t xml:space="preserve">Члан </w:t>
      </w:r>
      <w:r w:rsidR="00E46C21">
        <w:rPr>
          <w:rFonts w:cs="Arial"/>
          <w:b/>
          <w:lang w:val="sr-Cyrl-RS"/>
        </w:rPr>
        <w:t>21</w:t>
      </w:r>
      <w:r w:rsidRPr="00637D96">
        <w:rPr>
          <w:rFonts w:cs="Arial"/>
        </w:rPr>
        <w:t>.</w:t>
      </w:r>
    </w:p>
    <w:p w14:paraId="484FBE7E" w14:textId="77777777" w:rsidR="00EE793E" w:rsidRPr="00637D96" w:rsidRDefault="00EE793E" w:rsidP="00EE793E">
      <w:pPr>
        <w:pStyle w:val="KDParagraf"/>
        <w:spacing w:before="0"/>
        <w:rPr>
          <w:rFonts w:cs="Arial"/>
        </w:rPr>
      </w:pPr>
    </w:p>
    <w:p w14:paraId="364BCB81" w14:textId="77777777" w:rsidR="00EE793E" w:rsidRPr="00637D96" w:rsidRDefault="00EE793E" w:rsidP="00EE793E">
      <w:pPr>
        <w:pStyle w:val="KDParagraf"/>
        <w:spacing w:before="0"/>
        <w:rPr>
          <w:rFonts w:cs="Arial"/>
        </w:rPr>
      </w:pPr>
      <w:r w:rsidRPr="00637D96">
        <w:rPr>
          <w:rFonts w:cs="Arial"/>
        </w:rPr>
        <w:t>Овај Уговор сматра се закљученим када га потпишу овлашћени представници Уговорних страна.</w:t>
      </w:r>
    </w:p>
    <w:p w14:paraId="14CAE4A4" w14:textId="77777777" w:rsidR="00EE793E" w:rsidRPr="00637D96" w:rsidRDefault="00EE793E" w:rsidP="00EE793E">
      <w:pPr>
        <w:pStyle w:val="KDParagraf"/>
        <w:spacing w:before="0"/>
        <w:rPr>
          <w:rFonts w:cs="Arial"/>
        </w:rPr>
      </w:pPr>
    </w:p>
    <w:p w14:paraId="46B213B6" w14:textId="78450281" w:rsidR="00EE793E" w:rsidRPr="00637D96" w:rsidRDefault="00EE793E" w:rsidP="00EE793E">
      <w:pPr>
        <w:pStyle w:val="KDParagraf"/>
        <w:spacing w:before="0"/>
        <w:rPr>
          <w:rFonts w:cs="Arial"/>
        </w:rPr>
      </w:pPr>
      <w:r w:rsidRPr="00637D96">
        <w:rPr>
          <w:rFonts w:cs="Arial"/>
        </w:rPr>
        <w:t xml:space="preserve">Овај Уговор ступа на снагу када Пружалац услуге у складу са роковима из члана </w:t>
      </w:r>
      <w:r w:rsidR="006A1AE2">
        <w:rPr>
          <w:rFonts w:cs="Arial"/>
        </w:rPr>
        <w:t>13</w:t>
      </w:r>
      <w:r w:rsidRPr="00637D96">
        <w:rPr>
          <w:rFonts w:cs="Arial"/>
        </w:rPr>
        <w:t>. овог Уговора достави средстав</w:t>
      </w:r>
      <w:r w:rsidR="000662CC">
        <w:rPr>
          <w:rFonts w:cs="Arial"/>
          <w:lang w:val="sr-Cyrl-RS"/>
        </w:rPr>
        <w:t>о</w:t>
      </w:r>
      <w:r w:rsidRPr="00637D96">
        <w:rPr>
          <w:rFonts w:cs="Arial"/>
        </w:rPr>
        <w:t xml:space="preserve"> финансијског обезбеђења. </w:t>
      </w:r>
    </w:p>
    <w:p w14:paraId="38AB066F" w14:textId="77777777" w:rsidR="00EE793E" w:rsidRPr="00637D96" w:rsidRDefault="00EE793E" w:rsidP="00EE793E">
      <w:pPr>
        <w:pStyle w:val="KDParagraf"/>
        <w:spacing w:before="0"/>
        <w:rPr>
          <w:rFonts w:cs="Arial"/>
        </w:rPr>
      </w:pPr>
    </w:p>
    <w:p w14:paraId="14229796" w14:textId="26BEEA6B" w:rsidR="00EE793E" w:rsidRPr="00637D96" w:rsidRDefault="00AE7681" w:rsidP="00AE7681">
      <w:pPr>
        <w:pStyle w:val="KDParagraf"/>
        <w:spacing w:before="0"/>
        <w:jc w:val="center"/>
        <w:rPr>
          <w:rFonts w:cs="Arial"/>
        </w:rPr>
      </w:pPr>
      <w:r w:rsidRPr="00637D96">
        <w:rPr>
          <w:rFonts w:cs="Arial"/>
          <w:b/>
        </w:rPr>
        <w:t xml:space="preserve">Члан </w:t>
      </w:r>
      <w:r w:rsidR="00E46C21">
        <w:rPr>
          <w:rFonts w:cs="Arial"/>
          <w:b/>
          <w:lang w:val="sr-Cyrl-RS"/>
        </w:rPr>
        <w:t>22</w:t>
      </w:r>
      <w:r w:rsidR="00EE793E" w:rsidRPr="00637D96">
        <w:rPr>
          <w:rFonts w:cs="Arial"/>
        </w:rPr>
        <w:t>.</w:t>
      </w:r>
    </w:p>
    <w:p w14:paraId="0E1DFF01" w14:textId="77777777" w:rsidR="00EE793E" w:rsidRPr="00637D96" w:rsidRDefault="00EE793E" w:rsidP="00EE793E">
      <w:pPr>
        <w:pStyle w:val="KDParagraf"/>
        <w:spacing w:before="0"/>
        <w:rPr>
          <w:rFonts w:cs="Arial"/>
        </w:rPr>
      </w:pPr>
    </w:p>
    <w:p w14:paraId="1A5035A6" w14:textId="041A0BAC" w:rsidR="007070D5" w:rsidRPr="00637D96" w:rsidRDefault="007070D5" w:rsidP="007070D5">
      <w:pPr>
        <w:pStyle w:val="KDParagraf"/>
        <w:spacing w:before="0"/>
        <w:rPr>
          <w:rFonts w:cs="Arial"/>
        </w:rPr>
      </w:pPr>
      <w:r w:rsidRPr="00637D96">
        <w:rPr>
          <w:rFonts w:cs="Arial"/>
        </w:rPr>
        <w:t>Овај Уговор се закључује до обостраног испуњења уговорених обавеза</w:t>
      </w:r>
      <w:r w:rsidR="000662CC">
        <w:rPr>
          <w:rFonts w:cs="Arial"/>
        </w:rPr>
        <w:t>.</w:t>
      </w:r>
    </w:p>
    <w:p w14:paraId="1226D5C2" w14:textId="77777777" w:rsidR="007070D5" w:rsidRPr="00637D96" w:rsidRDefault="007070D5" w:rsidP="007070D5">
      <w:pPr>
        <w:pStyle w:val="KDParagraf"/>
        <w:spacing w:before="0"/>
        <w:rPr>
          <w:rFonts w:cs="Arial"/>
        </w:rPr>
      </w:pPr>
    </w:p>
    <w:p w14:paraId="76E32CA5" w14:textId="77777777" w:rsidR="007070D5" w:rsidRPr="00637D96" w:rsidRDefault="007070D5" w:rsidP="007070D5">
      <w:pPr>
        <w:pStyle w:val="KDParagraf"/>
        <w:spacing w:before="0"/>
        <w:rPr>
          <w:rFonts w:cs="Arial"/>
        </w:rPr>
      </w:pPr>
      <w:r w:rsidRPr="00637D96">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14:paraId="7C069AF9" w14:textId="77777777" w:rsidR="00EE793E" w:rsidRPr="00637D96" w:rsidRDefault="00EE793E" w:rsidP="00EE793E">
      <w:pPr>
        <w:pStyle w:val="KDParagraf"/>
        <w:spacing w:before="0"/>
        <w:rPr>
          <w:rFonts w:cs="Arial"/>
        </w:rPr>
      </w:pPr>
    </w:p>
    <w:p w14:paraId="24744549" w14:textId="3019AB7A" w:rsidR="00EE793E" w:rsidRPr="00637D96" w:rsidRDefault="00AE7681" w:rsidP="00AE7681">
      <w:pPr>
        <w:pStyle w:val="KDParagraf"/>
        <w:spacing w:before="0"/>
        <w:jc w:val="center"/>
        <w:rPr>
          <w:rFonts w:cs="Arial"/>
        </w:rPr>
      </w:pPr>
      <w:r w:rsidRPr="00637D96">
        <w:rPr>
          <w:rFonts w:cs="Arial"/>
          <w:b/>
        </w:rPr>
        <w:t xml:space="preserve">Члан </w:t>
      </w:r>
      <w:r w:rsidR="00E46C21">
        <w:rPr>
          <w:rFonts w:cs="Arial"/>
          <w:b/>
          <w:lang w:val="sr-Cyrl-RS"/>
        </w:rPr>
        <w:t>23</w:t>
      </w:r>
      <w:r w:rsidR="00EE793E" w:rsidRPr="00637D96">
        <w:rPr>
          <w:rFonts w:cs="Arial"/>
        </w:rPr>
        <w:t>.</w:t>
      </w:r>
    </w:p>
    <w:p w14:paraId="1B92BAB1" w14:textId="77777777" w:rsidR="00EE793E" w:rsidRPr="00637D96" w:rsidRDefault="00EE793E" w:rsidP="00EE793E">
      <w:pPr>
        <w:pStyle w:val="KDParagraf"/>
        <w:spacing w:before="0"/>
        <w:rPr>
          <w:rFonts w:cs="Arial"/>
        </w:rPr>
      </w:pPr>
    </w:p>
    <w:p w14:paraId="6710E27A" w14:textId="0D28CB9C" w:rsidR="00EE793E" w:rsidRPr="00637D96" w:rsidRDefault="00EE793E" w:rsidP="00EE793E">
      <w:pPr>
        <w:pStyle w:val="KDParagraf"/>
        <w:spacing w:before="0"/>
        <w:rPr>
          <w:rFonts w:cs="Arial"/>
        </w:rPr>
      </w:pPr>
      <w:r w:rsidRPr="00637D96">
        <w:rPr>
          <w:rFonts w:cs="Arial"/>
        </w:rPr>
        <w:t xml:space="preserve">Овај Уговор и његови Прилози  од </w:t>
      </w:r>
      <w:r w:rsidRPr="005F5240">
        <w:rPr>
          <w:rFonts w:cs="Arial"/>
        </w:rPr>
        <w:t xml:space="preserve">1 до </w:t>
      </w:r>
      <w:r w:rsidR="00A07595">
        <w:rPr>
          <w:rFonts w:cs="Arial"/>
          <w:lang w:val="sr-Cyrl-RS"/>
        </w:rPr>
        <w:t>5 (6)</w:t>
      </w:r>
      <w:r w:rsidRPr="005F5240">
        <w:rPr>
          <w:rFonts w:cs="Arial"/>
        </w:rPr>
        <w:t xml:space="preserve">из члана </w:t>
      </w:r>
      <w:r w:rsidR="006C7709" w:rsidRPr="005F5240">
        <w:rPr>
          <w:rFonts w:cs="Arial"/>
          <w:lang w:val="sr-Cyrl-RS"/>
        </w:rPr>
        <w:t>35</w:t>
      </w:r>
      <w:r w:rsidRPr="005F5240">
        <w:rPr>
          <w:rFonts w:cs="Arial"/>
        </w:rPr>
        <w:t xml:space="preserve">. </w:t>
      </w:r>
      <w:r w:rsidRPr="00637D96">
        <w:rPr>
          <w:rFonts w:cs="Arial"/>
        </w:rPr>
        <w:t xml:space="preserve">овог Уговора, сачињени су на српском језику. </w:t>
      </w:r>
    </w:p>
    <w:p w14:paraId="0DCD5BC8" w14:textId="77777777" w:rsidR="00EE793E" w:rsidRPr="00637D96" w:rsidRDefault="00EE793E" w:rsidP="00EE793E">
      <w:pPr>
        <w:pStyle w:val="KDParagraf"/>
        <w:spacing w:before="0"/>
        <w:rPr>
          <w:rFonts w:cs="Arial"/>
        </w:rPr>
      </w:pPr>
    </w:p>
    <w:p w14:paraId="1A46CBFE" w14:textId="77777777" w:rsidR="00EE793E" w:rsidRPr="00637D96" w:rsidRDefault="00EE793E" w:rsidP="00EE793E">
      <w:pPr>
        <w:pStyle w:val="KDParagraf"/>
        <w:spacing w:before="0"/>
        <w:rPr>
          <w:rFonts w:cs="Arial"/>
        </w:rPr>
      </w:pPr>
      <w:r w:rsidRPr="00637D96">
        <w:rPr>
          <w:rFonts w:cs="Arial"/>
        </w:rPr>
        <w:t>На овај Уговор примењују се закони Републике Србије.</w:t>
      </w:r>
    </w:p>
    <w:p w14:paraId="290C9BED" w14:textId="77777777" w:rsidR="00EE793E" w:rsidRPr="00637D96" w:rsidRDefault="00EE793E" w:rsidP="00EE793E">
      <w:pPr>
        <w:pStyle w:val="KDParagraf"/>
        <w:spacing w:before="0"/>
        <w:rPr>
          <w:rFonts w:cs="Arial"/>
        </w:rPr>
      </w:pPr>
    </w:p>
    <w:p w14:paraId="63C6A5F7" w14:textId="77777777" w:rsidR="00EE793E" w:rsidRPr="00637D96" w:rsidRDefault="00EE793E" w:rsidP="00EE793E">
      <w:pPr>
        <w:pStyle w:val="KDParagraf"/>
        <w:spacing w:before="0"/>
        <w:rPr>
          <w:rFonts w:cs="Arial"/>
        </w:rPr>
      </w:pPr>
      <w:r w:rsidRPr="00637D96">
        <w:rPr>
          <w:rFonts w:cs="Arial"/>
        </w:rPr>
        <w:t xml:space="preserve">У случају спора меродавно право је право Републике Србије, а поступак се води на српском језику. </w:t>
      </w:r>
    </w:p>
    <w:p w14:paraId="56D9F0E3" w14:textId="77777777" w:rsidR="00EE793E" w:rsidRDefault="00EE793E" w:rsidP="00EE793E">
      <w:pPr>
        <w:pStyle w:val="KDParagraf"/>
        <w:spacing w:before="0"/>
        <w:rPr>
          <w:rFonts w:cs="Arial"/>
        </w:rPr>
      </w:pPr>
    </w:p>
    <w:p w14:paraId="30CF60B7" w14:textId="77777777" w:rsidR="0054300D" w:rsidRPr="00637D96" w:rsidRDefault="0054300D" w:rsidP="00EE793E">
      <w:pPr>
        <w:pStyle w:val="KDParagraf"/>
        <w:spacing w:before="0"/>
        <w:rPr>
          <w:rFonts w:cs="Arial"/>
        </w:rPr>
      </w:pPr>
    </w:p>
    <w:p w14:paraId="01FB0D7C" w14:textId="77777777" w:rsidR="00EE793E" w:rsidRPr="00637D96" w:rsidRDefault="00EE793E" w:rsidP="00EE793E">
      <w:pPr>
        <w:pStyle w:val="KDParagraf"/>
        <w:spacing w:before="0"/>
        <w:rPr>
          <w:rFonts w:cs="Arial"/>
          <w:b/>
        </w:rPr>
      </w:pPr>
      <w:r w:rsidRPr="00637D96">
        <w:rPr>
          <w:rFonts w:cs="Arial"/>
          <w:b/>
        </w:rPr>
        <w:t>ОВЛАШЋЕНИ ПРЕДСТАВНИЦИ ЗА ПРАЋЕЊЕ УГОВОРА</w:t>
      </w:r>
    </w:p>
    <w:p w14:paraId="1740F96F" w14:textId="77777777" w:rsidR="00EE793E" w:rsidRPr="00637D96" w:rsidRDefault="00EE793E" w:rsidP="00EE793E">
      <w:pPr>
        <w:pStyle w:val="KDParagraf"/>
        <w:spacing w:before="0"/>
        <w:rPr>
          <w:rFonts w:cs="Arial"/>
          <w:b/>
        </w:rPr>
      </w:pPr>
    </w:p>
    <w:p w14:paraId="32ADD152" w14:textId="5CD8217A" w:rsidR="00EE793E" w:rsidRPr="00637D96" w:rsidRDefault="00D14C6E" w:rsidP="00AE7681">
      <w:pPr>
        <w:pStyle w:val="KDParagraf"/>
        <w:spacing w:before="0"/>
        <w:jc w:val="center"/>
        <w:rPr>
          <w:rFonts w:cs="Arial"/>
        </w:rPr>
      </w:pPr>
      <w:r>
        <w:rPr>
          <w:rFonts w:cs="Arial"/>
          <w:b/>
        </w:rPr>
        <w:t xml:space="preserve">Члан </w:t>
      </w:r>
      <w:r w:rsidR="00E46C21">
        <w:rPr>
          <w:rFonts w:cs="Arial"/>
          <w:b/>
          <w:lang w:val="sr-Cyrl-RS"/>
        </w:rPr>
        <w:t>24</w:t>
      </w:r>
      <w:r w:rsidR="00EE793E" w:rsidRPr="00637D96">
        <w:rPr>
          <w:rFonts w:cs="Arial"/>
        </w:rPr>
        <w:t>.</w:t>
      </w:r>
    </w:p>
    <w:p w14:paraId="514417E5" w14:textId="77777777" w:rsidR="00EE793E" w:rsidRPr="00637D96" w:rsidRDefault="00EE793E" w:rsidP="00EE793E">
      <w:pPr>
        <w:pStyle w:val="KDParagraf"/>
        <w:spacing w:before="0"/>
        <w:rPr>
          <w:rFonts w:cs="Arial"/>
        </w:rPr>
      </w:pPr>
    </w:p>
    <w:p w14:paraId="3C55959E" w14:textId="77777777" w:rsidR="00EE793E" w:rsidRPr="00637D96" w:rsidRDefault="00EE793E" w:rsidP="00EE793E">
      <w:pPr>
        <w:pStyle w:val="KDParagraf"/>
        <w:spacing w:before="0"/>
        <w:rPr>
          <w:rFonts w:cs="Arial"/>
        </w:rPr>
      </w:pPr>
      <w:r w:rsidRPr="00637D96">
        <w:rPr>
          <w:rFonts w:cs="Arial"/>
        </w:rPr>
        <w:t xml:space="preserve">Овлашћени представници за праћење реализације Услуге из члана 1. овог Уговора су: </w:t>
      </w:r>
    </w:p>
    <w:p w14:paraId="3A5997AE" w14:textId="77777777" w:rsidR="00EE793E" w:rsidRPr="00637D96" w:rsidRDefault="00EE793E" w:rsidP="00EE793E">
      <w:pPr>
        <w:pStyle w:val="KDParagraf"/>
        <w:spacing w:before="0"/>
        <w:rPr>
          <w:rFonts w:cs="Arial"/>
        </w:rPr>
      </w:pPr>
    </w:p>
    <w:p w14:paraId="1A1CBA6A" w14:textId="77777777" w:rsidR="00EE793E" w:rsidRPr="00637D96" w:rsidRDefault="00EE793E" w:rsidP="00EE793E">
      <w:pPr>
        <w:pStyle w:val="KDParagraf"/>
        <w:spacing w:before="0"/>
        <w:rPr>
          <w:rFonts w:cs="Arial"/>
        </w:rPr>
      </w:pPr>
      <w:r w:rsidRPr="00637D96">
        <w:rPr>
          <w:rFonts w:cs="Arial"/>
        </w:rPr>
        <w:tab/>
        <w:t xml:space="preserve">- за Корисника услуге: </w:t>
      </w:r>
      <w:r w:rsidRPr="00637D96">
        <w:rPr>
          <w:rFonts w:cs="Arial"/>
        </w:rPr>
        <w:tab/>
        <w:t>________________________________</w:t>
      </w:r>
    </w:p>
    <w:p w14:paraId="5B2843EE" w14:textId="4EE1D10F" w:rsidR="00EE793E" w:rsidRPr="00637D96" w:rsidRDefault="00EE793E" w:rsidP="00EE793E">
      <w:pPr>
        <w:pStyle w:val="KDParagraf"/>
        <w:spacing w:before="0"/>
        <w:rPr>
          <w:rFonts w:cs="Arial"/>
        </w:rPr>
      </w:pPr>
      <w:r w:rsidRPr="00637D96">
        <w:rPr>
          <w:rFonts w:cs="Arial"/>
        </w:rPr>
        <w:lastRenderedPageBreak/>
        <w:tab/>
        <w:t xml:space="preserve">- за Пружаоца услуге: </w:t>
      </w:r>
      <w:r w:rsidR="00D90BD9">
        <w:rPr>
          <w:rFonts w:cs="Arial"/>
          <w:lang w:val="sr-Cyrl-RS"/>
        </w:rPr>
        <w:t xml:space="preserve">  </w:t>
      </w:r>
      <w:r w:rsidRPr="00637D96">
        <w:rPr>
          <w:rFonts w:cs="Arial"/>
        </w:rPr>
        <w:tab/>
        <w:t>________________________________</w:t>
      </w:r>
    </w:p>
    <w:p w14:paraId="32C2EFFB" w14:textId="77777777" w:rsidR="00EE793E" w:rsidRPr="00637D96" w:rsidRDefault="00EE793E" w:rsidP="00EE793E">
      <w:pPr>
        <w:pStyle w:val="KDParagraf"/>
        <w:spacing w:before="0"/>
        <w:rPr>
          <w:rFonts w:cs="Arial"/>
        </w:rPr>
      </w:pPr>
    </w:p>
    <w:p w14:paraId="6D996F74" w14:textId="77777777" w:rsidR="00D14C6E" w:rsidRPr="00D14C6E" w:rsidRDefault="00D14C6E" w:rsidP="00D14C6E">
      <w:pPr>
        <w:tabs>
          <w:tab w:val="left" w:pos="567"/>
        </w:tabs>
        <w:spacing w:before="0"/>
        <w:rPr>
          <w:rFonts w:cs="Arial"/>
        </w:rPr>
      </w:pPr>
      <w:r w:rsidRPr="00D14C6E">
        <w:rPr>
          <w:rFonts w:cs="Arial"/>
        </w:rPr>
        <w:t>Овлашћења и дужности овлашћених представника  за праћење реализације овог Уговора су да:</w:t>
      </w:r>
    </w:p>
    <w:p w14:paraId="32559713" w14:textId="77777777" w:rsidR="00D14C6E" w:rsidRPr="00D14C6E" w:rsidRDefault="00D14C6E" w:rsidP="00D14C6E">
      <w:pPr>
        <w:tabs>
          <w:tab w:val="left" w:pos="567"/>
        </w:tabs>
        <w:spacing w:before="0"/>
        <w:rPr>
          <w:rFonts w:cs="Arial"/>
        </w:rPr>
      </w:pPr>
      <w:r w:rsidRPr="00D14C6E">
        <w:rPr>
          <w:rFonts w:cs="Arial"/>
        </w:rPr>
        <w:t>-</w:t>
      </w:r>
      <w:r w:rsidRPr="00D14C6E">
        <w:rPr>
          <w:rFonts w:cs="Arial"/>
        </w:rPr>
        <w:tab/>
        <w:t>примају месечне извештаје и изјашњавају се поводом истих ( сагласност односно примедбе на извештај );</w:t>
      </w:r>
    </w:p>
    <w:p w14:paraId="189176F7" w14:textId="77777777" w:rsidR="00D14C6E" w:rsidRPr="00D14C6E" w:rsidRDefault="00D14C6E" w:rsidP="00D14C6E">
      <w:pPr>
        <w:tabs>
          <w:tab w:val="left" w:pos="567"/>
        </w:tabs>
        <w:spacing w:before="0"/>
        <w:rPr>
          <w:rFonts w:cs="Arial"/>
        </w:rPr>
      </w:pPr>
      <w:r w:rsidRPr="00D14C6E">
        <w:rPr>
          <w:rFonts w:cs="Arial"/>
        </w:rPr>
        <w:t>-</w:t>
      </w:r>
      <w:r w:rsidRPr="00D14C6E">
        <w:rPr>
          <w:rFonts w:cs="Arial"/>
        </w:rPr>
        <w:tab/>
        <w:t xml:space="preserve">исти доставе другој Уговорној страни и да прате поступање по примедбама; </w:t>
      </w:r>
    </w:p>
    <w:p w14:paraId="1F8DAB03" w14:textId="707AD903" w:rsidR="00D14C6E" w:rsidRPr="00D14C6E" w:rsidRDefault="00D14C6E" w:rsidP="00D14C6E">
      <w:pPr>
        <w:tabs>
          <w:tab w:val="left" w:pos="567"/>
        </w:tabs>
        <w:spacing w:before="0"/>
        <w:rPr>
          <w:rFonts w:cs="Arial"/>
        </w:rPr>
      </w:pPr>
      <w:r>
        <w:rPr>
          <w:rFonts w:cs="Arial"/>
        </w:rPr>
        <w:t>-        д</w:t>
      </w:r>
      <w:r w:rsidRPr="00D14C6E">
        <w:rPr>
          <w:rFonts w:cs="Arial"/>
          <w:lang w:val="sr-Cyrl-RS"/>
        </w:rPr>
        <w:t xml:space="preserve">а </w:t>
      </w:r>
      <w:r w:rsidRPr="00D14C6E">
        <w:rPr>
          <w:rFonts w:cs="Arial"/>
        </w:rPr>
        <w:t xml:space="preserve">сачине, потпишу и верификују Записник о </w:t>
      </w:r>
      <w:r w:rsidRPr="00D14C6E">
        <w:rPr>
          <w:rFonts w:cs="Arial"/>
          <w:lang w:val="sr-Cyrl-RS"/>
        </w:rPr>
        <w:t>пруженим услугама</w:t>
      </w:r>
      <w:r w:rsidRPr="00D14C6E">
        <w:rPr>
          <w:rFonts w:cs="Arial"/>
        </w:rPr>
        <w:t xml:space="preserve"> (без примедби);</w:t>
      </w:r>
    </w:p>
    <w:p w14:paraId="18E65E4B" w14:textId="77777777" w:rsidR="00D14C6E" w:rsidRPr="00D14C6E" w:rsidRDefault="00D14C6E" w:rsidP="00D14C6E">
      <w:pPr>
        <w:tabs>
          <w:tab w:val="left" w:pos="567"/>
        </w:tabs>
        <w:spacing w:before="0"/>
        <w:rPr>
          <w:rFonts w:cs="Arial"/>
        </w:rPr>
      </w:pPr>
      <w:r w:rsidRPr="00D14C6E">
        <w:rPr>
          <w:rFonts w:cs="Arial"/>
        </w:rPr>
        <w:t>-</w:t>
      </w:r>
      <w:r w:rsidRPr="00D14C6E">
        <w:rPr>
          <w:rFonts w:cs="Arial"/>
        </w:rPr>
        <w:tab/>
        <w:t>благовремено приме Коначан извештај  о извршеној услузи и изјасне се поводом истог у писменој форми;</w:t>
      </w:r>
    </w:p>
    <w:p w14:paraId="73B57D98" w14:textId="58BC32AB" w:rsidR="00EE793E" w:rsidRPr="00D14C6E" w:rsidRDefault="00D14C6E" w:rsidP="00D14C6E">
      <w:pPr>
        <w:pStyle w:val="KDParagraf"/>
        <w:spacing w:before="0"/>
        <w:rPr>
          <w:rFonts w:cs="Arial"/>
        </w:rPr>
      </w:pPr>
      <w:r w:rsidRPr="00D14C6E">
        <w:rPr>
          <w:rFonts w:cs="Arial"/>
        </w:rPr>
        <w:t>-</w:t>
      </w:r>
      <w:r w:rsidRPr="00D14C6E">
        <w:rPr>
          <w:rFonts w:cs="Arial"/>
        </w:rPr>
        <w:tab/>
        <w:t>извршавају и друге дужности везане за реализацију предмета овог Уговора, по потреби.</w:t>
      </w:r>
    </w:p>
    <w:p w14:paraId="7B8F7A79" w14:textId="77777777" w:rsidR="0054300D" w:rsidRPr="00D14C6E" w:rsidRDefault="0054300D" w:rsidP="00EE793E">
      <w:pPr>
        <w:pStyle w:val="KDParagraf"/>
        <w:spacing w:before="0"/>
        <w:rPr>
          <w:rFonts w:cs="Arial"/>
        </w:rPr>
      </w:pPr>
    </w:p>
    <w:p w14:paraId="60F2AB08" w14:textId="77777777" w:rsidR="00EE793E" w:rsidRPr="00637D96" w:rsidRDefault="00EE793E" w:rsidP="00EE793E">
      <w:pPr>
        <w:pStyle w:val="KDParagraf"/>
        <w:spacing w:before="0"/>
        <w:rPr>
          <w:rFonts w:cs="Arial"/>
          <w:b/>
        </w:rPr>
      </w:pPr>
      <w:r w:rsidRPr="00637D96">
        <w:rPr>
          <w:rFonts w:cs="Arial"/>
          <w:b/>
        </w:rPr>
        <w:t xml:space="preserve">КВАЛИТАТИВНИ И КВАНТИТАТИВНИ ПРИЈЕМ </w:t>
      </w:r>
    </w:p>
    <w:p w14:paraId="58983483" w14:textId="77777777" w:rsidR="00EE793E" w:rsidRPr="00637D96" w:rsidRDefault="00EE793E" w:rsidP="00EE793E">
      <w:pPr>
        <w:pStyle w:val="KDParagraf"/>
        <w:spacing w:before="0"/>
        <w:rPr>
          <w:rFonts w:cs="Arial"/>
          <w:b/>
        </w:rPr>
      </w:pPr>
    </w:p>
    <w:p w14:paraId="622360ED" w14:textId="2A32516C" w:rsidR="00EE793E" w:rsidRPr="00637D96" w:rsidRDefault="00AE7681" w:rsidP="00AE7681">
      <w:pPr>
        <w:pStyle w:val="KDParagraf"/>
        <w:spacing w:before="0"/>
        <w:jc w:val="center"/>
        <w:rPr>
          <w:rFonts w:cs="Arial"/>
        </w:rPr>
      </w:pPr>
      <w:r w:rsidRPr="00637D96">
        <w:rPr>
          <w:rFonts w:cs="Arial"/>
          <w:b/>
        </w:rPr>
        <w:t xml:space="preserve">Члан </w:t>
      </w:r>
      <w:r w:rsidR="00D14C6E">
        <w:rPr>
          <w:rFonts w:cs="Arial"/>
          <w:b/>
          <w:lang w:val="sr-Cyrl-RS"/>
        </w:rPr>
        <w:t>2</w:t>
      </w:r>
      <w:r w:rsidR="00E46C21">
        <w:rPr>
          <w:rFonts w:cs="Arial"/>
          <w:b/>
          <w:lang w:val="sr-Cyrl-RS"/>
        </w:rPr>
        <w:t>5</w:t>
      </w:r>
      <w:r w:rsidR="00EE793E" w:rsidRPr="00637D96">
        <w:rPr>
          <w:rFonts w:cs="Arial"/>
        </w:rPr>
        <w:t>.</w:t>
      </w:r>
    </w:p>
    <w:p w14:paraId="024A4E0D" w14:textId="77777777" w:rsidR="00EE793E" w:rsidRPr="00637D96" w:rsidRDefault="00EE793E" w:rsidP="00EE793E">
      <w:pPr>
        <w:pStyle w:val="KDParagraf"/>
        <w:spacing w:before="0"/>
        <w:rPr>
          <w:rFonts w:cs="Arial"/>
        </w:rPr>
      </w:pPr>
    </w:p>
    <w:p w14:paraId="4C48065F" w14:textId="56CA8199" w:rsidR="00AE7681" w:rsidRPr="00637D96" w:rsidRDefault="00AE7681" w:rsidP="00AE7681">
      <w:pPr>
        <w:pStyle w:val="KDParagraf"/>
        <w:spacing w:before="0"/>
        <w:rPr>
          <w:rFonts w:cs="Arial"/>
          <w:lang w:val="sr-Cyrl-RS"/>
        </w:rPr>
      </w:pPr>
      <w:r w:rsidRPr="00637D96">
        <w:rPr>
          <w:rFonts w:cs="Arial"/>
        </w:rPr>
        <w:t xml:space="preserve">Квантитативни и квалитативни пријем </w:t>
      </w:r>
      <w:r w:rsidRPr="00637D96">
        <w:rPr>
          <w:rFonts w:cs="Arial"/>
          <w:lang w:val="sr-Cyrl-RS"/>
        </w:rPr>
        <w:t>сваке од уговорених услуга</w:t>
      </w:r>
      <w:r w:rsidRPr="00637D96">
        <w:rPr>
          <w:rFonts w:cs="Arial"/>
        </w:rPr>
        <w:t xml:space="preserve"> врши се </w:t>
      </w:r>
      <w:r w:rsidRPr="00637D96">
        <w:rPr>
          <w:rFonts w:cs="Arial"/>
          <w:lang w:val="sr-Cyrl-RS"/>
        </w:rPr>
        <w:t>након</w:t>
      </w:r>
      <w:r w:rsidRPr="00637D96">
        <w:rPr>
          <w:rFonts w:cs="Arial"/>
        </w:rPr>
        <w:t xml:space="preserve"> пруж</w:t>
      </w:r>
      <w:r w:rsidRPr="00637D96">
        <w:rPr>
          <w:rFonts w:cs="Arial"/>
          <w:lang w:val="sr-Cyrl-RS"/>
        </w:rPr>
        <w:t>ене</w:t>
      </w:r>
      <w:r w:rsidRPr="00637D96">
        <w:rPr>
          <w:rFonts w:cs="Arial"/>
        </w:rPr>
        <w:t xml:space="preserve"> Услуге у присуству овлашћеног представника Корисника услуге </w:t>
      </w:r>
      <w:r w:rsidRPr="00637D96">
        <w:rPr>
          <w:rFonts w:cs="Arial"/>
          <w:lang w:val="sr-Cyrl-RS"/>
        </w:rPr>
        <w:t xml:space="preserve">и овлашћеног представника Пружаоца услуге и констатује се потписивањем Записника о </w:t>
      </w:r>
      <w:r w:rsidR="00D14C6E">
        <w:rPr>
          <w:rFonts w:cs="Arial"/>
          <w:lang w:val="sr-Cyrl-RS"/>
        </w:rPr>
        <w:t>пруженим услугама.</w:t>
      </w:r>
    </w:p>
    <w:p w14:paraId="022945EE" w14:textId="77777777" w:rsidR="00AE7681" w:rsidRPr="00637D96" w:rsidRDefault="00AE7681" w:rsidP="00AE7681">
      <w:pPr>
        <w:pStyle w:val="KDParagraf"/>
        <w:spacing w:before="0"/>
        <w:rPr>
          <w:rFonts w:cs="Arial"/>
        </w:rPr>
      </w:pPr>
    </w:p>
    <w:p w14:paraId="046C5FA8" w14:textId="77777777" w:rsidR="00AE7681" w:rsidRPr="00637D96" w:rsidRDefault="00AE7681" w:rsidP="00AE7681">
      <w:pPr>
        <w:pStyle w:val="KDParagraf"/>
        <w:spacing w:before="0"/>
        <w:rPr>
          <w:rFonts w:cs="Arial"/>
        </w:rPr>
      </w:pPr>
      <w:r w:rsidRPr="00637D96">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w:t>
      </w:r>
      <w:r w:rsidRPr="00637D96">
        <w:rPr>
          <w:rFonts w:cs="Arial"/>
          <w:lang w:val="sr-Cyrl-RS"/>
        </w:rPr>
        <w:t>, у коме ће бити одређен и рок за њихово отклањање</w:t>
      </w:r>
      <w:r w:rsidRPr="00637D96">
        <w:rPr>
          <w:rFonts w:cs="Arial"/>
        </w:rPr>
        <w:t xml:space="preserve"> и исту одмах достави Пружаоцу услуге.</w:t>
      </w:r>
    </w:p>
    <w:p w14:paraId="4C9E593E" w14:textId="77777777" w:rsidR="00AE7681" w:rsidRPr="00637D96" w:rsidRDefault="00AE7681" w:rsidP="00AE7681">
      <w:pPr>
        <w:pStyle w:val="KDParagraf"/>
        <w:spacing w:before="0"/>
        <w:rPr>
          <w:rFonts w:cs="Arial"/>
        </w:rPr>
      </w:pPr>
    </w:p>
    <w:p w14:paraId="71D28C9B" w14:textId="77777777" w:rsidR="00AE7681" w:rsidRPr="00637D96" w:rsidRDefault="00AE7681" w:rsidP="00AE7681">
      <w:pPr>
        <w:pStyle w:val="KDParagraf"/>
        <w:spacing w:before="0"/>
        <w:rPr>
          <w:rFonts w:cs="Arial"/>
        </w:rPr>
      </w:pPr>
      <w:r w:rsidRPr="00637D96">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о свом трошку.</w:t>
      </w:r>
    </w:p>
    <w:p w14:paraId="35691936" w14:textId="77777777" w:rsidR="00AE7681" w:rsidRPr="00637D96" w:rsidRDefault="00AE7681" w:rsidP="00AE7681">
      <w:pPr>
        <w:pStyle w:val="KDParagraf"/>
        <w:spacing w:before="0"/>
        <w:rPr>
          <w:rFonts w:cs="Arial"/>
        </w:rPr>
      </w:pPr>
    </w:p>
    <w:p w14:paraId="1BF8ECAF" w14:textId="77777777" w:rsidR="00AE7681" w:rsidRPr="00637D96" w:rsidRDefault="00AE7681" w:rsidP="00AE7681">
      <w:pPr>
        <w:pStyle w:val="KDParagraf"/>
        <w:spacing w:before="0"/>
        <w:rPr>
          <w:rFonts w:cs="Arial"/>
          <w:lang w:val="sr-Cyrl-RS"/>
        </w:rPr>
      </w:pPr>
      <w:r w:rsidRPr="00637D96">
        <w:rPr>
          <w:rFonts w:cs="Arial"/>
          <w:lang w:val="sr-Cyrl-RS"/>
        </w:rPr>
        <w:t>Након отклањања евентуалних недостатака, извршиће се пријем услуга, о чему  ће уговорне стране сачинити Записник о коначном квантитативном и квалитативном пријему услуга, чиме се сматра да је Пружалац услуге извршио сваку од уговорених услуга.</w:t>
      </w:r>
    </w:p>
    <w:p w14:paraId="0550035A" w14:textId="49E75F83" w:rsidR="00EE793E" w:rsidRPr="00637D96" w:rsidRDefault="00EE793E" w:rsidP="00EE793E">
      <w:pPr>
        <w:pStyle w:val="KDParagraf"/>
        <w:spacing w:before="0"/>
        <w:rPr>
          <w:rFonts w:cs="Arial"/>
        </w:rPr>
      </w:pPr>
    </w:p>
    <w:p w14:paraId="54FB1227" w14:textId="77777777" w:rsidR="00EE793E" w:rsidRPr="00637D96" w:rsidRDefault="00EE793E" w:rsidP="00EE793E">
      <w:pPr>
        <w:pStyle w:val="KDParagraf"/>
        <w:spacing w:before="0"/>
        <w:rPr>
          <w:rFonts w:cs="Arial"/>
        </w:rPr>
      </w:pPr>
    </w:p>
    <w:p w14:paraId="3EF4545C" w14:textId="77777777" w:rsidR="00EE793E" w:rsidRPr="00637D96" w:rsidRDefault="00EE793E" w:rsidP="00EE793E">
      <w:pPr>
        <w:pStyle w:val="KDParagraf"/>
        <w:spacing w:before="0"/>
        <w:rPr>
          <w:rFonts w:cs="Arial"/>
          <w:b/>
        </w:rPr>
      </w:pPr>
      <w:r w:rsidRPr="00637D96">
        <w:rPr>
          <w:rFonts w:cs="Arial"/>
          <w:b/>
        </w:rPr>
        <w:t>ВИША СИЛА</w:t>
      </w:r>
    </w:p>
    <w:p w14:paraId="3E55205E" w14:textId="77777777" w:rsidR="00A96BCA" w:rsidRPr="00637D96" w:rsidRDefault="00A96BCA" w:rsidP="00EE793E">
      <w:pPr>
        <w:pStyle w:val="KDParagraf"/>
        <w:spacing w:before="0"/>
        <w:rPr>
          <w:rFonts w:cs="Arial"/>
          <w:b/>
        </w:rPr>
      </w:pPr>
    </w:p>
    <w:p w14:paraId="62C792E8" w14:textId="75C59C2C" w:rsidR="00EE793E" w:rsidRPr="00637D96" w:rsidRDefault="00EE793E" w:rsidP="00AE7681">
      <w:pPr>
        <w:pStyle w:val="KDParagraf"/>
        <w:spacing w:before="0"/>
        <w:jc w:val="center"/>
        <w:rPr>
          <w:rFonts w:cs="Arial"/>
        </w:rPr>
      </w:pPr>
      <w:r w:rsidRPr="00637D96">
        <w:rPr>
          <w:rFonts w:cs="Arial"/>
          <w:b/>
        </w:rPr>
        <w:t xml:space="preserve">Члан </w:t>
      </w:r>
      <w:r w:rsidR="00AE7681" w:rsidRPr="00637D96">
        <w:rPr>
          <w:rFonts w:cs="Arial"/>
          <w:b/>
          <w:lang w:val="sr-Cyrl-RS"/>
        </w:rPr>
        <w:t>2</w:t>
      </w:r>
      <w:r w:rsidR="00E46C21">
        <w:rPr>
          <w:rFonts w:cs="Arial"/>
          <w:b/>
          <w:lang w:val="sr-Cyrl-RS"/>
        </w:rPr>
        <w:t>6</w:t>
      </w:r>
      <w:r w:rsidRPr="00637D96">
        <w:rPr>
          <w:rFonts w:cs="Arial"/>
        </w:rPr>
        <w:t>.</w:t>
      </w:r>
    </w:p>
    <w:p w14:paraId="1D5BC98A" w14:textId="77777777" w:rsidR="00EE793E" w:rsidRPr="00637D96" w:rsidRDefault="00EE793E" w:rsidP="00EE793E">
      <w:pPr>
        <w:pStyle w:val="KDParagraf"/>
        <w:spacing w:before="0"/>
        <w:rPr>
          <w:rFonts w:cs="Arial"/>
        </w:rPr>
      </w:pPr>
    </w:p>
    <w:p w14:paraId="75A08B91" w14:textId="7C48A3D0" w:rsidR="00D14C6E" w:rsidRPr="00D14C6E" w:rsidRDefault="00D14C6E" w:rsidP="00D14C6E">
      <w:pPr>
        <w:pStyle w:val="KDParagraf"/>
        <w:spacing w:before="0"/>
        <w:rPr>
          <w:rFonts w:cs="Arial"/>
        </w:rPr>
      </w:pPr>
      <w:r w:rsidRPr="00D14C6E">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14:paraId="5845CCB6" w14:textId="77777777" w:rsidR="00D14C6E" w:rsidRDefault="00D14C6E" w:rsidP="00D14C6E">
      <w:pPr>
        <w:pStyle w:val="KDParagraf"/>
        <w:spacing w:before="0"/>
        <w:rPr>
          <w:rFonts w:cs="Arial"/>
        </w:rPr>
      </w:pPr>
    </w:p>
    <w:p w14:paraId="2B173ED3" w14:textId="77777777" w:rsidR="00D14C6E" w:rsidRPr="00D14C6E" w:rsidRDefault="00D14C6E" w:rsidP="00D14C6E">
      <w:pPr>
        <w:pStyle w:val="KDParagraf"/>
        <w:spacing w:before="0"/>
        <w:rPr>
          <w:rFonts w:cs="Arial"/>
        </w:rPr>
      </w:pPr>
      <w:r w:rsidRPr="00D14C6E">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14:paraId="08CB5A02" w14:textId="77777777" w:rsidR="00D14C6E" w:rsidRDefault="00D14C6E" w:rsidP="00D14C6E">
      <w:pPr>
        <w:pStyle w:val="KDParagraf"/>
        <w:spacing w:before="0"/>
        <w:rPr>
          <w:rFonts w:cs="Arial"/>
        </w:rPr>
      </w:pPr>
    </w:p>
    <w:p w14:paraId="35D1F5F3" w14:textId="77777777" w:rsidR="00D14C6E" w:rsidRPr="00D14C6E" w:rsidRDefault="00D14C6E" w:rsidP="00D14C6E">
      <w:pPr>
        <w:pStyle w:val="KDParagraf"/>
        <w:spacing w:before="0"/>
        <w:rPr>
          <w:rFonts w:cs="Arial"/>
        </w:rPr>
      </w:pPr>
      <w:r w:rsidRPr="00D14C6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09C15F66" w14:textId="77777777" w:rsidR="00D14C6E" w:rsidRDefault="00D14C6E" w:rsidP="00D14C6E">
      <w:pPr>
        <w:pStyle w:val="KDParagraf"/>
        <w:spacing w:before="0"/>
        <w:rPr>
          <w:rFonts w:cs="Arial"/>
        </w:rPr>
      </w:pPr>
    </w:p>
    <w:p w14:paraId="52D54830" w14:textId="77777777" w:rsidR="00D14C6E" w:rsidRPr="00D14C6E" w:rsidRDefault="00D14C6E" w:rsidP="00D14C6E">
      <w:pPr>
        <w:pStyle w:val="KDParagraf"/>
        <w:spacing w:before="0"/>
        <w:rPr>
          <w:rFonts w:cs="Arial"/>
        </w:rPr>
      </w:pPr>
      <w:r w:rsidRPr="00D14C6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14:paraId="68F46260" w14:textId="6CA44965" w:rsidR="00EE793E" w:rsidRPr="00637D96" w:rsidRDefault="00EE793E" w:rsidP="00EE793E">
      <w:pPr>
        <w:pStyle w:val="KDParagraf"/>
        <w:spacing w:before="0"/>
        <w:rPr>
          <w:rFonts w:cs="Arial"/>
        </w:rPr>
      </w:pPr>
    </w:p>
    <w:p w14:paraId="026EEB66" w14:textId="77777777" w:rsidR="00EE793E" w:rsidRPr="00637D96" w:rsidRDefault="00EE793E" w:rsidP="00EE793E">
      <w:pPr>
        <w:pStyle w:val="KDParagraf"/>
        <w:spacing w:before="0"/>
        <w:rPr>
          <w:rFonts w:cs="Arial"/>
        </w:rPr>
      </w:pPr>
    </w:p>
    <w:p w14:paraId="74495875" w14:textId="77777777" w:rsidR="00EE793E" w:rsidRPr="00637D96" w:rsidRDefault="00EE793E" w:rsidP="00EE793E">
      <w:pPr>
        <w:pStyle w:val="KDParagraf"/>
        <w:spacing w:before="0"/>
        <w:rPr>
          <w:rFonts w:cs="Arial"/>
          <w:b/>
        </w:rPr>
      </w:pPr>
      <w:r w:rsidRPr="00637D96">
        <w:rPr>
          <w:rFonts w:cs="Arial"/>
          <w:b/>
        </w:rPr>
        <w:t>НАКНАДА ШТЕТЕ</w:t>
      </w:r>
    </w:p>
    <w:p w14:paraId="3CD36762" w14:textId="77777777" w:rsidR="00A96BCA" w:rsidRPr="00637D96" w:rsidRDefault="00A96BCA" w:rsidP="00EE793E">
      <w:pPr>
        <w:pStyle w:val="KDParagraf"/>
        <w:spacing w:before="0"/>
        <w:rPr>
          <w:rFonts w:cs="Arial"/>
          <w:b/>
        </w:rPr>
      </w:pPr>
    </w:p>
    <w:p w14:paraId="1531F425" w14:textId="19386138" w:rsidR="00EE793E" w:rsidRPr="00637D96" w:rsidRDefault="00EE793E" w:rsidP="00AE7681">
      <w:pPr>
        <w:pStyle w:val="KDParagraf"/>
        <w:spacing w:before="0"/>
        <w:jc w:val="center"/>
        <w:rPr>
          <w:rFonts w:cs="Arial"/>
        </w:rPr>
      </w:pPr>
      <w:r w:rsidRPr="00637D96">
        <w:rPr>
          <w:rFonts w:cs="Arial"/>
          <w:b/>
        </w:rPr>
        <w:t>Члан 2</w:t>
      </w:r>
      <w:r w:rsidR="00E46C21">
        <w:rPr>
          <w:rFonts w:cs="Arial"/>
          <w:b/>
          <w:lang w:val="sr-Cyrl-RS"/>
        </w:rPr>
        <w:t>7</w:t>
      </w:r>
      <w:r w:rsidRPr="00637D96">
        <w:rPr>
          <w:rFonts w:cs="Arial"/>
        </w:rPr>
        <w:t>.</w:t>
      </w:r>
    </w:p>
    <w:p w14:paraId="386FE53E" w14:textId="77777777" w:rsidR="00EE793E" w:rsidRPr="00637D96" w:rsidRDefault="00EE793E" w:rsidP="00EE793E">
      <w:pPr>
        <w:pStyle w:val="KDParagraf"/>
        <w:spacing w:before="0"/>
        <w:rPr>
          <w:rFonts w:cs="Arial"/>
        </w:rPr>
      </w:pPr>
    </w:p>
    <w:p w14:paraId="37BA3F09" w14:textId="77777777" w:rsidR="00EE793E" w:rsidRPr="00637D96" w:rsidRDefault="00EE793E" w:rsidP="00EE793E">
      <w:pPr>
        <w:pStyle w:val="KDParagraf"/>
        <w:spacing w:before="0"/>
        <w:rPr>
          <w:rFonts w:cs="Arial"/>
        </w:rPr>
      </w:pPr>
      <w:r w:rsidRPr="00637D96">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7F1108FE" w14:textId="77777777" w:rsidR="00EE793E" w:rsidRPr="00637D96" w:rsidRDefault="00EE793E" w:rsidP="00EE793E">
      <w:pPr>
        <w:pStyle w:val="KDParagraf"/>
        <w:spacing w:before="0"/>
        <w:rPr>
          <w:rFonts w:cs="Arial"/>
        </w:rPr>
      </w:pPr>
    </w:p>
    <w:p w14:paraId="4B92F87A" w14:textId="77777777" w:rsidR="00EE793E" w:rsidRPr="00637D96" w:rsidRDefault="00EE793E" w:rsidP="00EE793E">
      <w:pPr>
        <w:pStyle w:val="KDParagraf"/>
        <w:spacing w:before="0"/>
        <w:rPr>
          <w:rFonts w:cs="Arial"/>
        </w:rPr>
      </w:pPr>
      <w:r w:rsidRPr="00637D96">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60533211" w14:textId="77777777" w:rsidR="00EE793E" w:rsidRPr="00637D96" w:rsidRDefault="00EE793E" w:rsidP="00EE793E">
      <w:pPr>
        <w:pStyle w:val="KDParagraf"/>
        <w:spacing w:before="0"/>
        <w:rPr>
          <w:rFonts w:cs="Arial"/>
        </w:rPr>
      </w:pPr>
    </w:p>
    <w:p w14:paraId="72B49688" w14:textId="77777777" w:rsidR="00EE793E" w:rsidRPr="00637D96" w:rsidRDefault="00EE793E" w:rsidP="00EE793E">
      <w:pPr>
        <w:pStyle w:val="KDParagraf"/>
        <w:spacing w:before="0"/>
        <w:rPr>
          <w:rFonts w:cs="Arial"/>
        </w:rPr>
      </w:pPr>
      <w:r w:rsidRPr="00637D96">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14FFCFE0" w14:textId="77777777" w:rsidR="00EE793E" w:rsidRPr="00637D96" w:rsidRDefault="00EE793E" w:rsidP="00EE793E">
      <w:pPr>
        <w:pStyle w:val="KDParagraf"/>
        <w:spacing w:before="0"/>
        <w:rPr>
          <w:rFonts w:cs="Arial"/>
        </w:rPr>
      </w:pPr>
    </w:p>
    <w:p w14:paraId="34D69094" w14:textId="09CA5ECE" w:rsidR="00EE793E" w:rsidRPr="00637D96" w:rsidRDefault="00EE793E" w:rsidP="00EE793E">
      <w:pPr>
        <w:pStyle w:val="KDParagraf"/>
        <w:spacing w:before="0"/>
        <w:rPr>
          <w:rFonts w:cs="Arial"/>
        </w:rPr>
      </w:pPr>
      <w:r w:rsidRPr="00637D96">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w:t>
      </w:r>
      <w:r w:rsidR="00C33E6E">
        <w:rPr>
          <w:rFonts w:cs="Arial"/>
          <w:lang w:val="sr-Cyrl-RS"/>
        </w:rPr>
        <w:t>20</w:t>
      </w:r>
      <w:r w:rsidRPr="00637D96">
        <w:rPr>
          <w:rFonts w:cs="Arial"/>
        </w:rPr>
        <w:t>. овог Уговора.</w:t>
      </w:r>
    </w:p>
    <w:p w14:paraId="26754D31" w14:textId="77777777" w:rsidR="00EE793E" w:rsidRPr="00637D96" w:rsidRDefault="00EE793E" w:rsidP="00EE793E">
      <w:pPr>
        <w:pStyle w:val="KDParagraf"/>
        <w:spacing w:before="0"/>
        <w:rPr>
          <w:rFonts w:cs="Arial"/>
        </w:rPr>
      </w:pPr>
    </w:p>
    <w:p w14:paraId="7D1F18F4" w14:textId="77777777" w:rsidR="00EE793E" w:rsidRPr="00637D96" w:rsidRDefault="00EE793E" w:rsidP="00EE793E">
      <w:pPr>
        <w:pStyle w:val="KDParagraf"/>
        <w:spacing w:before="0"/>
        <w:rPr>
          <w:rFonts w:cs="Arial"/>
          <w:b/>
        </w:rPr>
      </w:pPr>
      <w:r w:rsidRPr="00637D96">
        <w:rPr>
          <w:rFonts w:cs="Arial"/>
          <w:b/>
        </w:rPr>
        <w:t>УГОВОРНА КАЗНА</w:t>
      </w:r>
    </w:p>
    <w:p w14:paraId="2D0D45C6" w14:textId="77777777" w:rsidR="00A96BCA" w:rsidRPr="00637D96" w:rsidRDefault="00A96BCA" w:rsidP="00EE793E">
      <w:pPr>
        <w:pStyle w:val="KDParagraf"/>
        <w:spacing w:before="0"/>
        <w:rPr>
          <w:rFonts w:cs="Arial"/>
          <w:b/>
        </w:rPr>
      </w:pPr>
    </w:p>
    <w:p w14:paraId="713A7D97" w14:textId="62B5C4B4" w:rsidR="00EE793E" w:rsidRPr="00637D96" w:rsidRDefault="00EE793E" w:rsidP="000C153B">
      <w:pPr>
        <w:pStyle w:val="KDParagraf"/>
        <w:spacing w:before="0"/>
        <w:jc w:val="center"/>
        <w:rPr>
          <w:rFonts w:cs="Arial"/>
        </w:rPr>
      </w:pPr>
      <w:r w:rsidRPr="00637D96">
        <w:rPr>
          <w:rFonts w:cs="Arial"/>
          <w:b/>
        </w:rPr>
        <w:t>Члан 2</w:t>
      </w:r>
      <w:r w:rsidR="00E46C21">
        <w:rPr>
          <w:rFonts w:cs="Arial"/>
          <w:b/>
          <w:lang w:val="sr-Cyrl-RS"/>
        </w:rPr>
        <w:t>8</w:t>
      </w:r>
      <w:r w:rsidRPr="00637D96">
        <w:rPr>
          <w:rFonts w:cs="Arial"/>
        </w:rPr>
        <w:t>.</w:t>
      </w:r>
    </w:p>
    <w:p w14:paraId="6BF100B0" w14:textId="77777777" w:rsidR="00EE793E" w:rsidRPr="00637D96" w:rsidRDefault="00EE793E" w:rsidP="00EE793E">
      <w:pPr>
        <w:pStyle w:val="KDParagraf"/>
        <w:spacing w:before="0"/>
        <w:rPr>
          <w:rFonts w:cs="Arial"/>
        </w:rPr>
      </w:pPr>
    </w:p>
    <w:p w14:paraId="17B46370" w14:textId="550D7901" w:rsidR="00EE793E" w:rsidRPr="00637D96" w:rsidRDefault="00EE793E" w:rsidP="00EE793E">
      <w:pPr>
        <w:pStyle w:val="KDParagraf"/>
        <w:spacing w:before="0"/>
        <w:rPr>
          <w:rFonts w:cs="Arial"/>
        </w:rPr>
      </w:pPr>
      <w:r w:rsidRPr="00637D96">
        <w:rPr>
          <w:rFonts w:cs="Arial"/>
        </w:rPr>
        <w:t>У случају да Пружалац услуге, својом кривицом, не изврши</w:t>
      </w:r>
      <w:r w:rsidR="00DC144D">
        <w:rPr>
          <w:rFonts w:cs="Arial"/>
          <w:lang w:val="sr-Cyrl-RS"/>
        </w:rPr>
        <w:t xml:space="preserve"> </w:t>
      </w:r>
      <w:r w:rsidRPr="00637D96">
        <w:rPr>
          <w:rFonts w:cs="Arial"/>
        </w:rPr>
        <w:t>Услуге</w:t>
      </w:r>
      <w:r w:rsidR="00DC144D">
        <w:rPr>
          <w:rFonts w:cs="Arial"/>
          <w:lang w:val="sr-Cyrl-RS"/>
        </w:rPr>
        <w:t xml:space="preserve"> у уговореном року</w:t>
      </w:r>
      <w:r w:rsidRPr="00637D96">
        <w:rPr>
          <w:rFonts w:cs="Arial"/>
        </w:rPr>
        <w:t xml:space="preserve">,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7E579122" w14:textId="77777777" w:rsidR="00EE793E" w:rsidRPr="00637D96" w:rsidRDefault="00EE793E" w:rsidP="00EE793E">
      <w:pPr>
        <w:pStyle w:val="KDParagraf"/>
        <w:spacing w:before="0"/>
        <w:rPr>
          <w:rFonts w:cs="Arial"/>
        </w:rPr>
      </w:pPr>
    </w:p>
    <w:p w14:paraId="0067B034" w14:textId="77777777" w:rsidR="00EE793E" w:rsidRPr="00637D96" w:rsidRDefault="00EE793E" w:rsidP="00EE793E">
      <w:pPr>
        <w:pStyle w:val="KDParagraf"/>
        <w:spacing w:before="0"/>
        <w:rPr>
          <w:rFonts w:cs="Arial"/>
        </w:rPr>
      </w:pPr>
      <w:r w:rsidRPr="00637D96">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24DF6F44" w14:textId="77777777" w:rsidR="00EE793E" w:rsidRPr="00637D96" w:rsidRDefault="00EE793E" w:rsidP="00EE793E">
      <w:pPr>
        <w:pStyle w:val="KDParagraf"/>
        <w:spacing w:before="0"/>
        <w:rPr>
          <w:rFonts w:cs="Arial"/>
        </w:rPr>
      </w:pPr>
    </w:p>
    <w:p w14:paraId="2ABC5C45" w14:textId="77777777" w:rsidR="00EE793E" w:rsidRPr="00637D96" w:rsidRDefault="00EE793E" w:rsidP="00EE793E">
      <w:pPr>
        <w:pStyle w:val="KDParagraf"/>
        <w:spacing w:before="0"/>
        <w:rPr>
          <w:rFonts w:cs="Arial"/>
        </w:rPr>
      </w:pPr>
      <w:r w:rsidRPr="00637D96">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4A5A68B2" w14:textId="77777777" w:rsidR="0054300D" w:rsidRDefault="0054300D" w:rsidP="00EE793E">
      <w:pPr>
        <w:pStyle w:val="KDParagraf"/>
        <w:spacing w:before="0"/>
        <w:rPr>
          <w:rFonts w:cs="Arial"/>
          <w:b/>
        </w:rPr>
      </w:pPr>
    </w:p>
    <w:p w14:paraId="096F4E82" w14:textId="77777777" w:rsidR="0054300D" w:rsidRDefault="0054300D" w:rsidP="00EE793E">
      <w:pPr>
        <w:pStyle w:val="KDParagraf"/>
        <w:spacing w:before="0"/>
        <w:rPr>
          <w:rFonts w:cs="Arial"/>
          <w:b/>
        </w:rPr>
      </w:pPr>
    </w:p>
    <w:p w14:paraId="25F97D0A" w14:textId="77777777" w:rsidR="00EE793E" w:rsidRPr="00637D96" w:rsidRDefault="00EE793E" w:rsidP="00EE793E">
      <w:pPr>
        <w:pStyle w:val="KDParagraf"/>
        <w:spacing w:before="0"/>
        <w:rPr>
          <w:rFonts w:cs="Arial"/>
          <w:b/>
        </w:rPr>
      </w:pPr>
      <w:r w:rsidRPr="00637D96">
        <w:rPr>
          <w:rFonts w:cs="Arial"/>
          <w:b/>
        </w:rPr>
        <w:t>РАСКИД УГОВОРА</w:t>
      </w:r>
    </w:p>
    <w:p w14:paraId="6F3EBEDF" w14:textId="77777777" w:rsidR="00EE793E" w:rsidRPr="00637D96" w:rsidRDefault="00EE793E" w:rsidP="00EE793E">
      <w:pPr>
        <w:pStyle w:val="KDParagraf"/>
        <w:spacing w:before="0"/>
        <w:rPr>
          <w:rFonts w:cs="Arial"/>
          <w:b/>
        </w:rPr>
      </w:pPr>
    </w:p>
    <w:p w14:paraId="552D73D6" w14:textId="546EE462" w:rsidR="00EE793E" w:rsidRPr="00637D96" w:rsidRDefault="00EE793E" w:rsidP="000C153B">
      <w:pPr>
        <w:pStyle w:val="KDParagraf"/>
        <w:spacing w:before="0"/>
        <w:jc w:val="center"/>
        <w:rPr>
          <w:rFonts w:cs="Arial"/>
        </w:rPr>
      </w:pPr>
      <w:r w:rsidRPr="00637D96">
        <w:rPr>
          <w:rFonts w:cs="Arial"/>
          <w:b/>
        </w:rPr>
        <w:t>Члан 2</w:t>
      </w:r>
      <w:r w:rsidR="00E46C21">
        <w:rPr>
          <w:rFonts w:cs="Arial"/>
          <w:b/>
          <w:lang w:val="sr-Cyrl-RS"/>
        </w:rPr>
        <w:t>9</w:t>
      </w:r>
      <w:r w:rsidRPr="00637D96">
        <w:rPr>
          <w:rFonts w:cs="Arial"/>
        </w:rPr>
        <w:t>.</w:t>
      </w:r>
    </w:p>
    <w:p w14:paraId="4BC1B846" w14:textId="77777777" w:rsidR="00EE793E" w:rsidRPr="00637D96" w:rsidRDefault="00EE793E" w:rsidP="00EE793E">
      <w:pPr>
        <w:pStyle w:val="KDParagraf"/>
        <w:spacing w:before="0"/>
        <w:rPr>
          <w:rFonts w:cs="Arial"/>
        </w:rPr>
      </w:pPr>
    </w:p>
    <w:p w14:paraId="61C745F8" w14:textId="77777777" w:rsidR="00EE793E" w:rsidRPr="00637D96" w:rsidRDefault="00EE793E" w:rsidP="00EE793E">
      <w:pPr>
        <w:pStyle w:val="KDParagraf"/>
        <w:spacing w:before="0"/>
        <w:rPr>
          <w:rFonts w:cs="Arial"/>
        </w:rPr>
      </w:pPr>
      <w:r w:rsidRPr="00637D96">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w:t>
      </w:r>
      <w:r w:rsidRPr="00637D96">
        <w:rPr>
          <w:rFonts w:cs="Arial"/>
        </w:rPr>
        <w:lastRenderedPageBreak/>
        <w:t xml:space="preserve">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34D4348E" w14:textId="77777777" w:rsidR="00EE793E" w:rsidRPr="00637D96" w:rsidRDefault="00EE793E" w:rsidP="00EE793E">
      <w:pPr>
        <w:pStyle w:val="KDParagraf"/>
        <w:spacing w:before="0"/>
        <w:rPr>
          <w:rFonts w:cs="Arial"/>
        </w:rPr>
      </w:pPr>
    </w:p>
    <w:p w14:paraId="4BF0EFEC" w14:textId="77777777" w:rsidR="00EE793E" w:rsidRPr="00637D96" w:rsidRDefault="00EE793E" w:rsidP="00EE793E">
      <w:pPr>
        <w:pStyle w:val="KDParagraf"/>
        <w:spacing w:before="0"/>
        <w:rPr>
          <w:rFonts w:cs="Arial"/>
        </w:rPr>
      </w:pPr>
      <w:r w:rsidRPr="00637D96">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7530FD62" w14:textId="77777777" w:rsidR="00EE793E" w:rsidRPr="00637D96" w:rsidRDefault="00EE793E" w:rsidP="00EE793E">
      <w:pPr>
        <w:pStyle w:val="KDParagraf"/>
        <w:spacing w:before="0"/>
        <w:rPr>
          <w:rFonts w:cs="Arial"/>
        </w:rPr>
      </w:pPr>
    </w:p>
    <w:p w14:paraId="737591D5" w14:textId="2D2A2C7C" w:rsidR="00EE793E" w:rsidRPr="00637D96" w:rsidRDefault="00EE793E" w:rsidP="00EE793E">
      <w:pPr>
        <w:pStyle w:val="KDParagraf"/>
        <w:spacing w:before="0"/>
        <w:rPr>
          <w:rFonts w:cs="Arial"/>
        </w:rPr>
      </w:pPr>
      <w:r w:rsidRPr="00637D96">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33E6E">
        <w:rPr>
          <w:rFonts w:cs="Arial"/>
          <w:lang w:val="sr-Cyrl-RS"/>
        </w:rPr>
        <w:t>28</w:t>
      </w:r>
      <w:r w:rsidRPr="00637D96">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006894B0" w14:textId="77777777" w:rsidR="00EE793E" w:rsidRPr="00637D96" w:rsidRDefault="00EE793E" w:rsidP="00EE793E">
      <w:pPr>
        <w:pStyle w:val="KDParagraf"/>
        <w:spacing w:before="0"/>
        <w:rPr>
          <w:rFonts w:cs="Arial"/>
        </w:rPr>
      </w:pPr>
    </w:p>
    <w:p w14:paraId="471CE49A" w14:textId="77777777" w:rsidR="00EE793E" w:rsidRPr="00637D96" w:rsidRDefault="00EE793E" w:rsidP="00EE793E">
      <w:pPr>
        <w:pStyle w:val="KDParagraf"/>
        <w:spacing w:before="0"/>
        <w:rPr>
          <w:rFonts w:cs="Arial"/>
          <w:b/>
        </w:rPr>
      </w:pPr>
      <w:r w:rsidRPr="00637D96">
        <w:rPr>
          <w:rFonts w:cs="Arial"/>
          <w:b/>
        </w:rPr>
        <w:t>ЗАВРШНЕ ОДРЕДБЕ</w:t>
      </w:r>
    </w:p>
    <w:p w14:paraId="3A7AB86C" w14:textId="77777777" w:rsidR="00EE793E" w:rsidRPr="00637D96" w:rsidRDefault="00EE793E" w:rsidP="00EE793E">
      <w:pPr>
        <w:pStyle w:val="KDParagraf"/>
        <w:spacing w:before="0"/>
        <w:rPr>
          <w:rFonts w:cs="Arial"/>
        </w:rPr>
      </w:pPr>
    </w:p>
    <w:p w14:paraId="1101CC3F" w14:textId="5326BB4E" w:rsidR="00EE793E" w:rsidRPr="00637D96" w:rsidRDefault="00E46C21" w:rsidP="000C153B">
      <w:pPr>
        <w:pStyle w:val="KDParagraf"/>
        <w:spacing w:before="0"/>
        <w:jc w:val="center"/>
        <w:rPr>
          <w:rFonts w:cs="Arial"/>
        </w:rPr>
      </w:pPr>
      <w:r>
        <w:rPr>
          <w:rFonts w:cs="Arial"/>
          <w:b/>
        </w:rPr>
        <w:t xml:space="preserve">Члан </w:t>
      </w:r>
      <w:r>
        <w:rPr>
          <w:rFonts w:cs="Arial"/>
          <w:b/>
          <w:lang w:val="sr-Cyrl-RS"/>
        </w:rPr>
        <w:t>30</w:t>
      </w:r>
      <w:r w:rsidR="00EE793E" w:rsidRPr="00637D96">
        <w:rPr>
          <w:rFonts w:cs="Arial"/>
        </w:rPr>
        <w:t>.</w:t>
      </w:r>
    </w:p>
    <w:p w14:paraId="0D054B88" w14:textId="77777777" w:rsidR="00EE793E" w:rsidRPr="00637D96" w:rsidRDefault="00EE793E" w:rsidP="00EE793E">
      <w:pPr>
        <w:pStyle w:val="KDParagraf"/>
        <w:spacing w:before="0"/>
        <w:rPr>
          <w:rFonts w:cs="Arial"/>
        </w:rPr>
      </w:pPr>
    </w:p>
    <w:p w14:paraId="1F2F4E31" w14:textId="77777777" w:rsidR="00EE793E" w:rsidRPr="00637D96" w:rsidRDefault="00EE793E" w:rsidP="00EE793E">
      <w:pPr>
        <w:pStyle w:val="KDParagraf"/>
        <w:spacing w:before="0"/>
        <w:rPr>
          <w:rFonts w:cs="Arial"/>
        </w:rPr>
      </w:pPr>
      <w:r w:rsidRPr="00637D96">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14:paraId="74D76099" w14:textId="77777777" w:rsidR="00EE793E" w:rsidRPr="00637D96" w:rsidRDefault="00EE793E" w:rsidP="00EE793E">
      <w:pPr>
        <w:pStyle w:val="KDParagraf"/>
        <w:spacing w:before="0"/>
        <w:rPr>
          <w:rFonts w:cs="Arial"/>
        </w:rPr>
      </w:pPr>
    </w:p>
    <w:p w14:paraId="05A1D3A2" w14:textId="54F01415" w:rsidR="00EE793E" w:rsidRPr="00637D96" w:rsidRDefault="000C153B" w:rsidP="000C153B">
      <w:pPr>
        <w:pStyle w:val="KDParagraf"/>
        <w:spacing w:before="0"/>
        <w:jc w:val="center"/>
        <w:rPr>
          <w:rFonts w:cs="Arial"/>
        </w:rPr>
      </w:pPr>
      <w:r w:rsidRPr="00637D96">
        <w:rPr>
          <w:rFonts w:cs="Arial"/>
          <w:b/>
        </w:rPr>
        <w:t xml:space="preserve">Члан </w:t>
      </w:r>
      <w:r w:rsidR="00E46C21">
        <w:rPr>
          <w:rFonts w:cs="Arial"/>
          <w:b/>
          <w:lang w:val="sr-Cyrl-RS"/>
        </w:rPr>
        <w:t>31</w:t>
      </w:r>
      <w:r w:rsidR="00EE793E" w:rsidRPr="00637D96">
        <w:rPr>
          <w:rFonts w:cs="Arial"/>
        </w:rPr>
        <w:t>.</w:t>
      </w:r>
    </w:p>
    <w:p w14:paraId="2C409FAE" w14:textId="77777777" w:rsidR="00EE793E" w:rsidRPr="00637D96" w:rsidRDefault="00EE793E" w:rsidP="00EE793E">
      <w:pPr>
        <w:pStyle w:val="KDParagraf"/>
        <w:spacing w:before="0"/>
        <w:rPr>
          <w:rFonts w:cs="Arial"/>
        </w:rPr>
      </w:pPr>
    </w:p>
    <w:p w14:paraId="463AA808" w14:textId="77777777" w:rsidR="00EE793E" w:rsidRPr="00637D96" w:rsidRDefault="00EE793E" w:rsidP="00EE793E">
      <w:pPr>
        <w:pStyle w:val="KDParagraf"/>
        <w:spacing w:before="0"/>
        <w:rPr>
          <w:rFonts w:cs="Arial"/>
        </w:rPr>
      </w:pPr>
      <w:r w:rsidRPr="00637D9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534D223B" w14:textId="77777777" w:rsidR="00EE793E" w:rsidRPr="00637D96" w:rsidRDefault="00EE793E" w:rsidP="00EE793E">
      <w:pPr>
        <w:pStyle w:val="KDParagraf"/>
        <w:spacing w:before="0"/>
        <w:rPr>
          <w:rFonts w:cs="Arial"/>
        </w:rPr>
      </w:pPr>
    </w:p>
    <w:p w14:paraId="6CC1D44A" w14:textId="2C7653F9" w:rsidR="000C153B" w:rsidRDefault="00EE793E" w:rsidP="000C153B">
      <w:pPr>
        <w:pStyle w:val="KDParagraf"/>
        <w:spacing w:before="0"/>
        <w:jc w:val="center"/>
        <w:rPr>
          <w:rFonts w:cs="Arial"/>
        </w:rPr>
      </w:pPr>
      <w:r w:rsidRPr="00637D96">
        <w:rPr>
          <w:rFonts w:cs="Arial"/>
        </w:rPr>
        <w:t xml:space="preserve"> </w:t>
      </w:r>
      <w:r w:rsidR="000C153B" w:rsidRPr="00637D96">
        <w:rPr>
          <w:rFonts w:cs="Arial"/>
          <w:b/>
        </w:rPr>
        <w:t xml:space="preserve">Члан </w:t>
      </w:r>
      <w:r w:rsidR="00E46C21">
        <w:rPr>
          <w:rFonts w:cs="Arial"/>
          <w:b/>
        </w:rPr>
        <w:t>3</w:t>
      </w:r>
      <w:r w:rsidR="00E46C21">
        <w:rPr>
          <w:rFonts w:cs="Arial"/>
          <w:b/>
          <w:lang w:val="sr-Cyrl-RS"/>
        </w:rPr>
        <w:t>2</w:t>
      </w:r>
      <w:r w:rsidR="000C153B" w:rsidRPr="00637D96">
        <w:rPr>
          <w:rFonts w:cs="Arial"/>
        </w:rPr>
        <w:t>.</w:t>
      </w:r>
    </w:p>
    <w:p w14:paraId="5B9AD1C6" w14:textId="77777777" w:rsidR="0048687E" w:rsidRPr="00637D96" w:rsidRDefault="0048687E" w:rsidP="000C153B">
      <w:pPr>
        <w:pStyle w:val="KDParagraf"/>
        <w:spacing w:before="0"/>
        <w:jc w:val="center"/>
        <w:rPr>
          <w:rFonts w:cs="Arial"/>
        </w:rPr>
      </w:pPr>
    </w:p>
    <w:p w14:paraId="62FA03DB" w14:textId="77777777" w:rsidR="000C153B" w:rsidRPr="00637D96" w:rsidRDefault="000C153B" w:rsidP="000C153B">
      <w:pPr>
        <w:pStyle w:val="KDParagraf"/>
        <w:spacing w:before="0"/>
        <w:rPr>
          <w:rFonts w:cs="Arial"/>
        </w:rPr>
      </w:pPr>
      <w:r w:rsidRPr="00637D96">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14:paraId="2E12860D" w14:textId="77777777" w:rsidR="00EE793E" w:rsidRPr="00637D96" w:rsidRDefault="00EE793E" w:rsidP="00EE793E">
      <w:pPr>
        <w:pStyle w:val="KDParagraf"/>
        <w:spacing w:before="0"/>
        <w:rPr>
          <w:rFonts w:cs="Arial"/>
        </w:rPr>
      </w:pPr>
    </w:p>
    <w:p w14:paraId="17AD78FE" w14:textId="1C96C67F" w:rsidR="00EE793E" w:rsidRPr="00637D96" w:rsidRDefault="000C153B" w:rsidP="000C153B">
      <w:pPr>
        <w:pStyle w:val="KDParagraf"/>
        <w:spacing w:before="0"/>
        <w:jc w:val="center"/>
        <w:rPr>
          <w:rFonts w:cs="Arial"/>
        </w:rPr>
      </w:pPr>
      <w:r w:rsidRPr="00637D96">
        <w:rPr>
          <w:rFonts w:cs="Arial"/>
          <w:b/>
        </w:rPr>
        <w:t>Члан</w:t>
      </w:r>
      <w:r w:rsidR="00E46C21">
        <w:rPr>
          <w:rFonts w:cs="Arial"/>
          <w:b/>
          <w:lang w:val="sr-Cyrl-RS"/>
        </w:rPr>
        <w:t xml:space="preserve"> 33</w:t>
      </w:r>
      <w:r w:rsidR="00EE793E" w:rsidRPr="00637D96">
        <w:rPr>
          <w:rFonts w:cs="Arial"/>
        </w:rPr>
        <w:t>.</w:t>
      </w:r>
    </w:p>
    <w:p w14:paraId="75075AB3" w14:textId="77777777" w:rsidR="00EE793E" w:rsidRPr="00637D96" w:rsidRDefault="00EE793E" w:rsidP="00EE793E">
      <w:pPr>
        <w:pStyle w:val="KDParagraf"/>
        <w:spacing w:before="0"/>
        <w:rPr>
          <w:rFonts w:cs="Arial"/>
        </w:rPr>
      </w:pPr>
    </w:p>
    <w:p w14:paraId="746E62F8" w14:textId="3831DFD1" w:rsidR="00892F45" w:rsidRPr="00637D96" w:rsidRDefault="00892F45" w:rsidP="00892F45">
      <w:pPr>
        <w:tabs>
          <w:tab w:val="left" w:pos="567"/>
        </w:tabs>
        <w:spacing w:before="0"/>
        <w:rPr>
          <w:rFonts w:cs="Arial"/>
        </w:rPr>
      </w:pPr>
      <w:r w:rsidRPr="00637D9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637D96">
        <w:rPr>
          <w:rFonts w:cs="Arial"/>
          <w:lang w:val="sr-Cyrl-CS"/>
        </w:rPr>
        <w:t>Београду</w:t>
      </w:r>
      <w:r w:rsidRPr="00637D96">
        <w:rPr>
          <w:rFonts w:cs="Arial"/>
          <w:noProof/>
          <w:lang w:val="sr-Cyrl-RS"/>
        </w:rPr>
        <w:t xml:space="preserve"> </w:t>
      </w:r>
      <w:r w:rsidRPr="00637D96">
        <w:rPr>
          <w:rFonts w:cs="Arial"/>
        </w:rPr>
        <w:t>(</w:t>
      </w:r>
      <w:r w:rsidRPr="00637D96">
        <w:rPr>
          <w:rFonts w:cs="Arial"/>
          <w:lang w:val="sr-Cyrl-RS"/>
        </w:rPr>
        <w:t xml:space="preserve">односно </w:t>
      </w:r>
      <w:r w:rsidR="00A07595">
        <w:rPr>
          <w:rFonts w:cs="Arial"/>
          <w:lang w:val="sr-Cyrl-RS"/>
        </w:rPr>
        <w:t>Сталне</w:t>
      </w:r>
      <w:r w:rsidRPr="00637D96">
        <w:rPr>
          <w:rFonts w:cs="Arial"/>
        </w:rPr>
        <w:t xml:space="preserve"> арбитраже при Привредној комори Србије, уз примену њеног Правилника</w:t>
      </w:r>
      <w:r w:rsidRPr="00637D96">
        <w:rPr>
          <w:rFonts w:cs="Arial"/>
          <w:lang w:val="sr-Cyrl-RS"/>
        </w:rPr>
        <w:t>)</w:t>
      </w:r>
      <w:r w:rsidRPr="00637D96">
        <w:rPr>
          <w:rFonts w:cs="Arial"/>
        </w:rPr>
        <w:t xml:space="preserve">. </w:t>
      </w:r>
    </w:p>
    <w:p w14:paraId="49D7CA4A" w14:textId="77777777" w:rsidR="00892F45" w:rsidRPr="00637D96" w:rsidRDefault="00892F45" w:rsidP="00892F45">
      <w:pPr>
        <w:tabs>
          <w:tab w:val="left" w:pos="567"/>
        </w:tabs>
        <w:spacing w:before="0"/>
        <w:rPr>
          <w:rFonts w:cs="Arial"/>
        </w:rPr>
      </w:pPr>
      <w:r w:rsidRPr="00637D96">
        <w:rPr>
          <w:rFonts w:cs="Arial"/>
          <w:i/>
          <w:color w:val="548DD4"/>
        </w:rPr>
        <w:t>[напомена: коначан текст у Уговору зависи од тога да ли је изабран домаћи или страни Пружалац услуге]</w:t>
      </w:r>
      <w:r w:rsidRPr="00637D96">
        <w:rPr>
          <w:rFonts w:cs="Arial"/>
          <w:color w:val="548DD4"/>
        </w:rPr>
        <w:t>.</w:t>
      </w:r>
    </w:p>
    <w:p w14:paraId="76785F02" w14:textId="77777777" w:rsidR="00892F45" w:rsidRPr="00637D96" w:rsidRDefault="00892F45" w:rsidP="00892F45">
      <w:pPr>
        <w:tabs>
          <w:tab w:val="left" w:pos="567"/>
        </w:tabs>
        <w:spacing w:before="0"/>
        <w:rPr>
          <w:rFonts w:cs="Arial"/>
        </w:rPr>
      </w:pPr>
    </w:p>
    <w:p w14:paraId="02E1BFAC" w14:textId="77777777" w:rsidR="00892F45" w:rsidRPr="00637D96" w:rsidRDefault="00892F45" w:rsidP="00892F45">
      <w:pPr>
        <w:pStyle w:val="KDParagraf"/>
        <w:spacing w:before="0"/>
        <w:rPr>
          <w:rFonts w:cs="Arial"/>
        </w:rPr>
      </w:pPr>
      <w:r w:rsidRPr="00637D96">
        <w:rPr>
          <w:rFonts w:cs="Arial"/>
        </w:rPr>
        <w:t>У случају спора примењује се материјално и процесно право Републике Србије, а поступак се води на српском језику.</w:t>
      </w:r>
    </w:p>
    <w:p w14:paraId="03B47BD6" w14:textId="77777777" w:rsidR="00EE793E" w:rsidRPr="00637D96" w:rsidRDefault="00EE793E" w:rsidP="00EE793E">
      <w:pPr>
        <w:pStyle w:val="KDParagraf"/>
        <w:spacing w:before="0"/>
        <w:rPr>
          <w:rFonts w:cs="Arial"/>
        </w:rPr>
      </w:pPr>
    </w:p>
    <w:p w14:paraId="3DFF7F3C" w14:textId="285E7950" w:rsidR="00EE793E" w:rsidRPr="00637D96" w:rsidRDefault="00892F45" w:rsidP="00892F45">
      <w:pPr>
        <w:pStyle w:val="KDParagraf"/>
        <w:spacing w:before="0"/>
        <w:jc w:val="center"/>
        <w:rPr>
          <w:rFonts w:cs="Arial"/>
        </w:rPr>
      </w:pPr>
      <w:r w:rsidRPr="00637D96">
        <w:rPr>
          <w:rFonts w:cs="Arial"/>
          <w:b/>
        </w:rPr>
        <w:t xml:space="preserve">Члан </w:t>
      </w:r>
      <w:r w:rsidR="00DC144D">
        <w:rPr>
          <w:rFonts w:cs="Arial"/>
          <w:b/>
          <w:lang w:val="sr-Cyrl-RS"/>
        </w:rPr>
        <w:t>3</w:t>
      </w:r>
      <w:r w:rsidR="00E46C21">
        <w:rPr>
          <w:rFonts w:cs="Arial"/>
          <w:b/>
          <w:lang w:val="sr-Cyrl-RS"/>
        </w:rPr>
        <w:t>4</w:t>
      </w:r>
      <w:r w:rsidR="00EE793E" w:rsidRPr="00637D96">
        <w:rPr>
          <w:rFonts w:cs="Arial"/>
        </w:rPr>
        <w:t>.</w:t>
      </w:r>
    </w:p>
    <w:p w14:paraId="0DC0E702" w14:textId="77777777" w:rsidR="00EE793E" w:rsidRPr="00637D96" w:rsidRDefault="00EE793E" w:rsidP="00EE793E">
      <w:pPr>
        <w:pStyle w:val="KDParagraf"/>
        <w:spacing w:before="0"/>
        <w:rPr>
          <w:rFonts w:cs="Arial"/>
        </w:rPr>
      </w:pPr>
    </w:p>
    <w:p w14:paraId="3C6AF2C5" w14:textId="77777777" w:rsidR="00EE793E" w:rsidRPr="00637D96" w:rsidRDefault="00EE793E" w:rsidP="00EE793E">
      <w:pPr>
        <w:pStyle w:val="KDParagraf"/>
        <w:spacing w:before="0"/>
        <w:rPr>
          <w:rFonts w:cs="Arial"/>
        </w:rPr>
      </w:pPr>
      <w:r w:rsidRPr="00637D96">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6DF04E80" w14:textId="77777777" w:rsidR="00EE793E" w:rsidRDefault="00EE793E" w:rsidP="00EE793E">
      <w:pPr>
        <w:pStyle w:val="KDParagraf"/>
        <w:spacing w:before="0"/>
        <w:rPr>
          <w:rFonts w:cs="Arial"/>
        </w:rPr>
      </w:pPr>
    </w:p>
    <w:p w14:paraId="5D6E8546" w14:textId="77777777" w:rsidR="0048687E" w:rsidRPr="00637D96" w:rsidRDefault="0048687E" w:rsidP="00EE793E">
      <w:pPr>
        <w:pStyle w:val="KDParagraf"/>
        <w:spacing w:before="0"/>
        <w:rPr>
          <w:rFonts w:cs="Arial"/>
        </w:rPr>
      </w:pPr>
    </w:p>
    <w:p w14:paraId="370063A9" w14:textId="57A9DA8F" w:rsidR="00EE793E" w:rsidRPr="00637D96" w:rsidRDefault="00892F45" w:rsidP="00892F45">
      <w:pPr>
        <w:pStyle w:val="KDParagraf"/>
        <w:spacing w:before="0"/>
        <w:jc w:val="center"/>
        <w:rPr>
          <w:rFonts w:cs="Arial"/>
        </w:rPr>
      </w:pPr>
      <w:r w:rsidRPr="00637D96">
        <w:rPr>
          <w:rFonts w:cs="Arial"/>
          <w:b/>
        </w:rPr>
        <w:t xml:space="preserve">Члан </w:t>
      </w:r>
      <w:r w:rsidR="00DC144D">
        <w:rPr>
          <w:rFonts w:cs="Arial"/>
          <w:b/>
          <w:lang w:val="sr-Cyrl-RS"/>
        </w:rPr>
        <w:t>3</w:t>
      </w:r>
      <w:r w:rsidR="00E46C21">
        <w:rPr>
          <w:rFonts w:cs="Arial"/>
          <w:b/>
          <w:lang w:val="sr-Cyrl-RS"/>
        </w:rPr>
        <w:t>5</w:t>
      </w:r>
      <w:r w:rsidR="00EE793E" w:rsidRPr="00637D96">
        <w:rPr>
          <w:rFonts w:cs="Arial"/>
        </w:rPr>
        <w:t>.</w:t>
      </w:r>
    </w:p>
    <w:p w14:paraId="24FC183F" w14:textId="77777777" w:rsidR="00EE793E" w:rsidRPr="00637D96" w:rsidRDefault="00EE793E" w:rsidP="00EE793E">
      <w:pPr>
        <w:pStyle w:val="KDParagraf"/>
        <w:spacing w:before="0"/>
        <w:rPr>
          <w:rFonts w:cs="Arial"/>
        </w:rPr>
      </w:pPr>
    </w:p>
    <w:p w14:paraId="763AF828" w14:textId="2714E62C" w:rsidR="00EE793E" w:rsidRPr="00637D96" w:rsidRDefault="00886BD1" w:rsidP="00EE793E">
      <w:pPr>
        <w:pStyle w:val="KDParagraf"/>
        <w:spacing w:before="0"/>
        <w:rPr>
          <w:rFonts w:cs="Arial"/>
        </w:rPr>
      </w:pPr>
      <w:r>
        <w:rPr>
          <w:rFonts w:cs="Arial"/>
        </w:rPr>
        <w:t>Саставни део овог Уговора Прилози</w:t>
      </w:r>
      <w:r w:rsidR="00EE793E" w:rsidRPr="00637D96">
        <w:rPr>
          <w:rFonts w:cs="Arial"/>
        </w:rPr>
        <w:t>:</w:t>
      </w:r>
    </w:p>
    <w:p w14:paraId="4F4F1D7A" w14:textId="77777777" w:rsidR="00EE793E" w:rsidRPr="00637D96" w:rsidRDefault="00EE793E" w:rsidP="00EE793E">
      <w:pPr>
        <w:pStyle w:val="KDParagraf"/>
        <w:spacing w:before="0"/>
        <w:rPr>
          <w:rFonts w:cs="Arial"/>
        </w:rPr>
      </w:pPr>
    </w:p>
    <w:p w14:paraId="59EE22FC" w14:textId="1A8CA846" w:rsidR="00886BD1" w:rsidRDefault="00EE793E" w:rsidP="00EE793E">
      <w:pPr>
        <w:pStyle w:val="KDParagraf"/>
        <w:spacing w:before="0"/>
        <w:rPr>
          <w:rFonts w:cs="Arial"/>
        </w:rPr>
      </w:pPr>
      <w:r w:rsidRPr="00637D96">
        <w:rPr>
          <w:rFonts w:cs="Arial"/>
        </w:rPr>
        <w:t xml:space="preserve"> </w:t>
      </w:r>
      <w:r w:rsidR="00886BD1">
        <w:rPr>
          <w:rFonts w:cs="Arial"/>
        </w:rPr>
        <w:t>1</w:t>
      </w:r>
      <w:r w:rsidR="00C96155">
        <w:rPr>
          <w:rFonts w:cs="Arial"/>
          <w:lang w:val="sr-Cyrl-RS"/>
        </w:rPr>
        <w:t>.</w:t>
      </w:r>
      <w:r w:rsidRPr="00637D96">
        <w:rPr>
          <w:rFonts w:cs="Arial"/>
        </w:rPr>
        <w:tab/>
      </w:r>
      <w:r w:rsidR="00886BD1">
        <w:rPr>
          <w:rFonts w:cs="Arial"/>
          <w:lang w:val="sr-Cyrl-RS"/>
        </w:rPr>
        <w:t xml:space="preserve"> Образац </w:t>
      </w:r>
      <w:r w:rsidR="00C96155">
        <w:rPr>
          <w:rFonts w:cs="Arial"/>
        </w:rPr>
        <w:t>Понуд</w:t>
      </w:r>
      <w:r w:rsidR="00C96155">
        <w:rPr>
          <w:rFonts w:cs="Arial"/>
          <w:lang w:val="sr-Cyrl-RS"/>
        </w:rPr>
        <w:t>е</w:t>
      </w:r>
      <w:r w:rsidRPr="00637D96">
        <w:rPr>
          <w:rFonts w:cs="Arial"/>
        </w:rPr>
        <w:t>;</w:t>
      </w:r>
    </w:p>
    <w:p w14:paraId="65BE4C83" w14:textId="212050E2" w:rsidR="00EE793E" w:rsidRPr="00637D96" w:rsidRDefault="00886BD1" w:rsidP="00EE793E">
      <w:pPr>
        <w:pStyle w:val="KDParagraf"/>
        <w:spacing w:before="0"/>
        <w:rPr>
          <w:rFonts w:cs="Arial"/>
        </w:rPr>
      </w:pPr>
      <w:r>
        <w:rPr>
          <w:rFonts w:cs="Arial"/>
          <w:lang w:val="sr-Cyrl-RS"/>
        </w:rPr>
        <w:t xml:space="preserve"> 2</w:t>
      </w:r>
      <w:r w:rsidR="00C96155">
        <w:rPr>
          <w:rFonts w:cs="Arial"/>
          <w:lang w:val="sr-Cyrl-RS"/>
        </w:rPr>
        <w:t>.</w:t>
      </w:r>
      <w:r>
        <w:rPr>
          <w:rFonts w:cs="Arial"/>
          <w:lang w:val="sr-Cyrl-RS"/>
        </w:rPr>
        <w:t xml:space="preserve">       Образац Структуре цена</w:t>
      </w:r>
      <w:r w:rsidR="00EE793E" w:rsidRPr="00637D96">
        <w:rPr>
          <w:rFonts w:cs="Arial"/>
        </w:rPr>
        <w:tab/>
      </w:r>
    </w:p>
    <w:p w14:paraId="508A2969" w14:textId="6FCBC491" w:rsidR="00EE793E" w:rsidRPr="00886BD1" w:rsidRDefault="00886BD1" w:rsidP="00EE793E">
      <w:pPr>
        <w:pStyle w:val="KDParagraf"/>
        <w:spacing w:before="0"/>
        <w:rPr>
          <w:rFonts w:cs="Arial"/>
          <w:lang w:val="sr-Cyrl-RS"/>
        </w:rPr>
      </w:pPr>
      <w:r>
        <w:rPr>
          <w:rFonts w:cs="Arial"/>
        </w:rPr>
        <w:t xml:space="preserve"> 3</w:t>
      </w:r>
      <w:r w:rsidR="00C96155">
        <w:rPr>
          <w:rFonts w:cs="Arial"/>
          <w:lang w:val="sr-Cyrl-RS"/>
        </w:rPr>
        <w:t>.</w:t>
      </w:r>
      <w:r>
        <w:rPr>
          <w:rFonts w:cs="Arial"/>
        </w:rPr>
        <w:t xml:space="preserve">       </w:t>
      </w:r>
      <w:r>
        <w:rPr>
          <w:rFonts w:cs="Arial"/>
          <w:lang w:val="sr-Cyrl-RS"/>
        </w:rPr>
        <w:t>Техничка спецификација</w:t>
      </w:r>
    </w:p>
    <w:p w14:paraId="1C089A10" w14:textId="7740E00A" w:rsidR="00EE793E" w:rsidRPr="00637D96" w:rsidRDefault="00886BD1" w:rsidP="00EE793E">
      <w:pPr>
        <w:pStyle w:val="KDParagraf"/>
        <w:spacing w:before="0"/>
        <w:rPr>
          <w:rFonts w:cs="Arial"/>
        </w:rPr>
      </w:pPr>
      <w:r>
        <w:rPr>
          <w:rFonts w:cs="Arial"/>
        </w:rPr>
        <w:t xml:space="preserve"> 4</w:t>
      </w:r>
      <w:r w:rsidR="00C96155">
        <w:rPr>
          <w:rFonts w:cs="Arial"/>
          <w:lang w:val="sr-Cyrl-RS"/>
        </w:rPr>
        <w:t>.</w:t>
      </w:r>
      <w:r>
        <w:rPr>
          <w:rFonts w:cs="Arial"/>
        </w:rPr>
        <w:t xml:space="preserve">       </w:t>
      </w:r>
      <w:r w:rsidR="00EE793E" w:rsidRPr="00637D96">
        <w:rPr>
          <w:rFonts w:cs="Arial"/>
        </w:rPr>
        <w:t>Уговор о чувању пословне тајне и поверљивих информација;</w:t>
      </w:r>
    </w:p>
    <w:p w14:paraId="2577C71A" w14:textId="0EDFD918" w:rsidR="00E46C21" w:rsidRPr="00C33E6E" w:rsidRDefault="00886BD1" w:rsidP="00EE793E">
      <w:pPr>
        <w:pStyle w:val="KDParagraf"/>
        <w:spacing w:before="0"/>
        <w:rPr>
          <w:rFonts w:cs="Arial"/>
          <w:lang w:val="sr-Cyrl-RS"/>
        </w:rPr>
      </w:pPr>
      <w:r>
        <w:rPr>
          <w:rFonts w:cs="Arial"/>
        </w:rPr>
        <w:t xml:space="preserve"> 5</w:t>
      </w:r>
      <w:r w:rsidR="00C96155">
        <w:rPr>
          <w:rFonts w:cs="Arial"/>
          <w:lang w:val="sr-Cyrl-RS"/>
        </w:rPr>
        <w:t>.</w:t>
      </w:r>
      <w:r>
        <w:rPr>
          <w:rFonts w:cs="Arial"/>
        </w:rPr>
        <w:t xml:space="preserve">      </w:t>
      </w:r>
      <w:r w:rsidR="00D06CFD" w:rsidRPr="00637D96">
        <w:rPr>
          <w:rFonts w:cs="Arial"/>
        </w:rPr>
        <w:t xml:space="preserve"> </w:t>
      </w:r>
      <w:r w:rsidR="00C33E6E">
        <w:rPr>
          <w:rFonts w:cs="Arial"/>
          <w:lang w:val="sr-Cyrl-RS"/>
        </w:rPr>
        <w:t>Прилог о безбедности и здрављу на раду</w:t>
      </w:r>
    </w:p>
    <w:p w14:paraId="73F2D70E" w14:textId="3C983221" w:rsidR="00D06CFD" w:rsidRPr="00637D96" w:rsidRDefault="00886BD1" w:rsidP="00EE793E">
      <w:pPr>
        <w:pStyle w:val="KDParagraf"/>
        <w:spacing w:before="0"/>
        <w:rPr>
          <w:rFonts w:cs="Arial"/>
          <w:color w:val="00B0F0"/>
        </w:rPr>
      </w:pPr>
      <w:r>
        <w:rPr>
          <w:rFonts w:cs="Arial"/>
          <w:lang w:val="sr-Cyrl-RS"/>
        </w:rPr>
        <w:t xml:space="preserve"> 6</w:t>
      </w:r>
      <w:r w:rsidR="00C96155">
        <w:rPr>
          <w:rFonts w:cs="Arial"/>
          <w:lang w:val="sr-Cyrl-RS"/>
        </w:rPr>
        <w:t>.</w:t>
      </w:r>
      <w:r w:rsidR="00E46C21">
        <w:rPr>
          <w:rFonts w:cs="Arial"/>
          <w:lang w:val="sr-Cyrl-RS"/>
        </w:rPr>
        <w:t xml:space="preserve"> </w:t>
      </w:r>
      <w:r>
        <w:rPr>
          <w:rFonts w:cs="Arial"/>
          <w:lang w:val="sr-Cyrl-RS"/>
        </w:rPr>
        <w:t xml:space="preserve">      </w:t>
      </w:r>
      <w:r w:rsidR="00EE793E" w:rsidRPr="00637D96">
        <w:rPr>
          <w:rFonts w:cs="Arial"/>
          <w:color w:val="00B0F0"/>
        </w:rPr>
        <w:t>Споразум о заједничком извршењу услуге</w:t>
      </w:r>
    </w:p>
    <w:p w14:paraId="463128F9" w14:textId="77777777" w:rsidR="00BC2559" w:rsidRPr="00637D96" w:rsidRDefault="00BC2559" w:rsidP="00EE793E">
      <w:pPr>
        <w:pStyle w:val="KDParagraf"/>
        <w:spacing w:before="0"/>
        <w:rPr>
          <w:rFonts w:cs="Arial"/>
        </w:rPr>
      </w:pPr>
    </w:p>
    <w:p w14:paraId="66FDC015" w14:textId="77777777" w:rsidR="00EE793E" w:rsidRPr="00637D96" w:rsidRDefault="00EE793E" w:rsidP="00EE793E">
      <w:pPr>
        <w:pStyle w:val="KDParagraf"/>
        <w:spacing w:before="0"/>
        <w:rPr>
          <w:rFonts w:cs="Arial"/>
        </w:rPr>
      </w:pPr>
    </w:p>
    <w:p w14:paraId="2FBEC77D" w14:textId="70682A2B" w:rsidR="00EE793E" w:rsidRPr="00637D96" w:rsidRDefault="00EE793E" w:rsidP="00892F45">
      <w:pPr>
        <w:pStyle w:val="KDParagraf"/>
        <w:spacing w:before="0"/>
        <w:jc w:val="center"/>
        <w:rPr>
          <w:rFonts w:cs="Arial"/>
        </w:rPr>
      </w:pPr>
      <w:r w:rsidRPr="00637D96">
        <w:rPr>
          <w:rFonts w:cs="Arial"/>
          <w:b/>
        </w:rPr>
        <w:t>Члан 3</w:t>
      </w:r>
      <w:r w:rsidR="00E46C21">
        <w:rPr>
          <w:rFonts w:cs="Arial"/>
          <w:b/>
          <w:lang w:val="sr-Cyrl-RS"/>
        </w:rPr>
        <w:t>6</w:t>
      </w:r>
      <w:r w:rsidRPr="00637D96">
        <w:rPr>
          <w:rFonts w:cs="Arial"/>
        </w:rPr>
        <w:t>.</w:t>
      </w:r>
    </w:p>
    <w:p w14:paraId="44F7C26E" w14:textId="77777777" w:rsidR="00EE793E" w:rsidRPr="00637D96" w:rsidRDefault="00EE793E" w:rsidP="00EE793E">
      <w:pPr>
        <w:pStyle w:val="KDParagraf"/>
        <w:spacing w:before="0"/>
        <w:rPr>
          <w:rFonts w:cs="Arial"/>
        </w:rPr>
      </w:pPr>
    </w:p>
    <w:p w14:paraId="6FEABC64" w14:textId="77777777" w:rsidR="00EE793E" w:rsidRPr="00637D96" w:rsidRDefault="00EE793E" w:rsidP="00EE793E">
      <w:pPr>
        <w:pStyle w:val="KDParagraf"/>
        <w:spacing w:before="0"/>
        <w:rPr>
          <w:rFonts w:cs="Arial"/>
        </w:rPr>
      </w:pPr>
      <w:r w:rsidRPr="00637D96">
        <w:rPr>
          <w:rFonts w:cs="Arial"/>
        </w:rPr>
        <w:t>Овај Уговор се закључује у  6 (словима: шест) примерака од којих свака Уговорна страна задржава по 3 (словима: три) идентична примерка Уговора.</w:t>
      </w:r>
    </w:p>
    <w:p w14:paraId="1B4A3EA4" w14:textId="77777777" w:rsidR="00CC5210" w:rsidRPr="00637D96" w:rsidRDefault="00CC5210" w:rsidP="00EE793E">
      <w:pPr>
        <w:pStyle w:val="KDParagraf"/>
        <w:spacing w:before="0"/>
        <w:rPr>
          <w:rFonts w:cs="Arial"/>
        </w:rPr>
      </w:pPr>
    </w:p>
    <w:p w14:paraId="115DCC1F" w14:textId="77777777" w:rsidR="00CC5210" w:rsidRPr="00637D96" w:rsidRDefault="00CC5210" w:rsidP="00EE793E">
      <w:pPr>
        <w:pStyle w:val="KDParagraf"/>
        <w:spacing w:before="0"/>
        <w:rPr>
          <w:rFonts w:cs="Arial"/>
        </w:rPr>
      </w:pPr>
    </w:p>
    <w:p w14:paraId="566C8EBD" w14:textId="77777777" w:rsidR="00906791" w:rsidRPr="00637D96" w:rsidRDefault="00906791" w:rsidP="00EE793E">
      <w:pPr>
        <w:pStyle w:val="KDParagraf"/>
        <w:spacing w:before="0"/>
        <w:rPr>
          <w:rFonts w:cs="Arial"/>
        </w:rPr>
      </w:pPr>
    </w:p>
    <w:p w14:paraId="507C91FA" w14:textId="77777777" w:rsidR="00D322E9" w:rsidRPr="00637D96" w:rsidRDefault="00906791" w:rsidP="00D322E9">
      <w:pPr>
        <w:tabs>
          <w:tab w:val="left" w:pos="567"/>
          <w:tab w:val="left" w:pos="6360"/>
        </w:tabs>
        <w:spacing w:before="0"/>
        <w:rPr>
          <w:rFonts w:cs="Arial"/>
          <w:b/>
          <w:lang w:val="sr-Cyrl-RS"/>
        </w:rPr>
      </w:pPr>
      <w:r w:rsidRPr="00637D96">
        <w:rPr>
          <w:rFonts w:cs="Arial"/>
          <w:b/>
          <w:lang w:val="sr-Cyrl-RS"/>
        </w:rPr>
        <w:t xml:space="preserve">         </w:t>
      </w:r>
      <w:r w:rsidR="00D322E9" w:rsidRPr="00637D96">
        <w:rPr>
          <w:rFonts w:cs="Arial"/>
          <w:b/>
          <w:lang w:val="sr-Cyrl-RS"/>
        </w:rPr>
        <w:t>КОРИСНИК УСЛУГЕ                                            ПРУЖАЛАЦ  УСЛУГЕ</w:t>
      </w:r>
    </w:p>
    <w:p w14:paraId="55F907A0" w14:textId="77777777" w:rsidR="00D322E9" w:rsidRPr="005F5240" w:rsidRDefault="00D322E9" w:rsidP="00D322E9">
      <w:pPr>
        <w:tabs>
          <w:tab w:val="left" w:pos="567"/>
          <w:tab w:val="left" w:pos="6360"/>
        </w:tabs>
        <w:spacing w:before="0"/>
        <w:rPr>
          <w:rFonts w:cs="Arial"/>
          <w:b/>
          <w:lang w:val="sr-Cyrl-RS"/>
        </w:rPr>
      </w:pPr>
      <w:r w:rsidRPr="00637D96">
        <w:rPr>
          <w:rFonts w:cs="Arial"/>
          <w:b/>
          <w:lang w:val="sr-Cyrl-RS"/>
        </w:rPr>
        <w:t xml:space="preserve">          Јавно предузеће                                                             </w:t>
      </w:r>
      <w:r w:rsidRPr="005F5240">
        <w:rPr>
          <w:rFonts w:cs="Arial"/>
          <w:b/>
          <w:lang w:val="sr-Cyrl-RS"/>
        </w:rPr>
        <w:t>Назив</w:t>
      </w:r>
    </w:p>
    <w:p w14:paraId="4DA673DE" w14:textId="77777777" w:rsidR="00D322E9" w:rsidRPr="00637D96" w:rsidRDefault="00D322E9" w:rsidP="00D322E9">
      <w:pPr>
        <w:tabs>
          <w:tab w:val="left" w:pos="567"/>
          <w:tab w:val="left" w:pos="6360"/>
        </w:tabs>
        <w:spacing w:before="0"/>
        <w:rPr>
          <w:rFonts w:cs="Arial"/>
          <w:b/>
          <w:lang w:val="sr-Cyrl-RS"/>
        </w:rPr>
      </w:pPr>
      <w:r w:rsidRPr="00637D96">
        <w:rPr>
          <w:rFonts w:cs="Arial"/>
          <w:b/>
          <w:lang w:val="sr-Cyrl-RS"/>
        </w:rPr>
        <w:t>„Електропривреда Србије“ Београд</w:t>
      </w:r>
    </w:p>
    <w:p w14:paraId="05B7F753" w14:textId="77777777" w:rsidR="00D322E9" w:rsidRPr="00637D96" w:rsidRDefault="00D322E9" w:rsidP="00D322E9">
      <w:pPr>
        <w:tabs>
          <w:tab w:val="left" w:pos="567"/>
          <w:tab w:val="left" w:pos="6360"/>
        </w:tabs>
        <w:spacing w:before="0"/>
        <w:rPr>
          <w:rFonts w:cs="Arial"/>
          <w:b/>
          <w:lang w:val="sr-Cyrl-RS"/>
        </w:rPr>
      </w:pPr>
      <w:r w:rsidRPr="00637D96">
        <w:rPr>
          <w:rFonts w:cs="Arial"/>
          <w:b/>
          <w:lang w:val="sr-Cyrl-RS"/>
        </w:rPr>
        <w:t xml:space="preserve">       Огранак „ХЕ Ђердап“                     </w:t>
      </w:r>
    </w:p>
    <w:p w14:paraId="7D97DF4D" w14:textId="77777777" w:rsidR="00D322E9" w:rsidRPr="00637D96" w:rsidRDefault="00D322E9" w:rsidP="00D322E9">
      <w:pPr>
        <w:tabs>
          <w:tab w:val="left" w:pos="567"/>
        </w:tabs>
        <w:spacing w:before="0"/>
        <w:rPr>
          <w:rFonts w:cs="Arial"/>
          <w:lang w:val="sr-Cyrl-RS"/>
        </w:rPr>
      </w:pPr>
      <w:r w:rsidRPr="00637D96">
        <w:rPr>
          <w:rFonts w:cs="Arial"/>
          <w:lang w:val="sr-Cyrl-RS"/>
        </w:rPr>
        <w:t xml:space="preserve">             </w:t>
      </w:r>
      <w:r w:rsidRPr="00637D96">
        <w:rPr>
          <w:rFonts w:cs="Arial"/>
          <w:b/>
          <w:lang w:val="sr-Cyrl-RS"/>
        </w:rPr>
        <w:t xml:space="preserve">                                                          </w:t>
      </w:r>
      <w:r w:rsidRPr="00637D96">
        <w:rPr>
          <w:rFonts w:cs="Arial"/>
          <w:b/>
        </w:rPr>
        <w:t xml:space="preserve">  </w:t>
      </w:r>
      <w:r w:rsidRPr="00637D96">
        <w:rPr>
          <w:rFonts w:cs="Arial"/>
          <w:b/>
          <w:lang w:val="sr-Cyrl-RS"/>
        </w:rPr>
        <w:t xml:space="preserve"> </w:t>
      </w:r>
    </w:p>
    <w:p w14:paraId="465E76FF" w14:textId="77777777" w:rsidR="00D322E9" w:rsidRPr="00637D96" w:rsidRDefault="00D322E9" w:rsidP="00D322E9">
      <w:pPr>
        <w:tabs>
          <w:tab w:val="left" w:pos="567"/>
        </w:tabs>
        <w:spacing w:before="0"/>
        <w:rPr>
          <w:rFonts w:cs="Arial"/>
          <w:b/>
        </w:rPr>
      </w:pPr>
    </w:p>
    <w:p w14:paraId="3107EF60" w14:textId="77777777" w:rsidR="00D322E9" w:rsidRPr="00637D96" w:rsidRDefault="00D322E9" w:rsidP="00D322E9">
      <w:pPr>
        <w:tabs>
          <w:tab w:val="left" w:pos="567"/>
          <w:tab w:val="left" w:pos="6000"/>
        </w:tabs>
        <w:spacing w:before="0"/>
        <w:rPr>
          <w:rFonts w:cs="Arial"/>
          <w:lang w:val="sr-Cyrl-RS"/>
        </w:rPr>
      </w:pPr>
      <w:r w:rsidRPr="00637D96">
        <w:rPr>
          <w:rFonts w:cs="Arial"/>
          <w:lang w:val="sr-Cyrl-RS"/>
        </w:rPr>
        <w:t xml:space="preserve">     </w:t>
      </w:r>
      <w:r w:rsidRPr="00637D96">
        <w:rPr>
          <w:rFonts w:cs="Arial"/>
        </w:rPr>
        <w:t xml:space="preserve">____________________                                     </w:t>
      </w:r>
      <w:r w:rsidRPr="00637D96">
        <w:rPr>
          <w:rFonts w:cs="Arial"/>
          <w:lang w:val="sr-Cyrl-RS"/>
        </w:rPr>
        <w:t xml:space="preserve">    _____________________</w:t>
      </w:r>
    </w:p>
    <w:p w14:paraId="18770E71" w14:textId="77777777" w:rsidR="00D322E9" w:rsidRPr="00637D96" w:rsidRDefault="00D322E9" w:rsidP="00D322E9">
      <w:pPr>
        <w:tabs>
          <w:tab w:val="left" w:pos="567"/>
        </w:tabs>
        <w:spacing w:before="0"/>
        <w:rPr>
          <w:rFonts w:cs="Arial"/>
        </w:rPr>
      </w:pPr>
      <w:r w:rsidRPr="00637D96">
        <w:rPr>
          <w:rFonts w:cs="Arial"/>
        </w:rPr>
        <w:tab/>
      </w:r>
      <w:r w:rsidRPr="00637D96">
        <w:rPr>
          <w:rFonts w:cs="Arial"/>
          <w:lang w:val="sr-Cyrl-RS"/>
        </w:rPr>
        <w:t xml:space="preserve">  </w:t>
      </w:r>
      <w:r w:rsidRPr="00637D96">
        <w:rPr>
          <w:rFonts w:cs="Arial"/>
        </w:rPr>
        <w:tab/>
      </w:r>
      <w:r w:rsidRPr="00637D96">
        <w:rPr>
          <w:rFonts w:cs="Arial"/>
          <w:lang w:val="sr-Cyrl-RS"/>
        </w:rPr>
        <w:t xml:space="preserve">                                                                  </w:t>
      </w:r>
    </w:p>
    <w:p w14:paraId="2A71D35A" w14:textId="77777777" w:rsidR="00D322E9" w:rsidRPr="00637D96" w:rsidRDefault="00D322E9" w:rsidP="00D322E9">
      <w:pPr>
        <w:tabs>
          <w:tab w:val="left" w:pos="567"/>
          <w:tab w:val="left" w:pos="6315"/>
        </w:tabs>
        <w:spacing w:before="0"/>
        <w:rPr>
          <w:rFonts w:cs="Arial"/>
          <w:b/>
          <w:lang w:val="sr-Cyrl-RS"/>
        </w:rPr>
      </w:pPr>
      <w:r w:rsidRPr="00637D96">
        <w:rPr>
          <w:rFonts w:cs="Arial"/>
          <w:lang w:val="sr-Cyrl-RS"/>
        </w:rPr>
        <w:t xml:space="preserve">          </w:t>
      </w:r>
      <w:r w:rsidRPr="00637D96">
        <w:rPr>
          <w:rFonts w:cs="Arial"/>
          <w:b/>
          <w:lang w:val="sr-Cyrl-RS"/>
        </w:rPr>
        <w:t>Снежана Бондеровић</w:t>
      </w:r>
    </w:p>
    <w:p w14:paraId="6BC5F66A" w14:textId="7FDC5ECF" w:rsidR="00D322E9" w:rsidRPr="00637D96" w:rsidRDefault="00D322E9" w:rsidP="00D322E9">
      <w:pPr>
        <w:tabs>
          <w:tab w:val="left" w:pos="567"/>
          <w:tab w:val="left" w:pos="6315"/>
        </w:tabs>
        <w:spacing w:before="0"/>
        <w:rPr>
          <w:rFonts w:cs="Arial"/>
          <w:b/>
          <w:lang w:val="sr-Cyrl-RS"/>
        </w:rPr>
      </w:pPr>
      <w:r w:rsidRPr="00637D96">
        <w:rPr>
          <w:rFonts w:cs="Arial"/>
          <w:b/>
          <w:lang w:val="sr-Cyrl-RS"/>
        </w:rPr>
        <w:t>Финансијски директор „ХЕ Ђердап“</w:t>
      </w:r>
      <w:r w:rsidR="00BB0D38">
        <w:rPr>
          <w:rFonts w:cs="Arial"/>
          <w:b/>
          <w:lang w:val="sr-Cyrl-RS"/>
        </w:rPr>
        <w:t xml:space="preserve">                               </w:t>
      </w:r>
      <w:r w:rsidRPr="00637D96">
        <w:rPr>
          <w:rFonts w:cs="Arial"/>
          <w:b/>
          <w:lang w:val="sr-Cyrl-RS"/>
        </w:rPr>
        <w:t>Име и презиме</w:t>
      </w:r>
    </w:p>
    <w:p w14:paraId="248B2EBB" w14:textId="77777777" w:rsidR="00D322E9" w:rsidRPr="00637D96" w:rsidRDefault="00D322E9" w:rsidP="00D322E9">
      <w:pPr>
        <w:tabs>
          <w:tab w:val="left" w:pos="567"/>
        </w:tabs>
        <w:spacing w:before="0"/>
        <w:rPr>
          <w:rFonts w:cs="Arial"/>
          <w:b/>
          <w:lang w:val="sr-Cyrl-RS"/>
        </w:rPr>
      </w:pPr>
      <w:r w:rsidRPr="00637D96">
        <w:rPr>
          <w:rFonts w:cs="Arial"/>
          <w:b/>
          <w:lang w:val="sr-Cyrl-RS"/>
        </w:rPr>
        <w:t xml:space="preserve">              </w:t>
      </w:r>
      <w:r w:rsidRPr="00637D96">
        <w:rPr>
          <w:rFonts w:cs="Arial"/>
          <w:b/>
        </w:rPr>
        <w:tab/>
      </w:r>
      <w:r w:rsidRPr="00637D96">
        <w:rPr>
          <w:rFonts w:cs="Arial"/>
          <w:b/>
        </w:rPr>
        <w:tab/>
      </w:r>
      <w:r w:rsidRPr="00637D96">
        <w:rPr>
          <w:rFonts w:cs="Arial"/>
          <w:b/>
          <w:lang w:val="sr-Cyrl-RS"/>
        </w:rPr>
        <w:t xml:space="preserve">                                           </w:t>
      </w:r>
      <w:r w:rsidRPr="00637D96">
        <w:rPr>
          <w:rFonts w:cs="Arial"/>
          <w:b/>
        </w:rPr>
        <w:t xml:space="preserve">                </w:t>
      </w:r>
      <w:r w:rsidRPr="00637D96">
        <w:rPr>
          <w:rFonts w:cs="Arial"/>
          <w:b/>
          <w:lang w:val="sr-Cyrl-RS"/>
        </w:rPr>
        <w:t xml:space="preserve"> </w:t>
      </w:r>
      <w:r w:rsidRPr="00637D96">
        <w:rPr>
          <w:rFonts w:cs="Arial"/>
          <w:b/>
        </w:rPr>
        <w:t xml:space="preserve"> </w:t>
      </w:r>
      <w:r w:rsidRPr="00637D96">
        <w:rPr>
          <w:rFonts w:cs="Arial"/>
          <w:b/>
          <w:lang w:val="sr-Cyrl-RS"/>
        </w:rPr>
        <w:t xml:space="preserve">     </w:t>
      </w:r>
      <w:r w:rsidRPr="00637D96">
        <w:rPr>
          <w:rFonts w:cs="Arial"/>
          <w:b/>
        </w:rPr>
        <w:t xml:space="preserve"> </w:t>
      </w:r>
      <w:r w:rsidRPr="00637D96">
        <w:rPr>
          <w:rFonts w:cs="Arial"/>
          <w:b/>
          <w:lang w:val="sr-Cyrl-RS"/>
        </w:rPr>
        <w:t>Функција</w:t>
      </w:r>
    </w:p>
    <w:p w14:paraId="59AD600F" w14:textId="034A3269" w:rsidR="00EE793E" w:rsidRPr="00637D96" w:rsidRDefault="00EE793E" w:rsidP="00D322E9">
      <w:pPr>
        <w:pStyle w:val="KDParagraf"/>
        <w:tabs>
          <w:tab w:val="left" w:pos="6360"/>
        </w:tabs>
        <w:spacing w:before="0"/>
        <w:rPr>
          <w:rFonts w:cs="Arial"/>
        </w:rPr>
      </w:pPr>
    </w:p>
    <w:p w14:paraId="6B4AFD2F" w14:textId="77777777" w:rsidR="00EE793E" w:rsidRDefault="00EE793E" w:rsidP="00EE793E">
      <w:pPr>
        <w:pStyle w:val="KDParagraf"/>
        <w:spacing w:before="0"/>
        <w:rPr>
          <w:rFonts w:cs="Arial"/>
        </w:rPr>
      </w:pPr>
    </w:p>
    <w:p w14:paraId="481DFAE6" w14:textId="77777777" w:rsidR="00D90BD9" w:rsidRDefault="00D90BD9" w:rsidP="00EE793E">
      <w:pPr>
        <w:pStyle w:val="KDParagraf"/>
        <w:spacing w:before="0"/>
        <w:rPr>
          <w:rFonts w:cs="Arial"/>
        </w:rPr>
      </w:pPr>
    </w:p>
    <w:p w14:paraId="412F2A36" w14:textId="77777777" w:rsidR="00D90BD9" w:rsidRDefault="00D90BD9" w:rsidP="00EE793E">
      <w:pPr>
        <w:pStyle w:val="KDParagraf"/>
        <w:spacing w:before="0"/>
        <w:rPr>
          <w:rFonts w:cs="Arial"/>
        </w:rPr>
      </w:pPr>
    </w:p>
    <w:p w14:paraId="49733F98" w14:textId="3BF47AC6" w:rsidR="00D90BD9" w:rsidRPr="005F5240" w:rsidRDefault="005F5240" w:rsidP="00EE793E">
      <w:pPr>
        <w:pStyle w:val="KDParagraf"/>
        <w:spacing w:before="0"/>
        <w:rPr>
          <w:rFonts w:cs="Arial"/>
          <w:i/>
          <w:sz w:val="20"/>
          <w:szCs w:val="20"/>
          <w:lang w:val="sr-Cyrl-RS"/>
        </w:rPr>
      </w:pPr>
      <w:r w:rsidRPr="005F5240">
        <w:rPr>
          <w:rFonts w:cs="Arial"/>
          <w:i/>
          <w:sz w:val="20"/>
          <w:szCs w:val="20"/>
          <w:lang w:val="sr-Cyrl-RS"/>
        </w:rPr>
        <w:t xml:space="preserve">Напомена: </w:t>
      </w:r>
    </w:p>
    <w:p w14:paraId="2D16C9FC" w14:textId="15A161B8" w:rsidR="005F5240" w:rsidRDefault="005F5240" w:rsidP="005F5240">
      <w:pPr>
        <w:rPr>
          <w:rFonts w:cs="Arial"/>
        </w:rPr>
      </w:pPr>
      <w:r>
        <w:rPr>
          <w:rFonts w:cs="Arial"/>
          <w:i/>
          <w:sz w:val="20"/>
          <w:szCs w:val="20"/>
          <w:lang w:val="sr-Cyrl-RS"/>
        </w:rPr>
        <w:t>-</w:t>
      </w:r>
      <w:r w:rsidRPr="005F5240">
        <w:rPr>
          <w:rFonts w:cs="Arial"/>
          <w:i/>
          <w:sz w:val="20"/>
          <w:szCs w:val="20"/>
        </w:rPr>
        <w:t xml:space="preserve">Приликом подношења понуде </w:t>
      </w:r>
      <w:r>
        <w:rPr>
          <w:rFonts w:cs="Arial"/>
          <w:i/>
          <w:sz w:val="20"/>
          <w:szCs w:val="20"/>
          <w:lang w:val="sr-Cyrl-RS"/>
        </w:rPr>
        <w:t xml:space="preserve">Модел уговора </w:t>
      </w:r>
      <w:r w:rsidRPr="005F5240">
        <w:rPr>
          <w:rFonts w:cs="Arial"/>
          <w:i/>
          <w:sz w:val="20"/>
          <w:szCs w:val="20"/>
        </w:rPr>
        <w:t xml:space="preserve"> копирати у потребном броју примерака</w:t>
      </w:r>
      <w:r w:rsidRPr="00002088">
        <w:rPr>
          <w:rFonts w:cs="Arial"/>
          <w:i/>
        </w:rPr>
        <w:t>.</w:t>
      </w:r>
    </w:p>
    <w:p w14:paraId="7236D0C8" w14:textId="77777777" w:rsidR="005F5240" w:rsidRPr="005F5240" w:rsidRDefault="005F5240" w:rsidP="00EE793E">
      <w:pPr>
        <w:pStyle w:val="KDParagraf"/>
        <w:spacing w:before="0"/>
        <w:rPr>
          <w:rFonts w:cs="Arial"/>
          <w:lang w:val="sr-Cyrl-RS"/>
        </w:rPr>
      </w:pPr>
    </w:p>
    <w:p w14:paraId="655B8C39" w14:textId="77777777" w:rsidR="00D90BD9" w:rsidRDefault="00D90BD9" w:rsidP="00EE793E">
      <w:pPr>
        <w:pStyle w:val="KDParagraf"/>
        <w:spacing w:before="0"/>
        <w:rPr>
          <w:rFonts w:cs="Arial"/>
        </w:rPr>
      </w:pPr>
    </w:p>
    <w:p w14:paraId="025CD022" w14:textId="77777777" w:rsidR="00DC144D" w:rsidRDefault="00DC144D" w:rsidP="00EE793E">
      <w:pPr>
        <w:pStyle w:val="KDParagraf"/>
        <w:spacing w:before="0"/>
        <w:rPr>
          <w:rFonts w:cs="Arial"/>
        </w:rPr>
      </w:pPr>
    </w:p>
    <w:p w14:paraId="3DA94EB7" w14:textId="77777777" w:rsidR="00DC144D" w:rsidRDefault="00DC144D" w:rsidP="00EE793E">
      <w:pPr>
        <w:pStyle w:val="KDParagraf"/>
        <w:spacing w:before="0"/>
        <w:rPr>
          <w:rFonts w:cs="Arial"/>
        </w:rPr>
      </w:pPr>
    </w:p>
    <w:p w14:paraId="233D9C53" w14:textId="77777777" w:rsidR="00DC144D" w:rsidRDefault="00DC144D" w:rsidP="00EE793E">
      <w:pPr>
        <w:pStyle w:val="KDParagraf"/>
        <w:spacing w:before="0"/>
        <w:rPr>
          <w:rFonts w:cs="Arial"/>
        </w:rPr>
      </w:pPr>
    </w:p>
    <w:p w14:paraId="0DA2DE78" w14:textId="77777777" w:rsidR="00DC144D" w:rsidRDefault="00DC144D" w:rsidP="00EE793E">
      <w:pPr>
        <w:pStyle w:val="KDParagraf"/>
        <w:spacing w:before="0"/>
        <w:rPr>
          <w:rFonts w:cs="Arial"/>
        </w:rPr>
      </w:pPr>
    </w:p>
    <w:p w14:paraId="3C3D4B8E" w14:textId="77777777" w:rsidR="00DC144D" w:rsidRDefault="00DC144D" w:rsidP="00EE793E">
      <w:pPr>
        <w:pStyle w:val="KDParagraf"/>
        <w:spacing w:before="0"/>
        <w:rPr>
          <w:rFonts w:cs="Arial"/>
        </w:rPr>
      </w:pPr>
    </w:p>
    <w:p w14:paraId="168855A3" w14:textId="77777777" w:rsidR="00DC144D" w:rsidRDefault="00DC144D" w:rsidP="00EE793E">
      <w:pPr>
        <w:pStyle w:val="KDParagraf"/>
        <w:spacing w:before="0"/>
        <w:rPr>
          <w:rFonts w:cs="Arial"/>
        </w:rPr>
      </w:pPr>
    </w:p>
    <w:p w14:paraId="45F94B7E" w14:textId="77777777" w:rsidR="00C33E6E" w:rsidRDefault="00C33E6E" w:rsidP="00EE793E">
      <w:pPr>
        <w:pStyle w:val="KDParagraf"/>
        <w:spacing w:before="0"/>
        <w:rPr>
          <w:rFonts w:cs="Arial"/>
        </w:rPr>
      </w:pPr>
    </w:p>
    <w:p w14:paraId="07D1EE54" w14:textId="77777777" w:rsidR="00C33E6E" w:rsidRDefault="00C33E6E" w:rsidP="00EE793E">
      <w:pPr>
        <w:pStyle w:val="KDParagraf"/>
        <w:spacing w:before="0"/>
        <w:rPr>
          <w:rFonts w:cs="Arial"/>
        </w:rPr>
      </w:pPr>
    </w:p>
    <w:p w14:paraId="1BB0BFEB" w14:textId="77777777" w:rsidR="00C33E6E" w:rsidRDefault="00C33E6E" w:rsidP="00EE793E">
      <w:pPr>
        <w:pStyle w:val="KDParagraf"/>
        <w:spacing w:before="0"/>
        <w:rPr>
          <w:rFonts w:cs="Arial"/>
        </w:rPr>
      </w:pPr>
    </w:p>
    <w:p w14:paraId="15E0C9C7" w14:textId="77777777" w:rsidR="005F5240" w:rsidRDefault="005F5240" w:rsidP="003A49ED">
      <w:pPr>
        <w:pStyle w:val="KDParagraf"/>
        <w:spacing w:before="0"/>
        <w:rPr>
          <w:rFonts w:cs="Arial"/>
        </w:rPr>
      </w:pPr>
    </w:p>
    <w:p w14:paraId="6BA981B3" w14:textId="77777777" w:rsidR="005F5240" w:rsidRDefault="005F5240" w:rsidP="003A49ED">
      <w:pPr>
        <w:pStyle w:val="KDParagraf"/>
        <w:spacing w:before="0"/>
        <w:rPr>
          <w:rFonts w:cs="Arial"/>
        </w:rPr>
      </w:pPr>
    </w:p>
    <w:p w14:paraId="4C18E5DB" w14:textId="77777777" w:rsidR="005F5240" w:rsidRDefault="005F5240" w:rsidP="003A49ED">
      <w:pPr>
        <w:pStyle w:val="KDParagraf"/>
        <w:spacing w:before="0"/>
        <w:rPr>
          <w:rFonts w:cs="Arial"/>
        </w:rPr>
      </w:pPr>
    </w:p>
    <w:p w14:paraId="35C7EF9C" w14:textId="77777777" w:rsidR="00C96155" w:rsidRDefault="00C96155" w:rsidP="003A49ED">
      <w:pPr>
        <w:pStyle w:val="KDParagraf"/>
        <w:spacing w:before="0"/>
        <w:rPr>
          <w:rFonts w:cs="Arial"/>
        </w:rPr>
      </w:pPr>
    </w:p>
    <w:p w14:paraId="5240026C" w14:textId="77777777" w:rsidR="00C96155" w:rsidRDefault="00C96155" w:rsidP="003A49ED">
      <w:pPr>
        <w:pStyle w:val="KDParagraf"/>
        <w:spacing w:before="0"/>
        <w:rPr>
          <w:rFonts w:cs="Arial"/>
        </w:rPr>
      </w:pPr>
    </w:p>
    <w:p w14:paraId="7CA9BF66" w14:textId="77777777" w:rsidR="00C96155" w:rsidRDefault="00C96155" w:rsidP="003A49ED">
      <w:pPr>
        <w:pStyle w:val="KDParagraf"/>
        <w:spacing w:before="0"/>
        <w:rPr>
          <w:rFonts w:cs="Arial"/>
        </w:rPr>
      </w:pPr>
    </w:p>
    <w:p w14:paraId="49668B39" w14:textId="1F6E2D1E" w:rsidR="003A49ED" w:rsidRPr="00BB0D38" w:rsidRDefault="00374A78" w:rsidP="003A49ED">
      <w:pPr>
        <w:pStyle w:val="KDParagraf"/>
        <w:spacing w:before="0"/>
        <w:rPr>
          <w:rFonts w:cs="Arial"/>
          <w:b/>
        </w:rPr>
      </w:pPr>
      <w:r w:rsidRPr="00BB0D38">
        <w:rPr>
          <w:rFonts w:cs="Arial"/>
          <w:b/>
          <w:lang w:val="sr-Cyrl-RS"/>
        </w:rPr>
        <w:t xml:space="preserve">Уговор </w:t>
      </w:r>
      <w:r w:rsidR="003A49ED" w:rsidRPr="00BB0D38">
        <w:rPr>
          <w:rFonts w:cs="Arial"/>
          <w:b/>
        </w:rPr>
        <w:t>о чувању пословне тајне и поверљивих информација</w:t>
      </w:r>
    </w:p>
    <w:p w14:paraId="7DF7D83A" w14:textId="77777777" w:rsidR="003A49ED" w:rsidRPr="00637D96" w:rsidRDefault="003A49ED" w:rsidP="003A49ED">
      <w:pPr>
        <w:pStyle w:val="KDParagraf"/>
        <w:spacing w:before="0"/>
        <w:rPr>
          <w:rFonts w:cs="Arial"/>
        </w:rPr>
      </w:pPr>
    </w:p>
    <w:p w14:paraId="282F3710" w14:textId="77777777" w:rsidR="003A49ED" w:rsidRPr="00637D96" w:rsidRDefault="003A49ED" w:rsidP="003A49ED">
      <w:pPr>
        <w:pStyle w:val="KDParagraf"/>
        <w:spacing w:before="0"/>
        <w:rPr>
          <w:rFonts w:cs="Arial"/>
        </w:rPr>
      </w:pPr>
      <w:r w:rsidRPr="00637D96">
        <w:rPr>
          <w:rFonts w:cs="Arial"/>
        </w:rPr>
        <w:t>Закључен између</w:t>
      </w:r>
    </w:p>
    <w:p w14:paraId="36601C62" w14:textId="77777777" w:rsidR="003A49ED" w:rsidRPr="00637D96" w:rsidRDefault="003A49ED" w:rsidP="003A49ED">
      <w:pPr>
        <w:pStyle w:val="KDParagraf"/>
        <w:spacing w:before="0"/>
        <w:rPr>
          <w:rFonts w:cs="Arial"/>
        </w:rPr>
      </w:pPr>
    </w:p>
    <w:p w14:paraId="1129C92C" w14:textId="3C718713" w:rsidR="003A49ED" w:rsidRPr="00637D96" w:rsidRDefault="00BB0D38" w:rsidP="003A49ED">
      <w:pPr>
        <w:pStyle w:val="KDParagraf"/>
        <w:spacing w:before="0"/>
        <w:rPr>
          <w:rFonts w:cs="Arial"/>
          <w:color w:val="FF0000"/>
        </w:rPr>
      </w:pPr>
      <w:r>
        <w:rPr>
          <w:rFonts w:cs="Arial"/>
          <w:lang w:val="sr-Cyrl-RS"/>
        </w:rPr>
        <w:t>1.</w:t>
      </w:r>
      <w:r w:rsidR="00374A78" w:rsidRPr="00637D96">
        <w:rPr>
          <w:rFonts w:cs="Arial"/>
        </w:rPr>
        <w:t xml:space="preserve">Јавно предузеће „Електропривреда Србије“ Београд, </w:t>
      </w:r>
      <w:r w:rsidR="00374A78" w:rsidRPr="00637D96">
        <w:rPr>
          <w:rFonts w:cs="Arial"/>
          <w:lang w:val="sr-Cyrl-RS"/>
        </w:rPr>
        <w:t xml:space="preserve">Огранак  ХЕ Ђердап Кладово, </w:t>
      </w:r>
      <w:r w:rsidR="00374A78" w:rsidRPr="00637D96">
        <w:rPr>
          <w:rFonts w:cs="Arial"/>
          <w:lang w:val="sr-Cyrl-CS"/>
        </w:rPr>
        <w:t>Трг краља Петра 1, матични број 20053658, ПИБ:103920327, кога у име и за рачун ЈП ЕПС на основу пуномоћја директора ЈП ЕПС број 47952/1-15 од 24.09.2015. године, заступа, финансијски директор, Снежана Бондеровић (</w:t>
      </w:r>
      <w:r w:rsidR="00374A78" w:rsidRPr="00637D96">
        <w:rPr>
          <w:rFonts w:cs="Arial"/>
        </w:rPr>
        <w:t>у даљем тексту: Корисник услуге)</w:t>
      </w:r>
      <w:r w:rsidR="003A49ED" w:rsidRPr="00637D96">
        <w:rPr>
          <w:rFonts w:cs="Arial"/>
          <w:color w:val="FF0000"/>
        </w:rPr>
        <w:t xml:space="preserve"> </w:t>
      </w:r>
    </w:p>
    <w:p w14:paraId="0B1746F3" w14:textId="77777777" w:rsidR="003A49ED" w:rsidRPr="00637D96" w:rsidRDefault="003A49ED" w:rsidP="003A49ED">
      <w:pPr>
        <w:pStyle w:val="KDParagraf"/>
        <w:spacing w:before="0"/>
        <w:rPr>
          <w:rFonts w:cs="Arial"/>
        </w:rPr>
      </w:pPr>
    </w:p>
    <w:p w14:paraId="170980F7" w14:textId="77777777" w:rsidR="003A49ED" w:rsidRPr="00637D96" w:rsidRDefault="003A49ED" w:rsidP="003A49ED">
      <w:pPr>
        <w:pStyle w:val="KDParagraf"/>
        <w:spacing w:before="0"/>
        <w:rPr>
          <w:rFonts w:cs="Arial"/>
        </w:rPr>
      </w:pPr>
      <w:r w:rsidRPr="00637D96">
        <w:rPr>
          <w:rFonts w:cs="Arial"/>
        </w:rPr>
        <w:t>и</w:t>
      </w:r>
    </w:p>
    <w:p w14:paraId="62A54F68" w14:textId="77777777" w:rsidR="003A49ED" w:rsidRPr="00637D96" w:rsidRDefault="003A49ED" w:rsidP="003A49ED">
      <w:pPr>
        <w:pStyle w:val="KDParagraf"/>
        <w:spacing w:before="0"/>
        <w:rPr>
          <w:rFonts w:cs="Arial"/>
        </w:rPr>
      </w:pPr>
    </w:p>
    <w:p w14:paraId="7AE43426" w14:textId="6A57CA67" w:rsidR="003A49ED" w:rsidRPr="00637D96" w:rsidRDefault="00BB0D38" w:rsidP="003A49ED">
      <w:pPr>
        <w:pStyle w:val="KDParagraf"/>
        <w:spacing w:before="0"/>
        <w:rPr>
          <w:rFonts w:cs="Arial"/>
        </w:rPr>
      </w:pPr>
      <w:r>
        <w:rPr>
          <w:rFonts w:cs="Arial"/>
          <w:lang w:val="sr-Cyrl-RS"/>
        </w:rPr>
        <w:t>2.</w:t>
      </w:r>
      <w:r w:rsidR="003A49ED" w:rsidRPr="00637D96">
        <w:rPr>
          <w:rFonts w:cs="Arial"/>
        </w:rPr>
        <w:t xml:space="preserve">___________________________________________________________________, матични број: ___________, ПИБ _______________, бр.тек.рачуна: ____________ кога заступа директор _________________, (у даљем тексту </w:t>
      </w:r>
      <w:r w:rsidR="00067DF5" w:rsidRPr="00637D96">
        <w:rPr>
          <w:rFonts w:cs="Arial"/>
          <w:lang w:val="sr-Cyrl-RS"/>
        </w:rPr>
        <w:t>Пружалац услуге</w:t>
      </w:r>
      <w:r w:rsidR="003A49ED" w:rsidRPr="00637D96">
        <w:rPr>
          <w:rFonts w:cs="Arial"/>
        </w:rPr>
        <w:t xml:space="preserve">), </w:t>
      </w:r>
    </w:p>
    <w:p w14:paraId="1FB1A12C" w14:textId="77777777" w:rsidR="003A49ED" w:rsidRPr="00637D96" w:rsidRDefault="003A49ED" w:rsidP="003A49ED">
      <w:pPr>
        <w:pStyle w:val="KDParagraf"/>
        <w:spacing w:before="0"/>
        <w:rPr>
          <w:rFonts w:cs="Arial"/>
        </w:rPr>
      </w:pPr>
    </w:p>
    <w:p w14:paraId="7C80E920" w14:textId="77777777" w:rsidR="003A49ED" w:rsidRPr="00637D96" w:rsidRDefault="003A49ED" w:rsidP="003A49ED">
      <w:pPr>
        <w:pStyle w:val="KDParagraf"/>
        <w:spacing w:before="0"/>
        <w:rPr>
          <w:rFonts w:cs="Arial"/>
        </w:rPr>
      </w:pPr>
      <w:r w:rsidRPr="00637D96">
        <w:rPr>
          <w:rFonts w:cs="Arial"/>
        </w:rPr>
        <w:t>чланови групе /подизвођачи _________________________________________________</w:t>
      </w:r>
    </w:p>
    <w:p w14:paraId="787C7026" w14:textId="77777777" w:rsidR="003A49ED" w:rsidRPr="00637D96" w:rsidRDefault="003A49ED" w:rsidP="003A49ED">
      <w:pPr>
        <w:pStyle w:val="KDParagraf"/>
        <w:spacing w:before="0"/>
        <w:rPr>
          <w:rFonts w:cs="Arial"/>
        </w:rPr>
      </w:pPr>
      <w:r w:rsidRPr="00637D96">
        <w:rPr>
          <w:rFonts w:cs="Arial"/>
        </w:rPr>
        <w:t xml:space="preserve">_________________________________________________________________________, </w:t>
      </w:r>
    </w:p>
    <w:p w14:paraId="58E76800" w14:textId="77777777" w:rsidR="003A49ED" w:rsidRPr="00637D96" w:rsidRDefault="003A49ED" w:rsidP="003A49ED">
      <w:pPr>
        <w:pStyle w:val="KDParagraf"/>
        <w:spacing w:before="0"/>
        <w:rPr>
          <w:rFonts w:cs="Arial"/>
        </w:rPr>
      </w:pPr>
    </w:p>
    <w:p w14:paraId="408DAE21" w14:textId="77777777" w:rsidR="003A49ED" w:rsidRPr="00637D96" w:rsidRDefault="003A49ED" w:rsidP="003A49ED">
      <w:pPr>
        <w:pStyle w:val="KDParagraf"/>
        <w:spacing w:before="0"/>
        <w:rPr>
          <w:rFonts w:cs="Arial"/>
        </w:rPr>
      </w:pPr>
      <w:r w:rsidRPr="00637D96">
        <w:rPr>
          <w:rFonts w:cs="Arial"/>
        </w:rPr>
        <w:t>заједнички назив Стране.</w:t>
      </w:r>
    </w:p>
    <w:p w14:paraId="165DF192" w14:textId="77777777" w:rsidR="003A49ED" w:rsidRPr="00637D96" w:rsidRDefault="003A49ED" w:rsidP="003A49ED">
      <w:pPr>
        <w:pStyle w:val="KDParagraf"/>
        <w:spacing w:before="0"/>
        <w:rPr>
          <w:rFonts w:cs="Arial"/>
        </w:rPr>
      </w:pPr>
    </w:p>
    <w:p w14:paraId="3222356E" w14:textId="77777777" w:rsidR="00373BCB" w:rsidRPr="00DD21B4" w:rsidRDefault="00373BCB" w:rsidP="00373BCB">
      <w:pPr>
        <w:pStyle w:val="KDParagraf"/>
        <w:spacing w:before="0"/>
        <w:jc w:val="center"/>
        <w:rPr>
          <w:rFonts w:cs="Arial"/>
          <w:b/>
        </w:rPr>
      </w:pPr>
      <w:r w:rsidRPr="00DD21B4">
        <w:rPr>
          <w:rFonts w:cs="Arial"/>
          <w:b/>
        </w:rPr>
        <w:t>Члан 1.</w:t>
      </w:r>
    </w:p>
    <w:p w14:paraId="65688A5C" w14:textId="36B05348" w:rsidR="00373BCB" w:rsidRPr="00DD21B4" w:rsidRDefault="00373BCB" w:rsidP="00373BCB">
      <w:pPr>
        <w:pStyle w:val="KDParagraf"/>
        <w:spacing w:before="0"/>
        <w:rPr>
          <w:rFonts w:cs="Arial"/>
        </w:rPr>
      </w:pPr>
      <w:r w:rsidRPr="00DD21B4">
        <w:rPr>
          <w:rFonts w:cs="Arial"/>
        </w:rPr>
        <w:t xml:space="preserve">Стране су се договориле да у вези са набавком </w:t>
      </w:r>
      <w:r w:rsidRPr="00DD21B4">
        <w:rPr>
          <w:rFonts w:cs="Arial"/>
          <w:lang w:val="sr-Cyrl-RS"/>
        </w:rPr>
        <w:t>услуга</w:t>
      </w:r>
      <w:r w:rsidR="00E46C21" w:rsidRPr="00E46C21">
        <w:rPr>
          <w:rFonts w:cs="Arial"/>
          <w:lang w:val="sr-Cyrl-RS"/>
        </w:rPr>
        <w:t xml:space="preserve"> </w:t>
      </w:r>
      <w:r w:rsidR="00E46C21" w:rsidRPr="009D4F7C">
        <w:rPr>
          <w:rFonts w:cs="Arial"/>
          <w:lang w:val="sr-Cyrl-RS"/>
        </w:rPr>
        <w:t>Пројекти заштите приобаља ХЕ ''Ђердап 1'' и ХЕ ''Ђердап 2''</w:t>
      </w:r>
      <w:r w:rsidR="00E46C21">
        <w:rPr>
          <w:rFonts w:cs="Arial"/>
        </w:rPr>
        <w:t>, Партија бр</w:t>
      </w:r>
      <w:r w:rsidR="00E46C21">
        <w:rPr>
          <w:rFonts w:cs="Arial"/>
          <w:i/>
        </w:rPr>
        <w:t>.____________________________</w:t>
      </w:r>
      <w:r w:rsidR="00E46C21" w:rsidRPr="009D4F7C">
        <w:rPr>
          <w:rFonts w:cs="Arial"/>
          <w:lang w:val="sr-Cyrl-RS"/>
        </w:rPr>
        <w:t>( број и назив партије)</w:t>
      </w:r>
      <w:r w:rsidRPr="00DD21B4">
        <w:rPr>
          <w:rFonts w:cs="Arial"/>
        </w:rPr>
        <w:t xml:space="preserve">, Јавна набавка број </w:t>
      </w:r>
      <w:r w:rsidR="00E46C21">
        <w:rPr>
          <w:rFonts w:cs="Arial"/>
          <w:lang w:val="sr-Cyrl-RS"/>
        </w:rPr>
        <w:t>ЈН/2000/0299</w:t>
      </w:r>
      <w:r w:rsidRPr="00DD21B4">
        <w:rPr>
          <w:rFonts w:cs="Arial"/>
        </w:rPr>
        <w:t>/2016</w:t>
      </w:r>
      <w:r w:rsidRPr="00DD21B4">
        <w:rPr>
          <w:rFonts w:cs="Arial"/>
          <w:lang w:val="sr-Cyrl-RS"/>
        </w:rPr>
        <w:t xml:space="preserve"> </w:t>
      </w:r>
      <w:r w:rsidRPr="00DD21B4">
        <w:rPr>
          <w:rFonts w:cs="Arial"/>
        </w:rPr>
        <w:t xml:space="preserve">(у даљем тексту: </w:t>
      </w:r>
      <w:r w:rsidRPr="00DD21B4">
        <w:rPr>
          <w:rFonts w:cs="Arial"/>
          <w:lang w:val="sr-Cyrl-RS"/>
        </w:rPr>
        <w:t>Услуге</w:t>
      </w:r>
      <w:r w:rsidRPr="00DD21B4">
        <w:rPr>
          <w:rFonts w:cs="Arial"/>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7690DD9C" w14:textId="77777777" w:rsidR="00373BCB" w:rsidRPr="00DD21B4" w:rsidRDefault="00373BCB" w:rsidP="00373BCB">
      <w:pPr>
        <w:pStyle w:val="KDParagraf"/>
        <w:spacing w:before="0"/>
        <w:rPr>
          <w:rFonts w:cs="Arial"/>
        </w:rPr>
      </w:pPr>
    </w:p>
    <w:p w14:paraId="2E92A2FB" w14:textId="77777777" w:rsidR="00373BCB" w:rsidRPr="00DD21B4" w:rsidRDefault="00373BCB" w:rsidP="00373BCB">
      <w:pPr>
        <w:pStyle w:val="KDParagraf"/>
        <w:spacing w:before="0"/>
        <w:rPr>
          <w:rFonts w:cs="Arial"/>
        </w:rPr>
      </w:pPr>
      <w:r w:rsidRPr="00DD21B4">
        <w:rPr>
          <w:rFonts w:cs="Arial"/>
        </w:rPr>
        <w:t xml:space="preserve">Овај Уговор представља прилог основном Уговору број _____ од ____. </w:t>
      </w:r>
      <w:r w:rsidRPr="00DD21B4">
        <w:rPr>
          <w:rFonts w:cs="Arial"/>
          <w:lang w:val="sr-Cyrl-RS"/>
        </w:rPr>
        <w:t>2016.</w:t>
      </w:r>
      <w:r w:rsidRPr="00DD21B4">
        <w:rPr>
          <w:rFonts w:cs="Arial"/>
        </w:rPr>
        <w:t xml:space="preserve">године. </w:t>
      </w:r>
    </w:p>
    <w:p w14:paraId="4A835405" w14:textId="77777777" w:rsidR="00373BCB" w:rsidRPr="00DD21B4" w:rsidRDefault="00373BCB" w:rsidP="00373BCB">
      <w:pPr>
        <w:pStyle w:val="KDParagraf"/>
        <w:spacing w:before="0"/>
        <w:rPr>
          <w:rFonts w:cs="Arial"/>
          <w:b/>
        </w:rPr>
      </w:pPr>
    </w:p>
    <w:p w14:paraId="2B3B1FAE" w14:textId="77777777" w:rsidR="00373BCB" w:rsidRPr="00DD21B4" w:rsidRDefault="00373BCB" w:rsidP="00373BCB">
      <w:pPr>
        <w:pStyle w:val="KDParagraf"/>
        <w:spacing w:before="0"/>
        <w:jc w:val="center"/>
        <w:rPr>
          <w:rFonts w:cs="Arial"/>
          <w:b/>
        </w:rPr>
      </w:pPr>
      <w:r w:rsidRPr="00DD21B4">
        <w:rPr>
          <w:rFonts w:cs="Arial"/>
          <w:b/>
        </w:rPr>
        <w:t>Члан 2.</w:t>
      </w:r>
    </w:p>
    <w:p w14:paraId="163B2437" w14:textId="77777777" w:rsidR="00373BCB" w:rsidRPr="00DD21B4" w:rsidRDefault="00373BCB" w:rsidP="00373BCB">
      <w:pPr>
        <w:pStyle w:val="KDParagraf"/>
        <w:spacing w:before="0"/>
        <w:rPr>
          <w:rFonts w:cs="Arial"/>
        </w:rPr>
      </w:pPr>
      <w:r w:rsidRPr="00DD21B4">
        <w:rPr>
          <w:rFonts w:cs="Arial"/>
        </w:rPr>
        <w:t xml:space="preserve">Стране су сaгласне да термини који се користе, односно проистичу из овог уговорног односа имају следеће значење: </w:t>
      </w:r>
    </w:p>
    <w:p w14:paraId="75E908D3" w14:textId="77777777" w:rsidR="00373BCB" w:rsidRPr="00DD21B4" w:rsidRDefault="00373BCB" w:rsidP="00373BCB">
      <w:pPr>
        <w:pStyle w:val="KDParagraf"/>
        <w:spacing w:before="0"/>
        <w:rPr>
          <w:rFonts w:cs="Arial"/>
        </w:rPr>
      </w:pPr>
    </w:p>
    <w:p w14:paraId="0804855C" w14:textId="77777777" w:rsidR="00373BCB" w:rsidRPr="00DD21B4" w:rsidRDefault="00373BCB" w:rsidP="00373BCB">
      <w:pPr>
        <w:pStyle w:val="KDParagraf"/>
        <w:spacing w:before="0"/>
        <w:rPr>
          <w:rFonts w:cs="Arial"/>
        </w:rPr>
      </w:pPr>
      <w:r w:rsidRPr="00DD21B4">
        <w:rPr>
          <w:rFonts w:cs="Arial"/>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307CD3E5" w14:textId="77777777" w:rsidR="00373BCB" w:rsidRPr="00DD21B4" w:rsidRDefault="00373BCB" w:rsidP="00373BCB">
      <w:pPr>
        <w:pStyle w:val="KDParagraf"/>
        <w:spacing w:before="0"/>
        <w:rPr>
          <w:rFonts w:cs="Arial"/>
        </w:rPr>
      </w:pPr>
    </w:p>
    <w:p w14:paraId="3FD9B7E1" w14:textId="77777777" w:rsidR="00373BCB" w:rsidRPr="00DD21B4" w:rsidRDefault="00373BCB" w:rsidP="00373BCB">
      <w:pPr>
        <w:pStyle w:val="KDParagraf"/>
        <w:spacing w:before="0"/>
        <w:rPr>
          <w:rFonts w:cs="Arial"/>
        </w:rPr>
      </w:pPr>
      <w:r w:rsidRPr="00DD21B4">
        <w:rPr>
          <w:rFonts w:cs="Arial"/>
        </w:rPr>
        <w:t xml:space="preserve">Држалац пословне тајне – лице које на основу закона контролише коришћење пословне тајне; </w:t>
      </w:r>
    </w:p>
    <w:p w14:paraId="1E701BB7" w14:textId="77777777" w:rsidR="00373BCB" w:rsidRPr="00DD21B4" w:rsidRDefault="00373BCB" w:rsidP="00373BCB">
      <w:pPr>
        <w:pStyle w:val="KDParagraf"/>
        <w:spacing w:before="0"/>
        <w:rPr>
          <w:rFonts w:cs="Arial"/>
        </w:rPr>
      </w:pPr>
    </w:p>
    <w:p w14:paraId="4DE40150" w14:textId="77777777" w:rsidR="00373BCB" w:rsidRPr="00DD21B4" w:rsidRDefault="00373BCB" w:rsidP="00373BCB">
      <w:pPr>
        <w:pStyle w:val="KDParagraf"/>
        <w:spacing w:before="0"/>
        <w:rPr>
          <w:rFonts w:cs="Arial"/>
        </w:rPr>
      </w:pPr>
      <w:r w:rsidRPr="00DD21B4">
        <w:rPr>
          <w:rFonts w:cs="Arial"/>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3F133EFE" w14:textId="77777777" w:rsidR="00373BCB" w:rsidRPr="00DD21B4" w:rsidRDefault="00373BCB" w:rsidP="00373BCB">
      <w:pPr>
        <w:pStyle w:val="KDParagraf"/>
        <w:spacing w:before="0"/>
        <w:rPr>
          <w:rFonts w:cs="Arial"/>
        </w:rPr>
      </w:pPr>
    </w:p>
    <w:p w14:paraId="60646373" w14:textId="77777777" w:rsidR="00373BCB" w:rsidRPr="00DD21B4" w:rsidRDefault="00373BCB" w:rsidP="00373BCB">
      <w:pPr>
        <w:pStyle w:val="KDParagraf"/>
        <w:spacing w:before="0"/>
        <w:rPr>
          <w:rFonts w:cs="Arial"/>
        </w:rPr>
      </w:pPr>
      <w:r w:rsidRPr="00DD21B4">
        <w:rPr>
          <w:rFonts w:cs="Arial"/>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06481011" w14:textId="77777777" w:rsidR="00373BCB" w:rsidRPr="00DD21B4" w:rsidRDefault="00373BCB" w:rsidP="00373BCB">
      <w:pPr>
        <w:pStyle w:val="KDParagraf"/>
        <w:spacing w:before="0"/>
        <w:rPr>
          <w:rFonts w:cs="Arial"/>
        </w:rPr>
      </w:pPr>
      <w:r w:rsidRPr="00DD21B4">
        <w:rPr>
          <w:rFonts w:cs="Arial"/>
        </w:rPr>
        <w:tab/>
      </w:r>
    </w:p>
    <w:p w14:paraId="159D1520" w14:textId="77777777" w:rsidR="00373BCB" w:rsidRPr="00DD21B4" w:rsidRDefault="00373BCB" w:rsidP="00373BCB">
      <w:pPr>
        <w:pStyle w:val="KDParagraf"/>
        <w:spacing w:before="0"/>
        <w:rPr>
          <w:rFonts w:cs="Arial"/>
        </w:rPr>
      </w:pPr>
      <w:r w:rsidRPr="00DD21B4">
        <w:rPr>
          <w:rFonts w:cs="Arial"/>
        </w:rPr>
        <w:lastRenderedPageBreak/>
        <w:t>Давалац – Страна која је Држалац пословне тајне, која Примаоцу уступа податке који представљају пословну тајну;</w:t>
      </w:r>
    </w:p>
    <w:p w14:paraId="464021E6" w14:textId="77777777" w:rsidR="00373BCB" w:rsidRPr="00DD21B4" w:rsidRDefault="00373BCB" w:rsidP="00373BCB">
      <w:pPr>
        <w:pStyle w:val="KDParagraf"/>
        <w:spacing w:before="0"/>
        <w:rPr>
          <w:rFonts w:cs="Arial"/>
        </w:rPr>
      </w:pPr>
    </w:p>
    <w:p w14:paraId="25615404" w14:textId="77777777" w:rsidR="00373BCB" w:rsidRPr="00DD21B4" w:rsidRDefault="00373BCB" w:rsidP="00373BCB">
      <w:pPr>
        <w:pStyle w:val="KDParagraf"/>
        <w:spacing w:before="0"/>
        <w:rPr>
          <w:rFonts w:cs="Arial"/>
        </w:rPr>
      </w:pPr>
      <w:r w:rsidRPr="00DD21B4">
        <w:rPr>
          <w:rFonts w:cs="Arial"/>
        </w:rPr>
        <w:t>Прималац – Страна која од Даваоца прима податке који представљају пословну тајну, те пријемом истих постаје Држалац пословне тајне;</w:t>
      </w:r>
    </w:p>
    <w:p w14:paraId="21E0E0AA" w14:textId="77777777" w:rsidR="00373BCB" w:rsidRPr="00DD21B4" w:rsidRDefault="00373BCB" w:rsidP="00373BCB">
      <w:pPr>
        <w:pStyle w:val="KDParagraf"/>
        <w:spacing w:before="0"/>
        <w:rPr>
          <w:rFonts w:cs="Arial"/>
        </w:rPr>
      </w:pPr>
    </w:p>
    <w:p w14:paraId="4B17B0F9" w14:textId="77777777" w:rsidR="00373BCB" w:rsidRPr="00DD21B4" w:rsidRDefault="00373BCB" w:rsidP="00373BCB">
      <w:pPr>
        <w:pStyle w:val="KDParagraf"/>
        <w:spacing w:before="0"/>
        <w:rPr>
          <w:rFonts w:cs="Arial"/>
        </w:rPr>
      </w:pPr>
      <w:r w:rsidRPr="00DD21B4">
        <w:rPr>
          <w:rFonts w:cs="Arial"/>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66ED2AC7" w14:textId="77777777" w:rsidR="00373BCB" w:rsidRPr="00DD21B4" w:rsidRDefault="00373BCB" w:rsidP="00373BCB">
      <w:pPr>
        <w:pStyle w:val="KDParagraf"/>
        <w:spacing w:before="0"/>
        <w:rPr>
          <w:rFonts w:cs="Arial"/>
        </w:rPr>
      </w:pPr>
    </w:p>
    <w:p w14:paraId="338F0AD5" w14:textId="77777777" w:rsidR="00373BCB" w:rsidRPr="00DD21B4" w:rsidRDefault="00373BCB" w:rsidP="00373BCB">
      <w:pPr>
        <w:pStyle w:val="KDParagraf"/>
        <w:spacing w:before="0"/>
        <w:rPr>
          <w:rFonts w:cs="Arial"/>
        </w:rPr>
      </w:pPr>
      <w:r w:rsidRPr="00DD21B4">
        <w:rPr>
          <w:rFonts w:cs="Arial"/>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119F4E7F" w14:textId="77777777" w:rsidR="00373BCB" w:rsidRPr="00DD21B4" w:rsidRDefault="00373BCB" w:rsidP="00373BCB">
      <w:pPr>
        <w:pStyle w:val="KDParagraf"/>
        <w:spacing w:before="0"/>
        <w:rPr>
          <w:rFonts w:cs="Arial"/>
          <w:b/>
        </w:rPr>
      </w:pPr>
    </w:p>
    <w:p w14:paraId="27930BB2" w14:textId="77777777" w:rsidR="00373BCB" w:rsidRPr="00DD21B4" w:rsidRDefault="00373BCB" w:rsidP="00373BCB">
      <w:pPr>
        <w:pStyle w:val="KDParagraf"/>
        <w:spacing w:before="0"/>
        <w:jc w:val="center"/>
        <w:rPr>
          <w:rFonts w:cs="Arial"/>
          <w:b/>
        </w:rPr>
      </w:pPr>
      <w:r w:rsidRPr="00DD21B4">
        <w:rPr>
          <w:rFonts w:cs="Arial"/>
          <w:b/>
        </w:rPr>
        <w:t>Члан 3.</w:t>
      </w:r>
    </w:p>
    <w:p w14:paraId="4F346FEC" w14:textId="77777777" w:rsidR="00373BCB" w:rsidRPr="00DD21B4" w:rsidRDefault="00373BCB" w:rsidP="00373BCB">
      <w:pPr>
        <w:pStyle w:val="KDParagraf"/>
        <w:spacing w:before="0"/>
        <w:rPr>
          <w:rFonts w:cs="Arial"/>
        </w:rPr>
      </w:pPr>
      <w:r w:rsidRPr="00DD21B4">
        <w:rPr>
          <w:rFonts w:cs="Arial"/>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Pr="00DD21B4">
        <w:rPr>
          <w:rFonts w:cs="Arial"/>
          <w:lang w:val="sr-Cyrl-RS"/>
        </w:rPr>
        <w:t>Корисника</w:t>
      </w:r>
      <w:r>
        <w:rPr>
          <w:rFonts w:cs="Arial"/>
          <w:lang w:val="sr-Cyrl-RS"/>
        </w:rPr>
        <w:t xml:space="preserve"> услуге</w:t>
      </w:r>
      <w:r w:rsidRPr="00DD21B4">
        <w:rPr>
          <w:rFonts w:cs="Arial"/>
          <w:lang w:val="sr-Cyrl-RS"/>
        </w:rPr>
        <w:t xml:space="preserve"> </w:t>
      </w:r>
      <w:r w:rsidRPr="00DD21B4">
        <w:rPr>
          <w:rFonts w:cs="Arial"/>
        </w:rPr>
        <w:t xml:space="preserve">и </w:t>
      </w:r>
      <w:r w:rsidRPr="00DD21B4">
        <w:rPr>
          <w:rFonts w:cs="Arial"/>
          <w:lang w:val="sr-Cyrl-RS"/>
        </w:rPr>
        <w:t>Пружаоца услуг</w:t>
      </w:r>
      <w:r>
        <w:rPr>
          <w:rFonts w:cs="Arial"/>
          <w:lang w:val="sr-Cyrl-RS"/>
        </w:rPr>
        <w:t>е</w:t>
      </w:r>
      <w:r w:rsidRPr="00DD21B4">
        <w:rPr>
          <w:rFonts w:cs="Arial"/>
        </w:rPr>
        <w:t>.</w:t>
      </w:r>
    </w:p>
    <w:p w14:paraId="29B69CC8" w14:textId="77777777" w:rsidR="00373BCB" w:rsidRPr="00DD21B4" w:rsidRDefault="00373BCB" w:rsidP="00373BCB">
      <w:pPr>
        <w:pStyle w:val="KDParagraf"/>
        <w:spacing w:before="0"/>
        <w:rPr>
          <w:rFonts w:cs="Arial"/>
        </w:rPr>
      </w:pPr>
    </w:p>
    <w:p w14:paraId="5DA97BA6" w14:textId="77777777" w:rsidR="00373BCB" w:rsidRPr="00DD21B4" w:rsidRDefault="00373BCB" w:rsidP="00373BCB">
      <w:pPr>
        <w:pStyle w:val="KDParagraf"/>
        <w:spacing w:before="0"/>
        <w:rPr>
          <w:rFonts w:cs="Arial"/>
        </w:rPr>
      </w:pPr>
      <w:r w:rsidRPr="00DD21B4">
        <w:rPr>
          <w:rFonts w:cs="Arial"/>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49F964B9" w14:textId="77777777" w:rsidR="00373BCB" w:rsidRPr="00DD21B4" w:rsidRDefault="00373BCB" w:rsidP="00373BCB">
      <w:pPr>
        <w:pStyle w:val="KDParagraf"/>
        <w:spacing w:before="0"/>
        <w:rPr>
          <w:rFonts w:cs="Arial"/>
        </w:rPr>
      </w:pPr>
    </w:p>
    <w:p w14:paraId="7F99E9BD" w14:textId="77777777" w:rsidR="00373BCB" w:rsidRPr="00DD21B4" w:rsidRDefault="00373BCB" w:rsidP="00373BCB">
      <w:pPr>
        <w:pStyle w:val="KDParagraf"/>
        <w:spacing w:before="0"/>
        <w:rPr>
          <w:rFonts w:cs="Arial"/>
        </w:rPr>
      </w:pPr>
      <w:r w:rsidRPr="00DD21B4">
        <w:rPr>
          <w:rFonts w:cs="Arial"/>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4EA90460" w14:textId="77777777" w:rsidR="00373BCB" w:rsidRPr="00DD21B4" w:rsidRDefault="00373BCB" w:rsidP="00373BCB">
      <w:pPr>
        <w:pStyle w:val="KDParagraf"/>
        <w:spacing w:before="0"/>
        <w:rPr>
          <w:rFonts w:cs="Arial"/>
        </w:rPr>
      </w:pPr>
    </w:p>
    <w:p w14:paraId="4519B582" w14:textId="77777777" w:rsidR="00373BCB" w:rsidRPr="00DD21B4" w:rsidRDefault="00373BCB" w:rsidP="00373BCB">
      <w:pPr>
        <w:pStyle w:val="KDParagraf"/>
        <w:spacing w:before="0"/>
        <w:rPr>
          <w:rFonts w:cs="Arial"/>
        </w:rPr>
      </w:pPr>
      <w:r w:rsidRPr="00DD21B4">
        <w:rPr>
          <w:rFonts w:cs="Arial"/>
        </w:rPr>
        <w:t xml:space="preserve">Осим ако изричито није другачије уређено, </w:t>
      </w:r>
    </w:p>
    <w:p w14:paraId="065525E1" w14:textId="77777777" w:rsidR="00373BCB" w:rsidRPr="00DD21B4" w:rsidRDefault="00373BCB" w:rsidP="00373BCB">
      <w:pPr>
        <w:pStyle w:val="KDParagraf"/>
        <w:spacing w:before="0"/>
        <w:rPr>
          <w:rFonts w:cs="Arial"/>
        </w:rPr>
      </w:pPr>
      <w:r w:rsidRPr="00DD21B4">
        <w:rPr>
          <w:rFonts w:cs="Arial"/>
        </w:rPr>
        <w:t>•</w:t>
      </w:r>
      <w:r w:rsidRPr="00DD21B4">
        <w:rPr>
          <w:rFonts w:cs="Arial"/>
        </w:rPr>
        <w:tab/>
        <w:t xml:space="preserve">ниједна страна неће користити пословну тајну или поверљиве информације друге стране, </w:t>
      </w:r>
    </w:p>
    <w:p w14:paraId="0B9AE090" w14:textId="77777777" w:rsidR="00373BCB" w:rsidRPr="00DD21B4" w:rsidRDefault="00373BCB" w:rsidP="00373BCB">
      <w:pPr>
        <w:pStyle w:val="KDParagraf"/>
        <w:spacing w:before="0"/>
        <w:rPr>
          <w:rFonts w:cs="Arial"/>
        </w:rPr>
      </w:pPr>
      <w:r w:rsidRPr="00DD21B4">
        <w:rPr>
          <w:rFonts w:cs="Arial"/>
        </w:rPr>
        <w:t>•</w:t>
      </w:r>
      <w:r w:rsidRPr="00DD21B4">
        <w:rPr>
          <w:rFonts w:cs="Arial"/>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4FA5B427" w14:textId="77777777" w:rsidR="00373BCB" w:rsidRPr="00DD21B4" w:rsidRDefault="00373BCB" w:rsidP="00373BCB">
      <w:pPr>
        <w:pStyle w:val="KDParagraf"/>
        <w:spacing w:before="0"/>
        <w:rPr>
          <w:rFonts w:cs="Arial"/>
        </w:rPr>
      </w:pPr>
      <w:r w:rsidRPr="00DD21B4">
        <w:rPr>
          <w:rFonts w:cs="Arial"/>
        </w:rPr>
        <w:t>•</w:t>
      </w:r>
      <w:r w:rsidRPr="00DD21B4">
        <w:rPr>
          <w:rFonts w:cs="Arial"/>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22FD0CB8" w14:textId="77777777" w:rsidR="00373BCB" w:rsidRPr="00DD21B4" w:rsidRDefault="00373BCB" w:rsidP="00373BCB">
      <w:pPr>
        <w:pStyle w:val="KDParagraf"/>
        <w:spacing w:before="0"/>
        <w:rPr>
          <w:rFonts w:cs="Arial"/>
          <w:b/>
        </w:rPr>
      </w:pPr>
    </w:p>
    <w:p w14:paraId="60DDAC6F" w14:textId="77777777" w:rsidR="00373BCB" w:rsidRPr="00DD21B4" w:rsidRDefault="00373BCB" w:rsidP="00373BCB">
      <w:pPr>
        <w:pStyle w:val="KDParagraf"/>
        <w:spacing w:before="0"/>
        <w:jc w:val="center"/>
        <w:rPr>
          <w:rFonts w:cs="Arial"/>
          <w:b/>
        </w:rPr>
      </w:pPr>
      <w:r w:rsidRPr="00DD21B4">
        <w:rPr>
          <w:rFonts w:cs="Arial"/>
          <w:b/>
        </w:rPr>
        <w:t>Члан 4.</w:t>
      </w:r>
    </w:p>
    <w:p w14:paraId="332D0401" w14:textId="77777777" w:rsidR="00373BCB" w:rsidRPr="00DD21B4" w:rsidRDefault="00373BCB" w:rsidP="00373BCB">
      <w:pPr>
        <w:pStyle w:val="KDParagraf"/>
        <w:spacing w:before="0"/>
        <w:rPr>
          <w:rFonts w:cs="Arial"/>
        </w:rPr>
      </w:pPr>
      <w:r w:rsidRPr="00DD21B4">
        <w:rPr>
          <w:rFonts w:cs="Arial"/>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60FF607F" w14:textId="77777777" w:rsidR="00373BCB" w:rsidRPr="00DD21B4" w:rsidRDefault="00373BCB" w:rsidP="00373BCB">
      <w:pPr>
        <w:pStyle w:val="KDParagraf"/>
        <w:spacing w:before="0"/>
        <w:rPr>
          <w:rFonts w:cs="Arial"/>
        </w:rPr>
      </w:pPr>
    </w:p>
    <w:p w14:paraId="4025C293" w14:textId="77777777" w:rsidR="00373BCB" w:rsidRPr="00DD21B4" w:rsidRDefault="00373BCB" w:rsidP="00373BCB">
      <w:pPr>
        <w:pStyle w:val="KDParagraf"/>
        <w:spacing w:before="0"/>
        <w:rPr>
          <w:rFonts w:cs="Arial"/>
        </w:rPr>
      </w:pPr>
      <w:r w:rsidRPr="00DD21B4">
        <w:rPr>
          <w:rFonts w:cs="Arial"/>
        </w:rPr>
        <w:t xml:space="preserve">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w:t>
      </w:r>
      <w:r w:rsidRPr="00DD21B4">
        <w:rPr>
          <w:rFonts w:cs="Arial"/>
        </w:rPr>
        <w:lastRenderedPageBreak/>
        <w:t>достављање пословне тајне Даваоца трећим лицима на било који начин, без предходне писане сагласности Даваоца.</w:t>
      </w:r>
    </w:p>
    <w:p w14:paraId="03A66476" w14:textId="77777777" w:rsidR="00373BCB" w:rsidRPr="00DD21B4" w:rsidRDefault="00373BCB" w:rsidP="00373BCB">
      <w:pPr>
        <w:pStyle w:val="KDParagraf"/>
        <w:spacing w:before="0"/>
        <w:rPr>
          <w:rFonts w:cs="Arial"/>
        </w:rPr>
      </w:pPr>
    </w:p>
    <w:p w14:paraId="2168BB4A" w14:textId="77777777" w:rsidR="00373BCB" w:rsidRPr="00DD21B4" w:rsidRDefault="00373BCB" w:rsidP="00373BCB">
      <w:pPr>
        <w:pStyle w:val="KDParagraf"/>
        <w:spacing w:before="0"/>
        <w:rPr>
          <w:rFonts w:cs="Arial"/>
        </w:rPr>
      </w:pPr>
      <w:r w:rsidRPr="00DD21B4">
        <w:rPr>
          <w:rFonts w:cs="Arial"/>
        </w:rPr>
        <w:t>Обавеза из претходног става не постоји у случајевима:</w:t>
      </w:r>
    </w:p>
    <w:p w14:paraId="49E5D71B" w14:textId="77777777" w:rsidR="00373BCB" w:rsidRPr="00DD21B4" w:rsidRDefault="00373BCB" w:rsidP="00373BCB">
      <w:pPr>
        <w:pStyle w:val="KDParagraf"/>
        <w:spacing w:before="0"/>
        <w:rPr>
          <w:rFonts w:cs="Arial"/>
        </w:rPr>
      </w:pPr>
    </w:p>
    <w:p w14:paraId="1179FCC1" w14:textId="77777777" w:rsidR="00373BCB" w:rsidRPr="00DD21B4" w:rsidRDefault="00373BCB" w:rsidP="00373BCB">
      <w:pPr>
        <w:pStyle w:val="KDParagraf"/>
        <w:spacing w:before="0"/>
        <w:rPr>
          <w:rFonts w:cs="Arial"/>
        </w:rPr>
      </w:pPr>
      <w:r w:rsidRPr="00DD21B4">
        <w:rPr>
          <w:rFonts w:cs="Arial"/>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0FE238B4" w14:textId="77777777" w:rsidR="00373BCB" w:rsidRPr="00DD21B4" w:rsidRDefault="00373BCB" w:rsidP="00373BCB">
      <w:pPr>
        <w:pStyle w:val="KDParagraf"/>
        <w:spacing w:before="0"/>
        <w:rPr>
          <w:rFonts w:cs="Arial"/>
        </w:rPr>
      </w:pPr>
      <w:r w:rsidRPr="00DD21B4">
        <w:rPr>
          <w:rFonts w:cs="Arial"/>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74A61AE4" w14:textId="77777777" w:rsidR="00373BCB" w:rsidRPr="00DD21B4" w:rsidRDefault="00373BCB" w:rsidP="00373BCB">
      <w:pPr>
        <w:pStyle w:val="KDParagraf"/>
        <w:spacing w:before="0"/>
        <w:rPr>
          <w:rFonts w:cs="Arial"/>
        </w:rPr>
      </w:pPr>
      <w:r w:rsidRPr="00DD21B4">
        <w:rPr>
          <w:rFonts w:cs="Arial"/>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2362A44D" w14:textId="77777777" w:rsidR="00373BCB" w:rsidRPr="00DD21B4" w:rsidRDefault="00373BCB" w:rsidP="00373BCB">
      <w:pPr>
        <w:pStyle w:val="KDParagraf"/>
        <w:spacing w:before="0"/>
        <w:rPr>
          <w:rFonts w:cs="Arial"/>
        </w:rPr>
      </w:pPr>
      <w:r w:rsidRPr="00DD21B4">
        <w:rPr>
          <w:rFonts w:cs="Arial"/>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1A45E109" w14:textId="77777777" w:rsidR="00373BCB" w:rsidRPr="00DD21B4" w:rsidRDefault="00373BCB" w:rsidP="00373BCB">
      <w:pPr>
        <w:pStyle w:val="KDParagraf"/>
        <w:spacing w:before="0"/>
        <w:rPr>
          <w:rFonts w:cs="Arial"/>
        </w:rPr>
      </w:pPr>
    </w:p>
    <w:p w14:paraId="05D6DF8E" w14:textId="77777777" w:rsidR="00373BCB" w:rsidRPr="00DD21B4" w:rsidRDefault="00373BCB" w:rsidP="00373BCB">
      <w:pPr>
        <w:pStyle w:val="KDParagraf"/>
        <w:spacing w:before="0"/>
        <w:rPr>
          <w:rFonts w:cs="Arial"/>
        </w:rPr>
      </w:pPr>
      <w:r w:rsidRPr="00DD21B4">
        <w:rPr>
          <w:rFonts w:cs="Arial"/>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1F4AF06D" w14:textId="77777777" w:rsidR="00373BCB" w:rsidRPr="00DD21B4" w:rsidRDefault="00373BCB" w:rsidP="00373BCB">
      <w:pPr>
        <w:pStyle w:val="KDParagraf"/>
        <w:spacing w:before="0"/>
        <w:rPr>
          <w:rFonts w:cs="Arial"/>
        </w:rPr>
      </w:pPr>
      <w:r w:rsidRPr="00DD21B4">
        <w:rPr>
          <w:rFonts w:cs="Arial"/>
        </w:rPr>
        <w:t>•</w:t>
      </w:r>
      <w:r w:rsidRPr="00DD21B4">
        <w:rPr>
          <w:rFonts w:cs="Arial"/>
        </w:rPr>
        <w:tab/>
        <w:t xml:space="preserve">то било познато Примаоцу у време одавања, </w:t>
      </w:r>
    </w:p>
    <w:p w14:paraId="18F65506" w14:textId="77777777" w:rsidR="00373BCB" w:rsidRPr="00DD21B4" w:rsidRDefault="00373BCB" w:rsidP="00373BCB">
      <w:pPr>
        <w:pStyle w:val="KDParagraf"/>
        <w:spacing w:before="0"/>
        <w:rPr>
          <w:rFonts w:cs="Arial"/>
        </w:rPr>
      </w:pPr>
      <w:r w:rsidRPr="00DD21B4">
        <w:rPr>
          <w:rFonts w:cs="Arial"/>
        </w:rPr>
        <w:t>•</w:t>
      </w:r>
      <w:r w:rsidRPr="00DD21B4">
        <w:rPr>
          <w:rFonts w:cs="Arial"/>
        </w:rPr>
        <w:tab/>
        <w:t xml:space="preserve">дошло до јавности, али не кривицом Примаоца, </w:t>
      </w:r>
    </w:p>
    <w:p w14:paraId="3D288F56" w14:textId="77777777" w:rsidR="00373BCB" w:rsidRPr="00DD21B4" w:rsidRDefault="00373BCB" w:rsidP="00373BCB">
      <w:pPr>
        <w:pStyle w:val="KDParagraf"/>
        <w:spacing w:before="0"/>
        <w:rPr>
          <w:rFonts w:cs="Arial"/>
        </w:rPr>
      </w:pPr>
      <w:r w:rsidRPr="00DD21B4">
        <w:rPr>
          <w:rFonts w:cs="Arial"/>
        </w:rPr>
        <w:t>•</w:t>
      </w:r>
      <w:r w:rsidRPr="00DD21B4">
        <w:rPr>
          <w:rFonts w:cs="Arial"/>
        </w:rPr>
        <w:tab/>
        <w:t xml:space="preserve">то примљено правним путем без ограничења употребе од треће стране која је овлашћена да ода, </w:t>
      </w:r>
    </w:p>
    <w:p w14:paraId="580FAD02" w14:textId="77777777" w:rsidR="00373BCB" w:rsidRPr="00DD21B4" w:rsidRDefault="00373BCB" w:rsidP="00373BCB">
      <w:pPr>
        <w:pStyle w:val="KDParagraf"/>
        <w:spacing w:before="0"/>
        <w:rPr>
          <w:rFonts w:cs="Arial"/>
        </w:rPr>
      </w:pPr>
      <w:r w:rsidRPr="00DD21B4">
        <w:rPr>
          <w:rFonts w:cs="Arial"/>
        </w:rPr>
        <w:t>•</w:t>
      </w:r>
      <w:r w:rsidRPr="00DD21B4">
        <w:rPr>
          <w:rFonts w:cs="Arial"/>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6C6D0C9A" w14:textId="77777777" w:rsidR="00373BCB" w:rsidRPr="00DD21B4" w:rsidRDefault="00373BCB" w:rsidP="00373BCB">
      <w:pPr>
        <w:pStyle w:val="KDParagraf"/>
        <w:spacing w:before="0"/>
        <w:rPr>
          <w:rFonts w:cs="Arial"/>
        </w:rPr>
      </w:pPr>
      <w:r w:rsidRPr="00DD21B4">
        <w:rPr>
          <w:rFonts w:cs="Arial"/>
        </w:rPr>
        <w:t>•</w:t>
      </w:r>
      <w:r w:rsidRPr="00DD21B4">
        <w:rPr>
          <w:rFonts w:cs="Arial"/>
        </w:rPr>
        <w:tab/>
        <w:t>је писмено одобрено да се објави од стране Даваоца.</w:t>
      </w:r>
    </w:p>
    <w:p w14:paraId="2E8958D9" w14:textId="77777777" w:rsidR="00373BCB" w:rsidRPr="00DD21B4" w:rsidRDefault="00373BCB" w:rsidP="00373BCB">
      <w:pPr>
        <w:pStyle w:val="KDParagraf"/>
        <w:spacing w:before="0"/>
        <w:rPr>
          <w:rFonts w:cs="Arial"/>
          <w:b/>
        </w:rPr>
      </w:pPr>
    </w:p>
    <w:p w14:paraId="66223BB2" w14:textId="77777777" w:rsidR="00373BCB" w:rsidRPr="00DD21B4" w:rsidRDefault="00373BCB" w:rsidP="00373BCB">
      <w:pPr>
        <w:pStyle w:val="KDParagraf"/>
        <w:spacing w:before="0"/>
        <w:jc w:val="center"/>
        <w:rPr>
          <w:rFonts w:cs="Arial"/>
          <w:b/>
        </w:rPr>
      </w:pPr>
      <w:r w:rsidRPr="00DD21B4">
        <w:rPr>
          <w:rFonts w:cs="Arial"/>
          <w:b/>
        </w:rPr>
        <w:t>Члан 5.</w:t>
      </w:r>
    </w:p>
    <w:p w14:paraId="4A5904B7" w14:textId="77777777" w:rsidR="00373BCB" w:rsidRPr="00DD21B4" w:rsidRDefault="00373BCB" w:rsidP="00373BCB">
      <w:pPr>
        <w:pStyle w:val="KDParagraf"/>
        <w:spacing w:before="0"/>
        <w:rPr>
          <w:rFonts w:cs="Arial"/>
        </w:rPr>
      </w:pPr>
      <w:r w:rsidRPr="00DD21B4">
        <w:rPr>
          <w:rFonts w:cs="Arial"/>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5416AD48" w14:textId="77777777" w:rsidR="00373BCB" w:rsidRPr="00DD21B4" w:rsidRDefault="00373BCB" w:rsidP="00373BCB">
      <w:pPr>
        <w:pStyle w:val="KDParagraf"/>
        <w:spacing w:before="0"/>
        <w:rPr>
          <w:rFonts w:cs="Arial"/>
          <w:b/>
        </w:rPr>
      </w:pPr>
    </w:p>
    <w:p w14:paraId="050283F8" w14:textId="77777777" w:rsidR="00373BCB" w:rsidRPr="00DD21B4" w:rsidRDefault="00373BCB" w:rsidP="00373BCB">
      <w:pPr>
        <w:pStyle w:val="KDParagraf"/>
        <w:spacing w:before="0"/>
        <w:jc w:val="center"/>
        <w:rPr>
          <w:rFonts w:cs="Arial"/>
          <w:b/>
        </w:rPr>
      </w:pPr>
      <w:r w:rsidRPr="00DD21B4">
        <w:rPr>
          <w:rFonts w:cs="Arial"/>
          <w:b/>
        </w:rPr>
        <w:t>Члан 6.</w:t>
      </w:r>
    </w:p>
    <w:p w14:paraId="4C8D6848" w14:textId="77777777" w:rsidR="00373BCB" w:rsidRPr="00DD21B4" w:rsidRDefault="00373BCB" w:rsidP="00373BCB">
      <w:pPr>
        <w:pStyle w:val="KDParagraf"/>
        <w:spacing w:before="0"/>
        <w:rPr>
          <w:rFonts w:cs="Arial"/>
        </w:rPr>
      </w:pPr>
      <w:r w:rsidRPr="00DD21B4">
        <w:rPr>
          <w:rFonts w:cs="Arial"/>
        </w:rPr>
        <w:t>Свака од Страна је обавезна да одреди:</w:t>
      </w:r>
    </w:p>
    <w:p w14:paraId="67E66BEB" w14:textId="77777777" w:rsidR="00373BCB" w:rsidRPr="00DD21B4" w:rsidRDefault="00373BCB" w:rsidP="00373BCB">
      <w:pPr>
        <w:pStyle w:val="KDParagraf"/>
        <w:spacing w:before="0"/>
        <w:rPr>
          <w:rFonts w:cs="Arial"/>
        </w:rPr>
      </w:pPr>
      <w:r w:rsidRPr="00DD21B4">
        <w:rPr>
          <w:rFonts w:cs="Arial"/>
        </w:rPr>
        <w:t>•</w:t>
      </w:r>
      <w:r w:rsidRPr="00DD21B4">
        <w:rPr>
          <w:rFonts w:cs="Arial"/>
        </w:rPr>
        <w:tab/>
        <w:t>име и презиме лица задужених за размену пословне тајне (у даљем тексту: Задужено лице),</w:t>
      </w:r>
    </w:p>
    <w:p w14:paraId="0DC70771" w14:textId="77777777" w:rsidR="00373BCB" w:rsidRPr="00DD21B4" w:rsidRDefault="00373BCB" w:rsidP="00373BCB">
      <w:pPr>
        <w:pStyle w:val="KDParagraf"/>
        <w:spacing w:before="0"/>
        <w:rPr>
          <w:rFonts w:cs="Arial"/>
        </w:rPr>
      </w:pPr>
      <w:r w:rsidRPr="00DD21B4">
        <w:rPr>
          <w:rFonts w:cs="Arial"/>
        </w:rPr>
        <w:t>•</w:t>
      </w:r>
      <w:r w:rsidRPr="00DD21B4">
        <w:rPr>
          <w:rFonts w:cs="Arial"/>
        </w:rPr>
        <w:tab/>
        <w:t>поштанску адресу за размену докумената у папирном облику, кад се подаци размењују у папирном облику</w:t>
      </w:r>
    </w:p>
    <w:p w14:paraId="27753133" w14:textId="77777777" w:rsidR="00373BCB" w:rsidRPr="00DD21B4" w:rsidRDefault="00373BCB" w:rsidP="00373BCB">
      <w:pPr>
        <w:pStyle w:val="KDParagraf"/>
        <w:spacing w:before="0"/>
        <w:rPr>
          <w:rFonts w:cs="Arial"/>
        </w:rPr>
      </w:pPr>
      <w:r w:rsidRPr="00DD21B4">
        <w:rPr>
          <w:rFonts w:cs="Arial"/>
        </w:rPr>
        <w:t>•</w:t>
      </w:r>
      <w:r w:rsidRPr="00DD21B4">
        <w:rPr>
          <w:rFonts w:cs="Arial"/>
        </w:rPr>
        <w:tab/>
        <w:t>е-маил адресу за размену електронских докумената, кад се подаци достављају коришћењем интернет-а</w:t>
      </w:r>
    </w:p>
    <w:p w14:paraId="55ED3F60" w14:textId="77777777" w:rsidR="00373BCB" w:rsidRPr="00DD21B4" w:rsidRDefault="00373BCB" w:rsidP="00373BCB">
      <w:pPr>
        <w:pStyle w:val="KDParagraf"/>
        <w:spacing w:before="0"/>
        <w:rPr>
          <w:rFonts w:cs="Arial"/>
        </w:rPr>
      </w:pPr>
      <w:r w:rsidRPr="00DD21B4">
        <w:rPr>
          <w:rFonts w:cs="Arial"/>
        </w:rPr>
        <w:t>•</w:t>
      </w:r>
      <w:r w:rsidRPr="00DD21B4">
        <w:rPr>
          <w:rFonts w:cs="Arial"/>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09A53B84" w14:textId="77777777" w:rsidR="00373BCB" w:rsidRPr="00DD21B4" w:rsidRDefault="00373BCB" w:rsidP="00373BCB">
      <w:pPr>
        <w:pStyle w:val="KDParagraf"/>
        <w:spacing w:before="0"/>
        <w:rPr>
          <w:rFonts w:cs="Arial"/>
        </w:rPr>
      </w:pPr>
    </w:p>
    <w:p w14:paraId="22E8F12D" w14:textId="77777777" w:rsidR="00373BCB" w:rsidRPr="00DD21B4" w:rsidRDefault="00373BCB" w:rsidP="00373BCB">
      <w:pPr>
        <w:pStyle w:val="KDParagraf"/>
        <w:spacing w:before="0"/>
        <w:rPr>
          <w:rFonts w:cs="Arial"/>
        </w:rPr>
      </w:pPr>
      <w:r w:rsidRPr="00DD21B4">
        <w:rPr>
          <w:rFonts w:cs="Arial"/>
        </w:rPr>
        <w:t xml:space="preserve">Размена података који представљају пословну тајну не може почети пре испуњења обавеза из претходног става. </w:t>
      </w:r>
    </w:p>
    <w:p w14:paraId="5D7903FE" w14:textId="77777777" w:rsidR="00373BCB" w:rsidRPr="00DD21B4" w:rsidRDefault="00373BCB" w:rsidP="00373BCB">
      <w:pPr>
        <w:pStyle w:val="KDParagraf"/>
        <w:spacing w:before="0"/>
        <w:rPr>
          <w:rFonts w:cs="Arial"/>
        </w:rPr>
      </w:pPr>
    </w:p>
    <w:p w14:paraId="069B0D68" w14:textId="77777777" w:rsidR="00373BCB" w:rsidRPr="00DD21B4" w:rsidRDefault="00373BCB" w:rsidP="00373BCB">
      <w:pPr>
        <w:pStyle w:val="KDParagraf"/>
        <w:spacing w:before="0"/>
        <w:rPr>
          <w:rFonts w:cs="Arial"/>
        </w:rPr>
      </w:pPr>
      <w:r w:rsidRPr="00DD21B4">
        <w:rPr>
          <w:rFonts w:cs="Arial"/>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055DF200" w14:textId="77777777" w:rsidR="00373BCB" w:rsidRDefault="00373BCB" w:rsidP="00373BCB">
      <w:pPr>
        <w:pStyle w:val="KDParagraf"/>
        <w:spacing w:before="0"/>
        <w:rPr>
          <w:rFonts w:cs="Arial"/>
          <w:b/>
        </w:rPr>
      </w:pPr>
    </w:p>
    <w:p w14:paraId="1720A7EA" w14:textId="77777777" w:rsidR="00C96155" w:rsidRPr="00DD21B4" w:rsidRDefault="00C96155" w:rsidP="00373BCB">
      <w:pPr>
        <w:pStyle w:val="KDParagraf"/>
        <w:spacing w:before="0"/>
        <w:rPr>
          <w:rFonts w:cs="Arial"/>
          <w:b/>
        </w:rPr>
      </w:pPr>
    </w:p>
    <w:p w14:paraId="0019ABB7" w14:textId="77777777" w:rsidR="00373BCB" w:rsidRPr="00DD21B4" w:rsidRDefault="00373BCB" w:rsidP="00373BCB">
      <w:pPr>
        <w:pStyle w:val="KDParagraf"/>
        <w:spacing w:before="0"/>
        <w:jc w:val="center"/>
        <w:rPr>
          <w:rFonts w:cs="Arial"/>
          <w:b/>
        </w:rPr>
      </w:pPr>
      <w:r w:rsidRPr="00DD21B4">
        <w:rPr>
          <w:rFonts w:cs="Arial"/>
          <w:b/>
        </w:rPr>
        <w:t>Члан 7.</w:t>
      </w:r>
    </w:p>
    <w:p w14:paraId="73DD4A6B" w14:textId="77777777" w:rsidR="00373BCB" w:rsidRPr="00DD21B4" w:rsidRDefault="00373BCB" w:rsidP="00373BCB">
      <w:pPr>
        <w:pStyle w:val="KDParagraf"/>
        <w:spacing w:before="0"/>
        <w:rPr>
          <w:rFonts w:cs="Arial"/>
        </w:rPr>
      </w:pPr>
      <w:r w:rsidRPr="00DD21B4">
        <w:rPr>
          <w:rFonts w:cs="Arial"/>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0B7CDAE5" w14:textId="77777777" w:rsidR="00373BCB" w:rsidRPr="00DD21B4" w:rsidRDefault="00373BCB" w:rsidP="00373BCB">
      <w:pPr>
        <w:pStyle w:val="KDParagraf"/>
        <w:spacing w:before="0"/>
        <w:rPr>
          <w:rFonts w:cs="Arial"/>
        </w:rPr>
      </w:pPr>
    </w:p>
    <w:p w14:paraId="4FE63338" w14:textId="77777777" w:rsidR="00373BCB" w:rsidRPr="00DD21B4" w:rsidRDefault="00373BCB" w:rsidP="00373BCB">
      <w:pPr>
        <w:pStyle w:val="KDParagraf"/>
        <w:spacing w:before="0"/>
        <w:rPr>
          <w:rFonts w:cs="Arial"/>
        </w:rPr>
      </w:pPr>
      <w:r w:rsidRPr="00DD21B4">
        <w:rPr>
          <w:rFonts w:cs="Arial"/>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4D47D5BE" w14:textId="77777777" w:rsidR="00373BCB" w:rsidRPr="00DD21B4" w:rsidRDefault="00373BCB" w:rsidP="00373BCB">
      <w:pPr>
        <w:pStyle w:val="KDParagraf"/>
        <w:spacing w:before="0"/>
        <w:rPr>
          <w:rFonts w:cs="Arial"/>
        </w:rPr>
      </w:pPr>
    </w:p>
    <w:p w14:paraId="57DFB12A" w14:textId="77777777" w:rsidR="00373BCB" w:rsidRPr="00DD21B4" w:rsidRDefault="00373BCB" w:rsidP="00373BCB">
      <w:pPr>
        <w:pStyle w:val="KDParagraf"/>
        <w:spacing w:before="0"/>
        <w:rPr>
          <w:rFonts w:cs="Arial"/>
        </w:rPr>
      </w:pPr>
      <w:r w:rsidRPr="00DD21B4">
        <w:rPr>
          <w:rFonts w:cs="Arial"/>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3B9C7B9D" w14:textId="77777777" w:rsidR="00373BCB" w:rsidRPr="00DD21B4" w:rsidRDefault="00373BCB" w:rsidP="00373BCB">
      <w:pPr>
        <w:pStyle w:val="KDParagraf"/>
        <w:spacing w:before="0"/>
        <w:rPr>
          <w:rFonts w:cs="Arial"/>
          <w:b/>
        </w:rPr>
      </w:pPr>
    </w:p>
    <w:p w14:paraId="7D3F0A53" w14:textId="77777777" w:rsidR="00373BCB" w:rsidRPr="00DD21B4" w:rsidRDefault="00373BCB" w:rsidP="00373BCB">
      <w:pPr>
        <w:pStyle w:val="KDParagraf"/>
        <w:spacing w:before="0"/>
        <w:jc w:val="center"/>
        <w:rPr>
          <w:rFonts w:cs="Arial"/>
          <w:b/>
        </w:rPr>
      </w:pPr>
      <w:r w:rsidRPr="00DD21B4">
        <w:rPr>
          <w:rFonts w:cs="Arial"/>
          <w:b/>
        </w:rPr>
        <w:t>Члан 8.</w:t>
      </w:r>
    </w:p>
    <w:p w14:paraId="767C1F9D" w14:textId="77777777" w:rsidR="00373BCB" w:rsidRPr="00DD21B4" w:rsidRDefault="00373BCB" w:rsidP="00373BCB">
      <w:pPr>
        <w:pStyle w:val="KDParagraf"/>
        <w:spacing w:before="0"/>
        <w:rPr>
          <w:rFonts w:cs="Arial"/>
        </w:rPr>
      </w:pPr>
      <w:r w:rsidRPr="00DD21B4">
        <w:rPr>
          <w:rFonts w:cs="Arial"/>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12D5C7D8" w14:textId="77777777" w:rsidR="00373BCB" w:rsidRPr="00DD21B4" w:rsidRDefault="00373BCB" w:rsidP="00373BCB">
      <w:pPr>
        <w:pStyle w:val="KDParagraf"/>
        <w:spacing w:before="0"/>
        <w:rPr>
          <w:rFonts w:cs="Arial"/>
        </w:rPr>
      </w:pPr>
    </w:p>
    <w:p w14:paraId="2E605C0C" w14:textId="77777777" w:rsidR="00373BCB" w:rsidRPr="00DD21B4" w:rsidRDefault="00373BCB" w:rsidP="00373BCB">
      <w:pPr>
        <w:pStyle w:val="KDParagraf"/>
        <w:spacing w:before="0"/>
        <w:rPr>
          <w:rFonts w:cs="Arial"/>
        </w:rPr>
      </w:pPr>
      <w:r w:rsidRPr="00DD21B4">
        <w:rPr>
          <w:rFonts w:cs="Arial"/>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41B80323" w14:textId="77777777" w:rsidR="00373BCB" w:rsidRPr="00DD21B4" w:rsidRDefault="00373BCB" w:rsidP="00373BCB">
      <w:pPr>
        <w:pStyle w:val="KDParagraf"/>
        <w:spacing w:before="0"/>
        <w:rPr>
          <w:rFonts w:cs="Arial"/>
        </w:rPr>
      </w:pPr>
    </w:p>
    <w:p w14:paraId="4B5D3A31" w14:textId="77777777" w:rsidR="00373BCB" w:rsidRPr="00DD21B4" w:rsidRDefault="00373BCB" w:rsidP="00373BCB">
      <w:pPr>
        <w:pStyle w:val="KDParagraf"/>
        <w:spacing w:before="0"/>
        <w:rPr>
          <w:rFonts w:cs="Arial"/>
        </w:rPr>
      </w:pPr>
      <w:r w:rsidRPr="00DD21B4">
        <w:rPr>
          <w:rFonts w:cs="Arial"/>
        </w:rPr>
        <w:t>Материјални и електронски медији у којима, или на којима, се налази пословна тајна морају да садрже следеће ознаке степена тајности:</w:t>
      </w:r>
    </w:p>
    <w:p w14:paraId="1449EE64" w14:textId="77777777" w:rsidR="003A49ED" w:rsidRPr="00637D96" w:rsidRDefault="003A49ED" w:rsidP="003A49ED">
      <w:pPr>
        <w:pStyle w:val="KDParagraf"/>
        <w:spacing w:before="0"/>
        <w:rPr>
          <w:rFonts w:cs="Arial"/>
        </w:rPr>
      </w:pPr>
    </w:p>
    <w:p w14:paraId="734B389C" w14:textId="77777777" w:rsidR="003A49ED" w:rsidRPr="00637D96" w:rsidRDefault="003A49ED" w:rsidP="003A49ED">
      <w:pPr>
        <w:pStyle w:val="KDParagraf"/>
        <w:spacing w:before="0"/>
        <w:rPr>
          <w:rFonts w:cs="Arial"/>
        </w:rPr>
      </w:pPr>
      <w:r w:rsidRPr="00637D96">
        <w:rPr>
          <w:rFonts w:cs="Arial"/>
        </w:rPr>
        <w:t>За К</w:t>
      </w:r>
      <w:r w:rsidRPr="00637D96">
        <w:rPr>
          <w:rFonts w:cs="Arial"/>
          <w:lang w:val="sr-Cyrl-RS"/>
        </w:rPr>
        <w:t>орисника услуга</w:t>
      </w:r>
      <w:r w:rsidRPr="00637D96">
        <w:rPr>
          <w:rFonts w:cs="Arial"/>
        </w:rPr>
        <w:t>:</w:t>
      </w:r>
    </w:p>
    <w:p w14:paraId="27C7A10C" w14:textId="77777777" w:rsidR="003A49ED" w:rsidRPr="00637D96" w:rsidRDefault="003A49ED" w:rsidP="003A49ED">
      <w:pPr>
        <w:pStyle w:val="KDParagraf"/>
        <w:spacing w:before="0"/>
        <w:rPr>
          <w:rFonts w:cs="Arial"/>
        </w:rPr>
      </w:pPr>
    </w:p>
    <w:p w14:paraId="307A2440" w14:textId="77777777" w:rsidR="003A49ED" w:rsidRPr="00637D96" w:rsidRDefault="003A49ED" w:rsidP="003A49ED">
      <w:pPr>
        <w:pStyle w:val="KDParagraf"/>
        <w:spacing w:before="0"/>
        <w:rPr>
          <w:rFonts w:cs="Arial"/>
        </w:rPr>
      </w:pPr>
      <w:r w:rsidRPr="00637D96">
        <w:rPr>
          <w:rFonts w:cs="Arial"/>
        </w:rPr>
        <w:t>Пословна тајна</w:t>
      </w:r>
    </w:p>
    <w:p w14:paraId="1966AE32" w14:textId="77777777" w:rsidR="005A16DD" w:rsidRPr="00637D96" w:rsidRDefault="005A16DD" w:rsidP="003A49ED">
      <w:pPr>
        <w:pStyle w:val="KDParagraf"/>
        <w:spacing w:before="0"/>
        <w:rPr>
          <w:rFonts w:cs="Arial"/>
        </w:rPr>
      </w:pPr>
      <w:r w:rsidRPr="00637D96">
        <w:rPr>
          <w:rFonts w:cs="Arial"/>
        </w:rPr>
        <w:t>Јавно предузеће „Електропривреда Србије“ Београд,</w:t>
      </w:r>
    </w:p>
    <w:p w14:paraId="43E8743C" w14:textId="77777777" w:rsidR="005A16DD" w:rsidRPr="00637D96" w:rsidRDefault="005A16DD" w:rsidP="003A49ED">
      <w:pPr>
        <w:pStyle w:val="KDParagraf"/>
        <w:spacing w:before="0"/>
        <w:rPr>
          <w:rFonts w:cs="Arial"/>
          <w:lang w:val="sr-Cyrl-RS"/>
        </w:rPr>
      </w:pPr>
      <w:r w:rsidRPr="00637D96">
        <w:rPr>
          <w:rFonts w:cs="Arial"/>
          <w:lang w:val="sr-Cyrl-RS"/>
        </w:rPr>
        <w:t>Огранак  ХЕ Ђердап</w:t>
      </w:r>
    </w:p>
    <w:p w14:paraId="545F1916" w14:textId="6B76492A" w:rsidR="005A16DD" w:rsidRPr="00637D96" w:rsidRDefault="005A16DD" w:rsidP="003A49ED">
      <w:pPr>
        <w:pStyle w:val="KDParagraf"/>
        <w:spacing w:before="0"/>
        <w:rPr>
          <w:rFonts w:cs="Arial"/>
        </w:rPr>
      </w:pPr>
      <w:r w:rsidRPr="00637D96">
        <w:rPr>
          <w:rFonts w:cs="Arial"/>
          <w:lang w:val="sr-Cyrl-CS"/>
        </w:rPr>
        <w:t>Трг краља Петра 1</w:t>
      </w:r>
      <w:r w:rsidRPr="00637D96">
        <w:rPr>
          <w:rFonts w:cs="Arial"/>
        </w:rPr>
        <w:t>,</w:t>
      </w:r>
      <w:r w:rsidRPr="00637D96">
        <w:rPr>
          <w:rFonts w:cs="Arial"/>
          <w:lang w:val="sr-Cyrl-RS"/>
        </w:rPr>
        <w:t xml:space="preserve"> Кладово</w:t>
      </w:r>
    </w:p>
    <w:p w14:paraId="732BB214" w14:textId="77777777" w:rsidR="005A16DD" w:rsidRPr="00637D96" w:rsidRDefault="005A16DD" w:rsidP="003A49ED">
      <w:pPr>
        <w:pStyle w:val="KDParagraf"/>
        <w:spacing w:before="0"/>
        <w:rPr>
          <w:rFonts w:cs="Arial"/>
          <w:lang w:val="sr-Cyrl-CS"/>
        </w:rPr>
      </w:pPr>
    </w:p>
    <w:p w14:paraId="4945266F" w14:textId="5F524B9D" w:rsidR="003A49ED" w:rsidRPr="00637D96" w:rsidRDefault="003A49ED" w:rsidP="003A49ED">
      <w:pPr>
        <w:pStyle w:val="KDParagraf"/>
        <w:spacing w:before="0"/>
        <w:rPr>
          <w:rFonts w:cs="Arial"/>
        </w:rPr>
      </w:pPr>
      <w:r w:rsidRPr="00637D96">
        <w:rPr>
          <w:rFonts w:cs="Arial"/>
        </w:rPr>
        <w:t>или:</w:t>
      </w:r>
    </w:p>
    <w:p w14:paraId="7CE0577F" w14:textId="77777777" w:rsidR="003A49ED" w:rsidRPr="00637D96" w:rsidRDefault="003A49ED" w:rsidP="003A49ED">
      <w:pPr>
        <w:pStyle w:val="KDParagraf"/>
        <w:spacing w:before="0"/>
        <w:rPr>
          <w:rFonts w:cs="Arial"/>
        </w:rPr>
      </w:pPr>
    </w:p>
    <w:p w14:paraId="4589A7E9" w14:textId="77777777" w:rsidR="003A49ED" w:rsidRPr="00637D96" w:rsidRDefault="003A49ED" w:rsidP="003A49ED">
      <w:pPr>
        <w:pStyle w:val="KDParagraf"/>
        <w:spacing w:before="0"/>
        <w:rPr>
          <w:rFonts w:cs="Arial"/>
        </w:rPr>
      </w:pPr>
      <w:r w:rsidRPr="00637D96">
        <w:rPr>
          <w:rFonts w:cs="Arial"/>
        </w:rPr>
        <w:t>Поверљиво</w:t>
      </w:r>
    </w:p>
    <w:p w14:paraId="27C9120C" w14:textId="77777777" w:rsidR="005A16DD" w:rsidRPr="00637D96" w:rsidRDefault="005A16DD" w:rsidP="005A16DD">
      <w:pPr>
        <w:pStyle w:val="KDParagraf"/>
        <w:spacing w:before="0"/>
        <w:rPr>
          <w:rFonts w:cs="Arial"/>
        </w:rPr>
      </w:pPr>
      <w:r w:rsidRPr="00637D96">
        <w:rPr>
          <w:rFonts w:cs="Arial"/>
        </w:rPr>
        <w:t>Јавно предузеће „Електропривреда Србије“ Београд,</w:t>
      </w:r>
    </w:p>
    <w:p w14:paraId="67C62D20" w14:textId="77777777" w:rsidR="005A16DD" w:rsidRPr="00637D96" w:rsidRDefault="005A16DD" w:rsidP="005A16DD">
      <w:pPr>
        <w:pStyle w:val="KDParagraf"/>
        <w:spacing w:before="0"/>
        <w:rPr>
          <w:rFonts w:cs="Arial"/>
          <w:lang w:val="sr-Cyrl-RS"/>
        </w:rPr>
      </w:pPr>
      <w:r w:rsidRPr="00637D96">
        <w:rPr>
          <w:rFonts w:cs="Arial"/>
          <w:lang w:val="sr-Cyrl-RS"/>
        </w:rPr>
        <w:t>Огранак  ХЕ Ђердап</w:t>
      </w:r>
    </w:p>
    <w:p w14:paraId="38BE0B81" w14:textId="77777777" w:rsidR="005A16DD" w:rsidRPr="00637D96" w:rsidRDefault="005A16DD" w:rsidP="005A16DD">
      <w:pPr>
        <w:pStyle w:val="KDParagraf"/>
        <w:spacing w:before="0"/>
        <w:rPr>
          <w:rFonts w:cs="Arial"/>
        </w:rPr>
      </w:pPr>
      <w:r w:rsidRPr="00637D96">
        <w:rPr>
          <w:rFonts w:cs="Arial"/>
          <w:lang w:val="sr-Cyrl-CS"/>
        </w:rPr>
        <w:t>Трг краља Петра 1</w:t>
      </w:r>
      <w:r w:rsidRPr="00637D96">
        <w:rPr>
          <w:rFonts w:cs="Arial"/>
        </w:rPr>
        <w:t>,</w:t>
      </w:r>
      <w:r w:rsidRPr="00637D96">
        <w:rPr>
          <w:rFonts w:cs="Arial"/>
          <w:lang w:val="sr-Cyrl-RS"/>
        </w:rPr>
        <w:t xml:space="preserve"> Кладово</w:t>
      </w:r>
    </w:p>
    <w:p w14:paraId="375D80AB" w14:textId="77777777" w:rsidR="003A49ED" w:rsidRPr="00637D96" w:rsidRDefault="003A49ED" w:rsidP="003A49ED">
      <w:pPr>
        <w:pStyle w:val="KDParagraf"/>
        <w:spacing w:before="0"/>
        <w:rPr>
          <w:rFonts w:cs="Arial"/>
        </w:rPr>
      </w:pPr>
    </w:p>
    <w:p w14:paraId="191DFB3D" w14:textId="77777777" w:rsidR="003A49ED" w:rsidRPr="00637D96" w:rsidRDefault="003A49ED" w:rsidP="003A49ED">
      <w:pPr>
        <w:pStyle w:val="KDParagraf"/>
        <w:spacing w:before="0"/>
        <w:rPr>
          <w:rFonts w:cs="Arial"/>
        </w:rPr>
      </w:pPr>
      <w:r w:rsidRPr="00637D96">
        <w:rPr>
          <w:rFonts w:cs="Arial"/>
        </w:rPr>
        <w:t>За Пр</w:t>
      </w:r>
      <w:r w:rsidRPr="00637D96">
        <w:rPr>
          <w:rFonts w:cs="Arial"/>
          <w:lang w:val="sr-Cyrl-RS"/>
        </w:rPr>
        <w:t>ужаоца услуга</w:t>
      </w:r>
      <w:r w:rsidRPr="00637D96">
        <w:rPr>
          <w:rFonts w:cs="Arial"/>
        </w:rPr>
        <w:t>:</w:t>
      </w:r>
    </w:p>
    <w:p w14:paraId="2E3C01D8" w14:textId="77777777" w:rsidR="003A49ED" w:rsidRPr="00637D96" w:rsidRDefault="003A49ED" w:rsidP="003A49ED">
      <w:pPr>
        <w:pStyle w:val="KDParagraf"/>
        <w:spacing w:before="0"/>
        <w:rPr>
          <w:rFonts w:cs="Arial"/>
        </w:rPr>
      </w:pPr>
    </w:p>
    <w:p w14:paraId="4F1F752A" w14:textId="77777777" w:rsidR="003A49ED" w:rsidRPr="00637D96" w:rsidRDefault="003A49ED" w:rsidP="003A49ED">
      <w:pPr>
        <w:pStyle w:val="KDParagraf"/>
        <w:spacing w:before="0"/>
        <w:rPr>
          <w:rFonts w:cs="Arial"/>
        </w:rPr>
      </w:pPr>
      <w:r w:rsidRPr="00637D96">
        <w:rPr>
          <w:rFonts w:cs="Arial"/>
        </w:rPr>
        <w:t>Пословна тајна</w:t>
      </w:r>
    </w:p>
    <w:p w14:paraId="04DEA0DB" w14:textId="77777777" w:rsidR="003A49ED" w:rsidRPr="00637D96" w:rsidRDefault="003A49ED" w:rsidP="003A49ED">
      <w:pPr>
        <w:pStyle w:val="KDParagraf"/>
        <w:spacing w:before="0"/>
        <w:rPr>
          <w:rFonts w:cs="Arial"/>
        </w:rPr>
      </w:pPr>
      <w:r w:rsidRPr="00637D96">
        <w:rPr>
          <w:rFonts w:cs="Arial"/>
        </w:rPr>
        <w:t>___________</w:t>
      </w:r>
    </w:p>
    <w:p w14:paraId="6BCDA7CE" w14:textId="77777777" w:rsidR="003A49ED" w:rsidRPr="00637D96" w:rsidRDefault="003A49ED" w:rsidP="003A49ED">
      <w:pPr>
        <w:pStyle w:val="KDParagraf"/>
        <w:spacing w:before="0"/>
        <w:rPr>
          <w:rFonts w:cs="Arial"/>
        </w:rPr>
      </w:pPr>
      <w:r w:rsidRPr="00637D96">
        <w:rPr>
          <w:rFonts w:cs="Arial"/>
        </w:rPr>
        <w:t>_______________</w:t>
      </w:r>
    </w:p>
    <w:p w14:paraId="4BAB7728" w14:textId="77777777" w:rsidR="003A49ED" w:rsidRPr="00637D96" w:rsidRDefault="003A49ED" w:rsidP="003A49ED">
      <w:pPr>
        <w:pStyle w:val="KDParagraf"/>
        <w:spacing w:before="0"/>
        <w:rPr>
          <w:rFonts w:cs="Arial"/>
        </w:rPr>
      </w:pPr>
      <w:r w:rsidRPr="00637D96">
        <w:rPr>
          <w:rFonts w:cs="Arial"/>
        </w:rPr>
        <w:t>или:</w:t>
      </w:r>
    </w:p>
    <w:p w14:paraId="0C0713F9" w14:textId="77777777" w:rsidR="003A49ED" w:rsidRPr="00637D96" w:rsidRDefault="003A49ED" w:rsidP="003A49ED">
      <w:pPr>
        <w:pStyle w:val="KDParagraf"/>
        <w:spacing w:before="0"/>
        <w:rPr>
          <w:rFonts w:cs="Arial"/>
        </w:rPr>
      </w:pPr>
      <w:r w:rsidRPr="00637D96">
        <w:rPr>
          <w:rFonts w:cs="Arial"/>
        </w:rPr>
        <w:t>Поверљиво</w:t>
      </w:r>
    </w:p>
    <w:p w14:paraId="0695F427" w14:textId="77777777" w:rsidR="003A49ED" w:rsidRPr="00637D96" w:rsidRDefault="003A49ED" w:rsidP="003A49ED">
      <w:pPr>
        <w:pStyle w:val="KDParagraf"/>
        <w:spacing w:before="0"/>
        <w:rPr>
          <w:rFonts w:cs="Arial"/>
        </w:rPr>
      </w:pPr>
      <w:r w:rsidRPr="00637D96">
        <w:rPr>
          <w:rFonts w:cs="Arial"/>
        </w:rPr>
        <w:t>_______________</w:t>
      </w:r>
    </w:p>
    <w:p w14:paraId="41C43497" w14:textId="77777777" w:rsidR="003A49ED" w:rsidRPr="00637D96" w:rsidRDefault="003A49ED" w:rsidP="003A49ED">
      <w:pPr>
        <w:pStyle w:val="KDParagraf"/>
        <w:spacing w:before="0"/>
        <w:rPr>
          <w:rFonts w:cs="Arial"/>
        </w:rPr>
      </w:pPr>
      <w:r w:rsidRPr="00637D96">
        <w:rPr>
          <w:rFonts w:cs="Arial"/>
        </w:rPr>
        <w:t>__________________</w:t>
      </w:r>
    </w:p>
    <w:p w14:paraId="1F225614" w14:textId="77777777" w:rsidR="003A49ED" w:rsidRPr="00637D96" w:rsidRDefault="003A49ED" w:rsidP="003A49ED">
      <w:pPr>
        <w:pStyle w:val="KDParagraf"/>
        <w:spacing w:before="0"/>
        <w:rPr>
          <w:rFonts w:cs="Arial"/>
        </w:rPr>
      </w:pPr>
    </w:p>
    <w:p w14:paraId="37B44D63" w14:textId="77777777" w:rsidR="00373BCB" w:rsidRPr="00DD21B4" w:rsidRDefault="00373BCB" w:rsidP="00373BCB">
      <w:pPr>
        <w:pStyle w:val="KDParagraf"/>
        <w:spacing w:before="0"/>
        <w:rPr>
          <w:rFonts w:cs="Arial"/>
        </w:rPr>
      </w:pPr>
      <w:r w:rsidRPr="00DD21B4">
        <w:rPr>
          <w:rFonts w:cs="Arial"/>
        </w:rPr>
        <w:lastRenderedPageBreak/>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14:paraId="0570545F" w14:textId="77777777" w:rsidR="002A5772" w:rsidRDefault="002A5772" w:rsidP="00373BCB">
      <w:pPr>
        <w:pStyle w:val="KDParagraf"/>
        <w:spacing w:before="0"/>
        <w:jc w:val="center"/>
        <w:rPr>
          <w:rFonts w:cs="Arial"/>
          <w:b/>
        </w:rPr>
      </w:pPr>
    </w:p>
    <w:p w14:paraId="59CF18D7" w14:textId="77777777" w:rsidR="00373BCB" w:rsidRPr="00DD21B4" w:rsidRDefault="00373BCB" w:rsidP="00373BCB">
      <w:pPr>
        <w:pStyle w:val="KDParagraf"/>
        <w:spacing w:before="0"/>
        <w:jc w:val="center"/>
        <w:rPr>
          <w:rFonts w:cs="Arial"/>
          <w:b/>
        </w:rPr>
      </w:pPr>
      <w:r w:rsidRPr="00DD21B4">
        <w:rPr>
          <w:rFonts w:cs="Arial"/>
          <w:b/>
        </w:rPr>
        <w:t>Члан 9.</w:t>
      </w:r>
    </w:p>
    <w:p w14:paraId="78F8C3F2" w14:textId="77777777" w:rsidR="00373BCB" w:rsidRPr="00DD21B4" w:rsidRDefault="00373BCB" w:rsidP="00373BCB">
      <w:pPr>
        <w:pStyle w:val="KDParagraf"/>
        <w:spacing w:before="0"/>
        <w:rPr>
          <w:rFonts w:cs="Arial"/>
        </w:rPr>
      </w:pPr>
      <w:r w:rsidRPr="00DD21B4">
        <w:rPr>
          <w:rFonts w:cs="Arial"/>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7A8224EE" w14:textId="77777777" w:rsidR="00373BCB" w:rsidRPr="00DD21B4" w:rsidRDefault="00373BCB" w:rsidP="00373BCB">
      <w:pPr>
        <w:pStyle w:val="KDParagraf"/>
        <w:spacing w:before="0"/>
        <w:rPr>
          <w:rFonts w:cs="Arial"/>
        </w:rPr>
      </w:pPr>
    </w:p>
    <w:p w14:paraId="6DCFAEC7" w14:textId="77777777" w:rsidR="00373BCB" w:rsidRPr="00DD21B4" w:rsidRDefault="00373BCB" w:rsidP="00373BCB">
      <w:pPr>
        <w:pStyle w:val="KDParagraf"/>
        <w:spacing w:before="0"/>
        <w:rPr>
          <w:rFonts w:cs="Arial"/>
        </w:rPr>
      </w:pPr>
      <w:r w:rsidRPr="00DD21B4">
        <w:rPr>
          <w:rFonts w:cs="Arial"/>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5370ECEC" w14:textId="77777777" w:rsidR="00373BCB" w:rsidRPr="00DD21B4" w:rsidRDefault="00373BCB" w:rsidP="00373BCB">
      <w:pPr>
        <w:pStyle w:val="KDParagraf"/>
        <w:spacing w:before="0"/>
        <w:rPr>
          <w:rFonts w:cs="Arial"/>
          <w:b/>
        </w:rPr>
      </w:pPr>
    </w:p>
    <w:p w14:paraId="2E3DF17A" w14:textId="77777777" w:rsidR="00373BCB" w:rsidRPr="00DD21B4" w:rsidRDefault="00373BCB" w:rsidP="00373BCB">
      <w:pPr>
        <w:pStyle w:val="KDParagraf"/>
        <w:spacing w:before="0"/>
        <w:jc w:val="center"/>
        <w:rPr>
          <w:rFonts w:cs="Arial"/>
          <w:b/>
        </w:rPr>
      </w:pPr>
      <w:r w:rsidRPr="00DD21B4">
        <w:rPr>
          <w:rFonts w:cs="Arial"/>
          <w:b/>
        </w:rPr>
        <w:t>Члан 10.</w:t>
      </w:r>
    </w:p>
    <w:p w14:paraId="1965A3B3" w14:textId="77777777" w:rsidR="00373BCB" w:rsidRPr="00DD21B4" w:rsidRDefault="00373BCB" w:rsidP="00373BCB">
      <w:pPr>
        <w:pStyle w:val="KDParagraf"/>
        <w:spacing w:before="0"/>
        <w:rPr>
          <w:rFonts w:cs="Arial"/>
        </w:rPr>
      </w:pPr>
      <w:r w:rsidRPr="00DD21B4">
        <w:rPr>
          <w:rFonts w:cs="Arial"/>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6B45BD5A" w14:textId="77777777" w:rsidR="00373BCB" w:rsidRPr="00DD21B4" w:rsidRDefault="00373BCB" w:rsidP="00373BCB">
      <w:pPr>
        <w:pStyle w:val="KDParagraf"/>
        <w:spacing w:before="0"/>
        <w:rPr>
          <w:rFonts w:cs="Arial"/>
        </w:rPr>
      </w:pPr>
    </w:p>
    <w:p w14:paraId="6D7E0FCB" w14:textId="77777777" w:rsidR="00373BCB" w:rsidRPr="00DD21B4" w:rsidRDefault="00373BCB" w:rsidP="00373BCB">
      <w:pPr>
        <w:pStyle w:val="KDParagraf"/>
        <w:spacing w:before="0"/>
        <w:rPr>
          <w:rFonts w:cs="Arial"/>
        </w:rPr>
      </w:pPr>
      <w:r w:rsidRPr="00DD21B4">
        <w:rPr>
          <w:rFonts w:cs="Arial"/>
        </w:rPr>
        <w:t>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1830C061" w14:textId="77777777" w:rsidR="00373BCB" w:rsidRPr="00DD21B4" w:rsidRDefault="00373BCB" w:rsidP="00373BCB">
      <w:pPr>
        <w:pStyle w:val="KDParagraf"/>
        <w:spacing w:before="0"/>
        <w:rPr>
          <w:rFonts w:cs="Arial"/>
          <w:b/>
        </w:rPr>
      </w:pPr>
    </w:p>
    <w:p w14:paraId="215116CB" w14:textId="77777777" w:rsidR="00373BCB" w:rsidRPr="00DD21B4" w:rsidRDefault="00373BCB" w:rsidP="00373BCB">
      <w:pPr>
        <w:pStyle w:val="KDParagraf"/>
        <w:spacing w:before="0"/>
        <w:jc w:val="center"/>
        <w:rPr>
          <w:rFonts w:cs="Arial"/>
          <w:b/>
        </w:rPr>
      </w:pPr>
      <w:r w:rsidRPr="00DD21B4">
        <w:rPr>
          <w:rFonts w:cs="Arial"/>
          <w:b/>
        </w:rPr>
        <w:t>Члан 11.</w:t>
      </w:r>
    </w:p>
    <w:p w14:paraId="3EE41D26" w14:textId="77777777" w:rsidR="00373BCB" w:rsidRPr="00DD21B4" w:rsidRDefault="00373BCB" w:rsidP="00373BCB">
      <w:pPr>
        <w:pStyle w:val="KDParagraf"/>
        <w:spacing w:before="0"/>
        <w:rPr>
          <w:rFonts w:cs="Arial"/>
        </w:rPr>
      </w:pPr>
      <w:r w:rsidRPr="00DD21B4">
        <w:rPr>
          <w:rFonts w:cs="Arial"/>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503F0582" w14:textId="77777777" w:rsidR="00373BCB" w:rsidRPr="00DD21B4" w:rsidRDefault="00373BCB" w:rsidP="00373BCB">
      <w:pPr>
        <w:pStyle w:val="KDParagraf"/>
        <w:spacing w:before="0"/>
        <w:rPr>
          <w:rFonts w:cs="Arial"/>
          <w:b/>
        </w:rPr>
      </w:pPr>
    </w:p>
    <w:p w14:paraId="1CC329BD" w14:textId="77777777" w:rsidR="00373BCB" w:rsidRPr="00DD21B4" w:rsidRDefault="00373BCB" w:rsidP="00373BCB">
      <w:pPr>
        <w:pStyle w:val="KDParagraf"/>
        <w:spacing w:before="0"/>
        <w:jc w:val="center"/>
        <w:rPr>
          <w:rFonts w:cs="Arial"/>
          <w:b/>
        </w:rPr>
      </w:pPr>
      <w:r w:rsidRPr="00DD21B4">
        <w:rPr>
          <w:rFonts w:cs="Arial"/>
          <w:b/>
        </w:rPr>
        <w:t>Члан 12.</w:t>
      </w:r>
    </w:p>
    <w:p w14:paraId="06250584" w14:textId="77777777" w:rsidR="00373BCB" w:rsidRPr="00DD21B4" w:rsidRDefault="00373BCB" w:rsidP="00373BCB">
      <w:pPr>
        <w:pStyle w:val="KDParagraf"/>
        <w:spacing w:before="0"/>
        <w:rPr>
          <w:rFonts w:cs="Arial"/>
        </w:rPr>
      </w:pPr>
      <w:r w:rsidRPr="00DD21B4">
        <w:rPr>
          <w:rFonts w:cs="Arial"/>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555141DD" w14:textId="77777777" w:rsidR="00373BCB" w:rsidRPr="00DD21B4" w:rsidRDefault="00373BCB" w:rsidP="00373BCB">
      <w:pPr>
        <w:pStyle w:val="KDParagraf"/>
        <w:spacing w:before="0"/>
        <w:rPr>
          <w:rFonts w:cs="Arial"/>
        </w:rPr>
      </w:pPr>
    </w:p>
    <w:p w14:paraId="29589BDF" w14:textId="77777777" w:rsidR="00373BCB" w:rsidRDefault="00373BCB" w:rsidP="00373BCB">
      <w:pPr>
        <w:pStyle w:val="KDParagraf"/>
        <w:spacing w:before="0"/>
        <w:rPr>
          <w:rFonts w:cs="Arial"/>
        </w:rPr>
      </w:pPr>
      <w:r w:rsidRPr="00DD21B4">
        <w:rPr>
          <w:rFonts w:cs="Arial"/>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476072A8" w14:textId="77777777" w:rsidR="00373BCB" w:rsidRDefault="00373BCB" w:rsidP="00373BCB">
      <w:pPr>
        <w:pStyle w:val="KDParagraf"/>
        <w:spacing w:before="0"/>
        <w:rPr>
          <w:rFonts w:cs="Arial"/>
        </w:rPr>
      </w:pPr>
    </w:p>
    <w:p w14:paraId="5A1B7D28" w14:textId="77777777" w:rsidR="00373BCB" w:rsidRPr="00DD21B4" w:rsidRDefault="00373BCB" w:rsidP="00373BCB">
      <w:pPr>
        <w:pStyle w:val="KDParagraf"/>
        <w:spacing w:before="0"/>
        <w:rPr>
          <w:rFonts w:cs="Arial"/>
        </w:rPr>
      </w:pPr>
      <w:r w:rsidRPr="00F501E2">
        <w:rPr>
          <w:rFonts w:cs="Arial"/>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14:paraId="6B9D5779" w14:textId="77777777" w:rsidR="00373BCB" w:rsidRPr="00DD21B4" w:rsidRDefault="00373BCB" w:rsidP="00373BCB">
      <w:pPr>
        <w:pStyle w:val="KDParagraf"/>
        <w:spacing w:before="0"/>
        <w:rPr>
          <w:rFonts w:cs="Arial"/>
          <w:b/>
        </w:rPr>
      </w:pPr>
    </w:p>
    <w:p w14:paraId="0E31A509" w14:textId="77777777" w:rsidR="00373BCB" w:rsidRPr="00DD21B4" w:rsidRDefault="00373BCB" w:rsidP="00373BCB">
      <w:pPr>
        <w:pStyle w:val="KDParagraf"/>
        <w:spacing w:before="0"/>
        <w:jc w:val="center"/>
        <w:rPr>
          <w:rFonts w:cs="Arial"/>
          <w:b/>
        </w:rPr>
      </w:pPr>
      <w:r w:rsidRPr="00DD21B4">
        <w:rPr>
          <w:rFonts w:cs="Arial"/>
          <w:b/>
        </w:rPr>
        <w:t>Члан 13.</w:t>
      </w:r>
    </w:p>
    <w:p w14:paraId="21950949" w14:textId="77777777" w:rsidR="00373BCB" w:rsidRDefault="00373BCB" w:rsidP="00373BCB">
      <w:pPr>
        <w:pStyle w:val="KDParagraf"/>
        <w:spacing w:before="0"/>
        <w:rPr>
          <w:rFonts w:cs="Arial"/>
        </w:rPr>
      </w:pPr>
      <w:r w:rsidRPr="00DD21B4">
        <w:rPr>
          <w:rFonts w:cs="Arial"/>
        </w:rPr>
        <w:t>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w:t>
      </w:r>
      <w:r>
        <w:rPr>
          <w:rFonts w:cs="Arial"/>
        </w:rPr>
        <w:t>арна надлежност суда у Београду</w:t>
      </w:r>
      <w:r>
        <w:rPr>
          <w:rFonts w:cs="Arial"/>
          <w:lang w:val="sr-Cyrl-RS"/>
        </w:rPr>
        <w:t xml:space="preserve"> </w:t>
      </w:r>
      <w:r w:rsidRPr="009E4C87">
        <w:t xml:space="preserve">(Спољнотрговинске арбитраже при Привредној комори Србије са местом арбитраже у Београду, уз примену њеног Правилника </w:t>
      </w:r>
      <w:r w:rsidRPr="009E4C87">
        <w:rPr>
          <w:i/>
          <w:color w:val="548DD4" w:themeColor="text2" w:themeTint="99"/>
        </w:rPr>
        <w:t xml:space="preserve">[напомена: коначан текст у Уговору зависи од тога да ли је изабран домаћи или страни </w:t>
      </w:r>
      <w:r>
        <w:rPr>
          <w:i/>
          <w:color w:val="548DD4" w:themeColor="text2" w:themeTint="99"/>
          <w:lang w:val="sr-Cyrl-RS"/>
        </w:rPr>
        <w:t>Пружалац услуге)</w:t>
      </w:r>
      <w:r w:rsidRPr="00DD21B4">
        <w:rPr>
          <w:rFonts w:cs="Arial"/>
        </w:rPr>
        <w:t xml:space="preserve"> </w:t>
      </w:r>
    </w:p>
    <w:p w14:paraId="5AD67939" w14:textId="77777777" w:rsidR="00C96155" w:rsidRDefault="00C96155" w:rsidP="00373BCB">
      <w:pPr>
        <w:pStyle w:val="KDParagraf"/>
        <w:spacing w:before="0"/>
        <w:rPr>
          <w:rFonts w:cs="Arial"/>
        </w:rPr>
      </w:pPr>
    </w:p>
    <w:p w14:paraId="70F568E7" w14:textId="77777777" w:rsidR="00C96155" w:rsidRDefault="00C96155" w:rsidP="00373BCB">
      <w:pPr>
        <w:pStyle w:val="KDParagraf"/>
        <w:spacing w:before="0"/>
        <w:rPr>
          <w:rFonts w:cs="Arial"/>
        </w:rPr>
      </w:pPr>
    </w:p>
    <w:p w14:paraId="11C66706" w14:textId="77777777" w:rsidR="00C96155" w:rsidRPr="00DD21B4" w:rsidRDefault="00C96155" w:rsidP="00373BCB">
      <w:pPr>
        <w:pStyle w:val="KDParagraf"/>
        <w:spacing w:before="0"/>
        <w:rPr>
          <w:rFonts w:cs="Arial"/>
        </w:rPr>
      </w:pPr>
    </w:p>
    <w:p w14:paraId="6D920624" w14:textId="77777777" w:rsidR="00373BCB" w:rsidRPr="00DD21B4" w:rsidRDefault="00373BCB" w:rsidP="00373BCB">
      <w:pPr>
        <w:pStyle w:val="KDParagraf"/>
        <w:spacing w:before="0"/>
        <w:rPr>
          <w:rFonts w:cs="Arial"/>
          <w:b/>
        </w:rPr>
      </w:pPr>
    </w:p>
    <w:p w14:paraId="16027E01" w14:textId="77777777" w:rsidR="00373BCB" w:rsidRPr="00DD21B4" w:rsidRDefault="00373BCB" w:rsidP="00373BCB">
      <w:pPr>
        <w:pStyle w:val="KDParagraf"/>
        <w:spacing w:before="0"/>
        <w:jc w:val="center"/>
        <w:rPr>
          <w:rFonts w:cs="Arial"/>
          <w:b/>
        </w:rPr>
      </w:pPr>
      <w:r w:rsidRPr="00DD21B4">
        <w:rPr>
          <w:rFonts w:cs="Arial"/>
          <w:b/>
        </w:rPr>
        <w:t>Члан 14.</w:t>
      </w:r>
    </w:p>
    <w:p w14:paraId="78A8A7A1" w14:textId="77777777" w:rsidR="00373BCB" w:rsidRPr="00DD21B4" w:rsidRDefault="00373BCB" w:rsidP="00373BCB">
      <w:pPr>
        <w:pStyle w:val="KDParagraf"/>
        <w:spacing w:before="0"/>
        <w:rPr>
          <w:rFonts w:cs="Arial"/>
        </w:rPr>
      </w:pPr>
      <w:r w:rsidRPr="00DD21B4">
        <w:rPr>
          <w:rFonts w:cs="Arial"/>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14:paraId="7933BF53" w14:textId="77777777" w:rsidR="00373BCB" w:rsidRPr="00DD21B4" w:rsidRDefault="00373BCB" w:rsidP="00373BCB">
      <w:pPr>
        <w:pStyle w:val="KDParagraf"/>
        <w:spacing w:before="0"/>
        <w:rPr>
          <w:rFonts w:cs="Arial"/>
          <w:b/>
        </w:rPr>
      </w:pPr>
    </w:p>
    <w:p w14:paraId="513FCC76" w14:textId="77777777" w:rsidR="00373BCB" w:rsidRPr="00DD21B4" w:rsidRDefault="00373BCB" w:rsidP="00373BCB">
      <w:pPr>
        <w:pStyle w:val="KDParagraf"/>
        <w:spacing w:before="0"/>
        <w:jc w:val="center"/>
        <w:rPr>
          <w:rFonts w:cs="Arial"/>
          <w:b/>
        </w:rPr>
      </w:pPr>
      <w:r w:rsidRPr="00DD21B4">
        <w:rPr>
          <w:rFonts w:cs="Arial"/>
          <w:b/>
        </w:rPr>
        <w:t>Члан 15.</w:t>
      </w:r>
    </w:p>
    <w:p w14:paraId="1793A7B5" w14:textId="77777777" w:rsidR="00373BCB" w:rsidRPr="00DD21B4" w:rsidRDefault="00373BCB" w:rsidP="00373BCB">
      <w:pPr>
        <w:pStyle w:val="KDParagraf"/>
        <w:spacing w:before="0"/>
        <w:rPr>
          <w:rFonts w:cs="Arial"/>
        </w:rPr>
      </w:pPr>
      <w:r w:rsidRPr="00DD21B4">
        <w:rPr>
          <w:rFonts w:cs="Arial"/>
        </w:rPr>
        <w:t>На све што није регулисано одредбама овог Уговора, примениће се одредбе</w:t>
      </w:r>
      <w:r>
        <w:rPr>
          <w:rFonts w:cs="Arial"/>
          <w:lang w:val="sr-Cyrl-RS"/>
        </w:rPr>
        <w:t xml:space="preserve"> ЗОО и</w:t>
      </w:r>
      <w:r w:rsidRPr="00DD21B4">
        <w:rPr>
          <w:rFonts w:cs="Arial"/>
        </w:rPr>
        <w:t xml:space="preserve"> позитивноправних прописа Републике Србије применљивих, с обзиром на предмет Уговора. </w:t>
      </w:r>
    </w:p>
    <w:p w14:paraId="16958041" w14:textId="77777777" w:rsidR="00373BCB" w:rsidRDefault="00373BCB" w:rsidP="00373BCB">
      <w:pPr>
        <w:pStyle w:val="KDParagraf"/>
        <w:spacing w:before="0"/>
        <w:rPr>
          <w:rFonts w:cs="Arial"/>
          <w:b/>
        </w:rPr>
      </w:pPr>
    </w:p>
    <w:p w14:paraId="00660B9E" w14:textId="77777777" w:rsidR="00373BCB" w:rsidRPr="00DD21B4" w:rsidRDefault="00373BCB" w:rsidP="00373BCB">
      <w:pPr>
        <w:pStyle w:val="KDParagraf"/>
        <w:spacing w:before="0"/>
        <w:rPr>
          <w:rFonts w:cs="Arial"/>
          <w:b/>
        </w:rPr>
      </w:pPr>
    </w:p>
    <w:p w14:paraId="65D8633E" w14:textId="77777777" w:rsidR="00373BCB" w:rsidRPr="00DD21B4" w:rsidRDefault="00373BCB" w:rsidP="00373BCB">
      <w:pPr>
        <w:pStyle w:val="KDParagraf"/>
        <w:spacing w:before="0"/>
        <w:jc w:val="center"/>
        <w:rPr>
          <w:rFonts w:cs="Arial"/>
          <w:b/>
        </w:rPr>
      </w:pPr>
      <w:r w:rsidRPr="00DD21B4">
        <w:rPr>
          <w:rFonts w:cs="Arial"/>
          <w:b/>
        </w:rPr>
        <w:t>Члан 16.</w:t>
      </w:r>
    </w:p>
    <w:p w14:paraId="3964403B" w14:textId="77777777" w:rsidR="00373BCB" w:rsidRPr="00DD21B4" w:rsidRDefault="00373BCB" w:rsidP="00373BCB">
      <w:pPr>
        <w:pStyle w:val="KDParagraf"/>
        <w:spacing w:before="0"/>
        <w:rPr>
          <w:rFonts w:cs="Arial"/>
        </w:rPr>
      </w:pPr>
      <w:r w:rsidRPr="00DD21B4">
        <w:rPr>
          <w:rFonts w:cs="Arial"/>
        </w:rPr>
        <w:t xml:space="preserve">Овај Уговор се сматра закљученим на дан када су га потписали </w:t>
      </w:r>
      <w:r>
        <w:rPr>
          <w:rFonts w:cs="Arial"/>
          <w:lang w:val="sr-Cyrl-RS"/>
        </w:rPr>
        <w:t>законски</w:t>
      </w:r>
      <w:r w:rsidRPr="00DD21B4">
        <w:rPr>
          <w:rFonts w:cs="Arial"/>
        </w:rPr>
        <w:t xml:space="preserve"> заступници обе Стране, а ако га </w:t>
      </w:r>
      <w:r>
        <w:rPr>
          <w:rFonts w:cs="Arial"/>
          <w:lang w:val="sr-Cyrl-RS"/>
        </w:rPr>
        <w:t>законски</w:t>
      </w:r>
      <w:r w:rsidRPr="00DD21B4">
        <w:rPr>
          <w:rFonts w:cs="Arial"/>
        </w:rPr>
        <w:t xml:space="preserve"> заступници нису потписали на исти дан, Уговор се сматра закљученим на дан другог потписа по временском редоследу.</w:t>
      </w:r>
    </w:p>
    <w:p w14:paraId="5600DF37" w14:textId="77777777" w:rsidR="00373BCB" w:rsidRPr="00DD21B4" w:rsidRDefault="00373BCB" w:rsidP="00373BCB">
      <w:pPr>
        <w:pStyle w:val="KDParagraf"/>
        <w:spacing w:before="0"/>
        <w:rPr>
          <w:rFonts w:cs="Arial"/>
        </w:rPr>
      </w:pPr>
      <w:r w:rsidRPr="00DD21B4">
        <w:rPr>
          <w:rFonts w:cs="Arial"/>
        </w:rPr>
        <w:t>Обавезе према очувању поверљивости пословне тајне и поверљивих информација које су претходно дефинисане важе трајно.</w:t>
      </w:r>
    </w:p>
    <w:p w14:paraId="7A801B44" w14:textId="77777777" w:rsidR="00373BCB" w:rsidRDefault="00373BCB" w:rsidP="00373BCB">
      <w:pPr>
        <w:pStyle w:val="KDParagraf"/>
        <w:spacing w:before="0"/>
        <w:rPr>
          <w:rFonts w:cs="Arial"/>
          <w:b/>
        </w:rPr>
      </w:pPr>
    </w:p>
    <w:p w14:paraId="1FA2FB30" w14:textId="77777777" w:rsidR="00373BCB" w:rsidRPr="00DD21B4" w:rsidRDefault="00373BCB" w:rsidP="00373BCB">
      <w:pPr>
        <w:pStyle w:val="KDParagraf"/>
        <w:spacing w:before="0"/>
        <w:rPr>
          <w:rFonts w:cs="Arial"/>
          <w:b/>
        </w:rPr>
      </w:pPr>
    </w:p>
    <w:p w14:paraId="4A8B211A" w14:textId="77777777" w:rsidR="00373BCB" w:rsidRPr="00DD21B4" w:rsidRDefault="00373BCB" w:rsidP="00373BCB">
      <w:pPr>
        <w:pStyle w:val="KDParagraf"/>
        <w:spacing w:before="0"/>
        <w:jc w:val="center"/>
        <w:rPr>
          <w:rFonts w:cs="Arial"/>
          <w:b/>
        </w:rPr>
      </w:pPr>
      <w:r w:rsidRPr="00DD21B4">
        <w:rPr>
          <w:rFonts w:cs="Arial"/>
          <w:b/>
        </w:rPr>
        <w:t>Члан 17.</w:t>
      </w:r>
    </w:p>
    <w:p w14:paraId="5681B2EB" w14:textId="77777777" w:rsidR="00373BCB" w:rsidRPr="00DD21B4" w:rsidRDefault="00373BCB" w:rsidP="00373BCB">
      <w:pPr>
        <w:pStyle w:val="KDParagraf"/>
        <w:spacing w:before="0"/>
        <w:rPr>
          <w:rFonts w:cs="Arial"/>
        </w:rPr>
      </w:pPr>
      <w:r w:rsidRPr="00DD21B4">
        <w:rPr>
          <w:rFonts w:cs="Arial"/>
        </w:rPr>
        <w:t xml:space="preserve">Овај Уговор је потписан у 6 (шест) истоветних примерака </w:t>
      </w:r>
      <w:r w:rsidRPr="00551A46">
        <w:rPr>
          <w:rFonts w:cs="Arial"/>
        </w:rPr>
        <w:t>од којих свака Уговорна страна задржава по 3 (словима: три) идентична примерка Уговора.</w:t>
      </w:r>
    </w:p>
    <w:p w14:paraId="48B9BE5B" w14:textId="77777777" w:rsidR="00373BCB" w:rsidRPr="00DD21B4" w:rsidRDefault="00373BCB" w:rsidP="00373BCB">
      <w:pPr>
        <w:pStyle w:val="KDParagraf"/>
        <w:spacing w:before="0"/>
        <w:rPr>
          <w:rFonts w:cs="Arial"/>
        </w:rPr>
      </w:pPr>
    </w:p>
    <w:p w14:paraId="18C892DC" w14:textId="77777777" w:rsidR="00373BCB" w:rsidRPr="00DD21B4" w:rsidRDefault="00373BCB" w:rsidP="00373BCB">
      <w:pPr>
        <w:pStyle w:val="KDParagraf"/>
        <w:spacing w:before="0"/>
        <w:rPr>
          <w:rFonts w:cs="Arial"/>
        </w:rPr>
      </w:pPr>
      <w:r>
        <w:rPr>
          <w:rFonts w:cs="Arial"/>
          <w:lang w:val="sr-Cyrl-RS"/>
        </w:rPr>
        <w:t>Стране</w:t>
      </w:r>
      <w:r w:rsidRPr="00DD21B4">
        <w:rPr>
          <w:rFonts w:cs="Arial"/>
        </w:rPr>
        <w:t xml:space="preserve"> сагласно изјављују да су Уговор прочитале, разумеле и да уговорне одредбе у свему представљају израз њихове стварне воље.</w:t>
      </w:r>
    </w:p>
    <w:p w14:paraId="62890622" w14:textId="6BC9CC6C" w:rsidR="003A49ED" w:rsidRPr="00637D96" w:rsidRDefault="003A49ED" w:rsidP="003A49ED">
      <w:pPr>
        <w:pStyle w:val="KDParagraf"/>
        <w:spacing w:before="0"/>
        <w:rPr>
          <w:rFonts w:cs="Arial"/>
        </w:rPr>
      </w:pPr>
    </w:p>
    <w:p w14:paraId="3DBD25F6" w14:textId="77777777" w:rsidR="00BC2559" w:rsidRPr="00637D96" w:rsidRDefault="00BC2559" w:rsidP="003A49ED">
      <w:pPr>
        <w:pStyle w:val="KDParagraf"/>
        <w:spacing w:before="0"/>
        <w:rPr>
          <w:rFonts w:cs="Arial"/>
        </w:rPr>
      </w:pPr>
    </w:p>
    <w:p w14:paraId="1C661F84" w14:textId="77777777" w:rsidR="003A49ED" w:rsidRPr="00637D96" w:rsidRDefault="003A49ED" w:rsidP="003A49ED">
      <w:pPr>
        <w:pStyle w:val="KDParagraf"/>
        <w:spacing w:before="0"/>
        <w:rPr>
          <w:rFonts w:cs="Arial"/>
        </w:rPr>
      </w:pPr>
    </w:p>
    <w:p w14:paraId="14D3D9EE" w14:textId="77777777" w:rsidR="003A49ED" w:rsidRPr="00637D96" w:rsidRDefault="003A49ED" w:rsidP="003A49ED">
      <w:pPr>
        <w:pStyle w:val="KDParagraf"/>
        <w:spacing w:before="0"/>
        <w:rPr>
          <w:rFonts w:cs="Arial"/>
        </w:rPr>
      </w:pPr>
    </w:p>
    <w:p w14:paraId="6922520D" w14:textId="50C980C8" w:rsidR="00374A78" w:rsidRPr="00637D96" w:rsidRDefault="003A49ED" w:rsidP="00374A78">
      <w:pPr>
        <w:tabs>
          <w:tab w:val="left" w:pos="567"/>
          <w:tab w:val="left" w:pos="6360"/>
        </w:tabs>
        <w:spacing w:before="0"/>
        <w:rPr>
          <w:rFonts w:cs="Arial"/>
          <w:b/>
          <w:lang w:val="sr-Cyrl-RS"/>
        </w:rPr>
      </w:pPr>
      <w:r w:rsidRPr="00637D96">
        <w:rPr>
          <w:rFonts w:cs="Arial"/>
        </w:rPr>
        <w:t xml:space="preserve">   </w:t>
      </w:r>
      <w:r w:rsidR="00513593">
        <w:rPr>
          <w:rFonts w:cs="Arial"/>
        </w:rPr>
        <w:t xml:space="preserve">         </w:t>
      </w:r>
      <w:r w:rsidR="00374A78" w:rsidRPr="00637D96">
        <w:rPr>
          <w:rFonts w:cs="Arial"/>
          <w:b/>
          <w:lang w:val="sr-Cyrl-RS"/>
        </w:rPr>
        <w:t xml:space="preserve">КОРИСНИК УСЛУГЕ                                            </w:t>
      </w:r>
      <w:r w:rsidR="00513593">
        <w:rPr>
          <w:rFonts w:cs="Arial"/>
          <w:b/>
        </w:rPr>
        <w:t xml:space="preserve">  </w:t>
      </w:r>
      <w:r w:rsidR="00374A78" w:rsidRPr="00637D96">
        <w:rPr>
          <w:rFonts w:cs="Arial"/>
          <w:b/>
          <w:lang w:val="sr-Cyrl-RS"/>
        </w:rPr>
        <w:t>ПРУЖАЛАЦ  УСЛУГЕ</w:t>
      </w:r>
    </w:p>
    <w:p w14:paraId="64B2A924" w14:textId="49B84C4A" w:rsidR="00374A78" w:rsidRPr="00637D96" w:rsidRDefault="00374A78" w:rsidP="00374A78">
      <w:pPr>
        <w:tabs>
          <w:tab w:val="left" w:pos="567"/>
          <w:tab w:val="left" w:pos="6360"/>
        </w:tabs>
        <w:spacing w:before="0"/>
        <w:rPr>
          <w:rFonts w:cs="Arial"/>
          <w:lang w:val="sr-Cyrl-RS"/>
        </w:rPr>
      </w:pPr>
      <w:r w:rsidRPr="00637D96">
        <w:rPr>
          <w:rFonts w:cs="Arial"/>
          <w:b/>
          <w:lang w:val="sr-Cyrl-RS"/>
        </w:rPr>
        <w:t xml:space="preserve">          </w:t>
      </w:r>
      <w:r w:rsidR="00513593">
        <w:rPr>
          <w:rFonts w:cs="Arial"/>
          <w:b/>
        </w:rPr>
        <w:t xml:space="preserve">    </w:t>
      </w:r>
      <w:r w:rsidRPr="00637D96">
        <w:rPr>
          <w:rFonts w:cs="Arial"/>
          <w:b/>
          <w:lang w:val="sr-Cyrl-RS"/>
        </w:rPr>
        <w:t xml:space="preserve">Јавно предузеће                            </w:t>
      </w:r>
      <w:r w:rsidR="00513593">
        <w:rPr>
          <w:rFonts w:cs="Arial"/>
          <w:b/>
          <w:lang w:val="sr-Cyrl-RS"/>
        </w:rPr>
        <w:t xml:space="preserve">                              </w:t>
      </w:r>
      <w:r w:rsidRPr="00637D96">
        <w:rPr>
          <w:rFonts w:cs="Arial"/>
          <w:lang w:val="sr-Cyrl-RS"/>
        </w:rPr>
        <w:t>Назив</w:t>
      </w:r>
    </w:p>
    <w:p w14:paraId="350FC3EA" w14:textId="77777777" w:rsidR="00374A78" w:rsidRPr="00637D96" w:rsidRDefault="00374A78" w:rsidP="00374A78">
      <w:pPr>
        <w:tabs>
          <w:tab w:val="left" w:pos="567"/>
          <w:tab w:val="left" w:pos="6360"/>
        </w:tabs>
        <w:spacing w:before="0"/>
        <w:rPr>
          <w:rFonts w:cs="Arial"/>
          <w:b/>
          <w:lang w:val="sr-Cyrl-RS"/>
        </w:rPr>
      </w:pPr>
      <w:r w:rsidRPr="00637D96">
        <w:rPr>
          <w:rFonts w:cs="Arial"/>
          <w:b/>
          <w:lang w:val="sr-Cyrl-RS"/>
        </w:rPr>
        <w:t>„Електропривреда Србије“ Београд</w:t>
      </w:r>
    </w:p>
    <w:p w14:paraId="38DBA8D2" w14:textId="77777777" w:rsidR="00374A78" w:rsidRPr="00637D96" w:rsidRDefault="00374A78" w:rsidP="00374A78">
      <w:pPr>
        <w:tabs>
          <w:tab w:val="left" w:pos="567"/>
          <w:tab w:val="left" w:pos="6360"/>
        </w:tabs>
        <w:spacing w:before="0"/>
        <w:rPr>
          <w:rFonts w:cs="Arial"/>
          <w:b/>
          <w:lang w:val="sr-Cyrl-RS"/>
        </w:rPr>
      </w:pPr>
      <w:r w:rsidRPr="00637D96">
        <w:rPr>
          <w:rFonts w:cs="Arial"/>
          <w:b/>
          <w:lang w:val="sr-Cyrl-RS"/>
        </w:rPr>
        <w:t xml:space="preserve">       Огранак „ХЕ Ђердап“                     </w:t>
      </w:r>
    </w:p>
    <w:p w14:paraId="5DE85EB2" w14:textId="77777777" w:rsidR="00374A78" w:rsidRPr="00637D96" w:rsidRDefault="00374A78" w:rsidP="00374A78">
      <w:pPr>
        <w:tabs>
          <w:tab w:val="left" w:pos="567"/>
        </w:tabs>
        <w:spacing w:before="0"/>
        <w:rPr>
          <w:rFonts w:cs="Arial"/>
          <w:lang w:val="sr-Cyrl-RS"/>
        </w:rPr>
      </w:pPr>
      <w:r w:rsidRPr="00637D96">
        <w:rPr>
          <w:rFonts w:cs="Arial"/>
          <w:lang w:val="sr-Cyrl-RS"/>
        </w:rPr>
        <w:t xml:space="preserve">             </w:t>
      </w:r>
      <w:r w:rsidRPr="00637D96">
        <w:rPr>
          <w:rFonts w:cs="Arial"/>
          <w:b/>
          <w:lang w:val="sr-Cyrl-RS"/>
        </w:rPr>
        <w:t xml:space="preserve">                                                          </w:t>
      </w:r>
      <w:r w:rsidRPr="00637D96">
        <w:rPr>
          <w:rFonts w:cs="Arial"/>
          <w:b/>
        </w:rPr>
        <w:t xml:space="preserve">  </w:t>
      </w:r>
      <w:r w:rsidRPr="00637D96">
        <w:rPr>
          <w:rFonts w:cs="Arial"/>
          <w:b/>
          <w:lang w:val="sr-Cyrl-RS"/>
        </w:rPr>
        <w:t xml:space="preserve"> </w:t>
      </w:r>
    </w:p>
    <w:p w14:paraId="3685CDC6" w14:textId="77777777" w:rsidR="00374A78" w:rsidRPr="00637D96" w:rsidRDefault="00374A78" w:rsidP="00374A78">
      <w:pPr>
        <w:tabs>
          <w:tab w:val="left" w:pos="567"/>
        </w:tabs>
        <w:spacing w:before="0"/>
        <w:rPr>
          <w:rFonts w:cs="Arial"/>
          <w:b/>
        </w:rPr>
      </w:pPr>
    </w:p>
    <w:p w14:paraId="4633E91D" w14:textId="77777777" w:rsidR="00374A78" w:rsidRPr="00637D96" w:rsidRDefault="00374A78" w:rsidP="00374A78">
      <w:pPr>
        <w:tabs>
          <w:tab w:val="left" w:pos="567"/>
          <w:tab w:val="left" w:pos="6000"/>
        </w:tabs>
        <w:spacing w:before="0"/>
        <w:rPr>
          <w:rFonts w:cs="Arial"/>
          <w:lang w:val="sr-Cyrl-RS"/>
        </w:rPr>
      </w:pPr>
      <w:r w:rsidRPr="00637D96">
        <w:rPr>
          <w:rFonts w:cs="Arial"/>
          <w:lang w:val="sr-Cyrl-RS"/>
        </w:rPr>
        <w:t xml:space="preserve">     </w:t>
      </w:r>
      <w:r w:rsidRPr="00637D96">
        <w:rPr>
          <w:rFonts w:cs="Arial"/>
        </w:rPr>
        <w:t xml:space="preserve">____________________                                     </w:t>
      </w:r>
      <w:r w:rsidRPr="00637D96">
        <w:rPr>
          <w:rFonts w:cs="Arial"/>
          <w:lang w:val="sr-Cyrl-RS"/>
        </w:rPr>
        <w:t xml:space="preserve">    _____________________</w:t>
      </w:r>
    </w:p>
    <w:p w14:paraId="5082E29D" w14:textId="77777777" w:rsidR="00374A78" w:rsidRPr="00637D96" w:rsidRDefault="00374A78" w:rsidP="00374A78">
      <w:pPr>
        <w:tabs>
          <w:tab w:val="left" w:pos="567"/>
        </w:tabs>
        <w:spacing w:before="0"/>
        <w:rPr>
          <w:rFonts w:cs="Arial"/>
        </w:rPr>
      </w:pPr>
      <w:r w:rsidRPr="00637D96">
        <w:rPr>
          <w:rFonts w:cs="Arial"/>
        </w:rPr>
        <w:tab/>
      </w:r>
      <w:r w:rsidRPr="00637D96">
        <w:rPr>
          <w:rFonts w:cs="Arial"/>
          <w:lang w:val="sr-Cyrl-RS"/>
        </w:rPr>
        <w:t xml:space="preserve">  </w:t>
      </w:r>
      <w:r w:rsidRPr="00637D96">
        <w:rPr>
          <w:rFonts w:cs="Arial"/>
        </w:rPr>
        <w:tab/>
      </w:r>
      <w:r w:rsidRPr="00637D96">
        <w:rPr>
          <w:rFonts w:cs="Arial"/>
          <w:lang w:val="sr-Cyrl-RS"/>
        </w:rPr>
        <w:t xml:space="preserve">                                                                  </w:t>
      </w:r>
    </w:p>
    <w:p w14:paraId="483C7C26" w14:textId="77777777" w:rsidR="00374A78" w:rsidRPr="00637D96" w:rsidRDefault="00374A78" w:rsidP="00374A78">
      <w:pPr>
        <w:tabs>
          <w:tab w:val="left" w:pos="567"/>
          <w:tab w:val="left" w:pos="6315"/>
        </w:tabs>
        <w:spacing w:before="0"/>
        <w:rPr>
          <w:rFonts w:cs="Arial"/>
          <w:b/>
          <w:lang w:val="sr-Cyrl-RS"/>
        </w:rPr>
      </w:pPr>
      <w:r w:rsidRPr="00637D96">
        <w:rPr>
          <w:rFonts w:cs="Arial"/>
          <w:lang w:val="sr-Cyrl-RS"/>
        </w:rPr>
        <w:t xml:space="preserve">          </w:t>
      </w:r>
      <w:r w:rsidRPr="00637D96">
        <w:rPr>
          <w:rFonts w:cs="Arial"/>
          <w:b/>
          <w:lang w:val="sr-Cyrl-RS"/>
        </w:rPr>
        <w:t>Снежана Бондеровић</w:t>
      </w:r>
    </w:p>
    <w:p w14:paraId="537392D9" w14:textId="256D80E0" w:rsidR="00374A78" w:rsidRPr="00637D96" w:rsidRDefault="00374A78" w:rsidP="00374A78">
      <w:pPr>
        <w:tabs>
          <w:tab w:val="left" w:pos="567"/>
          <w:tab w:val="left" w:pos="6315"/>
        </w:tabs>
        <w:spacing w:before="0"/>
        <w:rPr>
          <w:rFonts w:cs="Arial"/>
          <w:b/>
          <w:lang w:val="sr-Cyrl-RS"/>
        </w:rPr>
      </w:pPr>
      <w:r w:rsidRPr="00637D96">
        <w:rPr>
          <w:rFonts w:cs="Arial"/>
          <w:b/>
          <w:lang w:val="sr-Cyrl-RS"/>
        </w:rPr>
        <w:t>Ф</w:t>
      </w:r>
      <w:r w:rsidR="00513593">
        <w:rPr>
          <w:rFonts w:cs="Arial"/>
          <w:b/>
          <w:lang w:val="sr-Cyrl-RS"/>
        </w:rPr>
        <w:t xml:space="preserve">инансијски директор „ХЕ Ђердап“                             </w:t>
      </w:r>
      <w:r w:rsidRPr="00637D96">
        <w:rPr>
          <w:rFonts w:cs="Arial"/>
          <w:b/>
          <w:lang w:val="sr-Cyrl-RS"/>
        </w:rPr>
        <w:t xml:space="preserve"> Име и презиме</w:t>
      </w:r>
    </w:p>
    <w:p w14:paraId="3E0DAF7D" w14:textId="35CE268A" w:rsidR="003A49ED" w:rsidRPr="00637D96" w:rsidRDefault="00374A78" w:rsidP="00374A78">
      <w:pPr>
        <w:pStyle w:val="KDParagraf"/>
        <w:spacing w:before="0"/>
        <w:rPr>
          <w:rFonts w:cs="Arial"/>
        </w:rPr>
      </w:pPr>
      <w:r w:rsidRPr="00637D96">
        <w:rPr>
          <w:rFonts w:cs="Arial"/>
          <w:b/>
          <w:lang w:val="sr-Cyrl-RS"/>
        </w:rPr>
        <w:t xml:space="preserve">              </w:t>
      </w:r>
      <w:r w:rsidRPr="00637D96">
        <w:rPr>
          <w:rFonts w:cs="Arial"/>
          <w:b/>
        </w:rPr>
        <w:tab/>
      </w:r>
      <w:r w:rsidRPr="00637D96">
        <w:rPr>
          <w:rFonts w:cs="Arial"/>
          <w:b/>
        </w:rPr>
        <w:tab/>
      </w:r>
      <w:r w:rsidRPr="00637D96">
        <w:rPr>
          <w:rFonts w:cs="Arial"/>
          <w:b/>
          <w:lang w:val="sr-Cyrl-RS"/>
        </w:rPr>
        <w:t xml:space="preserve">                                           </w:t>
      </w:r>
      <w:r w:rsidRPr="00637D96">
        <w:rPr>
          <w:rFonts w:cs="Arial"/>
          <w:b/>
        </w:rPr>
        <w:t xml:space="preserve">                </w:t>
      </w:r>
      <w:r w:rsidRPr="00637D96">
        <w:rPr>
          <w:rFonts w:cs="Arial"/>
          <w:b/>
          <w:lang w:val="sr-Cyrl-RS"/>
        </w:rPr>
        <w:t xml:space="preserve"> </w:t>
      </w:r>
      <w:r w:rsidRPr="00637D96">
        <w:rPr>
          <w:rFonts w:cs="Arial"/>
          <w:b/>
        </w:rPr>
        <w:t xml:space="preserve"> </w:t>
      </w:r>
      <w:r w:rsidR="00513593">
        <w:rPr>
          <w:rFonts w:cs="Arial"/>
          <w:b/>
          <w:lang w:val="sr-Cyrl-RS"/>
        </w:rPr>
        <w:t xml:space="preserve">     </w:t>
      </w:r>
      <w:r w:rsidRPr="00637D96">
        <w:rPr>
          <w:rFonts w:cs="Arial"/>
          <w:b/>
          <w:lang w:val="sr-Cyrl-RS"/>
        </w:rPr>
        <w:t>Функција</w:t>
      </w:r>
    </w:p>
    <w:p w14:paraId="2E12330A" w14:textId="77777777" w:rsidR="00A676E8" w:rsidRPr="00637D96" w:rsidRDefault="00A676E8" w:rsidP="003A49ED">
      <w:pPr>
        <w:pStyle w:val="KDParagraf"/>
        <w:spacing w:before="0"/>
        <w:rPr>
          <w:rFonts w:cs="Arial"/>
        </w:rPr>
      </w:pPr>
    </w:p>
    <w:p w14:paraId="0B3CDE4D" w14:textId="77777777" w:rsidR="003A49ED" w:rsidRPr="00637D96" w:rsidRDefault="003A49ED" w:rsidP="003A49ED">
      <w:pPr>
        <w:pStyle w:val="KDParagraf"/>
        <w:spacing w:before="0"/>
        <w:rPr>
          <w:rFonts w:cs="Arial"/>
        </w:rPr>
      </w:pPr>
    </w:p>
    <w:p w14:paraId="7B0EA6BF" w14:textId="77777777" w:rsidR="00374A78" w:rsidRPr="00637D96" w:rsidRDefault="00374A78" w:rsidP="003A49ED">
      <w:pPr>
        <w:pStyle w:val="KDParagraf"/>
        <w:spacing w:before="0"/>
        <w:rPr>
          <w:rFonts w:cs="Arial"/>
        </w:rPr>
      </w:pPr>
    </w:p>
    <w:p w14:paraId="6200AC33" w14:textId="77777777" w:rsidR="005F5240" w:rsidRPr="005F5240" w:rsidRDefault="005F5240" w:rsidP="005F5240">
      <w:pPr>
        <w:pStyle w:val="KDParagraf"/>
        <w:spacing w:before="0"/>
        <w:rPr>
          <w:rFonts w:cs="Arial"/>
          <w:i/>
          <w:sz w:val="20"/>
          <w:szCs w:val="20"/>
          <w:lang w:val="sr-Cyrl-RS"/>
        </w:rPr>
      </w:pPr>
      <w:r w:rsidRPr="005F5240">
        <w:rPr>
          <w:rFonts w:cs="Arial"/>
          <w:i/>
          <w:sz w:val="20"/>
          <w:szCs w:val="20"/>
          <w:lang w:val="sr-Cyrl-RS"/>
        </w:rPr>
        <w:t xml:space="preserve">Напомена: </w:t>
      </w:r>
    </w:p>
    <w:p w14:paraId="4EDAF8B8" w14:textId="12AF6D16" w:rsidR="005F5240" w:rsidRDefault="005F5240" w:rsidP="005F5240">
      <w:pPr>
        <w:rPr>
          <w:rFonts w:cs="Arial"/>
        </w:rPr>
      </w:pPr>
      <w:r>
        <w:rPr>
          <w:rFonts w:cs="Arial"/>
          <w:i/>
          <w:sz w:val="20"/>
          <w:szCs w:val="20"/>
          <w:lang w:val="sr-Cyrl-RS"/>
        </w:rPr>
        <w:t>-</w:t>
      </w:r>
      <w:r w:rsidRPr="005F5240">
        <w:rPr>
          <w:rFonts w:cs="Arial"/>
          <w:i/>
          <w:sz w:val="20"/>
          <w:szCs w:val="20"/>
        </w:rPr>
        <w:t xml:space="preserve">Приликом подношења понуде </w:t>
      </w:r>
      <w:r>
        <w:rPr>
          <w:rFonts w:cs="Arial"/>
          <w:i/>
          <w:sz w:val="20"/>
          <w:szCs w:val="20"/>
          <w:lang w:val="sr-Cyrl-RS"/>
        </w:rPr>
        <w:t xml:space="preserve">овај уговор </w:t>
      </w:r>
      <w:r w:rsidRPr="005F5240">
        <w:rPr>
          <w:rFonts w:cs="Arial"/>
          <w:i/>
          <w:sz w:val="20"/>
          <w:szCs w:val="20"/>
        </w:rPr>
        <w:t xml:space="preserve"> копирати у потребном броју примерака</w:t>
      </w:r>
      <w:r w:rsidRPr="00002088">
        <w:rPr>
          <w:rFonts w:cs="Arial"/>
          <w:i/>
        </w:rPr>
        <w:t>.</w:t>
      </w:r>
    </w:p>
    <w:p w14:paraId="7C1FD53C" w14:textId="77777777" w:rsidR="00374A78" w:rsidRPr="00637D96" w:rsidRDefault="00374A78" w:rsidP="003A49ED">
      <w:pPr>
        <w:pStyle w:val="KDParagraf"/>
        <w:spacing w:before="0"/>
        <w:rPr>
          <w:rFonts w:cs="Arial"/>
        </w:rPr>
      </w:pPr>
    </w:p>
    <w:p w14:paraId="6C4455B5" w14:textId="77777777" w:rsidR="00374A78" w:rsidRPr="00637D96" w:rsidRDefault="00374A78" w:rsidP="003A49ED">
      <w:pPr>
        <w:pStyle w:val="KDParagraf"/>
        <w:spacing w:before="0"/>
        <w:rPr>
          <w:rFonts w:cs="Arial"/>
        </w:rPr>
      </w:pPr>
    </w:p>
    <w:p w14:paraId="1498E4C9" w14:textId="77777777" w:rsidR="00374A78" w:rsidRPr="00637D96" w:rsidRDefault="00374A78" w:rsidP="003A49ED">
      <w:pPr>
        <w:pStyle w:val="KDParagraf"/>
        <w:spacing w:before="0"/>
        <w:rPr>
          <w:rFonts w:cs="Arial"/>
        </w:rPr>
      </w:pPr>
    </w:p>
    <w:p w14:paraId="488DB961" w14:textId="77777777" w:rsidR="00374A78" w:rsidRPr="00637D96" w:rsidRDefault="00374A78" w:rsidP="003A49ED">
      <w:pPr>
        <w:pStyle w:val="KDParagraf"/>
        <w:spacing w:before="0"/>
        <w:rPr>
          <w:rFonts w:cs="Arial"/>
        </w:rPr>
      </w:pPr>
    </w:p>
    <w:p w14:paraId="000D8739" w14:textId="77777777" w:rsidR="00374A78" w:rsidRDefault="00374A78" w:rsidP="003A49ED">
      <w:pPr>
        <w:pStyle w:val="KDParagraf"/>
        <w:spacing w:before="0"/>
        <w:rPr>
          <w:rFonts w:cs="Arial"/>
        </w:rPr>
      </w:pPr>
    </w:p>
    <w:p w14:paraId="61B6C7AE" w14:textId="77777777" w:rsidR="00373BCB" w:rsidRDefault="00373BCB" w:rsidP="003A49ED">
      <w:pPr>
        <w:pStyle w:val="KDParagraf"/>
        <w:spacing w:before="0"/>
        <w:rPr>
          <w:rFonts w:cs="Arial"/>
        </w:rPr>
      </w:pPr>
    </w:p>
    <w:p w14:paraId="3C173C2C" w14:textId="77777777" w:rsidR="00373BCB" w:rsidRDefault="00373BCB" w:rsidP="003A49ED">
      <w:pPr>
        <w:pStyle w:val="KDParagraf"/>
        <w:spacing w:before="0"/>
        <w:rPr>
          <w:rFonts w:cs="Arial"/>
        </w:rPr>
      </w:pPr>
    </w:p>
    <w:p w14:paraId="58D0A72E" w14:textId="77777777" w:rsidR="00374A78" w:rsidRPr="00637D96" w:rsidRDefault="00374A78" w:rsidP="003A49ED">
      <w:pPr>
        <w:pStyle w:val="KDParagraf"/>
        <w:spacing w:before="0"/>
        <w:rPr>
          <w:rFonts w:cs="Arial"/>
        </w:rPr>
      </w:pPr>
    </w:p>
    <w:p w14:paraId="7BBBA899" w14:textId="77777777" w:rsidR="00BB0D38" w:rsidRPr="00EE4E48" w:rsidRDefault="00BB0D38" w:rsidP="00BB0D38">
      <w:pPr>
        <w:pStyle w:val="KDParagraf"/>
        <w:spacing w:before="0"/>
        <w:rPr>
          <w:rFonts w:cs="Arial"/>
          <w:b/>
        </w:rPr>
      </w:pPr>
      <w:r w:rsidRPr="00EE4E48">
        <w:rPr>
          <w:rFonts w:cs="Arial"/>
          <w:b/>
        </w:rPr>
        <w:t>Прилог о безбедности и здрављу на раду</w:t>
      </w:r>
    </w:p>
    <w:p w14:paraId="693FFDF3" w14:textId="77777777" w:rsidR="00BB0D38" w:rsidRPr="004251E6" w:rsidRDefault="00BB0D38" w:rsidP="00BB0D38">
      <w:pPr>
        <w:pStyle w:val="KDParagraf"/>
        <w:spacing w:before="0"/>
        <w:rPr>
          <w:rFonts w:cs="Arial"/>
        </w:rPr>
      </w:pPr>
      <w:r w:rsidRPr="004251E6">
        <w:rPr>
          <w:rFonts w:cs="Arial"/>
        </w:rPr>
        <w:t xml:space="preserve"> </w:t>
      </w:r>
    </w:p>
    <w:p w14:paraId="56FE4398" w14:textId="77777777" w:rsidR="00BB0D38" w:rsidRPr="004251E6" w:rsidRDefault="00BB0D38" w:rsidP="00BB0D38">
      <w:pPr>
        <w:pStyle w:val="KDParagraf"/>
        <w:spacing w:before="0"/>
        <w:rPr>
          <w:rFonts w:cs="Arial"/>
        </w:rPr>
      </w:pPr>
      <w:r w:rsidRPr="004251E6">
        <w:rPr>
          <w:rFonts w:cs="Arial"/>
        </w:rPr>
        <w:t>Уговора ................................................ бр. ............. од .........................године (даље:Прилог о БЗР)</w:t>
      </w:r>
    </w:p>
    <w:p w14:paraId="737402C5" w14:textId="77777777" w:rsidR="00BB0D38" w:rsidRPr="004251E6" w:rsidRDefault="00BB0D38" w:rsidP="00BB0D38">
      <w:pPr>
        <w:pStyle w:val="KDParagraf"/>
        <w:spacing w:before="0"/>
        <w:rPr>
          <w:rFonts w:cs="Arial"/>
        </w:rPr>
      </w:pPr>
    </w:p>
    <w:p w14:paraId="449B36A1" w14:textId="77777777" w:rsidR="00BB0D38" w:rsidRPr="004251E6" w:rsidRDefault="00BB0D38" w:rsidP="00BB0D38">
      <w:pPr>
        <w:pStyle w:val="KDParagraf"/>
        <w:spacing w:before="0"/>
        <w:rPr>
          <w:rFonts w:cs="Arial"/>
        </w:rPr>
      </w:pPr>
    </w:p>
    <w:p w14:paraId="118B8A18" w14:textId="77777777" w:rsidR="00BB0D38" w:rsidRDefault="00BB0D38" w:rsidP="003C3350">
      <w:pPr>
        <w:pStyle w:val="KDParagraf"/>
        <w:numPr>
          <w:ilvl w:val="0"/>
          <w:numId w:val="27"/>
        </w:numPr>
        <w:spacing w:before="0"/>
        <w:ind w:left="0" w:firstLine="0"/>
        <w:rPr>
          <w:rFonts w:cs="Arial"/>
        </w:rPr>
      </w:pPr>
      <w:r w:rsidRPr="004251E6">
        <w:rPr>
          <w:rFonts w:cs="Arial"/>
        </w:rPr>
        <w:t>Корисник услуге</w:t>
      </w:r>
      <w:r>
        <w:rPr>
          <w:rFonts w:cs="Arial"/>
          <w:lang w:val="sr-Cyrl-RS"/>
        </w:rPr>
        <w:t>:</w:t>
      </w:r>
      <w:r w:rsidRPr="004251E6">
        <w:rPr>
          <w:rFonts w:cs="Arial"/>
        </w:rPr>
        <w:t xml:space="preserve"> </w:t>
      </w:r>
      <w:r w:rsidRPr="00925069">
        <w:rPr>
          <w:rFonts w:cs="Arial"/>
        </w:rPr>
        <w:t>Јавно предузеће „Електропривреда Србије“ Београд, Улица царице Милице бр. 2, матични број: 20053658, ПИБ 103920327, текући рачун 160-700-13, Banca Intesа, а.д. Београд, које заступа законски заступник</w:t>
      </w:r>
      <w:r w:rsidRPr="00925069">
        <w:rPr>
          <w:rFonts w:cs="Arial"/>
          <w:lang w:val="sr-Cyrl-RS"/>
        </w:rPr>
        <w:t xml:space="preserve"> Милорад Грчић</w:t>
      </w:r>
      <w:r w:rsidRPr="00925069">
        <w:rPr>
          <w:rFonts w:cs="Arial"/>
        </w:rPr>
        <w:t xml:space="preserve">, </w:t>
      </w:r>
      <w:r w:rsidRPr="00925069">
        <w:rPr>
          <w:rFonts w:cs="Arial"/>
          <w:lang w:val="sr-Cyrl-RS"/>
        </w:rPr>
        <w:t xml:space="preserve">в.д. </w:t>
      </w:r>
      <w:r w:rsidRPr="00925069">
        <w:rPr>
          <w:rFonts w:cs="Arial"/>
        </w:rPr>
        <w:t>директор</w:t>
      </w:r>
      <w:r w:rsidRPr="00925069">
        <w:rPr>
          <w:rFonts w:cs="Arial"/>
          <w:lang w:val="sr-Cyrl-RS"/>
        </w:rPr>
        <w:t>а</w:t>
      </w:r>
      <w:r w:rsidRPr="00925069">
        <w:rPr>
          <w:rFonts w:cs="Arial"/>
        </w:rPr>
        <w:t xml:space="preserve"> (у даљем тексту: Корисник услуге)</w:t>
      </w:r>
    </w:p>
    <w:p w14:paraId="313D78C3" w14:textId="77777777" w:rsidR="00BB0D38" w:rsidRPr="004251E6" w:rsidRDefault="00BB0D38" w:rsidP="00BB0D38">
      <w:pPr>
        <w:pStyle w:val="KDParagraf"/>
        <w:spacing w:before="0"/>
        <w:ind w:left="930"/>
        <w:rPr>
          <w:rFonts w:cs="Arial"/>
        </w:rPr>
      </w:pPr>
    </w:p>
    <w:p w14:paraId="1E4E939A" w14:textId="77777777" w:rsidR="00BB0D38" w:rsidRPr="004251E6" w:rsidRDefault="00BB0D38" w:rsidP="00BB0D38">
      <w:pPr>
        <w:pStyle w:val="KDParagraf"/>
        <w:spacing w:before="0"/>
        <w:rPr>
          <w:rFonts w:cs="Arial"/>
        </w:rPr>
      </w:pPr>
      <w:r w:rsidRPr="004251E6">
        <w:rPr>
          <w:rFonts w:cs="Arial"/>
        </w:rPr>
        <w:t>2.</w:t>
      </w:r>
      <w:r w:rsidRPr="004251E6">
        <w:rPr>
          <w:rFonts w:cs="Arial"/>
        </w:rPr>
        <w:tab/>
        <w:t>Пружалац услуге:_____________________ ______________(назив)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(у даљем тексту: Пружалац услуге)</w:t>
      </w:r>
    </w:p>
    <w:p w14:paraId="47814EB7" w14:textId="77777777" w:rsidR="00BB0D38" w:rsidRPr="004251E6" w:rsidRDefault="00BB0D38" w:rsidP="00BB0D38">
      <w:pPr>
        <w:pStyle w:val="KDParagraf"/>
        <w:spacing w:before="0"/>
        <w:rPr>
          <w:rFonts w:cs="Arial"/>
        </w:rPr>
      </w:pPr>
    </w:p>
    <w:p w14:paraId="46B59F2B" w14:textId="77777777" w:rsidR="00BB0D38" w:rsidRPr="004251E6" w:rsidRDefault="00BB0D38" w:rsidP="00BB0D38">
      <w:pPr>
        <w:pStyle w:val="KDParagraf"/>
        <w:spacing w:before="0"/>
        <w:rPr>
          <w:rFonts w:cs="Arial"/>
        </w:rPr>
      </w:pPr>
      <w:r w:rsidRPr="004251E6">
        <w:rPr>
          <w:rFonts w:cs="Arial"/>
        </w:rPr>
        <w:t>За потребе овог Прилога о БЗР заједно названи : Стране</w:t>
      </w:r>
    </w:p>
    <w:p w14:paraId="40A8028C" w14:textId="77777777" w:rsidR="00BB0D38" w:rsidRPr="004251E6" w:rsidRDefault="00BB0D38" w:rsidP="00BB0D38">
      <w:pPr>
        <w:pStyle w:val="KDParagraf"/>
        <w:spacing w:before="0"/>
        <w:rPr>
          <w:rFonts w:cs="Arial"/>
        </w:rPr>
      </w:pPr>
    </w:p>
    <w:p w14:paraId="08768B1B" w14:textId="77777777" w:rsidR="00BB0D38" w:rsidRPr="004251E6" w:rsidRDefault="00BB0D38" w:rsidP="00BB0D38">
      <w:pPr>
        <w:pStyle w:val="KDParagraf"/>
        <w:spacing w:before="0"/>
        <w:rPr>
          <w:rFonts w:cs="Arial"/>
        </w:rPr>
      </w:pPr>
    </w:p>
    <w:p w14:paraId="46C340E8" w14:textId="77777777" w:rsidR="00BB0D38" w:rsidRPr="004251E6" w:rsidRDefault="00BB0D38" w:rsidP="00BB0D38">
      <w:pPr>
        <w:pStyle w:val="KDParagraf"/>
        <w:spacing w:before="0"/>
        <w:rPr>
          <w:rFonts w:cs="Arial"/>
        </w:rPr>
      </w:pPr>
    </w:p>
    <w:p w14:paraId="4B9DE3AA" w14:textId="77777777" w:rsidR="00BB0D38" w:rsidRPr="004251E6" w:rsidRDefault="00BB0D38" w:rsidP="00BB0D38">
      <w:pPr>
        <w:pStyle w:val="KDParagraf"/>
        <w:spacing w:before="0"/>
        <w:rPr>
          <w:rFonts w:cs="Arial"/>
        </w:rPr>
      </w:pPr>
      <w:r w:rsidRPr="004251E6">
        <w:rPr>
          <w:rFonts w:cs="Arial"/>
        </w:rPr>
        <w:t>Уводне одредбе</w:t>
      </w:r>
    </w:p>
    <w:p w14:paraId="0333D35E" w14:textId="77777777" w:rsidR="00BB0D38" w:rsidRPr="004251E6" w:rsidRDefault="00BB0D38" w:rsidP="00BB0D38">
      <w:pPr>
        <w:pStyle w:val="KDParagraf"/>
        <w:spacing w:before="0"/>
        <w:rPr>
          <w:rFonts w:cs="Arial"/>
        </w:rPr>
      </w:pPr>
    </w:p>
    <w:p w14:paraId="7640721F" w14:textId="77777777" w:rsidR="00BB0D38" w:rsidRPr="004251E6" w:rsidRDefault="00BB0D38" w:rsidP="00BB0D38">
      <w:pPr>
        <w:pStyle w:val="KDParagraf"/>
        <w:spacing w:before="0"/>
        <w:rPr>
          <w:rFonts w:cs="Arial"/>
        </w:rPr>
      </w:pPr>
      <w:r w:rsidRPr="004251E6">
        <w:rPr>
          <w:rFonts w:cs="Arial"/>
        </w:rPr>
        <w:t>Стране сагласно констатују да су посебно посвећене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услуге који су предмет Уговора.</w:t>
      </w:r>
    </w:p>
    <w:p w14:paraId="2166F937" w14:textId="77777777" w:rsidR="00BB0D38" w:rsidRPr="004251E6" w:rsidRDefault="00BB0D38" w:rsidP="00BB0D38">
      <w:pPr>
        <w:pStyle w:val="KDParagraf"/>
        <w:spacing w:before="0"/>
        <w:rPr>
          <w:rFonts w:cs="Arial"/>
        </w:rPr>
      </w:pPr>
    </w:p>
    <w:p w14:paraId="06737765" w14:textId="77777777" w:rsidR="00BB0D38" w:rsidRPr="004251E6" w:rsidRDefault="00BB0D38" w:rsidP="00BB0D38">
      <w:pPr>
        <w:pStyle w:val="KDParagraf"/>
        <w:spacing w:before="0"/>
        <w:rPr>
          <w:rFonts w:cs="Arial"/>
        </w:rPr>
      </w:pPr>
      <w:r w:rsidRPr="004251E6">
        <w:rPr>
          <w:rFonts w:cs="Arial"/>
        </w:rPr>
        <w:t>Стране су сагласне:</w:t>
      </w:r>
    </w:p>
    <w:p w14:paraId="16B80AF3" w14:textId="77777777" w:rsidR="00BB0D38" w:rsidRPr="004251E6" w:rsidRDefault="00BB0D38" w:rsidP="00BB0D38">
      <w:pPr>
        <w:pStyle w:val="KDParagraf"/>
        <w:spacing w:before="0"/>
        <w:rPr>
          <w:rFonts w:cs="Arial"/>
        </w:rPr>
      </w:pPr>
      <w:r w:rsidRPr="004251E6">
        <w:rPr>
          <w:rFonts w:cs="Arial"/>
        </w:rPr>
        <w:t>i.</w:t>
      </w:r>
      <w:r w:rsidRPr="004251E6">
        <w:rPr>
          <w:rFonts w:cs="Arial"/>
        </w:rPr>
        <w:tab/>
        <w:t>Да је Пословна политика Корисника услуге спровођење и унапређење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 гласник РС", бр. 101/2005 и 91/2015), (даље: Закон) као и других  прописа Републике Србије и посебних аката Корисника услуге, која регулишу ову материју.</w:t>
      </w:r>
    </w:p>
    <w:p w14:paraId="2D88DB07" w14:textId="77777777" w:rsidR="00BB0D38" w:rsidRPr="004251E6" w:rsidRDefault="00BB0D38" w:rsidP="00BB0D38">
      <w:pPr>
        <w:pStyle w:val="KDParagraf"/>
        <w:spacing w:before="0"/>
        <w:rPr>
          <w:rFonts w:cs="Arial"/>
        </w:rPr>
      </w:pPr>
    </w:p>
    <w:p w14:paraId="764771B5" w14:textId="77777777" w:rsidR="00BB0D38" w:rsidRPr="004251E6" w:rsidRDefault="00BB0D38" w:rsidP="00BB0D38">
      <w:pPr>
        <w:pStyle w:val="KDParagraf"/>
        <w:spacing w:before="0"/>
        <w:rPr>
          <w:rFonts w:cs="Arial"/>
        </w:rPr>
      </w:pPr>
      <w:r>
        <w:rPr>
          <w:rFonts w:cs="Arial"/>
        </w:rPr>
        <w:t>ii.</w:t>
      </w:r>
      <w:r>
        <w:rPr>
          <w:rFonts w:cs="Arial"/>
        </w:rPr>
        <w:tab/>
        <w:t xml:space="preserve">Да </w:t>
      </w:r>
      <w:r w:rsidRPr="004251E6">
        <w:rPr>
          <w:rFonts w:cs="Arial"/>
        </w:rPr>
        <w:t>Корисник услуге захтева од Пружаоца услуге, да се приликом пружања услуге које су предмет овог Уговора, доследно придржава Пословне политике Корисника услуге у вези са спровођењем и унапређењем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  као и других прописа Републике Србије и посебних аката Корисника услуге,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2DE2289D" w14:textId="77777777" w:rsidR="00BB0D38" w:rsidRPr="004251E6" w:rsidRDefault="00BB0D38" w:rsidP="00BB0D38">
      <w:pPr>
        <w:pStyle w:val="KDParagraf"/>
        <w:spacing w:before="0"/>
        <w:rPr>
          <w:rFonts w:cs="Arial"/>
        </w:rPr>
      </w:pPr>
    </w:p>
    <w:p w14:paraId="583CCC40" w14:textId="77777777" w:rsidR="00BB0D38" w:rsidRPr="004251E6" w:rsidRDefault="00BB0D38" w:rsidP="00BB0D38">
      <w:pPr>
        <w:pStyle w:val="KDParagraf"/>
        <w:spacing w:before="0"/>
        <w:rPr>
          <w:rFonts w:cs="Arial"/>
        </w:rPr>
      </w:pPr>
      <w:r w:rsidRPr="004251E6">
        <w:rPr>
          <w:rFonts w:cs="Arial"/>
        </w:rPr>
        <w:t>iii.</w:t>
      </w:r>
      <w:r w:rsidRPr="004251E6">
        <w:rPr>
          <w:rFonts w:cs="Arial"/>
        </w:rPr>
        <w:tab/>
        <w:t>Да Пружалац услуге прихвата захтеве Корисника услуге из тачке ii става другог Уводних одредби.</w:t>
      </w:r>
    </w:p>
    <w:p w14:paraId="2F749C73" w14:textId="77777777" w:rsidR="00BB0D38" w:rsidRPr="004251E6" w:rsidRDefault="00BB0D38" w:rsidP="00BB0D38">
      <w:pPr>
        <w:pStyle w:val="KDParagraf"/>
        <w:spacing w:before="0"/>
        <w:rPr>
          <w:rFonts w:cs="Arial"/>
        </w:rPr>
      </w:pPr>
    </w:p>
    <w:p w14:paraId="27A2C284" w14:textId="77777777" w:rsidR="00BB0D38" w:rsidRPr="004251E6" w:rsidRDefault="00BB0D38" w:rsidP="00BB0D38">
      <w:pPr>
        <w:pStyle w:val="KDParagraf"/>
        <w:spacing w:before="0"/>
        <w:rPr>
          <w:rFonts w:cs="Arial"/>
        </w:rPr>
      </w:pPr>
    </w:p>
    <w:p w14:paraId="2A0D1A85" w14:textId="77777777" w:rsidR="00BB0D38" w:rsidRPr="004251E6" w:rsidRDefault="00BB0D38" w:rsidP="00BB0D38">
      <w:pPr>
        <w:pStyle w:val="KDParagraf"/>
        <w:spacing w:before="0"/>
        <w:rPr>
          <w:rFonts w:cs="Arial"/>
        </w:rPr>
      </w:pPr>
    </w:p>
    <w:p w14:paraId="53BF2E9E" w14:textId="77777777" w:rsidR="00BB0D38" w:rsidRPr="004251E6" w:rsidRDefault="00BB0D38" w:rsidP="00BB0D38">
      <w:pPr>
        <w:pStyle w:val="KDParagraf"/>
        <w:spacing w:before="0"/>
        <w:rPr>
          <w:rFonts w:cs="Arial"/>
        </w:rPr>
      </w:pPr>
      <w:r w:rsidRPr="004251E6">
        <w:rPr>
          <w:rFonts w:cs="Arial"/>
        </w:rPr>
        <w:t>1.</w:t>
      </w:r>
      <w:r w:rsidRPr="004251E6">
        <w:rPr>
          <w:rFonts w:cs="Arial"/>
        </w:rPr>
        <w:tab/>
        <w:t>Предмет овог Прилога о БЗР је дефинисање права Корисника услуге и права и обавеза Пружаоца услуге, као и његових запослених и других лица која ангажује приликом пружања услуге које су предмет Уговора, а у вези безбедности и здравља на раду (у даљем тексту: БЗР).</w:t>
      </w:r>
    </w:p>
    <w:p w14:paraId="686C361E" w14:textId="77777777" w:rsidR="00BB0D38" w:rsidRPr="004251E6" w:rsidRDefault="00BB0D38" w:rsidP="00BB0D38">
      <w:pPr>
        <w:pStyle w:val="KDParagraf"/>
        <w:spacing w:before="0"/>
        <w:rPr>
          <w:rFonts w:cs="Arial"/>
        </w:rPr>
      </w:pPr>
    </w:p>
    <w:p w14:paraId="1A650B1F" w14:textId="77777777" w:rsidR="00BB0D38" w:rsidRPr="004251E6" w:rsidRDefault="00BB0D38" w:rsidP="00BB0D38">
      <w:pPr>
        <w:pStyle w:val="KDParagraf"/>
        <w:spacing w:before="0"/>
        <w:rPr>
          <w:rFonts w:cs="Arial"/>
        </w:rPr>
      </w:pPr>
      <w:r w:rsidRPr="004251E6">
        <w:rPr>
          <w:rFonts w:cs="Arial"/>
        </w:rPr>
        <w:t>2.</w:t>
      </w:r>
      <w:r w:rsidRPr="004251E6">
        <w:rPr>
          <w:rFonts w:cs="Arial"/>
        </w:rPr>
        <w:tab/>
        <w:t xml:space="preserve">   Пружалац услуге, његови запослени и сва друга лица која ангажује, дужни су да у току припрема за пружање услуге који су предмет Уговора, у току трајања уговорних обавеза, као и приликом отклањања недостатака у гарантном року, поступају у свему у складу са Законом као и осталим прописима у Републици Србији који регулишу ову материју и интерним актима Корисника услуге.</w:t>
      </w:r>
    </w:p>
    <w:p w14:paraId="31685F28" w14:textId="77777777" w:rsidR="00BB0D38" w:rsidRPr="004251E6" w:rsidRDefault="00BB0D38" w:rsidP="00BB0D38">
      <w:pPr>
        <w:pStyle w:val="KDParagraf"/>
        <w:spacing w:before="0"/>
        <w:rPr>
          <w:rFonts w:cs="Arial"/>
        </w:rPr>
      </w:pPr>
    </w:p>
    <w:p w14:paraId="0C175288" w14:textId="77777777" w:rsidR="00BB0D38" w:rsidRPr="004251E6" w:rsidRDefault="00BB0D38" w:rsidP="00BB0D38">
      <w:pPr>
        <w:pStyle w:val="KDParagraf"/>
        <w:spacing w:before="0"/>
        <w:rPr>
          <w:rFonts w:cs="Arial"/>
        </w:rPr>
      </w:pPr>
      <w:r w:rsidRPr="004251E6">
        <w:rPr>
          <w:rFonts w:cs="Arial"/>
        </w:rPr>
        <w:t>3.</w:t>
      </w:r>
      <w:r w:rsidRPr="004251E6">
        <w:rPr>
          <w:rFonts w:cs="Arial"/>
        </w:rPr>
        <w:tab/>
        <w:t>Пружалац услуге,  дужан је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75C5EC71" w14:textId="77777777" w:rsidR="00BB0D38" w:rsidRPr="004251E6" w:rsidRDefault="00BB0D38" w:rsidP="00BB0D38">
      <w:pPr>
        <w:pStyle w:val="KDParagraf"/>
        <w:spacing w:before="0"/>
        <w:rPr>
          <w:rFonts w:cs="Arial"/>
        </w:rPr>
      </w:pPr>
    </w:p>
    <w:p w14:paraId="450C9E5E" w14:textId="77777777" w:rsidR="00BB0D38" w:rsidRPr="004251E6" w:rsidRDefault="00BB0D38" w:rsidP="00BB0D38">
      <w:pPr>
        <w:pStyle w:val="KDParagraf"/>
        <w:spacing w:before="0"/>
        <w:rPr>
          <w:rFonts w:cs="Arial"/>
        </w:rPr>
      </w:pPr>
      <w:r w:rsidRPr="004251E6">
        <w:rPr>
          <w:rFonts w:cs="Arial"/>
        </w:rPr>
        <w:t>4.</w:t>
      </w:r>
      <w:r w:rsidRPr="004251E6">
        <w:rPr>
          <w:rFonts w:cs="Arial"/>
        </w:rPr>
        <w:tab/>
        <w:t>Пружалац услуге,  дужан је да обавести запослене и друга лица која ангажује приликом извођење радова које су предмет Уговора о обавезама из овог Прилога о БЗР (подизвођаче, кооперанте, повезана лица).</w:t>
      </w:r>
    </w:p>
    <w:p w14:paraId="1024449B" w14:textId="77777777" w:rsidR="00BB0D38" w:rsidRPr="004251E6" w:rsidRDefault="00BB0D38" w:rsidP="00BB0D38">
      <w:pPr>
        <w:pStyle w:val="KDParagraf"/>
        <w:spacing w:before="0"/>
        <w:rPr>
          <w:rFonts w:cs="Arial"/>
        </w:rPr>
      </w:pPr>
    </w:p>
    <w:p w14:paraId="5A68BA96" w14:textId="77777777" w:rsidR="00BB0D38" w:rsidRPr="004251E6" w:rsidRDefault="00BB0D38" w:rsidP="00BB0D38">
      <w:pPr>
        <w:pStyle w:val="KDParagraf"/>
        <w:spacing w:before="0"/>
        <w:rPr>
          <w:rFonts w:cs="Arial"/>
        </w:rPr>
      </w:pPr>
    </w:p>
    <w:p w14:paraId="7ECAE2E2" w14:textId="77777777" w:rsidR="00BB0D38" w:rsidRPr="004251E6" w:rsidRDefault="00BB0D38" w:rsidP="00BB0D38">
      <w:pPr>
        <w:pStyle w:val="KDParagraf"/>
        <w:spacing w:before="0"/>
        <w:rPr>
          <w:rFonts w:cs="Arial"/>
        </w:rPr>
      </w:pPr>
      <w:r w:rsidRPr="004251E6">
        <w:rPr>
          <w:rFonts w:cs="Arial"/>
        </w:rPr>
        <w:t>5.</w:t>
      </w:r>
      <w:r w:rsidRPr="004251E6">
        <w:rPr>
          <w:rFonts w:cs="Arial"/>
        </w:rPr>
        <w:tab/>
        <w:t>Пружалац услуге, његови запослени и сва друга лица која ангажује, дужни су да се у току припрема за извођење радова /пружање услуге, које су предмет Уговора, у току трајања уговорених обавеза,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Корисника услуге, а посебно су дужни да се придржавају следећих правила:</w:t>
      </w:r>
    </w:p>
    <w:p w14:paraId="486EE280" w14:textId="77777777" w:rsidR="00BB0D38" w:rsidRPr="004251E6" w:rsidRDefault="00BB0D38" w:rsidP="00BB0D38">
      <w:pPr>
        <w:pStyle w:val="KDParagraf"/>
        <w:spacing w:before="0"/>
        <w:rPr>
          <w:rFonts w:cs="Arial"/>
        </w:rPr>
      </w:pPr>
    </w:p>
    <w:p w14:paraId="60F41FA4" w14:textId="77777777" w:rsidR="00BB0D38" w:rsidRPr="004251E6" w:rsidRDefault="00BB0D38" w:rsidP="00BB0D38">
      <w:pPr>
        <w:pStyle w:val="KDParagraf"/>
        <w:spacing w:before="0"/>
        <w:rPr>
          <w:rFonts w:cs="Arial"/>
        </w:rPr>
      </w:pPr>
      <w:r w:rsidRPr="004251E6">
        <w:rPr>
          <w:rFonts w:cs="Arial"/>
        </w:rPr>
        <w:t>5.1. забрањено је избегавање примене и/или ометање спровођења мера БЗР;</w:t>
      </w:r>
    </w:p>
    <w:p w14:paraId="106EB9F0" w14:textId="77777777" w:rsidR="00BB0D38" w:rsidRPr="004251E6" w:rsidRDefault="00BB0D38" w:rsidP="00BB0D38">
      <w:pPr>
        <w:pStyle w:val="KDParagraf"/>
        <w:spacing w:before="0"/>
        <w:rPr>
          <w:rFonts w:cs="Arial"/>
        </w:rPr>
      </w:pPr>
      <w:r w:rsidRPr="004251E6">
        <w:rPr>
          <w:rFonts w:cs="Arial"/>
        </w:rPr>
        <w:t>5.2. обавезно је поштовање правила коришћења средстава и опреме за личну заштиту на раду;</w:t>
      </w:r>
    </w:p>
    <w:p w14:paraId="02DFDA1F" w14:textId="30423771" w:rsidR="00BB0D38" w:rsidRPr="004251E6" w:rsidRDefault="00BB0D38" w:rsidP="00BB0D38">
      <w:pPr>
        <w:pStyle w:val="KDParagraf"/>
        <w:spacing w:before="0"/>
        <w:rPr>
          <w:rFonts w:cs="Arial"/>
        </w:rPr>
      </w:pPr>
      <w:r>
        <w:rPr>
          <w:rFonts w:cs="Arial"/>
        </w:rPr>
        <w:t xml:space="preserve">5.3. процедуре </w:t>
      </w:r>
      <w:r w:rsidRPr="004251E6">
        <w:rPr>
          <w:rFonts w:cs="Arial"/>
        </w:rPr>
        <w:t>Корисника услуге за спровођење система контроле приступа и дозвола за рад увек морају да буду испоштоване;</w:t>
      </w:r>
    </w:p>
    <w:p w14:paraId="60BF9800" w14:textId="77777777" w:rsidR="00BB0D38" w:rsidRPr="004251E6" w:rsidRDefault="00BB0D38" w:rsidP="00BB0D38">
      <w:pPr>
        <w:pStyle w:val="KDParagraf"/>
        <w:spacing w:before="0"/>
        <w:rPr>
          <w:rFonts w:cs="Arial"/>
        </w:rPr>
      </w:pPr>
      <w:r w:rsidRPr="004251E6">
        <w:rPr>
          <w:rFonts w:cs="Arial"/>
        </w:rPr>
        <w:t>5.4. процедуре за изолацију и закључавање извора енергије и радних флуида увек морају да буду испоштоване;</w:t>
      </w:r>
    </w:p>
    <w:p w14:paraId="31370F72" w14:textId="77777777" w:rsidR="00BB0D38" w:rsidRPr="004251E6" w:rsidRDefault="00BB0D38" w:rsidP="00BB0D38">
      <w:pPr>
        <w:pStyle w:val="KDParagraf"/>
        <w:spacing w:before="0"/>
        <w:rPr>
          <w:rFonts w:cs="Arial"/>
        </w:rPr>
      </w:pPr>
      <w:r w:rsidRPr="004251E6">
        <w:rPr>
          <w:rFonts w:cs="Arial"/>
        </w:rPr>
        <w:t>5.5. најстроже је забрањен улазак, боравак или рад, на територији и у просторијама Корисника услуге, под утицајем алкохола или других психоактивних супстанци;</w:t>
      </w:r>
    </w:p>
    <w:p w14:paraId="285851EC" w14:textId="77777777" w:rsidR="00BB0D38" w:rsidRPr="004251E6" w:rsidRDefault="00BB0D38" w:rsidP="00BB0D38">
      <w:pPr>
        <w:pStyle w:val="KDParagraf"/>
        <w:spacing w:before="0"/>
        <w:rPr>
          <w:rFonts w:cs="Arial"/>
        </w:rPr>
      </w:pPr>
      <w:r w:rsidRPr="004251E6">
        <w:rPr>
          <w:rFonts w:cs="Arial"/>
        </w:rPr>
        <w:t>5.6. забрањено је уношење оружја унутар локација Корисника услуге, као и неовлашћено фотографисање;</w:t>
      </w:r>
    </w:p>
    <w:p w14:paraId="5F4B857A" w14:textId="77777777" w:rsidR="00BB0D38" w:rsidRPr="004251E6" w:rsidRDefault="00BB0D38" w:rsidP="00BB0D38">
      <w:pPr>
        <w:pStyle w:val="KDParagraf"/>
        <w:spacing w:before="0"/>
        <w:rPr>
          <w:rFonts w:cs="Arial"/>
        </w:rPr>
      </w:pPr>
      <w:r w:rsidRPr="004251E6">
        <w:rPr>
          <w:rFonts w:cs="Arial"/>
        </w:rPr>
        <w:t>5.7. обавезно је придржавање правила и сигнализације безбедности у саобраћају.</w:t>
      </w:r>
    </w:p>
    <w:p w14:paraId="6F4C82BE" w14:textId="77777777" w:rsidR="00BB0D38" w:rsidRPr="004251E6" w:rsidRDefault="00BB0D38" w:rsidP="00BB0D38">
      <w:pPr>
        <w:pStyle w:val="KDParagraf"/>
        <w:spacing w:before="0"/>
        <w:rPr>
          <w:rFonts w:cs="Arial"/>
        </w:rPr>
      </w:pPr>
    </w:p>
    <w:p w14:paraId="6540A2AA" w14:textId="77777777" w:rsidR="00BB0D38" w:rsidRPr="004251E6" w:rsidRDefault="00BB0D38" w:rsidP="00BB0D38">
      <w:pPr>
        <w:pStyle w:val="KDParagraf"/>
        <w:spacing w:before="0"/>
        <w:rPr>
          <w:rFonts w:cs="Arial"/>
        </w:rPr>
      </w:pPr>
      <w:r w:rsidRPr="004251E6">
        <w:rPr>
          <w:rFonts w:cs="Arial"/>
        </w:rPr>
        <w:t>6.</w:t>
      </w:r>
      <w:r w:rsidRPr="004251E6">
        <w:rPr>
          <w:rFonts w:cs="Arial"/>
        </w:rPr>
        <w:tab/>
        <w:t>Пружалац услуге је искључиво одговоран за безбедност и здравље својих запослених и свих других лица која ангажује приликом пружања услуга које су предмет Уговора.</w:t>
      </w:r>
    </w:p>
    <w:p w14:paraId="7BAD4678" w14:textId="77777777" w:rsidR="00BB0D38" w:rsidRPr="004251E6" w:rsidRDefault="00BB0D38" w:rsidP="00BB0D38">
      <w:pPr>
        <w:pStyle w:val="KDParagraf"/>
        <w:spacing w:before="0"/>
        <w:rPr>
          <w:rFonts w:cs="Arial"/>
        </w:rPr>
      </w:pPr>
      <w:r w:rsidRPr="004251E6">
        <w:rPr>
          <w:rFonts w:cs="Arial"/>
        </w:rPr>
        <w:t>У случају непоштовања правила БЗР, Корисника услуге неће сносити никакву  одговорност нити исплатити накнаде/трошкове Пружаоцу услуге по питању повреда на раду, односно оштећења средстава за рад.</w:t>
      </w:r>
    </w:p>
    <w:p w14:paraId="41756D51" w14:textId="77777777" w:rsidR="00BB0D38" w:rsidRPr="004251E6" w:rsidRDefault="00BB0D38" w:rsidP="00BB0D38">
      <w:pPr>
        <w:pStyle w:val="KDParagraf"/>
        <w:spacing w:before="0"/>
        <w:rPr>
          <w:rFonts w:cs="Arial"/>
        </w:rPr>
      </w:pPr>
    </w:p>
    <w:p w14:paraId="50EFA2DA" w14:textId="77777777" w:rsidR="00BB0D38" w:rsidRPr="004251E6" w:rsidRDefault="00BB0D38" w:rsidP="00BB0D38">
      <w:pPr>
        <w:pStyle w:val="KDParagraf"/>
        <w:spacing w:before="0"/>
        <w:rPr>
          <w:rFonts w:cs="Arial"/>
        </w:rPr>
      </w:pPr>
      <w:r w:rsidRPr="004251E6">
        <w:rPr>
          <w:rFonts w:cs="Arial"/>
        </w:rPr>
        <w:t>7.</w:t>
      </w:r>
      <w:r w:rsidRPr="004251E6">
        <w:rPr>
          <w:rFonts w:cs="Arial"/>
        </w:rPr>
        <w:tab/>
        <w:t xml:space="preserve">  Пружалац услуге дужан је да о свом трошку обезбеди квалификовану радну снагу за коју има доказ о спроведеним обавезним лекарским прегледима и завршеним обукама у складу са Законом као и прописима који регулишу БЗР у Републици Србији и </w:t>
      </w:r>
      <w:r w:rsidRPr="004251E6">
        <w:rPr>
          <w:rFonts w:cs="Arial"/>
        </w:rPr>
        <w:lastRenderedPageBreak/>
        <w:t>која ће бити опремљена одговарајућим средствима и опремом за личну заштиту на раду за пружање услуга који су предмет Уговора, а све у складу са прописима у Републици Србији који регулишу ову материју и интерним актима Корисника услуге .</w:t>
      </w:r>
    </w:p>
    <w:p w14:paraId="14476AA7" w14:textId="77777777" w:rsidR="00BB0D38" w:rsidRPr="004251E6" w:rsidRDefault="00BB0D38" w:rsidP="00BB0D38">
      <w:pPr>
        <w:pStyle w:val="KDParagraf"/>
        <w:spacing w:before="0"/>
        <w:rPr>
          <w:rFonts w:cs="Arial"/>
        </w:rPr>
      </w:pPr>
      <w:r w:rsidRPr="004251E6">
        <w:rPr>
          <w:rFonts w:cs="Arial"/>
        </w:rPr>
        <w:t xml:space="preserve"> </w:t>
      </w:r>
    </w:p>
    <w:p w14:paraId="12D339E6" w14:textId="77777777" w:rsidR="00BB0D38" w:rsidRPr="004251E6" w:rsidRDefault="00BB0D38" w:rsidP="00BB0D38">
      <w:pPr>
        <w:pStyle w:val="KDParagraf"/>
        <w:spacing w:before="0"/>
        <w:rPr>
          <w:rFonts w:cs="Arial"/>
        </w:rPr>
      </w:pPr>
      <w:r w:rsidRPr="004251E6">
        <w:rPr>
          <w:rFonts w:cs="Arial"/>
        </w:rPr>
        <w:t>8.</w:t>
      </w:r>
      <w:r w:rsidRPr="004251E6">
        <w:rPr>
          <w:rFonts w:cs="Arial"/>
        </w:rPr>
        <w:tab/>
        <w:t>Пружалац услуге, дужан је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услуге који су предмет Уговора, а све  у складу са прописима у Републици Србији који регулишу ову материју и интерним актима Корисника услуге.</w:t>
      </w:r>
    </w:p>
    <w:p w14:paraId="4C60ECFE" w14:textId="77777777" w:rsidR="00BB0D38" w:rsidRPr="004251E6" w:rsidRDefault="00BB0D38" w:rsidP="00BB0D38">
      <w:pPr>
        <w:pStyle w:val="KDParagraf"/>
        <w:spacing w:before="0"/>
        <w:rPr>
          <w:rFonts w:cs="Arial"/>
        </w:rPr>
      </w:pPr>
    </w:p>
    <w:p w14:paraId="3D70AE35" w14:textId="77777777" w:rsidR="00BB0D38" w:rsidRPr="004251E6" w:rsidRDefault="00BB0D38" w:rsidP="00BB0D38">
      <w:pPr>
        <w:pStyle w:val="KDParagraf"/>
        <w:spacing w:before="0"/>
        <w:rPr>
          <w:rFonts w:cs="Arial"/>
        </w:rPr>
      </w:pPr>
    </w:p>
    <w:p w14:paraId="26D7EA3E" w14:textId="77777777" w:rsidR="00BB0D38" w:rsidRPr="004251E6" w:rsidRDefault="00BB0D38" w:rsidP="00BB0D38">
      <w:pPr>
        <w:pStyle w:val="KDParagraf"/>
        <w:spacing w:before="0"/>
        <w:rPr>
          <w:rFonts w:cs="Arial"/>
        </w:rPr>
      </w:pPr>
      <w:r w:rsidRPr="004251E6">
        <w:rPr>
          <w:rFonts w:cs="Arial"/>
        </w:rPr>
        <w:t xml:space="preserve">Уколико </w:t>
      </w:r>
      <w:r>
        <w:rPr>
          <w:rFonts w:cs="Arial"/>
        </w:rPr>
        <w:t>Корисник</w:t>
      </w:r>
      <w:r w:rsidRPr="004251E6">
        <w:rPr>
          <w:rFonts w:cs="Arial"/>
        </w:rPr>
        <w:t xml:space="preserve"> услуге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Корисника услуге неће бити дозвољено.</w:t>
      </w:r>
    </w:p>
    <w:p w14:paraId="44420ED6" w14:textId="77777777" w:rsidR="00BB0D38" w:rsidRPr="004251E6" w:rsidRDefault="00BB0D38" w:rsidP="00BB0D38">
      <w:pPr>
        <w:pStyle w:val="KDParagraf"/>
        <w:spacing w:before="0"/>
        <w:rPr>
          <w:rFonts w:cs="Arial"/>
        </w:rPr>
      </w:pPr>
    </w:p>
    <w:p w14:paraId="353FF811" w14:textId="77777777" w:rsidR="00BB0D38" w:rsidRPr="004251E6" w:rsidRDefault="00BB0D38" w:rsidP="00BB0D38">
      <w:pPr>
        <w:pStyle w:val="KDParagraf"/>
        <w:spacing w:before="0"/>
        <w:rPr>
          <w:rFonts w:cs="Arial"/>
        </w:rPr>
      </w:pPr>
    </w:p>
    <w:p w14:paraId="721C7339" w14:textId="77777777" w:rsidR="00BB0D38" w:rsidRPr="004251E6" w:rsidRDefault="00BB0D38" w:rsidP="00BB0D38">
      <w:pPr>
        <w:pStyle w:val="KDParagraf"/>
        <w:spacing w:before="0"/>
        <w:rPr>
          <w:rFonts w:cs="Arial"/>
        </w:rPr>
      </w:pPr>
      <w:r w:rsidRPr="004251E6">
        <w:rPr>
          <w:rFonts w:cs="Arial"/>
        </w:rPr>
        <w:t>9. Пружалац услуге дужан је да Кориснику услуге најкасније 3 (словима:три) дана пре датума почетка пружања услуге, достави:</w:t>
      </w:r>
    </w:p>
    <w:p w14:paraId="487D43BF" w14:textId="77777777" w:rsidR="00BB0D38" w:rsidRPr="004251E6" w:rsidRDefault="00BB0D38" w:rsidP="00BB0D38">
      <w:pPr>
        <w:pStyle w:val="KDParagraf"/>
        <w:spacing w:before="0"/>
        <w:rPr>
          <w:rFonts w:cs="Arial"/>
        </w:rPr>
      </w:pPr>
    </w:p>
    <w:p w14:paraId="089CE1EA" w14:textId="77777777" w:rsidR="00BB0D38" w:rsidRPr="004251E6" w:rsidRDefault="00BB0D38" w:rsidP="00BB0D38">
      <w:pPr>
        <w:pStyle w:val="KDParagraf"/>
        <w:spacing w:before="0"/>
        <w:rPr>
          <w:rFonts w:cs="Arial"/>
        </w:rPr>
      </w:pPr>
      <w:r w:rsidRPr="004251E6">
        <w:rPr>
          <w:rFonts w:cs="Arial"/>
        </w:rPr>
        <w:tab/>
        <w:t>9.1. списак лица са њиховим својеручно потписаним изјавама на околност да су упознати са обавезама у складу са тачком 4. овог Прилога о БЗР,</w:t>
      </w:r>
    </w:p>
    <w:p w14:paraId="0593743A" w14:textId="77777777" w:rsidR="00BB0D38" w:rsidRPr="004251E6" w:rsidRDefault="00BB0D38" w:rsidP="00BB0D38">
      <w:pPr>
        <w:pStyle w:val="KDParagraf"/>
        <w:spacing w:before="0"/>
        <w:rPr>
          <w:rFonts w:cs="Arial"/>
        </w:rPr>
      </w:pPr>
      <w:r w:rsidRPr="004251E6">
        <w:rPr>
          <w:rFonts w:cs="Arial"/>
        </w:rPr>
        <w:tab/>
        <w:t>9.2. списак средстава за рад која ће бити ангажована за пружање услуге, и</w:t>
      </w:r>
    </w:p>
    <w:p w14:paraId="04DE7A9D" w14:textId="77777777" w:rsidR="00BB0D38" w:rsidRPr="004251E6" w:rsidRDefault="00BB0D38" w:rsidP="00BB0D38">
      <w:pPr>
        <w:pStyle w:val="KDParagraf"/>
        <w:spacing w:before="0"/>
        <w:rPr>
          <w:rFonts w:cs="Arial"/>
        </w:rPr>
      </w:pPr>
      <w:r w:rsidRPr="004251E6">
        <w:rPr>
          <w:rFonts w:cs="Arial"/>
        </w:rPr>
        <w:tab/>
        <w:t xml:space="preserve">9.3. податке о лицу за БЗР код Пружаоца услуге. </w:t>
      </w:r>
    </w:p>
    <w:p w14:paraId="66128C95" w14:textId="77777777" w:rsidR="00BB0D38" w:rsidRPr="004251E6" w:rsidRDefault="00BB0D38" w:rsidP="00BB0D38">
      <w:pPr>
        <w:pStyle w:val="KDParagraf"/>
        <w:spacing w:before="0"/>
        <w:rPr>
          <w:rFonts w:cs="Arial"/>
        </w:rPr>
      </w:pPr>
      <w:r w:rsidRPr="004251E6">
        <w:rPr>
          <w:rFonts w:cs="Arial"/>
        </w:rPr>
        <w:tab/>
      </w:r>
    </w:p>
    <w:p w14:paraId="70A82F21" w14:textId="77777777" w:rsidR="00BB0D38" w:rsidRPr="004251E6" w:rsidRDefault="00BB0D38" w:rsidP="00BB0D38">
      <w:pPr>
        <w:pStyle w:val="KDParagraf"/>
        <w:spacing w:before="0"/>
        <w:rPr>
          <w:rFonts w:cs="Arial"/>
        </w:rPr>
      </w:pPr>
      <w:r w:rsidRPr="004251E6">
        <w:rPr>
          <w:rFonts w:cs="Arial"/>
        </w:rPr>
        <w:t>Уз списак</w:t>
      </w:r>
      <w:r>
        <w:rPr>
          <w:rFonts w:cs="Arial"/>
        </w:rPr>
        <w:t xml:space="preserve"> лица из става 9.1. ове тачке, </w:t>
      </w:r>
      <w:r w:rsidRPr="004251E6">
        <w:rPr>
          <w:rFonts w:cs="Arial"/>
        </w:rPr>
        <w:t>Пружалац услуге  је дужан да достави   доказ</w:t>
      </w:r>
      <w:r>
        <w:rPr>
          <w:rFonts w:cs="Arial"/>
        </w:rPr>
        <w:t xml:space="preserve">е </w:t>
      </w:r>
      <w:r w:rsidRPr="004251E6">
        <w:rPr>
          <w:rFonts w:cs="Arial"/>
        </w:rPr>
        <w:t>о:</w:t>
      </w:r>
    </w:p>
    <w:p w14:paraId="7F25009E" w14:textId="77777777" w:rsidR="00BB0D38" w:rsidRPr="004251E6" w:rsidRDefault="00BB0D38" w:rsidP="00BB0D38">
      <w:pPr>
        <w:pStyle w:val="KDParagraf"/>
        <w:spacing w:before="0"/>
        <w:rPr>
          <w:rFonts w:cs="Arial"/>
        </w:rPr>
      </w:pPr>
      <w:r w:rsidRPr="004251E6">
        <w:rPr>
          <w:rFonts w:cs="Arial"/>
        </w:rPr>
        <w:t>9.1.1. извршеном оспособљавању запослених за безбедан и здрав рад,</w:t>
      </w:r>
    </w:p>
    <w:p w14:paraId="4995A283" w14:textId="77777777" w:rsidR="00BB0D38" w:rsidRPr="004251E6" w:rsidRDefault="00BB0D38" w:rsidP="00BB0D38">
      <w:pPr>
        <w:pStyle w:val="KDParagraf"/>
        <w:spacing w:before="0"/>
        <w:rPr>
          <w:rFonts w:cs="Arial"/>
        </w:rPr>
      </w:pPr>
      <w:r w:rsidRPr="004251E6">
        <w:rPr>
          <w:rFonts w:cs="Arial"/>
        </w:rPr>
        <w:t>9.1.2. извршеним лекарским прегледима запослених,</w:t>
      </w:r>
    </w:p>
    <w:p w14:paraId="0C8851D6" w14:textId="77777777" w:rsidR="00BB0D38" w:rsidRPr="004251E6" w:rsidRDefault="00BB0D38" w:rsidP="00BB0D38">
      <w:pPr>
        <w:pStyle w:val="KDParagraf"/>
        <w:spacing w:before="0"/>
        <w:rPr>
          <w:rFonts w:cs="Arial"/>
        </w:rPr>
      </w:pPr>
      <w:r w:rsidRPr="004251E6">
        <w:rPr>
          <w:rFonts w:cs="Arial"/>
        </w:rPr>
        <w:t>9.1.3. извршеним прегледима и испитивањима опреме за рад и</w:t>
      </w:r>
    </w:p>
    <w:p w14:paraId="64B834D7" w14:textId="77777777" w:rsidR="00BB0D38" w:rsidRPr="004251E6" w:rsidRDefault="00BB0D38" w:rsidP="00BB0D38">
      <w:pPr>
        <w:pStyle w:val="KDParagraf"/>
        <w:spacing w:before="0"/>
        <w:rPr>
          <w:rFonts w:cs="Arial"/>
        </w:rPr>
      </w:pPr>
      <w:r w:rsidRPr="004251E6">
        <w:rPr>
          <w:rFonts w:cs="Arial"/>
        </w:rPr>
        <w:t>9.1.4. коришћењу средстава и опреме за личну заштиту на раду.</w:t>
      </w:r>
    </w:p>
    <w:p w14:paraId="09CFFB7E" w14:textId="77777777" w:rsidR="00BB0D38" w:rsidRPr="004251E6" w:rsidRDefault="00BB0D38" w:rsidP="00BB0D38">
      <w:pPr>
        <w:pStyle w:val="KDParagraf"/>
        <w:spacing w:before="0"/>
        <w:rPr>
          <w:rFonts w:cs="Arial"/>
        </w:rPr>
      </w:pPr>
    </w:p>
    <w:p w14:paraId="0AEFCD05" w14:textId="77777777" w:rsidR="00BB0D38" w:rsidRPr="004251E6" w:rsidRDefault="00BB0D38" w:rsidP="00BB0D38">
      <w:pPr>
        <w:pStyle w:val="KDParagraf"/>
        <w:spacing w:before="0"/>
        <w:rPr>
          <w:rFonts w:cs="Arial"/>
        </w:rPr>
      </w:pPr>
      <w:r>
        <w:rPr>
          <w:rFonts w:cs="Arial"/>
        </w:rPr>
        <w:t xml:space="preserve">10. </w:t>
      </w:r>
      <w:r w:rsidRPr="004251E6">
        <w:rPr>
          <w:rFonts w:cs="Arial"/>
        </w:rPr>
        <w:t>Корисник услуге има право да врши контролу примене превентивних мера за безбедан и здрав рад приликом пружања услуге које су предмет Уговора.</w:t>
      </w:r>
    </w:p>
    <w:p w14:paraId="2C98EDCB" w14:textId="77777777" w:rsidR="00BB0D38" w:rsidRPr="004251E6" w:rsidRDefault="00BB0D38" w:rsidP="00BB0D38">
      <w:pPr>
        <w:pStyle w:val="KDParagraf"/>
        <w:spacing w:before="0"/>
        <w:rPr>
          <w:rFonts w:cs="Arial"/>
        </w:rPr>
      </w:pPr>
    </w:p>
    <w:p w14:paraId="01E74856" w14:textId="77777777" w:rsidR="00BB0D38" w:rsidRPr="004251E6" w:rsidRDefault="00BB0D38" w:rsidP="00BB0D38">
      <w:pPr>
        <w:pStyle w:val="KDParagraf"/>
        <w:spacing w:before="0"/>
        <w:rPr>
          <w:rFonts w:cs="Arial"/>
        </w:rPr>
      </w:pPr>
      <w:r w:rsidRPr="004251E6">
        <w:rPr>
          <w:rFonts w:cs="Arial"/>
        </w:rPr>
        <w:t>Пружалац услуге, дужан је да лицу одређеном од стране Корисника услуге омогући перманенто могућност за спровођење контроле примене превентивних мера за безбедан и здрав рад.</w:t>
      </w:r>
    </w:p>
    <w:p w14:paraId="20CEB893" w14:textId="77777777" w:rsidR="00BB0D38" w:rsidRPr="004251E6" w:rsidRDefault="00BB0D38" w:rsidP="00BB0D38">
      <w:pPr>
        <w:pStyle w:val="KDParagraf"/>
        <w:spacing w:before="0"/>
        <w:rPr>
          <w:rFonts w:cs="Arial"/>
        </w:rPr>
      </w:pPr>
    </w:p>
    <w:p w14:paraId="358BB520" w14:textId="77777777" w:rsidR="00BB0D38" w:rsidRPr="004251E6" w:rsidRDefault="00BB0D38" w:rsidP="00BB0D38">
      <w:pPr>
        <w:pStyle w:val="KDParagraf"/>
        <w:spacing w:before="0"/>
        <w:rPr>
          <w:rFonts w:cs="Arial"/>
        </w:rPr>
      </w:pPr>
      <w:r w:rsidRPr="004251E6">
        <w:rPr>
          <w:rFonts w:cs="Arial"/>
        </w:rPr>
        <w:t>Корисник услуге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пружање услуге, док се не отклоне уочени недостаци и о томе одмах обавести Пружаоца услуге као и надлежну инспекцијску службу.</w:t>
      </w:r>
      <w:r w:rsidRPr="004251E6">
        <w:rPr>
          <w:rFonts w:cs="Arial"/>
        </w:rPr>
        <w:tab/>
      </w:r>
    </w:p>
    <w:p w14:paraId="4BB04F50" w14:textId="77777777" w:rsidR="00BB0D38" w:rsidRPr="004251E6" w:rsidRDefault="00BB0D38" w:rsidP="00BB0D38">
      <w:pPr>
        <w:pStyle w:val="KDParagraf"/>
        <w:spacing w:before="0"/>
        <w:rPr>
          <w:rFonts w:cs="Arial"/>
        </w:rPr>
      </w:pPr>
    </w:p>
    <w:p w14:paraId="45DF7CDD" w14:textId="77777777" w:rsidR="00BB0D38" w:rsidRPr="004251E6" w:rsidRDefault="00BB0D38" w:rsidP="00BB0D38">
      <w:pPr>
        <w:pStyle w:val="KDParagraf"/>
        <w:spacing w:before="0"/>
        <w:rPr>
          <w:rFonts w:cs="Arial"/>
        </w:rPr>
      </w:pPr>
      <w:r w:rsidRPr="004251E6">
        <w:rPr>
          <w:rFonts w:cs="Arial"/>
        </w:rPr>
        <w:t>Пружалац услуге се обавезује да поступи по налогу Корисника услуге из става 3. ове тачке.</w:t>
      </w:r>
    </w:p>
    <w:p w14:paraId="29C60B18" w14:textId="77777777" w:rsidR="00BB0D38" w:rsidRPr="004251E6" w:rsidRDefault="00BB0D38" w:rsidP="00BB0D38">
      <w:pPr>
        <w:pStyle w:val="KDParagraf"/>
        <w:spacing w:before="0"/>
        <w:rPr>
          <w:rFonts w:cs="Arial"/>
        </w:rPr>
      </w:pPr>
    </w:p>
    <w:p w14:paraId="2DA46545" w14:textId="77777777" w:rsidR="00BB0D38" w:rsidRPr="004251E6" w:rsidRDefault="00BB0D38" w:rsidP="00BB0D38">
      <w:pPr>
        <w:pStyle w:val="KDParagraf"/>
        <w:spacing w:before="0"/>
        <w:rPr>
          <w:rFonts w:cs="Arial"/>
        </w:rPr>
      </w:pPr>
      <w:r w:rsidRPr="004251E6">
        <w:rPr>
          <w:rFonts w:cs="Arial"/>
        </w:rPr>
        <w:t>11. Стране су дужне дау случају да у току реализације Уговора дeлe рaдни прoстoр, сaрaђуjу у примeни прoписaних мeрa зa бeзбeднoст и здрaвљe зaпoслeних.</w:t>
      </w:r>
    </w:p>
    <w:p w14:paraId="16CDE1D5" w14:textId="77777777" w:rsidR="00BB0D38" w:rsidRPr="004251E6" w:rsidRDefault="00BB0D38" w:rsidP="00BB0D38">
      <w:pPr>
        <w:pStyle w:val="KDParagraf"/>
        <w:spacing w:before="0"/>
        <w:rPr>
          <w:rFonts w:cs="Arial"/>
        </w:rPr>
      </w:pPr>
    </w:p>
    <w:p w14:paraId="735D7314" w14:textId="77777777" w:rsidR="00BB0D38" w:rsidRPr="004251E6" w:rsidRDefault="00BB0D38" w:rsidP="00BB0D38">
      <w:pPr>
        <w:pStyle w:val="KDParagraf"/>
        <w:spacing w:before="0"/>
        <w:rPr>
          <w:rFonts w:cs="Arial"/>
        </w:rPr>
      </w:pPr>
      <w:r w:rsidRPr="004251E6">
        <w:rPr>
          <w:rFonts w:cs="Arial"/>
        </w:rPr>
        <w:t>Стране су дужне да, у случају из стaвa 1. тачке 11. овог Прилога о БЗР, узимajући у oбзир прирoду пoслoвa кoje oбaвљajу, кooрдинирajу aктивнoсти у вeзи сa примeнoм мeрa зa oтклaњaњe ризикa oд пoврeђивaњa, oднoснo oштeћeњa здрaвљa зaпoслeних, кao и дa промптно oбaвeштaвajу  једна другу и свoje зaпoслeнe и/или прeдстaвникe зaпoслeних o тим ризицимa и мeрaмa зa њихoвo oтклaњaњe.</w:t>
      </w:r>
    </w:p>
    <w:p w14:paraId="6314CA23" w14:textId="77777777" w:rsidR="00BB0D38" w:rsidRPr="004251E6" w:rsidRDefault="00BB0D38" w:rsidP="00BB0D38">
      <w:pPr>
        <w:pStyle w:val="KDParagraf"/>
        <w:spacing w:before="0"/>
        <w:rPr>
          <w:rFonts w:cs="Arial"/>
        </w:rPr>
      </w:pPr>
    </w:p>
    <w:p w14:paraId="2F9B94EE" w14:textId="77777777" w:rsidR="00BB0D38" w:rsidRPr="004251E6" w:rsidRDefault="00BB0D38" w:rsidP="00BB0D38">
      <w:pPr>
        <w:pStyle w:val="KDParagraf"/>
        <w:spacing w:before="0"/>
        <w:rPr>
          <w:rFonts w:cs="Arial"/>
        </w:rPr>
      </w:pPr>
      <w:r w:rsidRPr="004251E6">
        <w:rPr>
          <w:rFonts w:cs="Arial"/>
        </w:rPr>
        <w:lastRenderedPageBreak/>
        <w:t>Нaчин oствaривaњa сaрaдњe из ст. 1. и 2. oве тачке утврђуjе се спoрaзумoм.</w:t>
      </w:r>
    </w:p>
    <w:p w14:paraId="7EAD3DBB" w14:textId="77777777" w:rsidR="00BB0D38" w:rsidRPr="004251E6" w:rsidRDefault="00BB0D38" w:rsidP="00BB0D38">
      <w:pPr>
        <w:pStyle w:val="KDParagraf"/>
        <w:spacing w:before="0"/>
        <w:rPr>
          <w:rFonts w:cs="Arial"/>
        </w:rPr>
      </w:pPr>
      <w:r w:rsidRPr="004251E6">
        <w:rPr>
          <w:rFonts w:cs="Arial"/>
        </w:rPr>
        <w:t>Спoрaзумoм у писменој форми, из стaвa 3. oве тачке, из реда запослених код Корисника услуге oдрeђуje сe лицe зa кooрдинaциjу спрoвoђeњa зajeдничких мeрa кojимa сe oбeзбeђуje бeзбeднoст и здрaвљe свих зaпoслeних.</w:t>
      </w:r>
    </w:p>
    <w:p w14:paraId="572635E1" w14:textId="77777777" w:rsidR="00BB0D38" w:rsidRPr="004251E6" w:rsidRDefault="00BB0D38" w:rsidP="00BB0D38">
      <w:pPr>
        <w:pStyle w:val="KDParagraf"/>
        <w:spacing w:before="0"/>
        <w:rPr>
          <w:rFonts w:cs="Arial"/>
        </w:rPr>
      </w:pPr>
    </w:p>
    <w:p w14:paraId="6FEDD7D2" w14:textId="77777777" w:rsidR="00BB0D38" w:rsidRPr="004251E6" w:rsidRDefault="00BB0D38" w:rsidP="00BB0D38">
      <w:pPr>
        <w:pStyle w:val="KDParagraf"/>
        <w:spacing w:before="0"/>
        <w:rPr>
          <w:rFonts w:cs="Arial"/>
        </w:rPr>
      </w:pPr>
      <w:r w:rsidRPr="004251E6">
        <w:rPr>
          <w:rFonts w:cs="Arial"/>
        </w:rPr>
        <w:t>12.</w:t>
      </w:r>
      <w:r w:rsidRPr="004251E6">
        <w:rPr>
          <w:rFonts w:cs="Arial"/>
        </w:rPr>
        <w:tab/>
        <w:t xml:space="preserve">Пружалац услуге,  дужан је да благовремено извештава Корисника услуге о свим догађајима из области БЗР који су настали приликом пружања услуге, који су предмет Уговора, а нарочито о свим опасностима, опасним појавама и ризицима. </w:t>
      </w:r>
    </w:p>
    <w:p w14:paraId="127D8063" w14:textId="77777777" w:rsidR="00BB0D38" w:rsidRPr="004251E6" w:rsidRDefault="00BB0D38" w:rsidP="00BB0D38">
      <w:pPr>
        <w:pStyle w:val="KDParagraf"/>
        <w:spacing w:before="0"/>
        <w:rPr>
          <w:rFonts w:cs="Arial"/>
        </w:rPr>
      </w:pPr>
    </w:p>
    <w:p w14:paraId="73B31B6C" w14:textId="77777777" w:rsidR="00BB0D38" w:rsidRPr="004251E6" w:rsidRDefault="00BB0D38" w:rsidP="00BB0D38">
      <w:pPr>
        <w:pStyle w:val="KDParagraf"/>
        <w:spacing w:before="0"/>
        <w:rPr>
          <w:rFonts w:cs="Arial"/>
        </w:rPr>
      </w:pPr>
      <w:r w:rsidRPr="004251E6">
        <w:rPr>
          <w:rFonts w:cs="Arial"/>
        </w:rPr>
        <w:t xml:space="preserve">13. </w:t>
      </w:r>
      <w:r w:rsidRPr="004251E6">
        <w:rPr>
          <w:rFonts w:cs="Arial"/>
        </w:rPr>
        <w:tab/>
        <w:t>Пружалац услуге, дужан је да Кориснику услуге достави копију Извештаја о повреди на раду који је издао за сваког свог запосленог и других лица која ангажује приликом извођења радова/пружања услуге које су предмет Уговора  а који се повредио приликом пружања услуге који су предмет Уговора и то у року од 24 (словима: двадесетчетири) часа од сачињавања Извештаја о повреди на раду.</w:t>
      </w:r>
    </w:p>
    <w:p w14:paraId="392FE6AF" w14:textId="77777777" w:rsidR="00BB0D38" w:rsidRPr="004251E6" w:rsidRDefault="00BB0D38" w:rsidP="00BB0D38">
      <w:pPr>
        <w:pStyle w:val="KDParagraf"/>
        <w:spacing w:before="0"/>
        <w:rPr>
          <w:rFonts w:cs="Arial"/>
        </w:rPr>
      </w:pPr>
    </w:p>
    <w:p w14:paraId="127A5D62" w14:textId="7DB1A981" w:rsidR="00A676E8" w:rsidRPr="00637D96" w:rsidRDefault="00BB0D38" w:rsidP="00BB0D38">
      <w:pPr>
        <w:pStyle w:val="KDParagraf"/>
        <w:spacing w:before="0"/>
        <w:rPr>
          <w:rFonts w:cs="Arial"/>
          <w:b/>
        </w:rPr>
      </w:pPr>
      <w:r w:rsidRPr="004251E6">
        <w:rPr>
          <w:rFonts w:cs="Arial"/>
        </w:rPr>
        <w:t>14. Овај Прилог о БЗР је сачињен у  6 (словима: шест) истоветних примерака од којих свака Страна задржава по 3 (словима: три) примерка</w:t>
      </w:r>
    </w:p>
    <w:p w14:paraId="7B5D3571" w14:textId="77777777" w:rsidR="00A676E8" w:rsidRPr="00637D96" w:rsidRDefault="00A676E8" w:rsidP="00A676E8">
      <w:pPr>
        <w:pStyle w:val="KDParagraf"/>
        <w:spacing w:before="0"/>
        <w:rPr>
          <w:rFonts w:cs="Arial"/>
          <w:b/>
        </w:rPr>
      </w:pPr>
    </w:p>
    <w:p w14:paraId="41D81CC6" w14:textId="77777777" w:rsidR="00A676E8" w:rsidRPr="00637D96" w:rsidRDefault="00A676E8" w:rsidP="00A676E8">
      <w:pPr>
        <w:pStyle w:val="KDParagraf"/>
        <w:spacing w:before="0"/>
        <w:rPr>
          <w:rFonts w:cs="Arial"/>
          <w:b/>
        </w:rPr>
      </w:pPr>
    </w:p>
    <w:p w14:paraId="1AD4A0FD" w14:textId="77777777" w:rsidR="00A676E8" w:rsidRDefault="00A676E8" w:rsidP="00A676E8">
      <w:pPr>
        <w:pStyle w:val="KDParagraf"/>
        <w:spacing w:before="0"/>
        <w:rPr>
          <w:rFonts w:cs="Arial"/>
          <w:b/>
        </w:rPr>
      </w:pPr>
    </w:p>
    <w:p w14:paraId="6EF8AAF9" w14:textId="77777777" w:rsidR="005F5240" w:rsidRDefault="005F5240" w:rsidP="00A676E8">
      <w:pPr>
        <w:pStyle w:val="KDParagraf"/>
        <w:spacing w:before="0"/>
        <w:rPr>
          <w:rFonts w:cs="Arial"/>
          <w:b/>
        </w:rPr>
      </w:pPr>
    </w:p>
    <w:p w14:paraId="54C40552" w14:textId="77777777" w:rsidR="005F5240" w:rsidRDefault="005F5240" w:rsidP="00A676E8">
      <w:pPr>
        <w:pStyle w:val="KDParagraf"/>
        <w:spacing w:before="0"/>
        <w:rPr>
          <w:rFonts w:cs="Arial"/>
          <w:b/>
        </w:rPr>
      </w:pPr>
    </w:p>
    <w:p w14:paraId="31B237E6" w14:textId="77777777" w:rsidR="005F5240" w:rsidRPr="005F5240" w:rsidRDefault="005F5240" w:rsidP="005F5240">
      <w:pPr>
        <w:pStyle w:val="KDParagraf"/>
        <w:spacing w:before="0"/>
        <w:rPr>
          <w:rFonts w:cs="Arial"/>
          <w:i/>
          <w:sz w:val="20"/>
          <w:szCs w:val="20"/>
          <w:lang w:val="sr-Cyrl-RS"/>
        </w:rPr>
      </w:pPr>
      <w:r w:rsidRPr="005F5240">
        <w:rPr>
          <w:rFonts w:cs="Arial"/>
          <w:i/>
          <w:sz w:val="20"/>
          <w:szCs w:val="20"/>
          <w:lang w:val="sr-Cyrl-RS"/>
        </w:rPr>
        <w:t xml:space="preserve">Напомена: </w:t>
      </w:r>
    </w:p>
    <w:p w14:paraId="1D1746B4" w14:textId="1BF9A97D" w:rsidR="005F5240" w:rsidRDefault="005F5240" w:rsidP="005F5240">
      <w:pPr>
        <w:rPr>
          <w:rFonts w:cs="Arial"/>
        </w:rPr>
      </w:pPr>
      <w:r>
        <w:rPr>
          <w:rFonts w:cs="Arial"/>
          <w:i/>
          <w:sz w:val="20"/>
          <w:szCs w:val="20"/>
          <w:lang w:val="sr-Cyrl-RS"/>
        </w:rPr>
        <w:t>-</w:t>
      </w:r>
      <w:r w:rsidRPr="005F5240">
        <w:rPr>
          <w:rFonts w:cs="Arial"/>
          <w:i/>
          <w:sz w:val="20"/>
          <w:szCs w:val="20"/>
        </w:rPr>
        <w:t xml:space="preserve">Приликом подношења понуде </w:t>
      </w:r>
      <w:r>
        <w:rPr>
          <w:rFonts w:cs="Arial"/>
          <w:i/>
          <w:sz w:val="20"/>
          <w:szCs w:val="20"/>
          <w:lang w:val="sr-Cyrl-RS"/>
        </w:rPr>
        <w:t xml:space="preserve">овај прилог </w:t>
      </w:r>
      <w:r w:rsidRPr="005F5240">
        <w:rPr>
          <w:rFonts w:cs="Arial"/>
          <w:i/>
          <w:sz w:val="20"/>
          <w:szCs w:val="20"/>
        </w:rPr>
        <w:t xml:space="preserve"> копирати у потребном броју примерака</w:t>
      </w:r>
      <w:r w:rsidRPr="00002088">
        <w:rPr>
          <w:rFonts w:cs="Arial"/>
          <w:i/>
        </w:rPr>
        <w:t>.</w:t>
      </w:r>
    </w:p>
    <w:p w14:paraId="7F0D0628" w14:textId="77777777" w:rsidR="005F5240" w:rsidRPr="00637D96" w:rsidRDefault="005F5240" w:rsidP="00A676E8">
      <w:pPr>
        <w:pStyle w:val="KDParagraf"/>
        <w:spacing w:before="0"/>
        <w:rPr>
          <w:rFonts w:cs="Arial"/>
          <w:b/>
        </w:rPr>
      </w:pPr>
    </w:p>
    <w:p w14:paraId="6A30C134" w14:textId="77777777" w:rsidR="00A676E8" w:rsidRPr="00637D96" w:rsidRDefault="00A676E8" w:rsidP="00A676E8">
      <w:pPr>
        <w:pStyle w:val="KDParagraf"/>
        <w:spacing w:before="0"/>
        <w:rPr>
          <w:rFonts w:cs="Arial"/>
          <w:b/>
        </w:rPr>
      </w:pPr>
      <w:r w:rsidRPr="00637D96">
        <w:rPr>
          <w:rFonts w:cs="Arial"/>
          <w:b/>
        </w:rPr>
        <w:t xml:space="preserve">     </w:t>
      </w:r>
    </w:p>
    <w:p w14:paraId="6B70EA0A" w14:textId="77777777" w:rsidR="00A676E8" w:rsidRPr="00637D96" w:rsidRDefault="00A676E8" w:rsidP="00A676E8">
      <w:pPr>
        <w:pStyle w:val="KDParagraf"/>
        <w:spacing w:before="0"/>
        <w:rPr>
          <w:rFonts w:cs="Arial"/>
          <w:b/>
        </w:rPr>
      </w:pPr>
    </w:p>
    <w:p w14:paraId="65CF6F07" w14:textId="77777777" w:rsidR="00A676E8" w:rsidRPr="00637D96" w:rsidRDefault="00A676E8" w:rsidP="00A676E8">
      <w:pPr>
        <w:pStyle w:val="KDParagraf"/>
        <w:spacing w:before="0"/>
        <w:rPr>
          <w:rFonts w:cs="Arial"/>
          <w:b/>
        </w:rPr>
      </w:pPr>
    </w:p>
    <w:p w14:paraId="61E340E0" w14:textId="77777777" w:rsidR="00A676E8" w:rsidRPr="00637D96" w:rsidRDefault="00A676E8" w:rsidP="00A676E8">
      <w:pPr>
        <w:pStyle w:val="KDParagraf"/>
        <w:spacing w:before="0"/>
        <w:rPr>
          <w:rFonts w:cs="Arial"/>
          <w:b/>
        </w:rPr>
      </w:pPr>
    </w:p>
    <w:p w14:paraId="663CA957" w14:textId="77777777" w:rsidR="00EE793E" w:rsidRDefault="00EE793E" w:rsidP="00A676E8">
      <w:pPr>
        <w:pStyle w:val="KDParagraf"/>
        <w:spacing w:before="0"/>
        <w:rPr>
          <w:rFonts w:cs="Arial"/>
        </w:rPr>
      </w:pPr>
    </w:p>
    <w:p w14:paraId="353E25AA" w14:textId="77777777" w:rsidR="005C3E63" w:rsidRDefault="005C3E63" w:rsidP="00A676E8">
      <w:pPr>
        <w:pStyle w:val="KDParagraf"/>
        <w:spacing w:before="0"/>
        <w:rPr>
          <w:rFonts w:cs="Arial"/>
        </w:rPr>
      </w:pPr>
    </w:p>
    <w:p w14:paraId="3C1F5CEA" w14:textId="77777777" w:rsidR="005C3E63" w:rsidRDefault="005C3E63" w:rsidP="00A676E8">
      <w:pPr>
        <w:pStyle w:val="KDParagraf"/>
        <w:spacing w:before="0"/>
        <w:rPr>
          <w:rFonts w:cs="Arial"/>
        </w:rPr>
      </w:pPr>
    </w:p>
    <w:p w14:paraId="1A3C4D8F" w14:textId="77777777" w:rsidR="005C3E63" w:rsidRDefault="005C3E63" w:rsidP="00A676E8">
      <w:pPr>
        <w:pStyle w:val="KDParagraf"/>
        <w:spacing w:before="0"/>
        <w:rPr>
          <w:rFonts w:cs="Arial"/>
        </w:rPr>
      </w:pPr>
    </w:p>
    <w:p w14:paraId="1678248B" w14:textId="77777777" w:rsidR="005C3E63" w:rsidRDefault="005C3E63" w:rsidP="00A676E8">
      <w:pPr>
        <w:pStyle w:val="KDParagraf"/>
        <w:spacing w:before="0"/>
        <w:rPr>
          <w:rFonts w:cs="Arial"/>
        </w:rPr>
      </w:pPr>
    </w:p>
    <w:p w14:paraId="1A1EA7D0" w14:textId="77777777" w:rsidR="005C3E63" w:rsidRDefault="005C3E63" w:rsidP="00A676E8">
      <w:pPr>
        <w:pStyle w:val="KDParagraf"/>
        <w:spacing w:before="0"/>
        <w:rPr>
          <w:rFonts w:cs="Arial"/>
        </w:rPr>
      </w:pPr>
    </w:p>
    <w:p w14:paraId="25189CB3" w14:textId="77777777" w:rsidR="005C3E63" w:rsidRDefault="005C3E63" w:rsidP="00A676E8">
      <w:pPr>
        <w:pStyle w:val="KDParagraf"/>
        <w:spacing w:before="0"/>
        <w:rPr>
          <w:rFonts w:cs="Arial"/>
        </w:rPr>
      </w:pPr>
    </w:p>
    <w:p w14:paraId="3C40331A" w14:textId="77777777" w:rsidR="005C3E63" w:rsidRDefault="005C3E63" w:rsidP="00A676E8">
      <w:pPr>
        <w:pStyle w:val="KDParagraf"/>
        <w:spacing w:before="0"/>
        <w:rPr>
          <w:rFonts w:cs="Arial"/>
        </w:rPr>
      </w:pPr>
    </w:p>
    <w:p w14:paraId="05F54F81" w14:textId="77777777" w:rsidR="005C3E63" w:rsidRDefault="005C3E63" w:rsidP="00A676E8">
      <w:pPr>
        <w:pStyle w:val="KDParagraf"/>
        <w:spacing w:before="0"/>
        <w:rPr>
          <w:rFonts w:cs="Arial"/>
        </w:rPr>
      </w:pPr>
    </w:p>
    <w:p w14:paraId="2EF7C049" w14:textId="77777777" w:rsidR="005C3E63" w:rsidRDefault="005C3E63" w:rsidP="00A676E8">
      <w:pPr>
        <w:pStyle w:val="KDParagraf"/>
        <w:spacing w:before="0"/>
        <w:rPr>
          <w:rFonts w:cs="Arial"/>
        </w:rPr>
      </w:pPr>
    </w:p>
    <w:p w14:paraId="3590C6A7" w14:textId="77777777" w:rsidR="00413A9F" w:rsidRDefault="00413A9F" w:rsidP="00A676E8">
      <w:pPr>
        <w:pStyle w:val="KDParagraf"/>
        <w:spacing w:before="0"/>
        <w:rPr>
          <w:rFonts w:cs="Arial"/>
        </w:rPr>
      </w:pPr>
    </w:p>
    <w:p w14:paraId="0E21BFE6" w14:textId="77777777" w:rsidR="00413A9F" w:rsidRDefault="00413A9F" w:rsidP="00A676E8">
      <w:pPr>
        <w:pStyle w:val="KDParagraf"/>
        <w:spacing w:before="0"/>
        <w:rPr>
          <w:rFonts w:cs="Arial"/>
        </w:rPr>
      </w:pPr>
    </w:p>
    <w:p w14:paraId="3FCB9C1E" w14:textId="77777777" w:rsidR="00413A9F" w:rsidRDefault="00413A9F" w:rsidP="00A676E8">
      <w:pPr>
        <w:pStyle w:val="KDParagraf"/>
        <w:spacing w:before="0"/>
        <w:rPr>
          <w:rFonts w:cs="Arial"/>
        </w:rPr>
      </w:pPr>
    </w:p>
    <w:p w14:paraId="01310245" w14:textId="77777777" w:rsidR="00413A9F" w:rsidRDefault="00413A9F" w:rsidP="00A676E8">
      <w:pPr>
        <w:pStyle w:val="KDParagraf"/>
        <w:spacing w:before="0"/>
        <w:rPr>
          <w:rFonts w:cs="Arial"/>
        </w:rPr>
      </w:pPr>
    </w:p>
    <w:p w14:paraId="5030BC99" w14:textId="77777777" w:rsidR="00413A9F" w:rsidRDefault="00413A9F" w:rsidP="00A676E8">
      <w:pPr>
        <w:pStyle w:val="KDParagraf"/>
        <w:spacing w:before="0"/>
        <w:rPr>
          <w:rFonts w:cs="Arial"/>
        </w:rPr>
      </w:pPr>
    </w:p>
    <w:p w14:paraId="719881BD" w14:textId="77777777" w:rsidR="005C3E63" w:rsidRDefault="005C3E63" w:rsidP="00A676E8">
      <w:pPr>
        <w:pStyle w:val="KDParagraf"/>
        <w:spacing w:before="0"/>
        <w:rPr>
          <w:rFonts w:cs="Arial"/>
        </w:rPr>
      </w:pPr>
    </w:p>
    <w:p w14:paraId="02B62BF8" w14:textId="77777777" w:rsidR="005C3E63" w:rsidRDefault="005C3E63" w:rsidP="00A676E8">
      <w:pPr>
        <w:pStyle w:val="KDParagraf"/>
        <w:spacing w:before="0"/>
        <w:rPr>
          <w:rFonts w:cs="Arial"/>
        </w:rPr>
      </w:pPr>
    </w:p>
    <w:p w14:paraId="21C189C2" w14:textId="77777777" w:rsidR="005C3E63" w:rsidRDefault="005C3E63" w:rsidP="00A676E8">
      <w:pPr>
        <w:pStyle w:val="KDParagraf"/>
        <w:spacing w:before="0"/>
        <w:rPr>
          <w:rFonts w:cs="Arial"/>
        </w:rPr>
      </w:pPr>
    </w:p>
    <w:p w14:paraId="18CEA7F4" w14:textId="77777777" w:rsidR="005C3E63" w:rsidRDefault="005C3E63" w:rsidP="00A676E8">
      <w:pPr>
        <w:pStyle w:val="KDParagraf"/>
        <w:spacing w:before="0"/>
        <w:rPr>
          <w:rFonts w:cs="Arial"/>
        </w:rPr>
      </w:pPr>
    </w:p>
    <w:p w14:paraId="4B0E0944" w14:textId="77777777" w:rsidR="005C3E63" w:rsidRDefault="005C3E63" w:rsidP="00A676E8">
      <w:pPr>
        <w:pStyle w:val="KDParagraf"/>
        <w:spacing w:before="0"/>
        <w:rPr>
          <w:rFonts w:cs="Arial"/>
        </w:rPr>
      </w:pPr>
    </w:p>
    <w:p w14:paraId="7486566F" w14:textId="77777777" w:rsidR="005C3E63" w:rsidRDefault="005C3E63" w:rsidP="00A676E8">
      <w:pPr>
        <w:pStyle w:val="KDParagraf"/>
        <w:spacing w:before="0"/>
        <w:rPr>
          <w:rFonts w:cs="Arial"/>
        </w:rPr>
      </w:pPr>
    </w:p>
    <w:p w14:paraId="60AECD45" w14:textId="77777777" w:rsidR="005C3E63" w:rsidRDefault="005C3E63" w:rsidP="00A676E8">
      <w:pPr>
        <w:pStyle w:val="KDParagraf"/>
        <w:spacing w:before="0"/>
        <w:rPr>
          <w:rFonts w:cs="Arial"/>
        </w:rPr>
      </w:pPr>
    </w:p>
    <w:p w14:paraId="2D05AE1A" w14:textId="77777777" w:rsidR="005C3E63" w:rsidRDefault="005C3E63" w:rsidP="00A676E8">
      <w:pPr>
        <w:pStyle w:val="KDParagraf"/>
        <w:spacing w:before="0"/>
        <w:rPr>
          <w:rFonts w:cs="Arial"/>
        </w:rPr>
      </w:pPr>
    </w:p>
    <w:p w14:paraId="52438934" w14:textId="77777777" w:rsidR="005C3E63" w:rsidRDefault="005C3E63" w:rsidP="00A676E8">
      <w:pPr>
        <w:pStyle w:val="KDParagraf"/>
        <w:spacing w:before="0"/>
        <w:rPr>
          <w:rFonts w:cs="Arial"/>
        </w:rPr>
      </w:pPr>
    </w:p>
    <w:p w14:paraId="5744BC5D" w14:textId="77777777" w:rsidR="005C3E63" w:rsidRPr="00EC5BB4" w:rsidRDefault="005C3E63" w:rsidP="005C3E63">
      <w:pPr>
        <w:pStyle w:val="KDObrazac"/>
        <w:spacing w:before="0"/>
        <w:rPr>
          <w:sz w:val="24"/>
          <w:szCs w:val="24"/>
          <w:lang w:val="sr-Cyrl-RS"/>
        </w:rPr>
      </w:pPr>
      <w:r w:rsidRPr="00EC5BB4">
        <w:rPr>
          <w:sz w:val="24"/>
          <w:szCs w:val="24"/>
          <w:lang w:val="sr-Cyrl-RS"/>
        </w:rPr>
        <w:lastRenderedPageBreak/>
        <w:t xml:space="preserve">ПРИЛОГ </w:t>
      </w:r>
      <w:r w:rsidRPr="00EC5BB4">
        <w:rPr>
          <w:sz w:val="24"/>
          <w:szCs w:val="24"/>
        </w:rPr>
        <w:t xml:space="preserve"> </w:t>
      </w:r>
      <w:r>
        <w:rPr>
          <w:sz w:val="24"/>
          <w:szCs w:val="24"/>
          <w:lang w:val="sr-Cyrl-RS"/>
        </w:rPr>
        <w:t>1</w:t>
      </w:r>
    </w:p>
    <w:p w14:paraId="02FB0F2F" w14:textId="77777777" w:rsidR="005C3E63" w:rsidRPr="00EC5BB4" w:rsidRDefault="005C3E63" w:rsidP="005C3E63">
      <w:pPr>
        <w:pStyle w:val="NoSpacing"/>
        <w:suppressAutoHyphens w:val="0"/>
        <w:spacing w:before="0"/>
        <w:jc w:val="center"/>
        <w:rPr>
          <w:rFonts w:cs="Arial"/>
          <w:szCs w:val="24"/>
          <w:lang w:val="sr-Latn-CS"/>
        </w:rPr>
      </w:pPr>
    </w:p>
    <w:p w14:paraId="748237EA" w14:textId="77777777" w:rsidR="005C3E63" w:rsidRPr="00EC5BB4" w:rsidRDefault="005C3E63" w:rsidP="005C3E63">
      <w:pPr>
        <w:pStyle w:val="NoSpacing"/>
        <w:suppressAutoHyphens w:val="0"/>
        <w:spacing w:before="0"/>
        <w:jc w:val="center"/>
        <w:rPr>
          <w:rFonts w:cs="Arial"/>
          <w:szCs w:val="24"/>
          <w:lang w:val="sr-Latn-CS"/>
        </w:rPr>
      </w:pPr>
    </w:p>
    <w:p w14:paraId="42A814E8" w14:textId="77777777" w:rsidR="005C3E63" w:rsidRPr="006D36E7" w:rsidRDefault="005C3E63" w:rsidP="005C3E63">
      <w:pPr>
        <w:pStyle w:val="NoSpacing"/>
        <w:suppressAutoHyphens w:val="0"/>
        <w:spacing w:before="0"/>
        <w:jc w:val="center"/>
        <w:rPr>
          <w:rFonts w:cs="Arial"/>
          <w:b/>
          <w:sz w:val="22"/>
          <w:szCs w:val="22"/>
        </w:rPr>
      </w:pPr>
      <w:r w:rsidRPr="006D36E7">
        <w:rPr>
          <w:rFonts w:cs="Arial"/>
          <w:b/>
          <w:sz w:val="22"/>
          <w:szCs w:val="22"/>
        </w:rPr>
        <w:t>СПОРАЗУМ  УЧЕСНИКА ЗАЈЕДНИЧКЕ ПОНУДЕ</w:t>
      </w:r>
    </w:p>
    <w:p w14:paraId="4536CD4A" w14:textId="77777777" w:rsidR="005C3E63" w:rsidRPr="006D36E7" w:rsidRDefault="005C3E63" w:rsidP="005C3E63">
      <w:pPr>
        <w:pStyle w:val="NoSpacing"/>
        <w:suppressAutoHyphens w:val="0"/>
        <w:spacing w:before="0"/>
        <w:jc w:val="center"/>
        <w:rPr>
          <w:rFonts w:cs="Arial"/>
          <w:b/>
          <w:sz w:val="22"/>
          <w:szCs w:val="22"/>
        </w:rPr>
      </w:pPr>
    </w:p>
    <w:p w14:paraId="626E74E2" w14:textId="77777777" w:rsidR="005C3E63" w:rsidRPr="00DA39F9" w:rsidRDefault="005C3E63" w:rsidP="005C3E63">
      <w:pPr>
        <w:pStyle w:val="NoSpacing"/>
        <w:rPr>
          <w:rFonts w:cs="Arial"/>
          <w:sz w:val="22"/>
          <w:szCs w:val="22"/>
        </w:rPr>
      </w:pPr>
      <w:r w:rsidRPr="00DA39F9">
        <w:rPr>
          <w:rFonts w:cs="Arial"/>
          <w:sz w:val="22"/>
          <w:szCs w:val="22"/>
        </w:rPr>
        <w:t xml:space="preserve">На основу члана 81. Закона о јавним набавкама </w:t>
      </w:r>
      <w:r w:rsidRPr="00DA39F9">
        <w:rPr>
          <w:rFonts w:eastAsia="TimesNewRomanPSMT" w:cs="Arial"/>
          <w:sz w:val="22"/>
          <w:szCs w:val="22"/>
          <w:lang w:val="ru-RU" w:eastAsia="en-US"/>
        </w:rPr>
        <w:t xml:space="preserve">(„Сл. </w:t>
      </w:r>
      <w:r w:rsidRPr="00DA39F9">
        <w:rPr>
          <w:rFonts w:eastAsia="TimesNewRomanPSMT" w:cs="Arial"/>
          <w:sz w:val="22"/>
          <w:szCs w:val="22"/>
          <w:lang w:val="sr-Cyrl-RS" w:eastAsia="en-US"/>
        </w:rPr>
        <w:t>г</w:t>
      </w:r>
      <w:r w:rsidRPr="00DA39F9">
        <w:rPr>
          <w:rFonts w:eastAsia="TimesNewRomanPSMT" w:cs="Arial"/>
          <w:sz w:val="22"/>
          <w:szCs w:val="22"/>
          <w:lang w:val="ru-RU" w:eastAsia="en-US"/>
        </w:rPr>
        <w:t>ласник РС” бр. 1</w:t>
      </w:r>
      <w:r w:rsidRPr="00DA39F9">
        <w:rPr>
          <w:rFonts w:eastAsia="TimesNewRomanPSMT" w:cs="Arial"/>
          <w:sz w:val="22"/>
          <w:szCs w:val="22"/>
          <w:lang w:val="sr-Cyrl-RS" w:eastAsia="en-US"/>
        </w:rPr>
        <w:t>24</w:t>
      </w:r>
      <w:r w:rsidRPr="00DA39F9">
        <w:rPr>
          <w:rFonts w:eastAsia="TimesNewRomanPSMT" w:cs="Arial"/>
          <w:sz w:val="22"/>
          <w:szCs w:val="22"/>
          <w:lang w:val="ru-RU" w:eastAsia="en-US"/>
        </w:rPr>
        <w:t>/20</w:t>
      </w:r>
      <w:r w:rsidRPr="00DA39F9">
        <w:rPr>
          <w:rFonts w:eastAsia="TimesNewRomanPSMT" w:cs="Arial"/>
          <w:sz w:val="22"/>
          <w:szCs w:val="22"/>
          <w:lang w:val="sr-Cyrl-RS" w:eastAsia="en-US"/>
        </w:rPr>
        <w:t>12</w:t>
      </w:r>
      <w:r w:rsidRPr="00DA39F9">
        <w:rPr>
          <w:rFonts w:eastAsia="TimesNewRomanPSMT" w:cs="Arial"/>
          <w:sz w:val="22"/>
          <w:szCs w:val="22"/>
          <w:lang w:val="ru-RU" w:eastAsia="en-US"/>
        </w:rPr>
        <w:t>, 14/15, 68/15</w:t>
      </w:r>
      <w:r w:rsidRPr="00DA39F9">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5C3E63" w:rsidRPr="00DA39F9" w14:paraId="303F67B7" w14:textId="77777777" w:rsidTr="00F04A23">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4286FC9C" w14:textId="77777777" w:rsidR="005C3E63" w:rsidRPr="00DA39F9" w:rsidRDefault="005C3E63" w:rsidP="00F04A23">
            <w:pPr>
              <w:pStyle w:val="NoSpacing"/>
              <w:rPr>
                <w:rFonts w:cs="Arial"/>
                <w:sz w:val="22"/>
                <w:szCs w:val="22"/>
              </w:rPr>
            </w:pPr>
            <w:r w:rsidRPr="00DA39F9">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4F95C5D6" w14:textId="77777777" w:rsidR="005C3E63" w:rsidRPr="00DA39F9" w:rsidRDefault="005C3E63" w:rsidP="00F04A23">
            <w:pPr>
              <w:pStyle w:val="NoSpacing"/>
              <w:rPr>
                <w:rFonts w:cs="Arial"/>
                <w:sz w:val="22"/>
                <w:szCs w:val="22"/>
              </w:rPr>
            </w:pPr>
            <w:r w:rsidRPr="00DA39F9">
              <w:rPr>
                <w:rFonts w:cs="Arial"/>
                <w:sz w:val="22"/>
                <w:szCs w:val="22"/>
              </w:rPr>
              <w:t>НАЗИВ И СЕДИШТЕ ЧЛАНА ГРУПЕ ПОНУЂАЧА</w:t>
            </w:r>
          </w:p>
          <w:p w14:paraId="3FD3826D" w14:textId="77777777" w:rsidR="005C3E63" w:rsidRPr="00DA39F9" w:rsidRDefault="005C3E63" w:rsidP="00F04A23">
            <w:pPr>
              <w:pStyle w:val="NoSpacing"/>
              <w:rPr>
                <w:rFonts w:cs="Arial"/>
                <w:sz w:val="22"/>
                <w:szCs w:val="22"/>
              </w:rPr>
            </w:pPr>
          </w:p>
        </w:tc>
      </w:tr>
      <w:tr w:rsidR="005C3E63" w:rsidRPr="00DA39F9" w14:paraId="2D3E9620" w14:textId="77777777" w:rsidTr="00F04A23">
        <w:trPr>
          <w:trHeight w:val="1244"/>
        </w:trPr>
        <w:tc>
          <w:tcPr>
            <w:tcW w:w="3651" w:type="dxa"/>
            <w:tcBorders>
              <w:top w:val="single" w:sz="4" w:space="0" w:color="auto"/>
              <w:left w:val="single" w:sz="4" w:space="0" w:color="auto"/>
              <w:bottom w:val="single" w:sz="4" w:space="0" w:color="auto"/>
              <w:right w:val="single" w:sz="4" w:space="0" w:color="auto"/>
            </w:tcBorders>
          </w:tcPr>
          <w:p w14:paraId="0B7AA256" w14:textId="77777777" w:rsidR="005C3E63" w:rsidRPr="00DA39F9" w:rsidRDefault="005C3E63" w:rsidP="00F04A23">
            <w:pPr>
              <w:pStyle w:val="NoSpacing"/>
              <w:rPr>
                <w:rFonts w:cs="Arial"/>
                <w:sz w:val="22"/>
                <w:szCs w:val="22"/>
              </w:rPr>
            </w:pPr>
            <w:r w:rsidRPr="00DA39F9">
              <w:rPr>
                <w:rFonts w:cs="Arial"/>
                <w:sz w:val="22"/>
                <w:szCs w:val="22"/>
              </w:rPr>
              <w:t>1. Члан</w:t>
            </w:r>
            <w:r w:rsidRPr="00DA39F9">
              <w:rPr>
                <w:rFonts w:cs="Arial"/>
                <w:sz w:val="22"/>
                <w:szCs w:val="22"/>
                <w:lang w:val="sr-Cyrl-RS"/>
              </w:rPr>
              <w:t>у</w:t>
            </w:r>
            <w:r w:rsidRPr="00DA39F9">
              <w:rPr>
                <w:rFonts w:cs="Arial"/>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7AB28253" w14:textId="77777777" w:rsidR="005C3E63" w:rsidRPr="00DA39F9" w:rsidRDefault="005C3E63" w:rsidP="00F04A23">
            <w:pPr>
              <w:pStyle w:val="NoSpacing"/>
              <w:rPr>
                <w:rFonts w:cs="Arial"/>
                <w:sz w:val="22"/>
                <w:szCs w:val="22"/>
              </w:rPr>
            </w:pPr>
          </w:p>
        </w:tc>
      </w:tr>
      <w:tr w:rsidR="005C3E63" w:rsidRPr="00DA39F9" w14:paraId="7F263455" w14:textId="77777777" w:rsidTr="00F04A23">
        <w:trPr>
          <w:trHeight w:val="1280"/>
        </w:trPr>
        <w:tc>
          <w:tcPr>
            <w:tcW w:w="3651" w:type="dxa"/>
            <w:tcBorders>
              <w:top w:val="single" w:sz="4" w:space="0" w:color="auto"/>
              <w:left w:val="single" w:sz="4" w:space="0" w:color="auto"/>
              <w:bottom w:val="single" w:sz="4" w:space="0" w:color="auto"/>
              <w:right w:val="single" w:sz="4" w:space="0" w:color="auto"/>
            </w:tcBorders>
          </w:tcPr>
          <w:p w14:paraId="551219B9" w14:textId="77777777" w:rsidR="005C3E63" w:rsidRPr="00DA39F9" w:rsidRDefault="005C3E63" w:rsidP="00F04A23">
            <w:pPr>
              <w:pStyle w:val="NoSpacing"/>
              <w:rPr>
                <w:rFonts w:cs="Arial"/>
                <w:sz w:val="22"/>
                <w:szCs w:val="22"/>
              </w:rPr>
            </w:pPr>
            <w:r w:rsidRPr="00DA39F9">
              <w:rPr>
                <w:rFonts w:cs="Arial"/>
                <w:sz w:val="22"/>
                <w:szCs w:val="22"/>
                <w:lang w:val="sr-Cyrl-RS"/>
              </w:rPr>
              <w:t>2.</w:t>
            </w:r>
            <w:r w:rsidRPr="00DA39F9">
              <w:rPr>
                <w:rFonts w:cs="Arial"/>
                <w:sz w:val="22"/>
                <w:szCs w:val="22"/>
              </w:rPr>
              <w:t xml:space="preserve"> O</w:t>
            </w:r>
            <w:r w:rsidRPr="00DA39F9">
              <w:rPr>
                <w:rFonts w:cs="Arial"/>
                <w:sz w:val="22"/>
                <w:szCs w:val="22"/>
                <w:lang w:val="sr-Cyrl-RS"/>
              </w:rPr>
              <w:t>пис послова</w:t>
            </w:r>
            <w:r w:rsidRPr="00DA39F9">
              <w:rPr>
                <w:rFonts w:cs="Arial"/>
                <w:sz w:val="22"/>
                <w:szCs w:val="22"/>
              </w:rPr>
              <w:t xml:space="preserve"> сваког од понуђача из групе понуђача </w:t>
            </w:r>
            <w:r w:rsidRPr="00DA39F9">
              <w:rPr>
                <w:rFonts w:cs="Arial"/>
                <w:sz w:val="22"/>
                <w:szCs w:val="22"/>
                <w:lang w:val="sr-Cyrl-RS"/>
              </w:rPr>
              <w:t>у</w:t>
            </w:r>
            <w:r w:rsidRPr="00DA39F9">
              <w:rPr>
                <w:rFonts w:cs="Arial"/>
                <w:sz w:val="22"/>
                <w:szCs w:val="22"/>
              </w:rPr>
              <w:t xml:space="preserve"> извршењ</w:t>
            </w:r>
            <w:r w:rsidRPr="00DA39F9">
              <w:rPr>
                <w:rFonts w:cs="Arial"/>
                <w:sz w:val="22"/>
                <w:szCs w:val="22"/>
                <w:lang w:val="sr-Cyrl-RS"/>
              </w:rPr>
              <w:t>у</w:t>
            </w:r>
            <w:r w:rsidRPr="00DA39F9">
              <w:rPr>
                <w:rFonts w:cs="Arial"/>
                <w:sz w:val="22"/>
                <w:szCs w:val="22"/>
              </w:rPr>
              <w:t xml:space="preserve"> уговора:</w:t>
            </w:r>
          </w:p>
          <w:p w14:paraId="3271AEB7" w14:textId="77777777" w:rsidR="005C3E63" w:rsidRPr="00DA39F9" w:rsidRDefault="005C3E63" w:rsidP="00F04A23">
            <w:pPr>
              <w:pStyle w:val="NoSpacing"/>
              <w:rPr>
                <w:rFonts w:cs="Arial"/>
                <w:sz w:val="22"/>
                <w:szCs w:val="22"/>
                <w:lang w:val="sr-Cyrl-RS"/>
              </w:rPr>
            </w:pPr>
          </w:p>
          <w:p w14:paraId="4E487A85" w14:textId="77777777" w:rsidR="005C3E63" w:rsidRPr="00DA39F9" w:rsidRDefault="005C3E63" w:rsidP="00F04A23">
            <w:pPr>
              <w:pStyle w:val="NoSpacing"/>
              <w:rPr>
                <w:rFonts w:cs="Arial"/>
                <w:sz w:val="22"/>
                <w:szCs w:val="22"/>
                <w:lang w:val="sr-Cyrl-RS"/>
              </w:rPr>
            </w:pPr>
          </w:p>
          <w:p w14:paraId="4D912A90" w14:textId="77777777" w:rsidR="005C3E63" w:rsidRPr="00DA39F9" w:rsidRDefault="005C3E63" w:rsidP="00F04A23">
            <w:pPr>
              <w:pStyle w:val="NoSpacing"/>
              <w:rPr>
                <w:rFonts w:cs="Arial"/>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551AC5E1" w14:textId="77777777" w:rsidR="005C3E63" w:rsidRPr="00DA39F9" w:rsidRDefault="005C3E63" w:rsidP="00F04A23">
            <w:pPr>
              <w:pStyle w:val="NoSpacing"/>
              <w:rPr>
                <w:rFonts w:cs="Arial"/>
                <w:sz w:val="22"/>
                <w:szCs w:val="22"/>
              </w:rPr>
            </w:pPr>
          </w:p>
        </w:tc>
      </w:tr>
      <w:tr w:rsidR="005C3E63" w:rsidRPr="00DA39F9" w14:paraId="552324B9" w14:textId="77777777" w:rsidTr="00F04A23">
        <w:trPr>
          <w:trHeight w:val="1433"/>
        </w:trPr>
        <w:tc>
          <w:tcPr>
            <w:tcW w:w="3651" w:type="dxa"/>
            <w:tcBorders>
              <w:top w:val="single" w:sz="4" w:space="0" w:color="auto"/>
              <w:left w:val="single" w:sz="4" w:space="0" w:color="auto"/>
              <w:bottom w:val="single" w:sz="4" w:space="0" w:color="auto"/>
              <w:right w:val="single" w:sz="4" w:space="0" w:color="auto"/>
            </w:tcBorders>
          </w:tcPr>
          <w:p w14:paraId="77B29AC9" w14:textId="77777777" w:rsidR="005C3E63" w:rsidRPr="00DA39F9" w:rsidRDefault="005C3E63" w:rsidP="00F04A23">
            <w:pPr>
              <w:pStyle w:val="NoSpacing"/>
              <w:rPr>
                <w:rFonts w:cs="Arial"/>
                <w:sz w:val="22"/>
                <w:szCs w:val="22"/>
                <w:lang w:val="sr-Cyrl-RS"/>
              </w:rPr>
            </w:pPr>
            <w:r w:rsidRPr="00DA39F9">
              <w:rPr>
                <w:rFonts w:cs="Arial"/>
                <w:sz w:val="22"/>
                <w:szCs w:val="22"/>
                <w:lang w:val="sr-Cyrl-RS"/>
              </w:rPr>
              <w:t>3.Друго:</w:t>
            </w:r>
          </w:p>
          <w:p w14:paraId="19E8FF3E" w14:textId="77777777" w:rsidR="005C3E63" w:rsidRPr="00DA39F9" w:rsidRDefault="005C3E63" w:rsidP="00F04A23">
            <w:pPr>
              <w:pStyle w:val="NoSpacing"/>
              <w:rPr>
                <w:rFonts w:cs="Arial"/>
                <w:sz w:val="22"/>
                <w:szCs w:val="22"/>
                <w:lang w:val="sr-Cyrl-RS"/>
              </w:rPr>
            </w:pPr>
          </w:p>
          <w:p w14:paraId="1A94A87F" w14:textId="77777777" w:rsidR="005C3E63" w:rsidRPr="00DA39F9" w:rsidRDefault="005C3E63" w:rsidP="00F04A23">
            <w:pPr>
              <w:pStyle w:val="NoSpacing"/>
              <w:rPr>
                <w:rFonts w:cs="Arial"/>
                <w:sz w:val="22"/>
                <w:szCs w:val="22"/>
                <w:lang w:val="sr-Cyrl-RS"/>
              </w:rPr>
            </w:pPr>
          </w:p>
          <w:p w14:paraId="5410C1BD" w14:textId="77777777" w:rsidR="005C3E63" w:rsidRPr="00DA39F9" w:rsidRDefault="005C3E63" w:rsidP="00F04A23">
            <w:pPr>
              <w:pStyle w:val="NoSpacing"/>
              <w:rPr>
                <w:rFonts w:cs="Arial"/>
                <w:sz w:val="22"/>
                <w:szCs w:val="22"/>
                <w:lang w:val="sr-Cyrl-RS"/>
              </w:rPr>
            </w:pPr>
          </w:p>
          <w:p w14:paraId="21E552F1" w14:textId="77777777" w:rsidR="005C3E63" w:rsidRPr="00DA39F9" w:rsidRDefault="005C3E63" w:rsidP="00F04A23">
            <w:pPr>
              <w:pStyle w:val="NoSpacing"/>
              <w:rPr>
                <w:rFonts w:cs="Arial"/>
                <w:sz w:val="22"/>
                <w:szCs w:val="22"/>
                <w:lang w:val="sr-Cyrl-RS"/>
              </w:rPr>
            </w:pPr>
          </w:p>
          <w:p w14:paraId="75ABB4E0" w14:textId="77777777" w:rsidR="005C3E63" w:rsidRPr="00DA39F9" w:rsidRDefault="005C3E63" w:rsidP="00F04A23">
            <w:pPr>
              <w:pStyle w:val="NoSpacing"/>
              <w:rPr>
                <w:rFonts w:cs="Arial"/>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5746E099" w14:textId="77777777" w:rsidR="005C3E63" w:rsidRPr="00DA39F9" w:rsidRDefault="005C3E63" w:rsidP="00F04A23">
            <w:pPr>
              <w:pStyle w:val="NoSpacing"/>
              <w:rPr>
                <w:rFonts w:cs="Arial"/>
                <w:sz w:val="22"/>
                <w:szCs w:val="22"/>
              </w:rPr>
            </w:pPr>
          </w:p>
        </w:tc>
      </w:tr>
    </w:tbl>
    <w:p w14:paraId="4044B090" w14:textId="77777777" w:rsidR="005C3E63" w:rsidRPr="00DA39F9" w:rsidRDefault="005C3E63" w:rsidP="005C3E63">
      <w:pPr>
        <w:tabs>
          <w:tab w:val="num" w:pos="360"/>
        </w:tabs>
        <w:rPr>
          <w:rFonts w:cs="Arial"/>
          <w:spacing w:val="2"/>
          <w:lang w:val="sr-Cyrl-RS"/>
        </w:rPr>
      </w:pPr>
    </w:p>
    <w:p w14:paraId="2636589C" w14:textId="77777777" w:rsidR="005C3E63" w:rsidRPr="00DA39F9" w:rsidRDefault="005C3E63" w:rsidP="005C3E63">
      <w:pPr>
        <w:pStyle w:val="NoSpacing"/>
        <w:framePr w:hSpace="180" w:wrap="around" w:vAnchor="text" w:hAnchor="margin" w:y="194"/>
        <w:rPr>
          <w:rFonts w:cs="Arial"/>
          <w:sz w:val="22"/>
          <w:szCs w:val="22"/>
        </w:rPr>
      </w:pPr>
      <w:r w:rsidRPr="00DA39F9">
        <w:rPr>
          <w:rFonts w:cs="Arial"/>
          <w:sz w:val="22"/>
          <w:szCs w:val="22"/>
        </w:rPr>
        <w:t>Потпис одговорног лица члана групе понуђача:</w:t>
      </w:r>
    </w:p>
    <w:p w14:paraId="0DF2196A" w14:textId="77777777" w:rsidR="005C3E63" w:rsidRPr="00DA39F9" w:rsidRDefault="005C3E63" w:rsidP="005C3E63">
      <w:pPr>
        <w:pStyle w:val="NoSpacing"/>
        <w:framePr w:hSpace="180" w:wrap="around" w:vAnchor="text" w:hAnchor="margin" w:y="194"/>
        <w:rPr>
          <w:rFonts w:cs="Arial"/>
          <w:sz w:val="22"/>
          <w:szCs w:val="22"/>
        </w:rPr>
      </w:pPr>
      <w:r w:rsidRPr="00DA39F9">
        <w:rPr>
          <w:rFonts w:cs="Arial"/>
          <w:sz w:val="22"/>
          <w:szCs w:val="22"/>
        </w:rPr>
        <w:t>______________________</w:t>
      </w:r>
    </w:p>
    <w:p w14:paraId="1BC5A897" w14:textId="77777777" w:rsidR="005C3E63" w:rsidRPr="00DA39F9" w:rsidRDefault="005C3E63" w:rsidP="005C3E63">
      <w:pPr>
        <w:tabs>
          <w:tab w:val="num" w:pos="360"/>
        </w:tabs>
        <w:rPr>
          <w:rFonts w:cs="Arial"/>
          <w:lang w:val="sr-Cyrl-CS"/>
        </w:rPr>
      </w:pPr>
      <w:r w:rsidRPr="00DA39F9">
        <w:rPr>
          <w:rFonts w:cs="Arial"/>
          <w:lang w:val="sr-Cyrl-CS"/>
        </w:rPr>
        <w:t xml:space="preserve">                                       м.п.</w:t>
      </w:r>
    </w:p>
    <w:p w14:paraId="08E15B5C" w14:textId="77777777" w:rsidR="005C3E63" w:rsidRPr="00DA39F9" w:rsidRDefault="005C3E63" w:rsidP="005C3E63">
      <w:pPr>
        <w:pStyle w:val="NoSpacing"/>
        <w:framePr w:hSpace="180" w:wrap="around" w:vAnchor="text" w:hAnchor="margin" w:y="194"/>
        <w:rPr>
          <w:rFonts w:cs="Arial"/>
          <w:sz w:val="22"/>
          <w:szCs w:val="22"/>
        </w:rPr>
      </w:pPr>
      <w:r w:rsidRPr="00DA39F9">
        <w:rPr>
          <w:rFonts w:cs="Arial"/>
          <w:sz w:val="22"/>
          <w:szCs w:val="22"/>
        </w:rPr>
        <w:t>Потпис одговорног лица члана групе понуђача:</w:t>
      </w:r>
    </w:p>
    <w:p w14:paraId="487A9C3B" w14:textId="77777777" w:rsidR="005C3E63" w:rsidRPr="00DA39F9" w:rsidRDefault="005C3E63" w:rsidP="005C3E63">
      <w:pPr>
        <w:pStyle w:val="NoSpacing"/>
        <w:framePr w:hSpace="180" w:wrap="around" w:vAnchor="text" w:hAnchor="margin" w:y="194"/>
        <w:rPr>
          <w:rFonts w:cs="Arial"/>
          <w:sz w:val="22"/>
          <w:szCs w:val="22"/>
        </w:rPr>
      </w:pPr>
      <w:r w:rsidRPr="00DA39F9">
        <w:rPr>
          <w:rFonts w:cs="Arial"/>
          <w:sz w:val="22"/>
          <w:szCs w:val="22"/>
        </w:rPr>
        <w:t>______________________</w:t>
      </w:r>
    </w:p>
    <w:p w14:paraId="22C86C09" w14:textId="77777777" w:rsidR="005C3E63" w:rsidRPr="00DA39F9" w:rsidRDefault="005C3E63" w:rsidP="005C3E63">
      <w:pPr>
        <w:tabs>
          <w:tab w:val="num" w:pos="360"/>
        </w:tabs>
        <w:rPr>
          <w:rFonts w:cs="Arial"/>
          <w:lang w:val="sr-Cyrl-CS"/>
        </w:rPr>
      </w:pPr>
      <w:r w:rsidRPr="00DA39F9">
        <w:rPr>
          <w:rFonts w:cs="Arial"/>
          <w:lang w:val="sr-Cyrl-CS"/>
        </w:rPr>
        <w:t xml:space="preserve">                                       м.п.</w:t>
      </w:r>
    </w:p>
    <w:p w14:paraId="7DE55E9F" w14:textId="77777777" w:rsidR="005C3E63" w:rsidRPr="00DA39F9" w:rsidRDefault="005C3E63" w:rsidP="005C3E63">
      <w:pPr>
        <w:spacing w:after="120"/>
        <w:rPr>
          <w:rFonts w:cs="Arial"/>
          <w:spacing w:val="4"/>
          <w:lang w:val="sr-Cyrl-RS"/>
        </w:rPr>
      </w:pPr>
      <w:r w:rsidRPr="00DA39F9">
        <w:rPr>
          <w:rFonts w:cs="Arial"/>
          <w:lang w:val="sr-Cyrl-CS"/>
        </w:rPr>
        <w:t xml:space="preserve">        </w:t>
      </w:r>
      <w:r w:rsidRPr="00DA39F9">
        <w:rPr>
          <w:rFonts w:cs="Arial"/>
          <w:spacing w:val="4"/>
          <w:lang w:val="sr-Cyrl-CS"/>
        </w:rPr>
        <w:t xml:space="preserve">Датум:                                                                                                  </w:t>
      </w:r>
      <w:r w:rsidRPr="00DA39F9">
        <w:rPr>
          <w:rFonts w:cs="Arial"/>
          <w:spacing w:val="2"/>
          <w:lang w:val="sr-Latn-CS"/>
        </w:rPr>
        <w:t xml:space="preserve">    </w:t>
      </w:r>
    </w:p>
    <w:p w14:paraId="636BF34B" w14:textId="77777777" w:rsidR="005C3E63" w:rsidRPr="006D36E7" w:rsidRDefault="005C3E63" w:rsidP="005C3E63">
      <w:pPr>
        <w:tabs>
          <w:tab w:val="num" w:pos="360"/>
        </w:tabs>
        <w:rPr>
          <w:rFonts w:cs="Arial"/>
          <w:spacing w:val="2"/>
          <w:lang w:val="sr-Cyrl-RS"/>
        </w:rPr>
      </w:pPr>
      <w:r w:rsidRPr="00DA39F9">
        <w:rPr>
          <w:rFonts w:cs="Arial"/>
          <w:spacing w:val="2"/>
          <w:lang w:val="sr-Cyrl-CS"/>
        </w:rPr>
        <w:t>___________</w:t>
      </w:r>
      <w:r w:rsidRPr="006D36E7">
        <w:rPr>
          <w:rFonts w:cs="Arial"/>
          <w:spacing w:val="2"/>
          <w:lang w:val="sr-Cyrl-CS"/>
        </w:rPr>
        <w:t xml:space="preserve">                                     </w:t>
      </w:r>
      <w:r w:rsidRPr="006D36E7">
        <w:rPr>
          <w:rFonts w:cs="Arial"/>
          <w:spacing w:val="2"/>
          <w:lang w:val="sr-Latn-CS"/>
        </w:rPr>
        <w:t xml:space="preserve">                  </w:t>
      </w:r>
    </w:p>
    <w:p w14:paraId="3F617610" w14:textId="77777777" w:rsidR="005C3E63" w:rsidRDefault="005C3E63" w:rsidP="005C3E63"/>
    <w:p w14:paraId="18FB1A48" w14:textId="77777777" w:rsidR="005C3E63" w:rsidRPr="00781B02" w:rsidRDefault="005C3E63" w:rsidP="005C3E63"/>
    <w:p w14:paraId="742C0728" w14:textId="77777777" w:rsidR="005C3E63" w:rsidRPr="00367D04" w:rsidRDefault="005C3E63" w:rsidP="005C3E63">
      <w:pPr>
        <w:pStyle w:val="KDObrazac"/>
        <w:spacing w:before="0"/>
        <w:rPr>
          <w:lang w:val="sr-Cyrl-RS"/>
        </w:rPr>
      </w:pPr>
      <w:r w:rsidRPr="00367D04">
        <w:rPr>
          <w:lang w:val="sr-Cyrl-RS"/>
        </w:rPr>
        <w:lastRenderedPageBreak/>
        <w:t>ПРИЛОГ 2</w:t>
      </w:r>
    </w:p>
    <w:p w14:paraId="581B82EA" w14:textId="77777777" w:rsidR="005C3E63" w:rsidRPr="00367D04" w:rsidRDefault="005C3E63" w:rsidP="005C3E63">
      <w:pPr>
        <w:rPr>
          <w:rFonts w:cs="Arial"/>
        </w:rPr>
      </w:pPr>
    </w:p>
    <w:p w14:paraId="327A2EBD" w14:textId="77777777" w:rsidR="005C3E63" w:rsidRPr="00367D04" w:rsidRDefault="005C3E63" w:rsidP="005C3E63">
      <w:pPr>
        <w:spacing w:before="0"/>
        <w:rPr>
          <w:rFonts w:cs="Arial"/>
        </w:rPr>
      </w:pPr>
    </w:p>
    <w:p w14:paraId="145FD970" w14:textId="77777777" w:rsidR="005C3E63" w:rsidRPr="00367D04" w:rsidRDefault="005C3E63" w:rsidP="005C3E63">
      <w:pPr>
        <w:spacing w:before="0"/>
        <w:rPr>
          <w:rFonts w:cs="Arial"/>
        </w:rPr>
      </w:pPr>
      <w:r w:rsidRPr="00367D04">
        <w:rPr>
          <w:rFonts w:cs="Arial"/>
        </w:rPr>
        <w:t>Нa oснoву oдрeдби Зaкoнa o мeници (Сл. лист ФНРJ бр. 104/46 и 18/58; Сл. лист СФРJ бр. 16/65, 54/70 и 57/89; Сл. лист СРJ бр. 46/96, Сл. лист СЦГ бр. 01/03 Уст. Повеља</w:t>
      </w:r>
      <w:r w:rsidRPr="00367D04">
        <w:rPr>
          <w:rFonts w:cs="Arial"/>
          <w:lang w:val="sr-Cyrl-RS"/>
        </w:rPr>
        <w:t>, Сл.лист РС 80/15</w:t>
      </w:r>
      <w:r w:rsidRPr="00367D04">
        <w:rPr>
          <w:rFonts w:cs="Arial"/>
        </w:rPr>
        <w:t xml:space="preserve">) и Зaкoнa o </w:t>
      </w:r>
      <w:r w:rsidRPr="00367D04">
        <w:rPr>
          <w:rFonts w:cs="Arial"/>
          <w:lang w:val="sr-Cyrl-RS"/>
        </w:rPr>
        <w:t>платним услугама</w:t>
      </w:r>
      <w:r w:rsidRPr="00367D04">
        <w:rPr>
          <w:rFonts w:cs="Arial"/>
        </w:rPr>
        <w:t xml:space="preserve"> (Сл. лист СРЈ бр. 03/02 и 05/03, Сл. гл. РС бр. 43/04, 62/06, 111/09 др. закон и 31/11) </w:t>
      </w:r>
    </w:p>
    <w:p w14:paraId="3C2549D2" w14:textId="77777777" w:rsidR="005C3E63" w:rsidRPr="00367D04" w:rsidRDefault="005C3E63" w:rsidP="005C3E63">
      <w:pPr>
        <w:spacing w:before="0"/>
        <w:rPr>
          <w:rFonts w:cs="Arial"/>
        </w:rPr>
      </w:pPr>
    </w:p>
    <w:p w14:paraId="7D8DD69A" w14:textId="77777777" w:rsidR="005C3E63" w:rsidRPr="00367D04" w:rsidRDefault="005C3E63" w:rsidP="005C3E63">
      <w:pPr>
        <w:spacing w:before="0"/>
        <w:rPr>
          <w:rFonts w:cs="Arial"/>
          <w:lang w:val="ru-RU"/>
        </w:rPr>
      </w:pPr>
      <w:r w:rsidRPr="00367D04">
        <w:rPr>
          <w:rFonts w:cs="Arial"/>
        </w:rPr>
        <w:t xml:space="preserve">ДУЖНИК:  </w:t>
      </w:r>
      <w:r w:rsidRPr="00367D04">
        <w:rPr>
          <w:rFonts w:cs="Arial"/>
          <w:lang w:val="ru-RU"/>
        </w:rPr>
        <w:t>…………………………………………………………………………........................</w:t>
      </w:r>
    </w:p>
    <w:p w14:paraId="456EBF91" w14:textId="77777777" w:rsidR="005C3E63" w:rsidRPr="00367D04" w:rsidRDefault="005C3E63" w:rsidP="005C3E63">
      <w:pPr>
        <w:spacing w:before="0"/>
        <w:rPr>
          <w:rFonts w:cs="Arial"/>
        </w:rPr>
      </w:pPr>
      <w:r w:rsidRPr="00367D04">
        <w:rPr>
          <w:rFonts w:cs="Arial"/>
        </w:rPr>
        <w:t>(назив и седиште Понуђача)</w:t>
      </w:r>
    </w:p>
    <w:p w14:paraId="44B7EDA0" w14:textId="77777777" w:rsidR="005C3E63" w:rsidRPr="00367D04" w:rsidRDefault="005C3E63" w:rsidP="005C3E63">
      <w:pPr>
        <w:spacing w:before="0"/>
        <w:rPr>
          <w:rFonts w:cs="Arial"/>
        </w:rPr>
      </w:pPr>
      <w:r w:rsidRPr="00367D04">
        <w:rPr>
          <w:rFonts w:cs="Arial"/>
        </w:rPr>
        <w:t>МАТИЧНИ БРОЈ ДУЖНИКА (Понуђача): ..................................................................</w:t>
      </w:r>
    </w:p>
    <w:p w14:paraId="5F23E5B2" w14:textId="77777777" w:rsidR="005C3E63" w:rsidRPr="00367D04" w:rsidRDefault="005C3E63" w:rsidP="005C3E63">
      <w:pPr>
        <w:spacing w:before="0"/>
        <w:rPr>
          <w:rFonts w:cs="Arial"/>
        </w:rPr>
      </w:pPr>
      <w:r w:rsidRPr="00367D04">
        <w:rPr>
          <w:rFonts w:cs="Arial"/>
        </w:rPr>
        <w:t>ТЕКУЋИ РАЧУН ДУЖНИКА (Понуђача): ...................................................................</w:t>
      </w:r>
    </w:p>
    <w:p w14:paraId="7F2FBDF2" w14:textId="77777777" w:rsidR="005C3E63" w:rsidRPr="00367D04" w:rsidRDefault="005C3E63" w:rsidP="005C3E63">
      <w:pPr>
        <w:spacing w:before="0"/>
        <w:rPr>
          <w:rFonts w:cs="Arial"/>
        </w:rPr>
      </w:pPr>
      <w:r w:rsidRPr="00367D04">
        <w:rPr>
          <w:rFonts w:cs="Arial"/>
        </w:rPr>
        <w:t>ПИБ ДУЖНИКА (Понуђача): ........................................................................................</w:t>
      </w:r>
    </w:p>
    <w:p w14:paraId="6596D669" w14:textId="77777777" w:rsidR="005C3E63" w:rsidRPr="00367D04" w:rsidRDefault="005C3E63" w:rsidP="005C3E63">
      <w:pPr>
        <w:spacing w:before="0"/>
        <w:rPr>
          <w:rFonts w:cs="Arial"/>
        </w:rPr>
      </w:pPr>
    </w:p>
    <w:p w14:paraId="66AC70C1" w14:textId="77777777" w:rsidR="005C3E63" w:rsidRPr="00367D04" w:rsidRDefault="005C3E63" w:rsidP="005C3E63">
      <w:pPr>
        <w:spacing w:before="0"/>
        <w:rPr>
          <w:rFonts w:cs="Arial"/>
        </w:rPr>
      </w:pPr>
      <w:r w:rsidRPr="00367D04">
        <w:rPr>
          <w:rFonts w:cs="Arial"/>
        </w:rPr>
        <w:t>и з д а ј е  д а н а ............................ године</w:t>
      </w:r>
    </w:p>
    <w:p w14:paraId="006E8A90" w14:textId="77777777" w:rsidR="005C3E63" w:rsidRPr="00367D04" w:rsidRDefault="005C3E63" w:rsidP="005C3E63">
      <w:pPr>
        <w:spacing w:before="0"/>
        <w:rPr>
          <w:rFonts w:cs="Arial"/>
        </w:rPr>
      </w:pPr>
    </w:p>
    <w:p w14:paraId="2BC65FC0" w14:textId="77777777" w:rsidR="005C3E63" w:rsidRPr="00367D04" w:rsidRDefault="005C3E63" w:rsidP="005C3E63">
      <w:pPr>
        <w:spacing w:before="0"/>
        <w:rPr>
          <w:rFonts w:cs="Arial"/>
        </w:rPr>
      </w:pPr>
    </w:p>
    <w:p w14:paraId="74540D62" w14:textId="77777777" w:rsidR="005C3E63" w:rsidRPr="00367D04" w:rsidRDefault="005C3E63" w:rsidP="005C3E63">
      <w:pPr>
        <w:spacing w:before="0"/>
        <w:jc w:val="center"/>
        <w:rPr>
          <w:rFonts w:cs="Arial"/>
          <w:b/>
        </w:rPr>
      </w:pPr>
      <w:r w:rsidRPr="00367D04">
        <w:rPr>
          <w:rFonts w:cs="Arial"/>
          <w:b/>
        </w:rPr>
        <w:t xml:space="preserve">МЕНИЧНО ПИСМО – ОВЛАШЋЕЊЕ ЗА КОРИСНИКА  БЛАНКО </w:t>
      </w:r>
      <w:r w:rsidRPr="00367D04">
        <w:rPr>
          <w:rFonts w:cs="Arial"/>
          <w:b/>
          <w:lang w:val="sr-Cyrl-RS"/>
        </w:rPr>
        <w:t>СОПСТВЕНЕ</w:t>
      </w:r>
      <w:r w:rsidRPr="00367D04">
        <w:rPr>
          <w:rFonts w:cs="Arial"/>
          <w:b/>
        </w:rPr>
        <w:t xml:space="preserve"> МЕНИЦЕ</w:t>
      </w:r>
    </w:p>
    <w:p w14:paraId="57925CA0" w14:textId="77777777" w:rsidR="005C3E63" w:rsidRPr="00367D04" w:rsidRDefault="005C3E63" w:rsidP="005C3E63">
      <w:pPr>
        <w:spacing w:before="0"/>
        <w:jc w:val="center"/>
        <w:rPr>
          <w:rFonts w:cs="Arial"/>
          <w:b/>
        </w:rPr>
      </w:pPr>
    </w:p>
    <w:p w14:paraId="24F85DA3" w14:textId="77777777" w:rsidR="005C3E63" w:rsidRPr="00367D04" w:rsidRDefault="005C3E63" w:rsidP="005C3E63">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367D04">
        <w:rPr>
          <w:rFonts w:cs="Arial"/>
          <w:b w:val="0"/>
          <w:sz w:val="22"/>
          <w:szCs w:val="22"/>
        </w:rPr>
        <w:t xml:space="preserve">КОРИСНИК - ПОВЕРИЛАЦ: Јавно предузеће „Електроприведа Србије“ </w:t>
      </w:r>
      <w:r w:rsidRPr="00367D04">
        <w:rPr>
          <w:rFonts w:cs="Arial"/>
          <w:b w:val="0"/>
          <w:sz w:val="22"/>
          <w:szCs w:val="22"/>
          <w:lang w:val="sr-Cyrl-RS"/>
        </w:rPr>
        <w:t>Београд, Улица ц</w:t>
      </w:r>
      <w:r w:rsidRPr="00367D04">
        <w:rPr>
          <w:rFonts w:cs="Arial"/>
          <w:b w:val="0"/>
          <w:sz w:val="22"/>
          <w:szCs w:val="22"/>
        </w:rPr>
        <w:t>арице Милице број 2,</w:t>
      </w:r>
      <w:r w:rsidRPr="00367D04">
        <w:rPr>
          <w:rFonts w:cs="Arial"/>
          <w:b w:val="0"/>
          <w:sz w:val="22"/>
          <w:szCs w:val="22"/>
          <w:lang w:val="sr-Cyrl-RS"/>
        </w:rPr>
        <w:t xml:space="preserve"> огранак „ХЕ Ђердап“, </w:t>
      </w:r>
      <w:r w:rsidRPr="00367D04">
        <w:rPr>
          <w:rFonts w:cs="Arial"/>
          <w:b w:val="0"/>
          <w:sz w:val="22"/>
          <w:szCs w:val="22"/>
        </w:rPr>
        <w:t>11000 Београд, Матични број 20053658, ПИБ 103920327, бр. Тек. рачуна: 160-700-13 Banka Intesa</w:t>
      </w:r>
    </w:p>
    <w:p w14:paraId="672D0530" w14:textId="77777777" w:rsidR="005C3E63" w:rsidRPr="00367D04" w:rsidRDefault="005C3E63" w:rsidP="005C3E63">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RS"/>
        </w:rPr>
      </w:pPr>
    </w:p>
    <w:p w14:paraId="452CED83" w14:textId="77777777" w:rsidR="005C3E63" w:rsidRPr="00367D04" w:rsidRDefault="005C3E63" w:rsidP="005C3E63">
      <w:pPr>
        <w:spacing w:before="0"/>
        <w:rPr>
          <w:rFonts w:cs="Arial"/>
          <w:lang w:val="sr-Cyrl-RS"/>
        </w:rPr>
      </w:pPr>
      <w:r w:rsidRPr="00367D04">
        <w:rPr>
          <w:rFonts w:cs="Arial"/>
        </w:rPr>
        <w:t xml:space="preserve">Прeдajeмo вaм блaнкo </w:t>
      </w:r>
      <w:r w:rsidRPr="00367D04">
        <w:rPr>
          <w:rFonts w:cs="Arial"/>
          <w:lang w:val="sr-Cyrl-RS"/>
        </w:rPr>
        <w:t xml:space="preserve">сопствену </w:t>
      </w:r>
      <w:r w:rsidRPr="00367D04">
        <w:rPr>
          <w:rFonts w:cs="Arial"/>
        </w:rPr>
        <w:t>мeницу</w:t>
      </w:r>
      <w:r w:rsidRPr="00367D04">
        <w:rPr>
          <w:rFonts w:cs="Arial"/>
          <w:lang w:val="sr-Cyrl-RS"/>
        </w:rPr>
        <w:t xml:space="preserve"> за озбиљност понуде </w:t>
      </w:r>
      <w:r w:rsidRPr="00367D04">
        <w:rPr>
          <w:rFonts w:cs="Arial"/>
        </w:rPr>
        <w:t xml:space="preserve"> </w:t>
      </w:r>
      <w:r w:rsidRPr="00367D04">
        <w:rPr>
          <w:rFonts w:cs="Arial"/>
          <w:lang w:val="sr-Cyrl-RS"/>
        </w:rPr>
        <w:t>која је неопозива, без права протеста и наплатива на први позив.</w:t>
      </w:r>
    </w:p>
    <w:p w14:paraId="67A083B8" w14:textId="3979ABD3" w:rsidR="005C3E63" w:rsidRPr="00367D04" w:rsidRDefault="005C3E63" w:rsidP="005C3E63">
      <w:pPr>
        <w:spacing w:before="0"/>
        <w:rPr>
          <w:rFonts w:cs="Arial"/>
        </w:rPr>
      </w:pPr>
      <w:r w:rsidRPr="00367D04">
        <w:rPr>
          <w:rFonts w:cs="Arial"/>
          <w:lang w:val="sr-Cyrl-RS"/>
        </w:rPr>
        <w:t>О</w:t>
      </w:r>
      <w:r w:rsidRPr="00367D04">
        <w:rPr>
          <w:rFonts w:cs="Arial"/>
        </w:rPr>
        <w:t>влaшћуjeмo Пoвeриoцa, дa прeдaту мeницу брoj _________________________(</w:t>
      </w:r>
      <w:r w:rsidRPr="00367D04">
        <w:rPr>
          <w:rFonts w:cs="Arial"/>
          <w:i/>
          <w:iCs/>
        </w:rPr>
        <w:t xml:space="preserve">уписати сeриjски брoj мeницe) </w:t>
      </w:r>
      <w:r w:rsidRPr="00367D04">
        <w:rPr>
          <w:rFonts w:cs="Arial"/>
        </w:rPr>
        <w:t xml:space="preserve">мoжe пoпунити у изнoсу </w:t>
      </w:r>
      <w:r w:rsidRPr="00367D04">
        <w:rPr>
          <w:rFonts w:cs="Arial"/>
          <w:i/>
          <w:iCs/>
          <w:lang w:val="sr-Cyrl-RS"/>
        </w:rPr>
        <w:t>10</w:t>
      </w:r>
      <w:r w:rsidRPr="00367D04">
        <w:rPr>
          <w:rFonts w:cs="Arial"/>
        </w:rPr>
        <w:t>% oд врeднoсти пoнудe бeз ПДВ, зa oзбиљнoст пoнудe, у о</w:t>
      </w:r>
      <w:r w:rsidRPr="00367D04">
        <w:rPr>
          <w:rFonts w:cs="Arial"/>
          <w:lang w:val="sr-Cyrl-RS"/>
        </w:rPr>
        <w:t>т</w:t>
      </w:r>
      <w:r w:rsidRPr="00367D04">
        <w:rPr>
          <w:rFonts w:cs="Arial"/>
        </w:rPr>
        <w:t xml:space="preserve">вореном поступку јавне набавке </w:t>
      </w:r>
      <w:r w:rsidRPr="00367D04">
        <w:rPr>
          <w:rFonts w:cs="Arial"/>
          <w:lang w:val="sr-Cyrl-RS"/>
        </w:rPr>
        <w:t xml:space="preserve">услуга </w:t>
      </w:r>
      <w:r w:rsidRPr="001825E5">
        <w:rPr>
          <w:rFonts w:cs="Arial"/>
          <w:lang w:val="sr-Cyrl-RS"/>
        </w:rPr>
        <w:t>Пројекти заштите приобаља ХЕ ''Ђердап 1'' и ХЕ ''Ђердап 2''</w:t>
      </w:r>
      <w:r w:rsidRPr="00367D04">
        <w:rPr>
          <w:rFonts w:cs="Arial"/>
          <w:lang w:val="ru-RU"/>
        </w:rPr>
        <w:t>'',</w:t>
      </w:r>
      <w:r w:rsidR="006C7709">
        <w:rPr>
          <w:rFonts w:cs="Arial"/>
          <w:lang w:val="ru-RU"/>
        </w:rPr>
        <w:t>Партија бр</w:t>
      </w:r>
      <w:r w:rsidR="006C7709" w:rsidRPr="006C7709">
        <w:rPr>
          <w:rFonts w:cs="Arial"/>
          <w:i/>
          <w:lang w:val="ru-RU"/>
        </w:rPr>
        <w:t>.___________________(уписати број и назив партије)</w:t>
      </w:r>
      <w:r w:rsidRPr="00367D04">
        <w:rPr>
          <w:rFonts w:cs="Arial"/>
          <w:lang w:val="ru-RU"/>
        </w:rPr>
        <w:t xml:space="preserve"> ЈН/2000/0</w:t>
      </w:r>
      <w:r>
        <w:rPr>
          <w:rFonts w:cs="Arial"/>
          <w:lang w:val="ru-RU"/>
        </w:rPr>
        <w:t>299</w:t>
      </w:r>
      <w:r w:rsidRPr="00367D04">
        <w:rPr>
          <w:rFonts w:cs="Arial"/>
          <w:lang w:val="ru-RU"/>
        </w:rPr>
        <w:t>/2016</w:t>
      </w:r>
      <w:r w:rsidRPr="00367D04">
        <w:rPr>
          <w:rFonts w:cs="Arial"/>
          <w:lang w:val="sr-Cyrl-RS"/>
        </w:rPr>
        <w:t xml:space="preserve">, </w:t>
      </w:r>
      <w:r w:rsidRPr="00367D04">
        <w:rPr>
          <w:rFonts w:cs="Arial"/>
        </w:rPr>
        <w:t xml:space="preserve">сa рoкoм вaжења </w:t>
      </w:r>
      <w:r w:rsidRPr="00367D04">
        <w:rPr>
          <w:rFonts w:cs="Arial"/>
          <w:lang w:val="sr-Cyrl-RS"/>
        </w:rPr>
        <w:t>минимално</w:t>
      </w:r>
      <w:r w:rsidRPr="00367D04">
        <w:rPr>
          <w:rFonts w:cs="Arial"/>
        </w:rPr>
        <w:t xml:space="preserve"> </w:t>
      </w:r>
      <w:r w:rsidRPr="00367D04">
        <w:rPr>
          <w:rFonts w:cs="Arial"/>
          <w:i/>
          <w:lang w:val="sr-Cyrl-RS"/>
        </w:rPr>
        <w:t>30 (словима: тридесет) дана</w:t>
      </w:r>
      <w:r w:rsidRPr="00367D04">
        <w:rPr>
          <w:rFonts w:cs="Arial"/>
        </w:rPr>
        <w:t xml:space="preserve"> </w:t>
      </w:r>
      <w:r w:rsidRPr="00367D04">
        <w:rPr>
          <w:rFonts w:cs="Arial"/>
          <w:lang w:val="sr-Cyrl-RS"/>
        </w:rPr>
        <w:t>дужим од рока важења понуде,</w:t>
      </w:r>
      <w:r w:rsidRPr="00367D04">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67D04">
        <w:rPr>
          <w:rFonts w:cs="Arial"/>
        </w:rPr>
        <w:t>.</w:t>
      </w:r>
    </w:p>
    <w:p w14:paraId="13EA0E7A" w14:textId="77777777" w:rsidR="005C3E63" w:rsidRPr="00367D04" w:rsidRDefault="005C3E63" w:rsidP="005C3E63">
      <w:pPr>
        <w:spacing w:before="0"/>
        <w:rPr>
          <w:rFonts w:cs="Arial"/>
        </w:rPr>
      </w:pPr>
    </w:p>
    <w:p w14:paraId="153A0FA0" w14:textId="77777777" w:rsidR="005C3E63" w:rsidRPr="00367D04" w:rsidRDefault="005C3E63" w:rsidP="005C3E63">
      <w:pPr>
        <w:pStyle w:val="Default"/>
        <w:spacing w:before="0"/>
        <w:rPr>
          <w:rFonts w:ascii="Arial" w:hAnsi="Arial" w:cs="Arial"/>
          <w:color w:val="auto"/>
          <w:sz w:val="22"/>
          <w:szCs w:val="22"/>
          <w:lang w:val="sr-Cyrl-CS"/>
        </w:rPr>
      </w:pPr>
      <w:r w:rsidRPr="00367D04">
        <w:rPr>
          <w:rFonts w:ascii="Arial" w:hAnsi="Arial" w:cs="Arial"/>
          <w:color w:val="auto"/>
          <w:sz w:val="22"/>
          <w:szCs w:val="22"/>
          <w:lang w:val="sr-Cyrl-CS"/>
        </w:rPr>
        <w:t xml:space="preserve">Истовремено </w:t>
      </w:r>
      <w:r w:rsidRPr="00367D04">
        <w:rPr>
          <w:rFonts w:ascii="Arial" w:hAnsi="Arial" w:cs="Arial"/>
          <w:color w:val="auto"/>
          <w:sz w:val="22"/>
          <w:szCs w:val="22"/>
        </w:rPr>
        <w:t>O</w:t>
      </w:r>
      <w:r w:rsidRPr="00367D04">
        <w:rPr>
          <w:rFonts w:ascii="Arial" w:hAnsi="Arial" w:cs="Arial"/>
          <w:color w:val="auto"/>
          <w:sz w:val="22"/>
          <w:szCs w:val="22"/>
          <w:lang w:val="sr-Cyrl-CS"/>
        </w:rPr>
        <w:t>вл</w:t>
      </w:r>
      <w:r w:rsidRPr="00367D04">
        <w:rPr>
          <w:rFonts w:ascii="Arial" w:hAnsi="Arial" w:cs="Arial"/>
          <w:color w:val="auto"/>
          <w:sz w:val="22"/>
          <w:szCs w:val="22"/>
        </w:rPr>
        <w:t>a</w:t>
      </w:r>
      <w:r w:rsidRPr="00367D04">
        <w:rPr>
          <w:rFonts w:ascii="Arial" w:hAnsi="Arial" w:cs="Arial"/>
          <w:color w:val="auto"/>
          <w:sz w:val="22"/>
          <w:szCs w:val="22"/>
          <w:lang w:val="sr-Cyrl-CS"/>
        </w:rPr>
        <w:t>шћу</w:t>
      </w:r>
      <w:r w:rsidRPr="00367D04">
        <w:rPr>
          <w:rFonts w:ascii="Arial" w:hAnsi="Arial" w:cs="Arial"/>
          <w:color w:val="auto"/>
          <w:sz w:val="22"/>
          <w:szCs w:val="22"/>
        </w:rPr>
        <w:t>je</w:t>
      </w:r>
      <w:r w:rsidRPr="00367D04">
        <w:rPr>
          <w:rFonts w:ascii="Arial" w:hAnsi="Arial" w:cs="Arial"/>
          <w:color w:val="auto"/>
          <w:sz w:val="22"/>
          <w:szCs w:val="22"/>
          <w:lang w:val="sr-Cyrl-CS"/>
        </w:rPr>
        <w:t>м</w:t>
      </w:r>
      <w:r w:rsidRPr="00367D04">
        <w:rPr>
          <w:rFonts w:ascii="Arial" w:hAnsi="Arial" w:cs="Arial"/>
          <w:color w:val="auto"/>
          <w:sz w:val="22"/>
          <w:szCs w:val="22"/>
        </w:rPr>
        <w:t>o</w:t>
      </w:r>
      <w:r w:rsidRPr="00367D04">
        <w:rPr>
          <w:rFonts w:ascii="Arial" w:hAnsi="Arial" w:cs="Arial"/>
          <w:color w:val="auto"/>
          <w:sz w:val="22"/>
          <w:szCs w:val="22"/>
          <w:lang w:val="sr-Cyrl-CS"/>
        </w:rPr>
        <w:t xml:space="preserve"> П</w:t>
      </w:r>
      <w:r w:rsidRPr="00367D04">
        <w:rPr>
          <w:rFonts w:ascii="Arial" w:hAnsi="Arial" w:cs="Arial"/>
          <w:color w:val="auto"/>
          <w:sz w:val="22"/>
          <w:szCs w:val="22"/>
        </w:rPr>
        <w:t>o</w:t>
      </w:r>
      <w:r w:rsidRPr="00367D04">
        <w:rPr>
          <w:rFonts w:ascii="Arial" w:hAnsi="Arial" w:cs="Arial"/>
          <w:color w:val="auto"/>
          <w:sz w:val="22"/>
          <w:szCs w:val="22"/>
          <w:lang w:val="sr-Cyrl-CS"/>
        </w:rPr>
        <w:t>в</w:t>
      </w:r>
      <w:r w:rsidRPr="00367D04">
        <w:rPr>
          <w:rFonts w:ascii="Arial" w:hAnsi="Arial" w:cs="Arial"/>
          <w:color w:val="auto"/>
          <w:sz w:val="22"/>
          <w:szCs w:val="22"/>
        </w:rPr>
        <w:t>e</w:t>
      </w:r>
      <w:r w:rsidRPr="00367D04">
        <w:rPr>
          <w:rFonts w:ascii="Arial" w:hAnsi="Arial" w:cs="Arial"/>
          <w:color w:val="auto"/>
          <w:sz w:val="22"/>
          <w:szCs w:val="22"/>
          <w:lang w:val="sr-Cyrl-CS"/>
        </w:rPr>
        <w:t>ри</w:t>
      </w:r>
      <w:r w:rsidRPr="00367D04">
        <w:rPr>
          <w:rFonts w:ascii="Arial" w:hAnsi="Arial" w:cs="Arial"/>
          <w:color w:val="auto"/>
          <w:sz w:val="22"/>
          <w:szCs w:val="22"/>
        </w:rPr>
        <w:t>o</w:t>
      </w:r>
      <w:r w:rsidRPr="00367D04">
        <w:rPr>
          <w:rFonts w:ascii="Arial" w:hAnsi="Arial" w:cs="Arial"/>
          <w:color w:val="auto"/>
          <w:sz w:val="22"/>
          <w:szCs w:val="22"/>
          <w:lang w:val="sr-Cyrl-CS"/>
        </w:rPr>
        <w:t>ц</w:t>
      </w:r>
      <w:r w:rsidRPr="00367D04">
        <w:rPr>
          <w:rFonts w:ascii="Arial" w:hAnsi="Arial" w:cs="Arial"/>
          <w:color w:val="auto"/>
          <w:sz w:val="22"/>
          <w:szCs w:val="22"/>
        </w:rPr>
        <w:t>a</w:t>
      </w:r>
      <w:r w:rsidRPr="00367D04">
        <w:rPr>
          <w:rFonts w:ascii="Arial" w:hAnsi="Arial" w:cs="Arial"/>
          <w:color w:val="auto"/>
          <w:sz w:val="22"/>
          <w:szCs w:val="22"/>
          <w:lang w:val="sr-Cyrl-CS"/>
        </w:rPr>
        <w:t xml:space="preserve"> д</w:t>
      </w:r>
      <w:r w:rsidRPr="00367D04">
        <w:rPr>
          <w:rFonts w:ascii="Arial" w:hAnsi="Arial" w:cs="Arial"/>
          <w:color w:val="auto"/>
          <w:sz w:val="22"/>
          <w:szCs w:val="22"/>
        </w:rPr>
        <w:t>a</w:t>
      </w:r>
      <w:r w:rsidRPr="00367D04">
        <w:rPr>
          <w:rFonts w:ascii="Arial" w:hAnsi="Arial" w:cs="Arial"/>
          <w:color w:val="auto"/>
          <w:sz w:val="22"/>
          <w:szCs w:val="22"/>
          <w:lang w:val="sr-Cyrl-CS"/>
        </w:rPr>
        <w:t xml:space="preserve"> п</w:t>
      </w:r>
      <w:r w:rsidRPr="00367D04">
        <w:rPr>
          <w:rFonts w:ascii="Arial" w:hAnsi="Arial" w:cs="Arial"/>
          <w:color w:val="auto"/>
          <w:sz w:val="22"/>
          <w:szCs w:val="22"/>
        </w:rPr>
        <w:t>o</w:t>
      </w:r>
      <w:r w:rsidRPr="00367D04">
        <w:rPr>
          <w:rFonts w:ascii="Arial" w:hAnsi="Arial" w:cs="Arial"/>
          <w:color w:val="auto"/>
          <w:sz w:val="22"/>
          <w:szCs w:val="22"/>
          <w:lang w:val="sr-Cyrl-CS"/>
        </w:rPr>
        <w:t>пуни м</w:t>
      </w:r>
      <w:r w:rsidRPr="00367D04">
        <w:rPr>
          <w:rFonts w:ascii="Arial" w:hAnsi="Arial" w:cs="Arial"/>
          <w:color w:val="auto"/>
          <w:sz w:val="22"/>
          <w:szCs w:val="22"/>
        </w:rPr>
        <w:t>e</w:t>
      </w:r>
      <w:r w:rsidRPr="00367D04">
        <w:rPr>
          <w:rFonts w:ascii="Arial" w:hAnsi="Arial" w:cs="Arial"/>
          <w:color w:val="auto"/>
          <w:sz w:val="22"/>
          <w:szCs w:val="22"/>
          <w:lang w:val="sr-Cyrl-CS"/>
        </w:rPr>
        <w:t>ницу з</w:t>
      </w:r>
      <w:r w:rsidRPr="00367D04">
        <w:rPr>
          <w:rFonts w:ascii="Arial" w:hAnsi="Arial" w:cs="Arial"/>
          <w:color w:val="auto"/>
          <w:sz w:val="22"/>
          <w:szCs w:val="22"/>
        </w:rPr>
        <w:t>a</w:t>
      </w:r>
      <w:r w:rsidRPr="00367D04">
        <w:rPr>
          <w:rFonts w:ascii="Arial" w:hAnsi="Arial" w:cs="Arial"/>
          <w:color w:val="auto"/>
          <w:sz w:val="22"/>
          <w:szCs w:val="22"/>
          <w:lang w:val="sr-Cyrl-CS"/>
        </w:rPr>
        <w:t xml:space="preserve"> н</w:t>
      </w:r>
      <w:r w:rsidRPr="00367D04">
        <w:rPr>
          <w:rFonts w:ascii="Arial" w:hAnsi="Arial" w:cs="Arial"/>
          <w:color w:val="auto"/>
          <w:sz w:val="22"/>
          <w:szCs w:val="22"/>
        </w:rPr>
        <w:t>a</w:t>
      </w:r>
      <w:r w:rsidRPr="00367D04">
        <w:rPr>
          <w:rFonts w:ascii="Arial" w:hAnsi="Arial" w:cs="Arial"/>
          <w:color w:val="auto"/>
          <w:sz w:val="22"/>
          <w:szCs w:val="22"/>
          <w:lang w:val="sr-Cyrl-CS"/>
        </w:rPr>
        <w:t>пл</w:t>
      </w:r>
      <w:r w:rsidRPr="00367D04">
        <w:rPr>
          <w:rFonts w:ascii="Arial" w:hAnsi="Arial" w:cs="Arial"/>
          <w:color w:val="auto"/>
          <w:sz w:val="22"/>
          <w:szCs w:val="22"/>
        </w:rPr>
        <w:t>a</w:t>
      </w:r>
      <w:r w:rsidRPr="00367D04">
        <w:rPr>
          <w:rFonts w:ascii="Arial" w:hAnsi="Arial" w:cs="Arial"/>
          <w:color w:val="auto"/>
          <w:sz w:val="22"/>
          <w:szCs w:val="22"/>
          <w:lang w:val="sr-Cyrl-CS"/>
        </w:rPr>
        <w:t>ту н</w:t>
      </w:r>
      <w:r w:rsidRPr="00367D04">
        <w:rPr>
          <w:rFonts w:ascii="Arial" w:hAnsi="Arial" w:cs="Arial"/>
          <w:color w:val="auto"/>
          <w:sz w:val="22"/>
          <w:szCs w:val="22"/>
        </w:rPr>
        <w:t>a</w:t>
      </w:r>
      <w:r w:rsidRPr="00367D04">
        <w:rPr>
          <w:rFonts w:ascii="Arial" w:hAnsi="Arial" w:cs="Arial"/>
          <w:color w:val="auto"/>
          <w:sz w:val="22"/>
          <w:szCs w:val="22"/>
          <w:lang w:val="sr-Cyrl-CS"/>
        </w:rPr>
        <w:t xml:space="preserve"> изн</w:t>
      </w:r>
      <w:r w:rsidRPr="00367D04">
        <w:rPr>
          <w:rFonts w:ascii="Arial" w:hAnsi="Arial" w:cs="Arial"/>
          <w:color w:val="auto"/>
          <w:sz w:val="22"/>
          <w:szCs w:val="22"/>
        </w:rPr>
        <w:t>o</w:t>
      </w:r>
      <w:r w:rsidRPr="00367D04">
        <w:rPr>
          <w:rFonts w:ascii="Arial" w:hAnsi="Arial" w:cs="Arial"/>
          <w:color w:val="auto"/>
          <w:sz w:val="22"/>
          <w:szCs w:val="22"/>
          <w:lang w:val="sr-Cyrl-CS"/>
        </w:rPr>
        <w:t xml:space="preserve">с </w:t>
      </w:r>
      <w:r w:rsidRPr="00367D04">
        <w:rPr>
          <w:rFonts w:ascii="Arial" w:hAnsi="Arial" w:cs="Arial"/>
          <w:color w:val="auto"/>
          <w:sz w:val="22"/>
          <w:szCs w:val="22"/>
        </w:rPr>
        <w:t>o</w:t>
      </w:r>
      <w:r w:rsidRPr="00367D04">
        <w:rPr>
          <w:rFonts w:ascii="Arial" w:hAnsi="Arial" w:cs="Arial"/>
          <w:color w:val="auto"/>
          <w:sz w:val="22"/>
          <w:szCs w:val="22"/>
          <w:lang w:val="sr-Cyrl-CS"/>
        </w:rPr>
        <w:t xml:space="preserve">д </w:t>
      </w:r>
      <w:r w:rsidRPr="00367D04">
        <w:rPr>
          <w:rFonts w:ascii="Arial" w:hAnsi="Arial" w:cs="Arial"/>
          <w:i/>
          <w:iCs/>
          <w:color w:val="auto"/>
          <w:sz w:val="22"/>
          <w:szCs w:val="22"/>
          <w:lang w:val="sr-Cyrl-RS"/>
        </w:rPr>
        <w:t>10</w:t>
      </w:r>
      <w:r w:rsidRPr="00367D04">
        <w:rPr>
          <w:rFonts w:ascii="Arial" w:hAnsi="Arial" w:cs="Arial"/>
          <w:color w:val="auto"/>
          <w:sz w:val="22"/>
          <w:szCs w:val="22"/>
        </w:rPr>
        <w:t>% oд врeднoсти пoнудe бeз ПДВ</w:t>
      </w:r>
      <w:r w:rsidRPr="00367D04">
        <w:rPr>
          <w:rFonts w:ascii="Arial" w:hAnsi="Arial" w:cs="Arial"/>
          <w:color w:val="auto"/>
          <w:sz w:val="22"/>
          <w:szCs w:val="22"/>
          <w:lang w:val="sr-Cyrl-CS"/>
        </w:rPr>
        <w:t xml:space="preserve"> и д</w:t>
      </w:r>
      <w:r w:rsidRPr="00367D04">
        <w:rPr>
          <w:rFonts w:ascii="Arial" w:hAnsi="Arial" w:cs="Arial"/>
          <w:color w:val="auto"/>
          <w:sz w:val="22"/>
          <w:szCs w:val="22"/>
        </w:rPr>
        <w:t>a</w:t>
      </w:r>
      <w:r w:rsidRPr="00367D04">
        <w:rPr>
          <w:rFonts w:ascii="Arial" w:hAnsi="Arial" w:cs="Arial"/>
          <w:color w:val="auto"/>
          <w:sz w:val="22"/>
          <w:szCs w:val="22"/>
          <w:lang w:val="sr-Cyrl-CS"/>
        </w:rPr>
        <w:t xml:space="preserve"> б</w:t>
      </w:r>
      <w:r w:rsidRPr="00367D04">
        <w:rPr>
          <w:rFonts w:ascii="Arial" w:hAnsi="Arial" w:cs="Arial"/>
          <w:color w:val="auto"/>
          <w:sz w:val="22"/>
          <w:szCs w:val="22"/>
        </w:rPr>
        <w:t>e</w:t>
      </w:r>
      <w:r w:rsidRPr="00367D04">
        <w:rPr>
          <w:rFonts w:ascii="Arial" w:hAnsi="Arial" w:cs="Arial"/>
          <w:color w:val="auto"/>
          <w:sz w:val="22"/>
          <w:szCs w:val="22"/>
          <w:lang w:val="sr-Cyrl-CS"/>
        </w:rPr>
        <w:t>зусл</w:t>
      </w:r>
      <w:r w:rsidRPr="00367D04">
        <w:rPr>
          <w:rFonts w:ascii="Arial" w:hAnsi="Arial" w:cs="Arial"/>
          <w:color w:val="auto"/>
          <w:sz w:val="22"/>
          <w:szCs w:val="22"/>
        </w:rPr>
        <w:t>o</w:t>
      </w:r>
      <w:r w:rsidRPr="00367D04">
        <w:rPr>
          <w:rFonts w:ascii="Arial" w:hAnsi="Arial" w:cs="Arial"/>
          <w:color w:val="auto"/>
          <w:sz w:val="22"/>
          <w:szCs w:val="22"/>
          <w:lang w:val="sr-Cyrl-CS"/>
        </w:rPr>
        <w:t>вн</w:t>
      </w:r>
      <w:r w:rsidRPr="00367D04">
        <w:rPr>
          <w:rFonts w:ascii="Arial" w:hAnsi="Arial" w:cs="Arial"/>
          <w:color w:val="auto"/>
          <w:sz w:val="22"/>
          <w:szCs w:val="22"/>
        </w:rPr>
        <w:t>o</w:t>
      </w:r>
      <w:r w:rsidRPr="00367D04">
        <w:rPr>
          <w:rFonts w:ascii="Arial" w:hAnsi="Arial" w:cs="Arial"/>
          <w:color w:val="auto"/>
          <w:sz w:val="22"/>
          <w:szCs w:val="22"/>
          <w:lang w:val="sr-Cyrl-CS"/>
        </w:rPr>
        <w:t xml:space="preserve"> и н</w:t>
      </w:r>
      <w:r w:rsidRPr="00367D04">
        <w:rPr>
          <w:rFonts w:ascii="Arial" w:hAnsi="Arial" w:cs="Arial"/>
          <w:color w:val="auto"/>
          <w:sz w:val="22"/>
          <w:szCs w:val="22"/>
        </w:rPr>
        <w:t>eo</w:t>
      </w:r>
      <w:r w:rsidRPr="00367D04">
        <w:rPr>
          <w:rFonts w:ascii="Arial" w:hAnsi="Arial" w:cs="Arial"/>
          <w:color w:val="auto"/>
          <w:sz w:val="22"/>
          <w:szCs w:val="22"/>
          <w:lang w:val="sr-Cyrl-CS"/>
        </w:rPr>
        <w:t>п</w:t>
      </w:r>
      <w:r w:rsidRPr="00367D04">
        <w:rPr>
          <w:rFonts w:ascii="Arial" w:hAnsi="Arial" w:cs="Arial"/>
          <w:color w:val="auto"/>
          <w:sz w:val="22"/>
          <w:szCs w:val="22"/>
        </w:rPr>
        <w:t>o</w:t>
      </w:r>
      <w:r w:rsidRPr="00367D04">
        <w:rPr>
          <w:rFonts w:ascii="Arial" w:hAnsi="Arial" w:cs="Arial"/>
          <w:color w:val="auto"/>
          <w:sz w:val="22"/>
          <w:szCs w:val="22"/>
          <w:lang w:val="sr-Cyrl-CS"/>
        </w:rPr>
        <w:t>зив</w:t>
      </w:r>
      <w:r w:rsidRPr="00367D04">
        <w:rPr>
          <w:rFonts w:ascii="Arial" w:hAnsi="Arial" w:cs="Arial"/>
          <w:color w:val="auto"/>
          <w:sz w:val="22"/>
          <w:szCs w:val="22"/>
        </w:rPr>
        <w:t>o</w:t>
      </w:r>
      <w:r w:rsidRPr="00367D04">
        <w:rPr>
          <w:rFonts w:ascii="Arial" w:hAnsi="Arial" w:cs="Arial"/>
          <w:color w:val="auto"/>
          <w:sz w:val="22"/>
          <w:szCs w:val="22"/>
          <w:lang w:val="sr-Cyrl-CS"/>
        </w:rPr>
        <w:t>, б</w:t>
      </w:r>
      <w:r w:rsidRPr="00367D04">
        <w:rPr>
          <w:rFonts w:ascii="Arial" w:hAnsi="Arial" w:cs="Arial"/>
          <w:color w:val="auto"/>
          <w:sz w:val="22"/>
          <w:szCs w:val="22"/>
        </w:rPr>
        <w:t>e</w:t>
      </w:r>
      <w:r w:rsidRPr="00367D04">
        <w:rPr>
          <w:rFonts w:ascii="Arial" w:hAnsi="Arial" w:cs="Arial"/>
          <w:color w:val="auto"/>
          <w:sz w:val="22"/>
          <w:szCs w:val="22"/>
          <w:lang w:val="sr-Cyrl-CS"/>
        </w:rPr>
        <w:t>з пр</w:t>
      </w:r>
      <w:r w:rsidRPr="00367D04">
        <w:rPr>
          <w:rFonts w:ascii="Arial" w:hAnsi="Arial" w:cs="Arial"/>
          <w:color w:val="auto"/>
          <w:sz w:val="22"/>
          <w:szCs w:val="22"/>
        </w:rPr>
        <w:t>o</w:t>
      </w:r>
      <w:r w:rsidRPr="00367D04">
        <w:rPr>
          <w:rFonts w:ascii="Arial" w:hAnsi="Arial" w:cs="Arial"/>
          <w:color w:val="auto"/>
          <w:sz w:val="22"/>
          <w:szCs w:val="22"/>
          <w:lang w:val="sr-Cyrl-CS"/>
        </w:rPr>
        <w:t>т</w:t>
      </w:r>
      <w:r w:rsidRPr="00367D04">
        <w:rPr>
          <w:rFonts w:ascii="Arial" w:hAnsi="Arial" w:cs="Arial"/>
          <w:color w:val="auto"/>
          <w:sz w:val="22"/>
          <w:szCs w:val="22"/>
        </w:rPr>
        <w:t>e</w:t>
      </w:r>
      <w:r w:rsidRPr="00367D04">
        <w:rPr>
          <w:rFonts w:ascii="Arial" w:hAnsi="Arial" w:cs="Arial"/>
          <w:color w:val="auto"/>
          <w:sz w:val="22"/>
          <w:szCs w:val="22"/>
          <w:lang w:val="sr-Cyrl-CS"/>
        </w:rPr>
        <w:t>ст</w:t>
      </w:r>
      <w:r w:rsidRPr="00367D04">
        <w:rPr>
          <w:rFonts w:ascii="Arial" w:hAnsi="Arial" w:cs="Arial"/>
          <w:color w:val="auto"/>
          <w:sz w:val="22"/>
          <w:szCs w:val="22"/>
        </w:rPr>
        <w:t>a</w:t>
      </w:r>
      <w:r w:rsidRPr="00367D04">
        <w:rPr>
          <w:rFonts w:ascii="Arial" w:hAnsi="Arial" w:cs="Arial"/>
          <w:color w:val="auto"/>
          <w:sz w:val="22"/>
          <w:szCs w:val="22"/>
          <w:lang w:val="sr-Cyrl-CS"/>
        </w:rPr>
        <w:t xml:space="preserve"> и тр</w:t>
      </w:r>
      <w:r w:rsidRPr="00367D04">
        <w:rPr>
          <w:rFonts w:ascii="Arial" w:hAnsi="Arial" w:cs="Arial"/>
          <w:color w:val="auto"/>
          <w:sz w:val="22"/>
          <w:szCs w:val="22"/>
        </w:rPr>
        <w:t>o</w:t>
      </w:r>
      <w:r w:rsidRPr="00367D04">
        <w:rPr>
          <w:rFonts w:ascii="Arial" w:hAnsi="Arial" w:cs="Arial"/>
          <w:color w:val="auto"/>
          <w:sz w:val="22"/>
          <w:szCs w:val="22"/>
          <w:lang w:val="sr-Cyrl-CS"/>
        </w:rPr>
        <w:t>шк</w:t>
      </w:r>
      <w:r w:rsidRPr="00367D04">
        <w:rPr>
          <w:rFonts w:ascii="Arial" w:hAnsi="Arial" w:cs="Arial"/>
          <w:color w:val="auto"/>
          <w:sz w:val="22"/>
          <w:szCs w:val="22"/>
        </w:rPr>
        <w:t>o</w:t>
      </w:r>
      <w:r w:rsidRPr="00367D04">
        <w:rPr>
          <w:rFonts w:ascii="Arial" w:hAnsi="Arial" w:cs="Arial"/>
          <w:color w:val="auto"/>
          <w:sz w:val="22"/>
          <w:szCs w:val="22"/>
          <w:lang w:val="sr-Cyrl-CS"/>
        </w:rPr>
        <w:t>в</w:t>
      </w:r>
      <w:r w:rsidRPr="00367D04">
        <w:rPr>
          <w:rFonts w:ascii="Arial" w:hAnsi="Arial" w:cs="Arial"/>
          <w:color w:val="auto"/>
          <w:sz w:val="22"/>
          <w:szCs w:val="22"/>
        </w:rPr>
        <w:t>a</w:t>
      </w:r>
      <w:r w:rsidRPr="00367D04">
        <w:rPr>
          <w:rFonts w:ascii="Arial" w:hAnsi="Arial" w:cs="Arial"/>
          <w:color w:val="auto"/>
          <w:sz w:val="22"/>
          <w:szCs w:val="22"/>
          <w:lang w:val="sr-Cyrl-CS"/>
        </w:rPr>
        <w:t>, в</w:t>
      </w:r>
      <w:r w:rsidRPr="00367D04">
        <w:rPr>
          <w:rFonts w:ascii="Arial" w:hAnsi="Arial" w:cs="Arial"/>
          <w:color w:val="auto"/>
          <w:sz w:val="22"/>
          <w:szCs w:val="22"/>
        </w:rPr>
        <w:t>a</w:t>
      </w:r>
      <w:r w:rsidRPr="00367D04">
        <w:rPr>
          <w:rFonts w:ascii="Arial" w:hAnsi="Arial" w:cs="Arial"/>
          <w:color w:val="auto"/>
          <w:sz w:val="22"/>
          <w:szCs w:val="22"/>
          <w:lang w:val="sr-Cyrl-CS"/>
        </w:rPr>
        <w:t>нсудски у скл</w:t>
      </w:r>
      <w:r w:rsidRPr="00367D04">
        <w:rPr>
          <w:rFonts w:ascii="Arial" w:hAnsi="Arial" w:cs="Arial"/>
          <w:color w:val="auto"/>
          <w:sz w:val="22"/>
          <w:szCs w:val="22"/>
        </w:rPr>
        <w:t>a</w:t>
      </w:r>
      <w:r w:rsidRPr="00367D04">
        <w:rPr>
          <w:rFonts w:ascii="Arial" w:hAnsi="Arial" w:cs="Arial"/>
          <w:color w:val="auto"/>
          <w:sz w:val="22"/>
          <w:szCs w:val="22"/>
          <w:lang w:val="sr-Cyrl-CS"/>
        </w:rPr>
        <w:t>ду с</w:t>
      </w:r>
      <w:r w:rsidRPr="00367D04">
        <w:rPr>
          <w:rFonts w:ascii="Arial" w:hAnsi="Arial" w:cs="Arial"/>
          <w:color w:val="auto"/>
          <w:sz w:val="22"/>
          <w:szCs w:val="22"/>
        </w:rPr>
        <w:t>a</w:t>
      </w:r>
      <w:r w:rsidRPr="00367D04">
        <w:rPr>
          <w:rFonts w:ascii="Arial" w:hAnsi="Arial" w:cs="Arial"/>
          <w:color w:val="auto"/>
          <w:sz w:val="22"/>
          <w:szCs w:val="22"/>
          <w:lang w:val="sr-Cyrl-CS"/>
        </w:rPr>
        <w:t xml:space="preserve"> в</w:t>
      </w:r>
      <w:r w:rsidRPr="00367D04">
        <w:rPr>
          <w:rFonts w:ascii="Arial" w:hAnsi="Arial" w:cs="Arial"/>
          <w:color w:val="auto"/>
          <w:sz w:val="22"/>
          <w:szCs w:val="22"/>
        </w:rPr>
        <w:t>a</w:t>
      </w:r>
      <w:r w:rsidRPr="00367D04">
        <w:rPr>
          <w:rFonts w:ascii="Arial" w:hAnsi="Arial" w:cs="Arial"/>
          <w:color w:val="auto"/>
          <w:sz w:val="22"/>
          <w:szCs w:val="22"/>
          <w:lang w:val="sr-Cyrl-CS"/>
        </w:rPr>
        <w:t>ж</w:t>
      </w:r>
      <w:r w:rsidRPr="00367D04">
        <w:rPr>
          <w:rFonts w:ascii="Arial" w:hAnsi="Arial" w:cs="Arial"/>
          <w:color w:val="auto"/>
          <w:sz w:val="22"/>
          <w:szCs w:val="22"/>
        </w:rPr>
        <w:t>e</w:t>
      </w:r>
      <w:r w:rsidRPr="00367D04">
        <w:rPr>
          <w:rFonts w:ascii="Arial" w:hAnsi="Arial" w:cs="Arial"/>
          <w:color w:val="auto"/>
          <w:sz w:val="22"/>
          <w:szCs w:val="22"/>
          <w:lang w:val="sr-Cyrl-CS"/>
        </w:rPr>
        <w:t>ћим пр</w:t>
      </w:r>
      <w:r w:rsidRPr="00367D04">
        <w:rPr>
          <w:rFonts w:ascii="Arial" w:hAnsi="Arial" w:cs="Arial"/>
          <w:color w:val="auto"/>
          <w:sz w:val="22"/>
          <w:szCs w:val="22"/>
        </w:rPr>
        <w:t>o</w:t>
      </w:r>
      <w:r w:rsidRPr="00367D04">
        <w:rPr>
          <w:rFonts w:ascii="Arial" w:hAnsi="Arial" w:cs="Arial"/>
          <w:color w:val="auto"/>
          <w:sz w:val="22"/>
          <w:szCs w:val="22"/>
          <w:lang w:val="sr-Cyrl-CS"/>
        </w:rPr>
        <w:t>писим</w:t>
      </w:r>
      <w:r w:rsidRPr="00367D04">
        <w:rPr>
          <w:rFonts w:ascii="Arial" w:hAnsi="Arial" w:cs="Arial"/>
          <w:color w:val="auto"/>
          <w:sz w:val="22"/>
          <w:szCs w:val="22"/>
        </w:rPr>
        <w:t>a</w:t>
      </w:r>
      <w:r w:rsidRPr="00367D04">
        <w:rPr>
          <w:rFonts w:ascii="Arial" w:hAnsi="Arial" w:cs="Arial"/>
          <w:color w:val="auto"/>
          <w:sz w:val="22"/>
          <w:szCs w:val="22"/>
          <w:lang w:val="sr-Cyrl-CS"/>
        </w:rPr>
        <w:t xml:space="preserve"> извршити н</w:t>
      </w:r>
      <w:r w:rsidRPr="00367D04">
        <w:rPr>
          <w:rFonts w:ascii="Arial" w:hAnsi="Arial" w:cs="Arial"/>
          <w:color w:val="auto"/>
          <w:sz w:val="22"/>
          <w:szCs w:val="22"/>
        </w:rPr>
        <w:t>a</w:t>
      </w:r>
      <w:r w:rsidRPr="00367D04">
        <w:rPr>
          <w:rFonts w:ascii="Arial" w:hAnsi="Arial" w:cs="Arial"/>
          <w:color w:val="auto"/>
          <w:sz w:val="22"/>
          <w:szCs w:val="22"/>
          <w:lang w:val="sr-Cyrl-CS"/>
        </w:rPr>
        <w:t>пл</w:t>
      </w:r>
      <w:r w:rsidRPr="00367D04">
        <w:rPr>
          <w:rFonts w:ascii="Arial" w:hAnsi="Arial" w:cs="Arial"/>
          <w:color w:val="auto"/>
          <w:sz w:val="22"/>
          <w:szCs w:val="22"/>
        </w:rPr>
        <w:t>a</w:t>
      </w:r>
      <w:r w:rsidRPr="00367D04">
        <w:rPr>
          <w:rFonts w:ascii="Arial" w:hAnsi="Arial" w:cs="Arial"/>
          <w:color w:val="auto"/>
          <w:sz w:val="22"/>
          <w:szCs w:val="22"/>
          <w:lang w:val="sr-Cyrl-CS"/>
        </w:rPr>
        <w:t>ту с</w:t>
      </w:r>
      <w:r w:rsidRPr="00367D04">
        <w:rPr>
          <w:rFonts w:ascii="Arial" w:hAnsi="Arial" w:cs="Arial"/>
          <w:color w:val="auto"/>
          <w:sz w:val="22"/>
          <w:szCs w:val="22"/>
        </w:rPr>
        <w:t>a</w:t>
      </w:r>
      <w:r w:rsidRPr="00367D04">
        <w:rPr>
          <w:rFonts w:ascii="Arial" w:hAnsi="Arial" w:cs="Arial"/>
          <w:color w:val="auto"/>
          <w:sz w:val="22"/>
          <w:szCs w:val="22"/>
          <w:lang w:val="sr-Cyrl-CS"/>
        </w:rPr>
        <w:t xml:space="preserve"> свих р</w:t>
      </w:r>
      <w:r w:rsidRPr="00367D04">
        <w:rPr>
          <w:rFonts w:ascii="Arial" w:hAnsi="Arial" w:cs="Arial"/>
          <w:color w:val="auto"/>
          <w:sz w:val="22"/>
          <w:szCs w:val="22"/>
        </w:rPr>
        <w:t>a</w:t>
      </w:r>
      <w:r w:rsidRPr="00367D04">
        <w:rPr>
          <w:rFonts w:ascii="Arial" w:hAnsi="Arial" w:cs="Arial"/>
          <w:color w:val="auto"/>
          <w:sz w:val="22"/>
          <w:szCs w:val="22"/>
          <w:lang w:val="sr-Cyrl-CS"/>
        </w:rPr>
        <w:t>чун</w:t>
      </w:r>
      <w:r w:rsidRPr="00367D04">
        <w:rPr>
          <w:rFonts w:ascii="Arial" w:hAnsi="Arial" w:cs="Arial"/>
          <w:color w:val="auto"/>
          <w:sz w:val="22"/>
          <w:szCs w:val="22"/>
        </w:rPr>
        <w:t>a</w:t>
      </w:r>
      <w:r w:rsidRPr="00367D04">
        <w:rPr>
          <w:rFonts w:ascii="Arial" w:hAnsi="Arial" w:cs="Arial"/>
          <w:color w:val="auto"/>
          <w:sz w:val="22"/>
          <w:szCs w:val="22"/>
          <w:lang w:val="sr-Cyrl-CS"/>
        </w:rPr>
        <w:t xml:space="preserve"> Дужник</w:t>
      </w:r>
      <w:r w:rsidRPr="00367D04">
        <w:rPr>
          <w:rFonts w:ascii="Arial" w:hAnsi="Arial" w:cs="Arial"/>
          <w:color w:val="auto"/>
          <w:sz w:val="22"/>
          <w:szCs w:val="22"/>
        </w:rPr>
        <w:t>a</w:t>
      </w:r>
      <w:r w:rsidRPr="00367D04">
        <w:rPr>
          <w:rFonts w:ascii="Arial" w:hAnsi="Arial" w:cs="Arial"/>
          <w:color w:val="auto"/>
          <w:sz w:val="22"/>
          <w:szCs w:val="22"/>
          <w:lang w:val="sr-Cyrl-CS"/>
        </w:rPr>
        <w:t xml:space="preserve"> ________________________________ </w:t>
      </w:r>
      <w:r w:rsidRPr="00367D04">
        <w:rPr>
          <w:rFonts w:ascii="Arial" w:hAnsi="Arial" w:cs="Arial"/>
          <w:i/>
          <w:iCs/>
          <w:color w:val="auto"/>
          <w:sz w:val="22"/>
          <w:szCs w:val="22"/>
          <w:lang w:val="sr-Cyrl-CS"/>
        </w:rPr>
        <w:t>(ун</w:t>
      </w:r>
      <w:r w:rsidRPr="00367D04">
        <w:rPr>
          <w:rFonts w:ascii="Arial" w:hAnsi="Arial" w:cs="Arial"/>
          <w:i/>
          <w:iCs/>
          <w:color w:val="auto"/>
          <w:sz w:val="22"/>
          <w:szCs w:val="22"/>
        </w:rPr>
        <w:t>e</w:t>
      </w:r>
      <w:r w:rsidRPr="00367D04">
        <w:rPr>
          <w:rFonts w:ascii="Arial" w:hAnsi="Arial" w:cs="Arial"/>
          <w:i/>
          <w:iCs/>
          <w:color w:val="auto"/>
          <w:sz w:val="22"/>
          <w:szCs w:val="22"/>
          <w:lang w:val="sr-Cyrl-CS"/>
        </w:rPr>
        <w:t xml:space="preserve">ти </w:t>
      </w:r>
      <w:r w:rsidRPr="00367D04">
        <w:rPr>
          <w:rFonts w:ascii="Arial" w:hAnsi="Arial" w:cs="Arial"/>
          <w:i/>
          <w:iCs/>
          <w:color w:val="auto"/>
          <w:sz w:val="22"/>
          <w:szCs w:val="22"/>
        </w:rPr>
        <w:t>o</w:t>
      </w:r>
      <w:r w:rsidRPr="00367D04">
        <w:rPr>
          <w:rFonts w:ascii="Arial" w:hAnsi="Arial" w:cs="Arial"/>
          <w:i/>
          <w:iCs/>
          <w:color w:val="auto"/>
          <w:sz w:val="22"/>
          <w:szCs w:val="22"/>
          <w:lang w:val="sr-Cyrl-CS"/>
        </w:rPr>
        <w:t>дг</w:t>
      </w:r>
      <w:r w:rsidRPr="00367D04">
        <w:rPr>
          <w:rFonts w:ascii="Arial" w:hAnsi="Arial" w:cs="Arial"/>
          <w:i/>
          <w:iCs/>
          <w:color w:val="auto"/>
          <w:sz w:val="22"/>
          <w:szCs w:val="22"/>
        </w:rPr>
        <w:t>o</w:t>
      </w:r>
      <w:r w:rsidRPr="00367D04">
        <w:rPr>
          <w:rFonts w:ascii="Arial" w:hAnsi="Arial" w:cs="Arial"/>
          <w:i/>
          <w:iCs/>
          <w:color w:val="auto"/>
          <w:sz w:val="22"/>
          <w:szCs w:val="22"/>
          <w:lang w:val="sr-Cyrl-CS"/>
        </w:rPr>
        <w:t>в</w:t>
      </w:r>
      <w:r w:rsidRPr="00367D04">
        <w:rPr>
          <w:rFonts w:ascii="Arial" w:hAnsi="Arial" w:cs="Arial"/>
          <w:i/>
          <w:iCs/>
          <w:color w:val="auto"/>
          <w:sz w:val="22"/>
          <w:szCs w:val="22"/>
        </w:rPr>
        <w:t>a</w:t>
      </w:r>
      <w:r w:rsidRPr="00367D04">
        <w:rPr>
          <w:rFonts w:ascii="Arial" w:hAnsi="Arial" w:cs="Arial"/>
          <w:i/>
          <w:iCs/>
          <w:color w:val="auto"/>
          <w:sz w:val="22"/>
          <w:szCs w:val="22"/>
          <w:lang w:val="sr-Cyrl-CS"/>
        </w:rPr>
        <w:t>р</w:t>
      </w:r>
      <w:r w:rsidRPr="00367D04">
        <w:rPr>
          <w:rFonts w:ascii="Arial" w:hAnsi="Arial" w:cs="Arial"/>
          <w:i/>
          <w:iCs/>
          <w:color w:val="auto"/>
          <w:sz w:val="22"/>
          <w:szCs w:val="22"/>
        </w:rPr>
        <w:t>aj</w:t>
      </w:r>
      <w:r w:rsidRPr="00367D04">
        <w:rPr>
          <w:rFonts w:ascii="Arial" w:hAnsi="Arial" w:cs="Arial"/>
          <w:i/>
          <w:iCs/>
          <w:color w:val="auto"/>
          <w:sz w:val="22"/>
          <w:szCs w:val="22"/>
          <w:lang w:val="sr-Cyrl-CS"/>
        </w:rPr>
        <w:t>ућ</w:t>
      </w:r>
      <w:r w:rsidRPr="00367D04">
        <w:rPr>
          <w:rFonts w:ascii="Arial" w:hAnsi="Arial" w:cs="Arial"/>
          <w:i/>
          <w:iCs/>
          <w:color w:val="auto"/>
          <w:sz w:val="22"/>
          <w:szCs w:val="22"/>
        </w:rPr>
        <w:t>e</w:t>
      </w:r>
      <w:r w:rsidRPr="00367D04">
        <w:rPr>
          <w:rFonts w:ascii="Arial" w:hAnsi="Arial" w:cs="Arial"/>
          <w:i/>
          <w:iCs/>
          <w:color w:val="auto"/>
          <w:sz w:val="22"/>
          <w:szCs w:val="22"/>
          <w:lang w:val="sr-Cyrl-CS"/>
        </w:rPr>
        <w:t xml:space="preserve"> п</w:t>
      </w:r>
      <w:r w:rsidRPr="00367D04">
        <w:rPr>
          <w:rFonts w:ascii="Arial" w:hAnsi="Arial" w:cs="Arial"/>
          <w:i/>
          <w:iCs/>
          <w:color w:val="auto"/>
          <w:sz w:val="22"/>
          <w:szCs w:val="22"/>
        </w:rPr>
        <w:t>o</w:t>
      </w:r>
      <w:r w:rsidRPr="00367D04">
        <w:rPr>
          <w:rFonts w:ascii="Arial" w:hAnsi="Arial" w:cs="Arial"/>
          <w:i/>
          <w:iCs/>
          <w:color w:val="auto"/>
          <w:sz w:val="22"/>
          <w:szCs w:val="22"/>
          <w:lang w:val="sr-Cyrl-CS"/>
        </w:rPr>
        <w:t>д</w:t>
      </w:r>
      <w:r w:rsidRPr="00367D04">
        <w:rPr>
          <w:rFonts w:ascii="Arial" w:hAnsi="Arial" w:cs="Arial"/>
          <w:i/>
          <w:iCs/>
          <w:color w:val="auto"/>
          <w:sz w:val="22"/>
          <w:szCs w:val="22"/>
        </w:rPr>
        <w:t>a</w:t>
      </w:r>
      <w:r w:rsidRPr="00367D04">
        <w:rPr>
          <w:rFonts w:ascii="Arial" w:hAnsi="Arial" w:cs="Arial"/>
          <w:i/>
          <w:iCs/>
          <w:color w:val="auto"/>
          <w:sz w:val="22"/>
          <w:szCs w:val="22"/>
          <w:lang w:val="sr-Cyrl-CS"/>
        </w:rPr>
        <w:t>тк</w:t>
      </w:r>
      <w:r w:rsidRPr="00367D04">
        <w:rPr>
          <w:rFonts w:ascii="Arial" w:hAnsi="Arial" w:cs="Arial"/>
          <w:i/>
          <w:iCs/>
          <w:color w:val="auto"/>
          <w:sz w:val="22"/>
          <w:szCs w:val="22"/>
        </w:rPr>
        <w:t>e</w:t>
      </w:r>
      <w:r w:rsidRPr="00367D04">
        <w:rPr>
          <w:rFonts w:ascii="Arial" w:hAnsi="Arial" w:cs="Arial"/>
          <w:i/>
          <w:iCs/>
          <w:color w:val="auto"/>
          <w:sz w:val="22"/>
          <w:szCs w:val="22"/>
          <w:lang w:val="sr-Cyrl-CS"/>
        </w:rPr>
        <w:t xml:space="preserve"> дужник</w:t>
      </w:r>
      <w:r w:rsidRPr="00367D04">
        <w:rPr>
          <w:rFonts w:ascii="Arial" w:hAnsi="Arial" w:cs="Arial"/>
          <w:i/>
          <w:iCs/>
          <w:color w:val="auto"/>
          <w:sz w:val="22"/>
          <w:szCs w:val="22"/>
        </w:rPr>
        <w:t>a</w:t>
      </w:r>
      <w:r w:rsidRPr="00367D04">
        <w:rPr>
          <w:rFonts w:ascii="Arial" w:hAnsi="Arial" w:cs="Arial"/>
          <w:i/>
          <w:iCs/>
          <w:color w:val="auto"/>
          <w:sz w:val="22"/>
          <w:szCs w:val="22"/>
          <w:lang w:val="sr-Cyrl-CS"/>
        </w:rPr>
        <w:t xml:space="preserve"> – изд</w:t>
      </w:r>
      <w:r w:rsidRPr="00367D04">
        <w:rPr>
          <w:rFonts w:ascii="Arial" w:hAnsi="Arial" w:cs="Arial"/>
          <w:i/>
          <w:iCs/>
          <w:color w:val="auto"/>
          <w:sz w:val="22"/>
          <w:szCs w:val="22"/>
        </w:rPr>
        <w:t>a</w:t>
      </w:r>
      <w:r w:rsidRPr="00367D04">
        <w:rPr>
          <w:rFonts w:ascii="Arial" w:hAnsi="Arial" w:cs="Arial"/>
          <w:i/>
          <w:iCs/>
          <w:color w:val="auto"/>
          <w:sz w:val="22"/>
          <w:szCs w:val="22"/>
          <w:lang w:val="sr-Cyrl-CS"/>
        </w:rPr>
        <w:t>в</w:t>
      </w:r>
      <w:r w:rsidRPr="00367D04">
        <w:rPr>
          <w:rFonts w:ascii="Arial" w:hAnsi="Arial" w:cs="Arial"/>
          <w:i/>
          <w:iCs/>
          <w:color w:val="auto"/>
          <w:sz w:val="22"/>
          <w:szCs w:val="22"/>
        </w:rPr>
        <w:t>ao</w:t>
      </w:r>
      <w:r w:rsidRPr="00367D04">
        <w:rPr>
          <w:rFonts w:ascii="Arial" w:hAnsi="Arial" w:cs="Arial"/>
          <w:i/>
          <w:iCs/>
          <w:color w:val="auto"/>
          <w:sz w:val="22"/>
          <w:szCs w:val="22"/>
          <w:lang w:val="sr-Cyrl-CS"/>
        </w:rPr>
        <w:t>ц</w:t>
      </w:r>
      <w:r w:rsidRPr="00367D04">
        <w:rPr>
          <w:rFonts w:ascii="Arial" w:hAnsi="Arial" w:cs="Arial"/>
          <w:i/>
          <w:iCs/>
          <w:color w:val="auto"/>
          <w:sz w:val="22"/>
          <w:szCs w:val="22"/>
        </w:rPr>
        <w:t>a</w:t>
      </w:r>
      <w:r w:rsidRPr="00367D04">
        <w:rPr>
          <w:rFonts w:ascii="Arial" w:hAnsi="Arial" w:cs="Arial"/>
          <w:i/>
          <w:iCs/>
          <w:color w:val="auto"/>
          <w:sz w:val="22"/>
          <w:szCs w:val="22"/>
          <w:lang w:val="sr-Cyrl-CS"/>
        </w:rPr>
        <w:t xml:space="preserve"> м</w:t>
      </w:r>
      <w:r w:rsidRPr="00367D04">
        <w:rPr>
          <w:rFonts w:ascii="Arial" w:hAnsi="Arial" w:cs="Arial"/>
          <w:i/>
          <w:iCs/>
          <w:color w:val="auto"/>
          <w:sz w:val="22"/>
          <w:szCs w:val="22"/>
        </w:rPr>
        <w:t>e</w:t>
      </w:r>
      <w:r w:rsidRPr="00367D04">
        <w:rPr>
          <w:rFonts w:ascii="Arial" w:hAnsi="Arial" w:cs="Arial"/>
          <w:i/>
          <w:iCs/>
          <w:color w:val="auto"/>
          <w:sz w:val="22"/>
          <w:szCs w:val="22"/>
          <w:lang w:val="sr-Cyrl-CS"/>
        </w:rPr>
        <w:t>ниц</w:t>
      </w:r>
      <w:r w:rsidRPr="00367D04">
        <w:rPr>
          <w:rFonts w:ascii="Arial" w:hAnsi="Arial" w:cs="Arial"/>
          <w:i/>
          <w:iCs/>
          <w:color w:val="auto"/>
          <w:sz w:val="22"/>
          <w:szCs w:val="22"/>
        </w:rPr>
        <w:t>e</w:t>
      </w:r>
      <w:r w:rsidRPr="00367D04">
        <w:rPr>
          <w:rFonts w:ascii="Arial" w:hAnsi="Arial" w:cs="Arial"/>
          <w:i/>
          <w:iCs/>
          <w:color w:val="auto"/>
          <w:sz w:val="22"/>
          <w:szCs w:val="22"/>
          <w:lang w:val="sr-Cyrl-CS"/>
        </w:rPr>
        <w:t xml:space="preserve"> – н</w:t>
      </w:r>
      <w:r w:rsidRPr="00367D04">
        <w:rPr>
          <w:rFonts w:ascii="Arial" w:hAnsi="Arial" w:cs="Arial"/>
          <w:i/>
          <w:iCs/>
          <w:color w:val="auto"/>
          <w:sz w:val="22"/>
          <w:szCs w:val="22"/>
        </w:rPr>
        <w:t>a</w:t>
      </w:r>
      <w:r w:rsidRPr="00367D04">
        <w:rPr>
          <w:rFonts w:ascii="Arial" w:hAnsi="Arial" w:cs="Arial"/>
          <w:i/>
          <w:iCs/>
          <w:color w:val="auto"/>
          <w:sz w:val="22"/>
          <w:szCs w:val="22"/>
          <w:lang w:val="sr-Cyrl-CS"/>
        </w:rPr>
        <w:t>зив, м</w:t>
      </w:r>
      <w:r w:rsidRPr="00367D04">
        <w:rPr>
          <w:rFonts w:ascii="Arial" w:hAnsi="Arial" w:cs="Arial"/>
          <w:i/>
          <w:iCs/>
          <w:color w:val="auto"/>
          <w:sz w:val="22"/>
          <w:szCs w:val="22"/>
        </w:rPr>
        <w:t>e</w:t>
      </w:r>
      <w:r w:rsidRPr="00367D04">
        <w:rPr>
          <w:rFonts w:ascii="Arial" w:hAnsi="Arial" w:cs="Arial"/>
          <w:i/>
          <w:iCs/>
          <w:color w:val="auto"/>
          <w:sz w:val="22"/>
          <w:szCs w:val="22"/>
          <w:lang w:val="sr-Cyrl-CS"/>
        </w:rPr>
        <w:t>ст</w:t>
      </w:r>
      <w:r w:rsidRPr="00367D04">
        <w:rPr>
          <w:rFonts w:ascii="Arial" w:hAnsi="Arial" w:cs="Arial"/>
          <w:i/>
          <w:iCs/>
          <w:color w:val="auto"/>
          <w:sz w:val="22"/>
          <w:szCs w:val="22"/>
        </w:rPr>
        <w:t>o</w:t>
      </w:r>
      <w:r w:rsidRPr="00367D04">
        <w:rPr>
          <w:rFonts w:ascii="Arial" w:hAnsi="Arial" w:cs="Arial"/>
          <w:i/>
          <w:iCs/>
          <w:color w:val="auto"/>
          <w:sz w:val="22"/>
          <w:szCs w:val="22"/>
          <w:lang w:val="sr-Cyrl-CS"/>
        </w:rPr>
        <w:t xml:space="preserve"> и </w:t>
      </w:r>
      <w:r w:rsidRPr="00367D04">
        <w:rPr>
          <w:rFonts w:ascii="Arial" w:hAnsi="Arial" w:cs="Arial"/>
          <w:i/>
          <w:iCs/>
          <w:color w:val="auto"/>
          <w:sz w:val="22"/>
          <w:szCs w:val="22"/>
        </w:rPr>
        <w:t>a</w:t>
      </w:r>
      <w:r w:rsidRPr="00367D04">
        <w:rPr>
          <w:rFonts w:ascii="Arial" w:hAnsi="Arial" w:cs="Arial"/>
          <w:i/>
          <w:iCs/>
          <w:color w:val="auto"/>
          <w:sz w:val="22"/>
          <w:szCs w:val="22"/>
          <w:lang w:val="sr-Cyrl-CS"/>
        </w:rPr>
        <w:t>др</w:t>
      </w:r>
      <w:r w:rsidRPr="00367D04">
        <w:rPr>
          <w:rFonts w:ascii="Arial" w:hAnsi="Arial" w:cs="Arial"/>
          <w:i/>
          <w:iCs/>
          <w:color w:val="auto"/>
          <w:sz w:val="22"/>
          <w:szCs w:val="22"/>
        </w:rPr>
        <w:t>e</w:t>
      </w:r>
      <w:r w:rsidRPr="00367D04">
        <w:rPr>
          <w:rFonts w:ascii="Arial" w:hAnsi="Arial" w:cs="Arial"/>
          <w:i/>
          <w:iCs/>
          <w:color w:val="auto"/>
          <w:sz w:val="22"/>
          <w:szCs w:val="22"/>
          <w:lang w:val="sr-Cyrl-CS"/>
        </w:rPr>
        <w:t xml:space="preserve">су) </w:t>
      </w:r>
      <w:r w:rsidRPr="00367D04">
        <w:rPr>
          <w:rFonts w:ascii="Arial" w:hAnsi="Arial" w:cs="Arial"/>
          <w:color w:val="auto"/>
          <w:sz w:val="22"/>
          <w:szCs w:val="22"/>
          <w:lang w:val="sr-Cyrl-CS"/>
        </w:rPr>
        <w:t>к</w:t>
      </w:r>
      <w:r w:rsidRPr="00367D04">
        <w:rPr>
          <w:rFonts w:ascii="Arial" w:hAnsi="Arial" w:cs="Arial"/>
          <w:color w:val="auto"/>
          <w:sz w:val="22"/>
          <w:szCs w:val="22"/>
        </w:rPr>
        <w:t>o</w:t>
      </w:r>
      <w:r w:rsidRPr="00367D04">
        <w:rPr>
          <w:rFonts w:ascii="Arial" w:hAnsi="Arial" w:cs="Arial"/>
          <w:color w:val="auto"/>
          <w:sz w:val="22"/>
          <w:szCs w:val="22"/>
          <w:lang w:val="sr-Cyrl-CS"/>
        </w:rPr>
        <w:t>д б</w:t>
      </w:r>
      <w:r w:rsidRPr="00367D04">
        <w:rPr>
          <w:rFonts w:ascii="Arial" w:hAnsi="Arial" w:cs="Arial"/>
          <w:color w:val="auto"/>
          <w:sz w:val="22"/>
          <w:szCs w:val="22"/>
        </w:rPr>
        <w:t>a</w:t>
      </w:r>
      <w:r w:rsidRPr="00367D04">
        <w:rPr>
          <w:rFonts w:ascii="Arial" w:hAnsi="Arial" w:cs="Arial"/>
          <w:color w:val="auto"/>
          <w:sz w:val="22"/>
          <w:szCs w:val="22"/>
          <w:lang w:val="sr-Cyrl-CS"/>
        </w:rPr>
        <w:t>нк</w:t>
      </w:r>
      <w:r w:rsidRPr="00367D04">
        <w:rPr>
          <w:rFonts w:ascii="Arial" w:hAnsi="Arial" w:cs="Arial"/>
          <w:color w:val="auto"/>
          <w:sz w:val="22"/>
          <w:szCs w:val="22"/>
        </w:rPr>
        <w:t>e</w:t>
      </w:r>
      <w:r w:rsidRPr="00367D04">
        <w:rPr>
          <w:rFonts w:ascii="Arial" w:hAnsi="Arial" w:cs="Arial"/>
          <w:color w:val="auto"/>
          <w:sz w:val="22"/>
          <w:szCs w:val="22"/>
          <w:lang w:val="sr-Cyrl-CS"/>
        </w:rPr>
        <w:t xml:space="preserve">, </w:t>
      </w:r>
      <w:r w:rsidRPr="00367D04">
        <w:rPr>
          <w:rFonts w:ascii="Arial" w:hAnsi="Arial" w:cs="Arial"/>
          <w:color w:val="auto"/>
          <w:sz w:val="22"/>
          <w:szCs w:val="22"/>
        </w:rPr>
        <w:t>a</w:t>
      </w:r>
      <w:r w:rsidRPr="00367D04">
        <w:rPr>
          <w:rFonts w:ascii="Arial" w:hAnsi="Arial" w:cs="Arial"/>
          <w:color w:val="auto"/>
          <w:sz w:val="22"/>
          <w:szCs w:val="22"/>
          <w:lang w:val="sr-Cyrl-CS"/>
        </w:rPr>
        <w:t xml:space="preserve"> у к</w:t>
      </w:r>
      <w:r w:rsidRPr="00367D04">
        <w:rPr>
          <w:rFonts w:ascii="Arial" w:hAnsi="Arial" w:cs="Arial"/>
          <w:color w:val="auto"/>
          <w:sz w:val="22"/>
          <w:szCs w:val="22"/>
        </w:rPr>
        <w:t>o</w:t>
      </w:r>
      <w:r w:rsidRPr="00367D04">
        <w:rPr>
          <w:rFonts w:ascii="Arial" w:hAnsi="Arial" w:cs="Arial"/>
          <w:color w:val="auto"/>
          <w:sz w:val="22"/>
          <w:szCs w:val="22"/>
          <w:lang w:val="sr-Cyrl-CS"/>
        </w:rPr>
        <w:t>рист п</w:t>
      </w:r>
      <w:r w:rsidRPr="00367D04">
        <w:rPr>
          <w:rFonts w:ascii="Arial" w:hAnsi="Arial" w:cs="Arial"/>
          <w:color w:val="auto"/>
          <w:sz w:val="22"/>
          <w:szCs w:val="22"/>
        </w:rPr>
        <w:t>o</w:t>
      </w:r>
      <w:r w:rsidRPr="00367D04">
        <w:rPr>
          <w:rFonts w:ascii="Arial" w:hAnsi="Arial" w:cs="Arial"/>
          <w:color w:val="auto"/>
          <w:sz w:val="22"/>
          <w:szCs w:val="22"/>
          <w:lang w:val="sr-Cyrl-CS"/>
        </w:rPr>
        <w:t>в</w:t>
      </w:r>
      <w:r w:rsidRPr="00367D04">
        <w:rPr>
          <w:rFonts w:ascii="Arial" w:hAnsi="Arial" w:cs="Arial"/>
          <w:color w:val="auto"/>
          <w:sz w:val="22"/>
          <w:szCs w:val="22"/>
        </w:rPr>
        <w:t>e</w:t>
      </w:r>
      <w:r w:rsidRPr="00367D04">
        <w:rPr>
          <w:rFonts w:ascii="Arial" w:hAnsi="Arial" w:cs="Arial"/>
          <w:color w:val="auto"/>
          <w:sz w:val="22"/>
          <w:szCs w:val="22"/>
          <w:lang w:val="sr-Cyrl-CS"/>
        </w:rPr>
        <w:t>ри</w:t>
      </w:r>
      <w:r w:rsidRPr="00367D04">
        <w:rPr>
          <w:rFonts w:ascii="Arial" w:hAnsi="Arial" w:cs="Arial"/>
          <w:color w:val="auto"/>
          <w:sz w:val="22"/>
          <w:szCs w:val="22"/>
        </w:rPr>
        <w:t>o</w:t>
      </w:r>
      <w:r w:rsidRPr="00367D04">
        <w:rPr>
          <w:rFonts w:ascii="Arial" w:hAnsi="Arial" w:cs="Arial"/>
          <w:color w:val="auto"/>
          <w:sz w:val="22"/>
          <w:szCs w:val="22"/>
          <w:lang w:val="sr-Cyrl-CS"/>
        </w:rPr>
        <w:t>ц</w:t>
      </w:r>
      <w:r w:rsidRPr="00367D04">
        <w:rPr>
          <w:rFonts w:ascii="Arial" w:hAnsi="Arial" w:cs="Arial"/>
          <w:color w:val="auto"/>
          <w:sz w:val="22"/>
          <w:szCs w:val="22"/>
        </w:rPr>
        <w:t>a</w:t>
      </w:r>
      <w:r w:rsidRPr="00367D04">
        <w:rPr>
          <w:rFonts w:ascii="Arial" w:hAnsi="Arial" w:cs="Arial"/>
          <w:color w:val="auto"/>
          <w:sz w:val="22"/>
          <w:szCs w:val="22"/>
          <w:lang w:val="sr-Cyrl-RS"/>
        </w:rPr>
        <w:t>.</w:t>
      </w:r>
      <w:r w:rsidRPr="00367D04">
        <w:rPr>
          <w:rFonts w:ascii="Arial" w:hAnsi="Arial" w:cs="Arial"/>
          <w:color w:val="auto"/>
          <w:sz w:val="22"/>
          <w:szCs w:val="22"/>
          <w:lang w:val="sr-Cyrl-CS"/>
        </w:rPr>
        <w:t xml:space="preserve"> ______________________________ .</w:t>
      </w:r>
    </w:p>
    <w:p w14:paraId="6F763487" w14:textId="77777777" w:rsidR="005C3E63" w:rsidRPr="00367D04" w:rsidRDefault="005C3E63" w:rsidP="005C3E63">
      <w:pPr>
        <w:pStyle w:val="Default"/>
        <w:spacing w:before="0"/>
        <w:rPr>
          <w:rFonts w:ascii="Arial" w:hAnsi="Arial" w:cs="Arial"/>
          <w:color w:val="auto"/>
          <w:sz w:val="22"/>
          <w:szCs w:val="22"/>
          <w:lang w:val="sr-Cyrl-CS"/>
        </w:rPr>
      </w:pPr>
    </w:p>
    <w:p w14:paraId="24CA2338" w14:textId="77777777" w:rsidR="005C3E63" w:rsidRPr="00367D04" w:rsidRDefault="005C3E63" w:rsidP="005C3E63">
      <w:pPr>
        <w:pStyle w:val="Default"/>
        <w:spacing w:before="0"/>
        <w:rPr>
          <w:rFonts w:ascii="Arial" w:hAnsi="Arial" w:cs="Arial"/>
          <w:color w:val="auto"/>
          <w:sz w:val="22"/>
          <w:szCs w:val="22"/>
          <w:lang w:val="sr-Cyrl-CS"/>
        </w:rPr>
      </w:pPr>
      <w:r w:rsidRPr="00367D04">
        <w:rPr>
          <w:rFonts w:ascii="Arial" w:hAnsi="Arial" w:cs="Arial"/>
          <w:color w:val="auto"/>
          <w:sz w:val="22"/>
          <w:szCs w:val="22"/>
        </w:rPr>
        <w:t>O</w:t>
      </w:r>
      <w:r w:rsidRPr="00367D04">
        <w:rPr>
          <w:rFonts w:ascii="Arial" w:hAnsi="Arial" w:cs="Arial"/>
          <w:color w:val="auto"/>
          <w:sz w:val="22"/>
          <w:szCs w:val="22"/>
          <w:lang w:val="sr-Cyrl-CS"/>
        </w:rPr>
        <w:t>вл</w:t>
      </w:r>
      <w:r w:rsidRPr="00367D04">
        <w:rPr>
          <w:rFonts w:ascii="Arial" w:hAnsi="Arial" w:cs="Arial"/>
          <w:color w:val="auto"/>
          <w:sz w:val="22"/>
          <w:szCs w:val="22"/>
        </w:rPr>
        <w:t>a</w:t>
      </w:r>
      <w:r w:rsidRPr="00367D04">
        <w:rPr>
          <w:rFonts w:ascii="Arial" w:hAnsi="Arial" w:cs="Arial"/>
          <w:color w:val="auto"/>
          <w:sz w:val="22"/>
          <w:szCs w:val="22"/>
          <w:lang w:val="sr-Cyrl-CS"/>
        </w:rPr>
        <w:t>шћу</w:t>
      </w:r>
      <w:r w:rsidRPr="00367D04">
        <w:rPr>
          <w:rFonts w:ascii="Arial" w:hAnsi="Arial" w:cs="Arial"/>
          <w:color w:val="auto"/>
          <w:sz w:val="22"/>
          <w:szCs w:val="22"/>
        </w:rPr>
        <w:t>je</w:t>
      </w:r>
      <w:r w:rsidRPr="00367D04">
        <w:rPr>
          <w:rFonts w:ascii="Arial" w:hAnsi="Arial" w:cs="Arial"/>
          <w:color w:val="auto"/>
          <w:sz w:val="22"/>
          <w:szCs w:val="22"/>
          <w:lang w:val="sr-Cyrl-CS"/>
        </w:rPr>
        <w:t>м</w:t>
      </w:r>
      <w:r w:rsidRPr="00367D04">
        <w:rPr>
          <w:rFonts w:ascii="Arial" w:hAnsi="Arial" w:cs="Arial"/>
          <w:color w:val="auto"/>
          <w:sz w:val="22"/>
          <w:szCs w:val="22"/>
        </w:rPr>
        <w:t>o</w:t>
      </w:r>
      <w:r w:rsidRPr="00367D04">
        <w:rPr>
          <w:rFonts w:ascii="Arial" w:hAnsi="Arial" w:cs="Arial"/>
          <w:color w:val="auto"/>
          <w:sz w:val="22"/>
          <w:szCs w:val="22"/>
          <w:lang w:val="sr-Cyrl-CS"/>
        </w:rPr>
        <w:t xml:space="preserve"> б</w:t>
      </w:r>
      <w:r w:rsidRPr="00367D04">
        <w:rPr>
          <w:rFonts w:ascii="Arial" w:hAnsi="Arial" w:cs="Arial"/>
          <w:color w:val="auto"/>
          <w:sz w:val="22"/>
          <w:szCs w:val="22"/>
        </w:rPr>
        <w:t>a</w:t>
      </w:r>
      <w:r w:rsidRPr="00367D04">
        <w:rPr>
          <w:rFonts w:ascii="Arial" w:hAnsi="Arial" w:cs="Arial"/>
          <w:color w:val="auto"/>
          <w:sz w:val="22"/>
          <w:szCs w:val="22"/>
          <w:lang w:val="sr-Cyrl-CS"/>
        </w:rPr>
        <w:t>нк</w:t>
      </w:r>
      <w:r w:rsidRPr="00367D04">
        <w:rPr>
          <w:rFonts w:ascii="Arial" w:hAnsi="Arial" w:cs="Arial"/>
          <w:color w:val="auto"/>
          <w:sz w:val="22"/>
          <w:szCs w:val="22"/>
        </w:rPr>
        <w:t>e</w:t>
      </w:r>
      <w:r w:rsidRPr="00367D04">
        <w:rPr>
          <w:rFonts w:ascii="Arial" w:hAnsi="Arial" w:cs="Arial"/>
          <w:color w:val="auto"/>
          <w:sz w:val="22"/>
          <w:szCs w:val="22"/>
          <w:lang w:val="sr-Cyrl-CS"/>
        </w:rPr>
        <w:t xml:space="preserve"> к</w:t>
      </w:r>
      <w:r w:rsidRPr="00367D04">
        <w:rPr>
          <w:rFonts w:ascii="Arial" w:hAnsi="Arial" w:cs="Arial"/>
          <w:color w:val="auto"/>
          <w:sz w:val="22"/>
          <w:szCs w:val="22"/>
        </w:rPr>
        <w:t>o</w:t>
      </w:r>
      <w:r w:rsidRPr="00367D04">
        <w:rPr>
          <w:rFonts w:ascii="Arial" w:hAnsi="Arial" w:cs="Arial"/>
          <w:color w:val="auto"/>
          <w:sz w:val="22"/>
          <w:szCs w:val="22"/>
          <w:lang w:val="sr-Cyrl-CS"/>
        </w:rPr>
        <w:t>д к</w:t>
      </w:r>
      <w:r w:rsidRPr="00367D04">
        <w:rPr>
          <w:rFonts w:ascii="Arial" w:hAnsi="Arial" w:cs="Arial"/>
          <w:color w:val="auto"/>
          <w:sz w:val="22"/>
          <w:szCs w:val="22"/>
        </w:rPr>
        <w:t>oj</w:t>
      </w:r>
      <w:r w:rsidRPr="00367D04">
        <w:rPr>
          <w:rFonts w:ascii="Arial" w:hAnsi="Arial" w:cs="Arial"/>
          <w:color w:val="auto"/>
          <w:sz w:val="22"/>
          <w:szCs w:val="22"/>
          <w:lang w:val="sr-Cyrl-CS"/>
        </w:rPr>
        <w:t>их им</w:t>
      </w:r>
      <w:r w:rsidRPr="00367D04">
        <w:rPr>
          <w:rFonts w:ascii="Arial" w:hAnsi="Arial" w:cs="Arial"/>
          <w:color w:val="auto"/>
          <w:sz w:val="22"/>
          <w:szCs w:val="22"/>
        </w:rPr>
        <w:t>a</w:t>
      </w:r>
      <w:r w:rsidRPr="00367D04">
        <w:rPr>
          <w:rFonts w:ascii="Arial" w:hAnsi="Arial" w:cs="Arial"/>
          <w:color w:val="auto"/>
          <w:sz w:val="22"/>
          <w:szCs w:val="22"/>
          <w:lang w:val="sr-Cyrl-CS"/>
        </w:rPr>
        <w:t>м</w:t>
      </w:r>
      <w:r w:rsidRPr="00367D04">
        <w:rPr>
          <w:rFonts w:ascii="Arial" w:hAnsi="Arial" w:cs="Arial"/>
          <w:color w:val="auto"/>
          <w:sz w:val="22"/>
          <w:szCs w:val="22"/>
        </w:rPr>
        <w:t>o</w:t>
      </w:r>
      <w:r w:rsidRPr="00367D04">
        <w:rPr>
          <w:rFonts w:ascii="Arial" w:hAnsi="Arial" w:cs="Arial"/>
          <w:color w:val="auto"/>
          <w:sz w:val="22"/>
          <w:szCs w:val="22"/>
          <w:lang w:val="sr-Cyrl-CS"/>
        </w:rPr>
        <w:t xml:space="preserve"> р</w:t>
      </w:r>
      <w:r w:rsidRPr="00367D04">
        <w:rPr>
          <w:rFonts w:ascii="Arial" w:hAnsi="Arial" w:cs="Arial"/>
          <w:color w:val="auto"/>
          <w:sz w:val="22"/>
          <w:szCs w:val="22"/>
        </w:rPr>
        <w:t>a</w:t>
      </w:r>
      <w:r w:rsidRPr="00367D04">
        <w:rPr>
          <w:rFonts w:ascii="Arial" w:hAnsi="Arial" w:cs="Arial"/>
          <w:color w:val="auto"/>
          <w:sz w:val="22"/>
          <w:szCs w:val="22"/>
          <w:lang w:val="sr-Cyrl-CS"/>
        </w:rPr>
        <w:t>чун</w:t>
      </w:r>
      <w:r w:rsidRPr="00367D04">
        <w:rPr>
          <w:rFonts w:ascii="Arial" w:hAnsi="Arial" w:cs="Arial"/>
          <w:color w:val="auto"/>
          <w:sz w:val="22"/>
          <w:szCs w:val="22"/>
        </w:rPr>
        <w:t>e</w:t>
      </w:r>
      <w:r w:rsidRPr="00367D04">
        <w:rPr>
          <w:rFonts w:ascii="Arial" w:hAnsi="Arial" w:cs="Arial"/>
          <w:color w:val="auto"/>
          <w:sz w:val="22"/>
          <w:szCs w:val="22"/>
          <w:lang w:val="sr-Cyrl-CS"/>
        </w:rPr>
        <w:t xml:space="preserve"> з</w:t>
      </w:r>
      <w:r w:rsidRPr="00367D04">
        <w:rPr>
          <w:rFonts w:ascii="Arial" w:hAnsi="Arial" w:cs="Arial"/>
          <w:color w:val="auto"/>
          <w:sz w:val="22"/>
          <w:szCs w:val="22"/>
        </w:rPr>
        <w:t>a</w:t>
      </w:r>
      <w:r w:rsidRPr="00367D04">
        <w:rPr>
          <w:rFonts w:ascii="Arial" w:hAnsi="Arial" w:cs="Arial"/>
          <w:color w:val="auto"/>
          <w:sz w:val="22"/>
          <w:szCs w:val="22"/>
          <w:lang w:val="sr-Cyrl-CS"/>
        </w:rPr>
        <w:t xml:space="preserve"> н</w:t>
      </w:r>
      <w:r w:rsidRPr="00367D04">
        <w:rPr>
          <w:rFonts w:ascii="Arial" w:hAnsi="Arial" w:cs="Arial"/>
          <w:color w:val="auto"/>
          <w:sz w:val="22"/>
          <w:szCs w:val="22"/>
        </w:rPr>
        <w:t>a</w:t>
      </w:r>
      <w:r w:rsidRPr="00367D04">
        <w:rPr>
          <w:rFonts w:ascii="Arial" w:hAnsi="Arial" w:cs="Arial"/>
          <w:color w:val="auto"/>
          <w:sz w:val="22"/>
          <w:szCs w:val="22"/>
          <w:lang w:val="sr-Cyrl-CS"/>
        </w:rPr>
        <w:t>пл</w:t>
      </w:r>
      <w:r w:rsidRPr="00367D04">
        <w:rPr>
          <w:rFonts w:ascii="Arial" w:hAnsi="Arial" w:cs="Arial"/>
          <w:color w:val="auto"/>
          <w:sz w:val="22"/>
          <w:szCs w:val="22"/>
        </w:rPr>
        <w:t>a</w:t>
      </w:r>
      <w:r w:rsidRPr="00367D04">
        <w:rPr>
          <w:rFonts w:ascii="Arial" w:hAnsi="Arial" w:cs="Arial"/>
          <w:color w:val="auto"/>
          <w:sz w:val="22"/>
          <w:szCs w:val="22"/>
          <w:lang w:val="sr-Cyrl-CS"/>
        </w:rPr>
        <w:t>ту – пл</w:t>
      </w:r>
      <w:r w:rsidRPr="00367D04">
        <w:rPr>
          <w:rFonts w:ascii="Arial" w:hAnsi="Arial" w:cs="Arial"/>
          <w:color w:val="auto"/>
          <w:sz w:val="22"/>
          <w:szCs w:val="22"/>
        </w:rPr>
        <w:t>a</w:t>
      </w:r>
      <w:r w:rsidRPr="00367D04">
        <w:rPr>
          <w:rFonts w:ascii="Arial" w:hAnsi="Arial" w:cs="Arial"/>
          <w:color w:val="auto"/>
          <w:sz w:val="22"/>
          <w:szCs w:val="22"/>
          <w:lang w:val="sr-Cyrl-CS"/>
        </w:rPr>
        <w:t>ћ</w:t>
      </w:r>
      <w:r w:rsidRPr="00367D04">
        <w:rPr>
          <w:rFonts w:ascii="Arial" w:hAnsi="Arial" w:cs="Arial"/>
          <w:color w:val="auto"/>
          <w:sz w:val="22"/>
          <w:szCs w:val="22"/>
        </w:rPr>
        <w:t>a</w:t>
      </w:r>
      <w:r w:rsidRPr="00367D04">
        <w:rPr>
          <w:rFonts w:ascii="Arial" w:hAnsi="Arial" w:cs="Arial"/>
          <w:color w:val="auto"/>
          <w:sz w:val="22"/>
          <w:szCs w:val="22"/>
          <w:lang w:val="sr-Cyrl-CS"/>
        </w:rPr>
        <w:t>њ</w:t>
      </w:r>
      <w:r w:rsidRPr="00367D04">
        <w:rPr>
          <w:rFonts w:ascii="Arial" w:hAnsi="Arial" w:cs="Arial"/>
          <w:color w:val="auto"/>
          <w:sz w:val="22"/>
          <w:szCs w:val="22"/>
        </w:rPr>
        <w:t>e</w:t>
      </w:r>
      <w:r w:rsidRPr="00367D04">
        <w:rPr>
          <w:rFonts w:ascii="Arial" w:hAnsi="Arial" w:cs="Arial"/>
          <w:color w:val="auto"/>
          <w:sz w:val="22"/>
          <w:szCs w:val="22"/>
          <w:lang w:val="sr-Cyrl-CS"/>
        </w:rPr>
        <w:t xml:space="preserve"> изврш</w:t>
      </w:r>
      <w:r w:rsidRPr="00367D04">
        <w:rPr>
          <w:rFonts w:ascii="Arial" w:hAnsi="Arial" w:cs="Arial"/>
          <w:color w:val="auto"/>
          <w:sz w:val="22"/>
          <w:szCs w:val="22"/>
        </w:rPr>
        <w:t>e</w:t>
      </w:r>
      <w:r w:rsidRPr="00367D04">
        <w:rPr>
          <w:rFonts w:ascii="Arial" w:hAnsi="Arial" w:cs="Arial"/>
          <w:color w:val="auto"/>
          <w:sz w:val="22"/>
          <w:szCs w:val="22"/>
          <w:lang w:val="sr-Cyrl-CS"/>
        </w:rPr>
        <w:t xml:space="preserve"> н</w:t>
      </w:r>
      <w:r w:rsidRPr="00367D04">
        <w:rPr>
          <w:rFonts w:ascii="Arial" w:hAnsi="Arial" w:cs="Arial"/>
          <w:color w:val="auto"/>
          <w:sz w:val="22"/>
          <w:szCs w:val="22"/>
        </w:rPr>
        <w:t>a</w:t>
      </w:r>
      <w:r w:rsidRPr="00367D04">
        <w:rPr>
          <w:rFonts w:ascii="Arial" w:hAnsi="Arial" w:cs="Arial"/>
          <w:color w:val="auto"/>
          <w:sz w:val="22"/>
          <w:szCs w:val="22"/>
          <w:lang w:val="sr-Cyrl-CS"/>
        </w:rPr>
        <w:t xml:space="preserve"> т</w:t>
      </w:r>
      <w:r w:rsidRPr="00367D04">
        <w:rPr>
          <w:rFonts w:ascii="Arial" w:hAnsi="Arial" w:cs="Arial"/>
          <w:color w:val="auto"/>
          <w:sz w:val="22"/>
          <w:szCs w:val="22"/>
        </w:rPr>
        <w:t>e</w:t>
      </w:r>
      <w:r w:rsidRPr="00367D04">
        <w:rPr>
          <w:rFonts w:ascii="Arial" w:hAnsi="Arial" w:cs="Arial"/>
          <w:color w:val="auto"/>
          <w:sz w:val="22"/>
          <w:szCs w:val="22"/>
          <w:lang w:val="sr-Cyrl-CS"/>
        </w:rPr>
        <w:t>р</w:t>
      </w:r>
      <w:r w:rsidRPr="00367D04">
        <w:rPr>
          <w:rFonts w:ascii="Arial" w:hAnsi="Arial" w:cs="Arial"/>
          <w:color w:val="auto"/>
          <w:sz w:val="22"/>
          <w:szCs w:val="22"/>
        </w:rPr>
        <w:t>e</w:t>
      </w:r>
      <w:r w:rsidRPr="00367D04">
        <w:rPr>
          <w:rFonts w:ascii="Arial" w:hAnsi="Arial" w:cs="Arial"/>
          <w:color w:val="auto"/>
          <w:sz w:val="22"/>
          <w:szCs w:val="22"/>
          <w:lang w:val="sr-Cyrl-CS"/>
        </w:rPr>
        <w:t>т свих н</w:t>
      </w:r>
      <w:r w:rsidRPr="00367D04">
        <w:rPr>
          <w:rFonts w:ascii="Arial" w:hAnsi="Arial" w:cs="Arial"/>
          <w:color w:val="auto"/>
          <w:sz w:val="22"/>
          <w:szCs w:val="22"/>
        </w:rPr>
        <w:t>a</w:t>
      </w:r>
      <w:r w:rsidRPr="00367D04">
        <w:rPr>
          <w:rFonts w:ascii="Arial" w:hAnsi="Arial" w:cs="Arial"/>
          <w:color w:val="auto"/>
          <w:sz w:val="22"/>
          <w:szCs w:val="22"/>
          <w:lang w:val="sr-Cyrl-CS"/>
        </w:rPr>
        <w:t>ших р</w:t>
      </w:r>
      <w:r w:rsidRPr="00367D04">
        <w:rPr>
          <w:rFonts w:ascii="Arial" w:hAnsi="Arial" w:cs="Arial"/>
          <w:color w:val="auto"/>
          <w:sz w:val="22"/>
          <w:szCs w:val="22"/>
        </w:rPr>
        <w:t>a</w:t>
      </w:r>
      <w:r w:rsidRPr="00367D04">
        <w:rPr>
          <w:rFonts w:ascii="Arial" w:hAnsi="Arial" w:cs="Arial"/>
          <w:color w:val="auto"/>
          <w:sz w:val="22"/>
          <w:szCs w:val="22"/>
          <w:lang w:val="sr-Cyrl-CS"/>
        </w:rPr>
        <w:t>чун</w:t>
      </w:r>
      <w:r w:rsidRPr="00367D04">
        <w:rPr>
          <w:rFonts w:ascii="Arial" w:hAnsi="Arial" w:cs="Arial"/>
          <w:color w:val="auto"/>
          <w:sz w:val="22"/>
          <w:szCs w:val="22"/>
        </w:rPr>
        <w:t>a</w:t>
      </w:r>
      <w:r w:rsidRPr="00367D04">
        <w:rPr>
          <w:rFonts w:ascii="Arial" w:hAnsi="Arial" w:cs="Arial"/>
          <w:color w:val="auto"/>
          <w:sz w:val="22"/>
          <w:szCs w:val="22"/>
          <w:lang w:val="sr-Cyrl-CS"/>
        </w:rPr>
        <w:t>, к</w:t>
      </w:r>
      <w:r w:rsidRPr="00367D04">
        <w:rPr>
          <w:rFonts w:ascii="Arial" w:hAnsi="Arial" w:cs="Arial"/>
          <w:color w:val="auto"/>
          <w:sz w:val="22"/>
          <w:szCs w:val="22"/>
        </w:rPr>
        <w:t>ao</w:t>
      </w:r>
      <w:r w:rsidRPr="00367D04">
        <w:rPr>
          <w:rFonts w:ascii="Arial" w:hAnsi="Arial" w:cs="Arial"/>
          <w:color w:val="auto"/>
          <w:sz w:val="22"/>
          <w:szCs w:val="22"/>
          <w:lang w:val="sr-Cyrl-CS"/>
        </w:rPr>
        <w:t xml:space="preserve"> и д</w:t>
      </w:r>
      <w:r w:rsidRPr="00367D04">
        <w:rPr>
          <w:rFonts w:ascii="Arial" w:hAnsi="Arial" w:cs="Arial"/>
          <w:color w:val="auto"/>
          <w:sz w:val="22"/>
          <w:szCs w:val="22"/>
        </w:rPr>
        <w:t>a</w:t>
      </w:r>
      <w:r w:rsidRPr="00367D04">
        <w:rPr>
          <w:rFonts w:ascii="Arial" w:hAnsi="Arial" w:cs="Arial"/>
          <w:color w:val="auto"/>
          <w:sz w:val="22"/>
          <w:szCs w:val="22"/>
          <w:lang w:val="sr-Cyrl-CS"/>
        </w:rPr>
        <w:t xml:space="preserve"> п</w:t>
      </w:r>
      <w:r w:rsidRPr="00367D04">
        <w:rPr>
          <w:rFonts w:ascii="Arial" w:hAnsi="Arial" w:cs="Arial"/>
          <w:color w:val="auto"/>
          <w:sz w:val="22"/>
          <w:szCs w:val="22"/>
        </w:rPr>
        <w:t>o</w:t>
      </w:r>
      <w:r w:rsidRPr="00367D04">
        <w:rPr>
          <w:rFonts w:ascii="Arial" w:hAnsi="Arial" w:cs="Arial"/>
          <w:color w:val="auto"/>
          <w:sz w:val="22"/>
          <w:szCs w:val="22"/>
          <w:lang w:val="sr-Cyrl-CS"/>
        </w:rPr>
        <w:t>дн</w:t>
      </w:r>
      <w:r w:rsidRPr="00367D04">
        <w:rPr>
          <w:rFonts w:ascii="Arial" w:hAnsi="Arial" w:cs="Arial"/>
          <w:color w:val="auto"/>
          <w:sz w:val="22"/>
          <w:szCs w:val="22"/>
        </w:rPr>
        <w:t>e</w:t>
      </w:r>
      <w:r w:rsidRPr="00367D04">
        <w:rPr>
          <w:rFonts w:ascii="Arial" w:hAnsi="Arial" w:cs="Arial"/>
          <w:color w:val="auto"/>
          <w:sz w:val="22"/>
          <w:szCs w:val="22"/>
          <w:lang w:val="sr-Cyrl-CS"/>
        </w:rPr>
        <w:t>ти н</w:t>
      </w:r>
      <w:r w:rsidRPr="00367D04">
        <w:rPr>
          <w:rFonts w:ascii="Arial" w:hAnsi="Arial" w:cs="Arial"/>
          <w:color w:val="auto"/>
          <w:sz w:val="22"/>
          <w:szCs w:val="22"/>
        </w:rPr>
        <w:t>a</w:t>
      </w:r>
      <w:r w:rsidRPr="00367D04">
        <w:rPr>
          <w:rFonts w:ascii="Arial" w:hAnsi="Arial" w:cs="Arial"/>
          <w:color w:val="auto"/>
          <w:sz w:val="22"/>
          <w:szCs w:val="22"/>
          <w:lang w:val="sr-Cyrl-CS"/>
        </w:rPr>
        <w:t>л</w:t>
      </w:r>
      <w:r w:rsidRPr="00367D04">
        <w:rPr>
          <w:rFonts w:ascii="Arial" w:hAnsi="Arial" w:cs="Arial"/>
          <w:color w:val="auto"/>
          <w:sz w:val="22"/>
          <w:szCs w:val="22"/>
        </w:rPr>
        <w:t>o</w:t>
      </w:r>
      <w:r w:rsidRPr="00367D04">
        <w:rPr>
          <w:rFonts w:ascii="Arial" w:hAnsi="Arial" w:cs="Arial"/>
          <w:color w:val="auto"/>
          <w:sz w:val="22"/>
          <w:szCs w:val="22"/>
          <w:lang w:val="sr-Cyrl-CS"/>
        </w:rPr>
        <w:t>г з</w:t>
      </w:r>
      <w:r w:rsidRPr="00367D04">
        <w:rPr>
          <w:rFonts w:ascii="Arial" w:hAnsi="Arial" w:cs="Arial"/>
          <w:color w:val="auto"/>
          <w:sz w:val="22"/>
          <w:szCs w:val="22"/>
        </w:rPr>
        <w:t>a</w:t>
      </w:r>
      <w:r w:rsidRPr="00367D04">
        <w:rPr>
          <w:rFonts w:ascii="Arial" w:hAnsi="Arial" w:cs="Arial"/>
          <w:color w:val="auto"/>
          <w:sz w:val="22"/>
          <w:szCs w:val="22"/>
          <w:lang w:val="sr-Cyrl-CS"/>
        </w:rPr>
        <w:t xml:space="preserve"> н</w:t>
      </w:r>
      <w:r w:rsidRPr="00367D04">
        <w:rPr>
          <w:rFonts w:ascii="Arial" w:hAnsi="Arial" w:cs="Arial"/>
          <w:color w:val="auto"/>
          <w:sz w:val="22"/>
          <w:szCs w:val="22"/>
        </w:rPr>
        <w:t>a</w:t>
      </w:r>
      <w:r w:rsidRPr="00367D04">
        <w:rPr>
          <w:rFonts w:ascii="Arial" w:hAnsi="Arial" w:cs="Arial"/>
          <w:color w:val="auto"/>
          <w:sz w:val="22"/>
          <w:szCs w:val="22"/>
          <w:lang w:val="sr-Cyrl-CS"/>
        </w:rPr>
        <w:t>пл</w:t>
      </w:r>
      <w:r w:rsidRPr="00367D04">
        <w:rPr>
          <w:rFonts w:ascii="Arial" w:hAnsi="Arial" w:cs="Arial"/>
          <w:color w:val="auto"/>
          <w:sz w:val="22"/>
          <w:szCs w:val="22"/>
        </w:rPr>
        <w:t>a</w:t>
      </w:r>
      <w:r w:rsidRPr="00367D04">
        <w:rPr>
          <w:rFonts w:ascii="Arial" w:hAnsi="Arial" w:cs="Arial"/>
          <w:color w:val="auto"/>
          <w:sz w:val="22"/>
          <w:szCs w:val="22"/>
          <w:lang w:val="sr-Cyrl-CS"/>
        </w:rPr>
        <w:t>ту з</w:t>
      </w:r>
      <w:r w:rsidRPr="00367D04">
        <w:rPr>
          <w:rFonts w:ascii="Arial" w:hAnsi="Arial" w:cs="Arial"/>
          <w:color w:val="auto"/>
          <w:sz w:val="22"/>
          <w:szCs w:val="22"/>
        </w:rPr>
        <w:t>a</w:t>
      </w:r>
      <w:r w:rsidRPr="00367D04">
        <w:rPr>
          <w:rFonts w:ascii="Arial" w:hAnsi="Arial" w:cs="Arial"/>
          <w:color w:val="auto"/>
          <w:sz w:val="22"/>
          <w:szCs w:val="22"/>
          <w:lang w:val="sr-Cyrl-CS"/>
        </w:rPr>
        <w:t>в</w:t>
      </w:r>
      <w:r w:rsidRPr="00367D04">
        <w:rPr>
          <w:rFonts w:ascii="Arial" w:hAnsi="Arial" w:cs="Arial"/>
          <w:color w:val="auto"/>
          <w:sz w:val="22"/>
          <w:szCs w:val="22"/>
        </w:rPr>
        <w:t>e</w:t>
      </w:r>
      <w:r w:rsidRPr="00367D04">
        <w:rPr>
          <w:rFonts w:ascii="Arial" w:hAnsi="Arial" w:cs="Arial"/>
          <w:color w:val="auto"/>
          <w:sz w:val="22"/>
          <w:szCs w:val="22"/>
          <w:lang w:val="sr-Cyrl-CS"/>
        </w:rPr>
        <w:t>ду у р</w:t>
      </w:r>
      <w:r w:rsidRPr="00367D04">
        <w:rPr>
          <w:rFonts w:ascii="Arial" w:hAnsi="Arial" w:cs="Arial"/>
          <w:color w:val="auto"/>
          <w:sz w:val="22"/>
          <w:szCs w:val="22"/>
        </w:rPr>
        <w:t>e</w:t>
      </w:r>
      <w:r w:rsidRPr="00367D04">
        <w:rPr>
          <w:rFonts w:ascii="Arial" w:hAnsi="Arial" w:cs="Arial"/>
          <w:color w:val="auto"/>
          <w:sz w:val="22"/>
          <w:szCs w:val="22"/>
          <w:lang w:val="sr-Cyrl-CS"/>
        </w:rPr>
        <w:t>д</w:t>
      </w:r>
      <w:r w:rsidRPr="00367D04">
        <w:rPr>
          <w:rFonts w:ascii="Arial" w:hAnsi="Arial" w:cs="Arial"/>
          <w:color w:val="auto"/>
          <w:sz w:val="22"/>
          <w:szCs w:val="22"/>
        </w:rPr>
        <w:t>o</w:t>
      </w:r>
      <w:r w:rsidRPr="00367D04">
        <w:rPr>
          <w:rFonts w:ascii="Arial" w:hAnsi="Arial" w:cs="Arial"/>
          <w:color w:val="auto"/>
          <w:sz w:val="22"/>
          <w:szCs w:val="22"/>
          <w:lang w:val="sr-Cyrl-CS"/>
        </w:rPr>
        <w:t>сл</w:t>
      </w:r>
      <w:r w:rsidRPr="00367D04">
        <w:rPr>
          <w:rFonts w:ascii="Arial" w:hAnsi="Arial" w:cs="Arial"/>
          <w:color w:val="auto"/>
          <w:sz w:val="22"/>
          <w:szCs w:val="22"/>
        </w:rPr>
        <w:t>e</w:t>
      </w:r>
      <w:r w:rsidRPr="00367D04">
        <w:rPr>
          <w:rFonts w:ascii="Arial" w:hAnsi="Arial" w:cs="Arial"/>
          <w:color w:val="auto"/>
          <w:sz w:val="22"/>
          <w:szCs w:val="22"/>
          <w:lang w:val="sr-Cyrl-CS"/>
        </w:rPr>
        <w:t>д ч</w:t>
      </w:r>
      <w:r w:rsidRPr="00367D04">
        <w:rPr>
          <w:rFonts w:ascii="Arial" w:hAnsi="Arial" w:cs="Arial"/>
          <w:color w:val="auto"/>
          <w:sz w:val="22"/>
          <w:szCs w:val="22"/>
        </w:rPr>
        <w:t>e</w:t>
      </w:r>
      <w:r w:rsidRPr="00367D04">
        <w:rPr>
          <w:rFonts w:ascii="Arial" w:hAnsi="Arial" w:cs="Arial"/>
          <w:color w:val="auto"/>
          <w:sz w:val="22"/>
          <w:szCs w:val="22"/>
          <w:lang w:val="sr-Cyrl-CS"/>
        </w:rPr>
        <w:t>к</w:t>
      </w:r>
      <w:r w:rsidRPr="00367D04">
        <w:rPr>
          <w:rFonts w:ascii="Arial" w:hAnsi="Arial" w:cs="Arial"/>
          <w:color w:val="auto"/>
          <w:sz w:val="22"/>
          <w:szCs w:val="22"/>
        </w:rPr>
        <w:t>a</w:t>
      </w:r>
      <w:r w:rsidRPr="00367D04">
        <w:rPr>
          <w:rFonts w:ascii="Arial" w:hAnsi="Arial" w:cs="Arial"/>
          <w:color w:val="auto"/>
          <w:sz w:val="22"/>
          <w:szCs w:val="22"/>
          <w:lang w:val="sr-Cyrl-CS"/>
        </w:rPr>
        <w:t>њ</w:t>
      </w:r>
      <w:r w:rsidRPr="00367D04">
        <w:rPr>
          <w:rFonts w:ascii="Arial" w:hAnsi="Arial" w:cs="Arial"/>
          <w:color w:val="auto"/>
          <w:sz w:val="22"/>
          <w:szCs w:val="22"/>
        </w:rPr>
        <w:t>a</w:t>
      </w:r>
      <w:r w:rsidRPr="00367D04">
        <w:rPr>
          <w:rFonts w:ascii="Arial" w:hAnsi="Arial" w:cs="Arial"/>
          <w:color w:val="auto"/>
          <w:sz w:val="22"/>
          <w:szCs w:val="22"/>
          <w:lang w:val="sr-Cyrl-CS"/>
        </w:rPr>
        <w:t xml:space="preserve"> у случ</w:t>
      </w:r>
      <w:r w:rsidRPr="00367D04">
        <w:rPr>
          <w:rFonts w:ascii="Arial" w:hAnsi="Arial" w:cs="Arial"/>
          <w:color w:val="auto"/>
          <w:sz w:val="22"/>
          <w:szCs w:val="22"/>
        </w:rPr>
        <w:t>aj</w:t>
      </w:r>
      <w:r w:rsidRPr="00367D04">
        <w:rPr>
          <w:rFonts w:ascii="Arial" w:hAnsi="Arial" w:cs="Arial"/>
          <w:color w:val="auto"/>
          <w:sz w:val="22"/>
          <w:szCs w:val="22"/>
          <w:lang w:val="sr-Cyrl-CS"/>
        </w:rPr>
        <w:t>у д</w:t>
      </w:r>
      <w:r w:rsidRPr="00367D04">
        <w:rPr>
          <w:rFonts w:ascii="Arial" w:hAnsi="Arial" w:cs="Arial"/>
          <w:color w:val="auto"/>
          <w:sz w:val="22"/>
          <w:szCs w:val="22"/>
        </w:rPr>
        <w:t>a</w:t>
      </w:r>
      <w:r w:rsidRPr="00367D04">
        <w:rPr>
          <w:rFonts w:ascii="Arial" w:hAnsi="Arial" w:cs="Arial"/>
          <w:color w:val="auto"/>
          <w:sz w:val="22"/>
          <w:szCs w:val="22"/>
          <w:lang w:val="sr-Cyrl-CS"/>
        </w:rPr>
        <w:t xml:space="preserve"> н</w:t>
      </w:r>
      <w:r w:rsidRPr="00367D04">
        <w:rPr>
          <w:rFonts w:ascii="Arial" w:hAnsi="Arial" w:cs="Arial"/>
          <w:color w:val="auto"/>
          <w:sz w:val="22"/>
          <w:szCs w:val="22"/>
        </w:rPr>
        <w:t>a</w:t>
      </w:r>
      <w:r w:rsidRPr="00367D04">
        <w:rPr>
          <w:rFonts w:ascii="Arial" w:hAnsi="Arial" w:cs="Arial"/>
          <w:color w:val="auto"/>
          <w:sz w:val="22"/>
          <w:szCs w:val="22"/>
          <w:lang w:val="sr-Cyrl-CS"/>
        </w:rPr>
        <w:t xml:space="preserve"> р</w:t>
      </w:r>
      <w:r w:rsidRPr="00367D04">
        <w:rPr>
          <w:rFonts w:ascii="Arial" w:hAnsi="Arial" w:cs="Arial"/>
          <w:color w:val="auto"/>
          <w:sz w:val="22"/>
          <w:szCs w:val="22"/>
        </w:rPr>
        <w:t>a</w:t>
      </w:r>
      <w:r w:rsidRPr="00367D04">
        <w:rPr>
          <w:rFonts w:ascii="Arial" w:hAnsi="Arial" w:cs="Arial"/>
          <w:color w:val="auto"/>
          <w:sz w:val="22"/>
          <w:szCs w:val="22"/>
          <w:lang w:val="sr-Cyrl-CS"/>
        </w:rPr>
        <w:t>чуним</w:t>
      </w:r>
      <w:r w:rsidRPr="00367D04">
        <w:rPr>
          <w:rFonts w:ascii="Arial" w:hAnsi="Arial" w:cs="Arial"/>
          <w:color w:val="auto"/>
          <w:sz w:val="22"/>
          <w:szCs w:val="22"/>
        </w:rPr>
        <w:t>a</w:t>
      </w:r>
      <w:r w:rsidRPr="00367D04">
        <w:rPr>
          <w:rFonts w:ascii="Arial" w:hAnsi="Arial" w:cs="Arial"/>
          <w:color w:val="auto"/>
          <w:sz w:val="22"/>
          <w:szCs w:val="22"/>
          <w:lang w:val="sr-Cyrl-CS"/>
        </w:rPr>
        <w:t xml:space="preserve"> у</w:t>
      </w:r>
      <w:r w:rsidRPr="00367D04">
        <w:rPr>
          <w:rFonts w:ascii="Arial" w:hAnsi="Arial" w:cs="Arial"/>
          <w:color w:val="auto"/>
          <w:sz w:val="22"/>
          <w:szCs w:val="22"/>
        </w:rPr>
        <w:t>o</w:t>
      </w:r>
      <w:r w:rsidRPr="00367D04">
        <w:rPr>
          <w:rFonts w:ascii="Arial" w:hAnsi="Arial" w:cs="Arial"/>
          <w:color w:val="auto"/>
          <w:sz w:val="22"/>
          <w:szCs w:val="22"/>
          <w:lang w:val="sr-Cyrl-CS"/>
        </w:rPr>
        <w:t>пшт</w:t>
      </w:r>
      <w:r w:rsidRPr="00367D04">
        <w:rPr>
          <w:rFonts w:ascii="Arial" w:hAnsi="Arial" w:cs="Arial"/>
          <w:color w:val="auto"/>
          <w:sz w:val="22"/>
          <w:szCs w:val="22"/>
        </w:rPr>
        <w:t>e</w:t>
      </w:r>
      <w:r w:rsidRPr="00367D04">
        <w:rPr>
          <w:rFonts w:ascii="Arial" w:hAnsi="Arial" w:cs="Arial"/>
          <w:color w:val="auto"/>
          <w:sz w:val="22"/>
          <w:szCs w:val="22"/>
          <w:lang w:val="sr-Cyrl-CS"/>
        </w:rPr>
        <w:t xml:space="preserve"> н</w:t>
      </w:r>
      <w:r w:rsidRPr="00367D04">
        <w:rPr>
          <w:rFonts w:ascii="Arial" w:hAnsi="Arial" w:cs="Arial"/>
          <w:color w:val="auto"/>
          <w:sz w:val="22"/>
          <w:szCs w:val="22"/>
        </w:rPr>
        <w:t>e</w:t>
      </w:r>
      <w:r w:rsidRPr="00367D04">
        <w:rPr>
          <w:rFonts w:ascii="Arial" w:hAnsi="Arial" w:cs="Arial"/>
          <w:color w:val="auto"/>
          <w:sz w:val="22"/>
          <w:szCs w:val="22"/>
          <w:lang w:val="sr-Cyrl-CS"/>
        </w:rPr>
        <w:t>м</w:t>
      </w:r>
      <w:r w:rsidRPr="00367D04">
        <w:rPr>
          <w:rFonts w:ascii="Arial" w:hAnsi="Arial" w:cs="Arial"/>
          <w:color w:val="auto"/>
          <w:sz w:val="22"/>
          <w:szCs w:val="22"/>
        </w:rPr>
        <w:t>a</w:t>
      </w:r>
      <w:r w:rsidRPr="00367D04">
        <w:rPr>
          <w:rFonts w:ascii="Arial" w:hAnsi="Arial" w:cs="Arial"/>
          <w:color w:val="auto"/>
          <w:sz w:val="22"/>
          <w:szCs w:val="22"/>
          <w:lang w:val="sr-Cyrl-CS"/>
        </w:rPr>
        <w:t xml:space="preserve"> или н</w:t>
      </w:r>
      <w:r w:rsidRPr="00367D04">
        <w:rPr>
          <w:rFonts w:ascii="Arial" w:hAnsi="Arial" w:cs="Arial"/>
          <w:color w:val="auto"/>
          <w:sz w:val="22"/>
          <w:szCs w:val="22"/>
        </w:rPr>
        <w:t>e</w:t>
      </w:r>
      <w:r w:rsidRPr="00367D04">
        <w:rPr>
          <w:rFonts w:ascii="Arial" w:hAnsi="Arial" w:cs="Arial"/>
          <w:color w:val="auto"/>
          <w:sz w:val="22"/>
          <w:szCs w:val="22"/>
          <w:lang w:val="sr-Cyrl-CS"/>
        </w:rPr>
        <w:t>м</w:t>
      </w:r>
      <w:r w:rsidRPr="00367D04">
        <w:rPr>
          <w:rFonts w:ascii="Arial" w:hAnsi="Arial" w:cs="Arial"/>
          <w:color w:val="auto"/>
          <w:sz w:val="22"/>
          <w:szCs w:val="22"/>
        </w:rPr>
        <w:t>a</w:t>
      </w:r>
      <w:r w:rsidRPr="00367D04">
        <w:rPr>
          <w:rFonts w:ascii="Arial" w:hAnsi="Arial" w:cs="Arial"/>
          <w:color w:val="auto"/>
          <w:sz w:val="22"/>
          <w:szCs w:val="22"/>
          <w:lang w:val="sr-Cyrl-CS"/>
        </w:rPr>
        <w:t xml:space="preserve"> д</w:t>
      </w:r>
      <w:r w:rsidRPr="00367D04">
        <w:rPr>
          <w:rFonts w:ascii="Arial" w:hAnsi="Arial" w:cs="Arial"/>
          <w:color w:val="auto"/>
          <w:sz w:val="22"/>
          <w:szCs w:val="22"/>
        </w:rPr>
        <w:t>o</w:t>
      </w:r>
      <w:r w:rsidRPr="00367D04">
        <w:rPr>
          <w:rFonts w:ascii="Arial" w:hAnsi="Arial" w:cs="Arial"/>
          <w:color w:val="auto"/>
          <w:sz w:val="22"/>
          <w:szCs w:val="22"/>
          <w:lang w:val="sr-Cyrl-CS"/>
        </w:rPr>
        <w:t>в</w:t>
      </w:r>
      <w:r w:rsidRPr="00367D04">
        <w:rPr>
          <w:rFonts w:ascii="Arial" w:hAnsi="Arial" w:cs="Arial"/>
          <w:color w:val="auto"/>
          <w:sz w:val="22"/>
          <w:szCs w:val="22"/>
        </w:rPr>
        <w:t>o</w:t>
      </w:r>
      <w:r w:rsidRPr="00367D04">
        <w:rPr>
          <w:rFonts w:ascii="Arial" w:hAnsi="Arial" w:cs="Arial"/>
          <w:color w:val="auto"/>
          <w:sz w:val="22"/>
          <w:szCs w:val="22"/>
          <w:lang w:val="sr-Cyrl-CS"/>
        </w:rPr>
        <w:t>љн</w:t>
      </w:r>
      <w:r w:rsidRPr="00367D04">
        <w:rPr>
          <w:rFonts w:ascii="Arial" w:hAnsi="Arial" w:cs="Arial"/>
          <w:color w:val="auto"/>
          <w:sz w:val="22"/>
          <w:szCs w:val="22"/>
        </w:rPr>
        <w:t>o</w:t>
      </w:r>
      <w:r w:rsidRPr="00367D04">
        <w:rPr>
          <w:rFonts w:ascii="Arial" w:hAnsi="Arial" w:cs="Arial"/>
          <w:color w:val="auto"/>
          <w:sz w:val="22"/>
          <w:szCs w:val="22"/>
          <w:lang w:val="sr-Cyrl-CS"/>
        </w:rPr>
        <w:t xml:space="preserve"> ср</w:t>
      </w:r>
      <w:r w:rsidRPr="00367D04">
        <w:rPr>
          <w:rFonts w:ascii="Arial" w:hAnsi="Arial" w:cs="Arial"/>
          <w:color w:val="auto"/>
          <w:sz w:val="22"/>
          <w:szCs w:val="22"/>
        </w:rPr>
        <w:t>e</w:t>
      </w:r>
      <w:r w:rsidRPr="00367D04">
        <w:rPr>
          <w:rFonts w:ascii="Arial" w:hAnsi="Arial" w:cs="Arial"/>
          <w:color w:val="auto"/>
          <w:sz w:val="22"/>
          <w:szCs w:val="22"/>
          <w:lang w:val="sr-Cyrl-CS"/>
        </w:rPr>
        <w:t>дст</w:t>
      </w:r>
      <w:r w:rsidRPr="00367D04">
        <w:rPr>
          <w:rFonts w:ascii="Arial" w:hAnsi="Arial" w:cs="Arial"/>
          <w:color w:val="auto"/>
          <w:sz w:val="22"/>
          <w:szCs w:val="22"/>
        </w:rPr>
        <w:t>a</w:t>
      </w:r>
      <w:r w:rsidRPr="00367D04">
        <w:rPr>
          <w:rFonts w:ascii="Arial" w:hAnsi="Arial" w:cs="Arial"/>
          <w:color w:val="auto"/>
          <w:sz w:val="22"/>
          <w:szCs w:val="22"/>
          <w:lang w:val="sr-Cyrl-CS"/>
        </w:rPr>
        <w:t>в</w:t>
      </w:r>
      <w:r w:rsidRPr="00367D04">
        <w:rPr>
          <w:rFonts w:ascii="Arial" w:hAnsi="Arial" w:cs="Arial"/>
          <w:color w:val="auto"/>
          <w:sz w:val="22"/>
          <w:szCs w:val="22"/>
        </w:rPr>
        <w:t>a</w:t>
      </w:r>
      <w:r w:rsidRPr="00367D04">
        <w:rPr>
          <w:rFonts w:ascii="Arial" w:hAnsi="Arial" w:cs="Arial"/>
          <w:color w:val="auto"/>
          <w:sz w:val="22"/>
          <w:szCs w:val="22"/>
          <w:lang w:val="sr-Cyrl-CS"/>
        </w:rPr>
        <w:t xml:space="preserve"> или зб</w:t>
      </w:r>
      <w:r w:rsidRPr="00367D04">
        <w:rPr>
          <w:rFonts w:ascii="Arial" w:hAnsi="Arial" w:cs="Arial"/>
          <w:color w:val="auto"/>
          <w:sz w:val="22"/>
          <w:szCs w:val="22"/>
        </w:rPr>
        <w:t>o</w:t>
      </w:r>
      <w:r w:rsidRPr="00367D04">
        <w:rPr>
          <w:rFonts w:ascii="Arial" w:hAnsi="Arial" w:cs="Arial"/>
          <w:color w:val="auto"/>
          <w:sz w:val="22"/>
          <w:szCs w:val="22"/>
          <w:lang w:val="sr-Cyrl-CS"/>
        </w:rPr>
        <w:t>г п</w:t>
      </w:r>
      <w:r w:rsidRPr="00367D04">
        <w:rPr>
          <w:rFonts w:ascii="Arial" w:hAnsi="Arial" w:cs="Arial"/>
          <w:color w:val="auto"/>
          <w:sz w:val="22"/>
          <w:szCs w:val="22"/>
        </w:rPr>
        <w:t>o</w:t>
      </w:r>
      <w:r w:rsidRPr="00367D04">
        <w:rPr>
          <w:rFonts w:ascii="Arial" w:hAnsi="Arial" w:cs="Arial"/>
          <w:color w:val="auto"/>
          <w:sz w:val="22"/>
          <w:szCs w:val="22"/>
          <w:lang w:val="sr-Cyrl-CS"/>
        </w:rPr>
        <w:t>шт</w:t>
      </w:r>
      <w:r w:rsidRPr="00367D04">
        <w:rPr>
          <w:rFonts w:ascii="Arial" w:hAnsi="Arial" w:cs="Arial"/>
          <w:color w:val="auto"/>
          <w:sz w:val="22"/>
          <w:szCs w:val="22"/>
        </w:rPr>
        <w:t>o</w:t>
      </w:r>
      <w:r w:rsidRPr="00367D04">
        <w:rPr>
          <w:rFonts w:ascii="Arial" w:hAnsi="Arial" w:cs="Arial"/>
          <w:color w:val="auto"/>
          <w:sz w:val="22"/>
          <w:szCs w:val="22"/>
          <w:lang w:val="sr-Cyrl-CS"/>
        </w:rPr>
        <w:t>в</w:t>
      </w:r>
      <w:r w:rsidRPr="00367D04">
        <w:rPr>
          <w:rFonts w:ascii="Arial" w:hAnsi="Arial" w:cs="Arial"/>
          <w:color w:val="auto"/>
          <w:sz w:val="22"/>
          <w:szCs w:val="22"/>
        </w:rPr>
        <w:t>a</w:t>
      </w:r>
      <w:r w:rsidRPr="00367D04">
        <w:rPr>
          <w:rFonts w:ascii="Arial" w:hAnsi="Arial" w:cs="Arial"/>
          <w:color w:val="auto"/>
          <w:sz w:val="22"/>
          <w:szCs w:val="22"/>
          <w:lang w:val="sr-Cyrl-CS"/>
        </w:rPr>
        <w:t>њ</w:t>
      </w:r>
      <w:r w:rsidRPr="00367D04">
        <w:rPr>
          <w:rFonts w:ascii="Arial" w:hAnsi="Arial" w:cs="Arial"/>
          <w:color w:val="auto"/>
          <w:sz w:val="22"/>
          <w:szCs w:val="22"/>
        </w:rPr>
        <w:t>a</w:t>
      </w:r>
      <w:r w:rsidRPr="00367D04">
        <w:rPr>
          <w:rFonts w:ascii="Arial" w:hAnsi="Arial" w:cs="Arial"/>
          <w:color w:val="auto"/>
          <w:sz w:val="22"/>
          <w:szCs w:val="22"/>
          <w:lang w:val="sr-Cyrl-CS"/>
        </w:rPr>
        <w:t xml:space="preserve"> при</w:t>
      </w:r>
      <w:r w:rsidRPr="00367D04">
        <w:rPr>
          <w:rFonts w:ascii="Arial" w:hAnsi="Arial" w:cs="Arial"/>
          <w:color w:val="auto"/>
          <w:sz w:val="22"/>
          <w:szCs w:val="22"/>
        </w:rPr>
        <w:t>o</w:t>
      </w:r>
      <w:r w:rsidRPr="00367D04">
        <w:rPr>
          <w:rFonts w:ascii="Arial" w:hAnsi="Arial" w:cs="Arial"/>
          <w:color w:val="auto"/>
          <w:sz w:val="22"/>
          <w:szCs w:val="22"/>
          <w:lang w:val="sr-Cyrl-CS"/>
        </w:rPr>
        <w:t>рит</w:t>
      </w:r>
      <w:r w:rsidRPr="00367D04">
        <w:rPr>
          <w:rFonts w:ascii="Arial" w:hAnsi="Arial" w:cs="Arial"/>
          <w:color w:val="auto"/>
          <w:sz w:val="22"/>
          <w:szCs w:val="22"/>
        </w:rPr>
        <w:t>e</w:t>
      </w:r>
      <w:r w:rsidRPr="00367D04">
        <w:rPr>
          <w:rFonts w:ascii="Arial" w:hAnsi="Arial" w:cs="Arial"/>
          <w:color w:val="auto"/>
          <w:sz w:val="22"/>
          <w:szCs w:val="22"/>
          <w:lang w:val="sr-Cyrl-CS"/>
        </w:rPr>
        <w:t>т</w:t>
      </w:r>
      <w:r w:rsidRPr="00367D04">
        <w:rPr>
          <w:rFonts w:ascii="Arial" w:hAnsi="Arial" w:cs="Arial"/>
          <w:color w:val="auto"/>
          <w:sz w:val="22"/>
          <w:szCs w:val="22"/>
        </w:rPr>
        <w:t>a</w:t>
      </w:r>
      <w:r w:rsidRPr="00367D04">
        <w:rPr>
          <w:rFonts w:ascii="Arial" w:hAnsi="Arial" w:cs="Arial"/>
          <w:color w:val="auto"/>
          <w:sz w:val="22"/>
          <w:szCs w:val="22"/>
          <w:lang w:val="sr-Cyrl-CS"/>
        </w:rPr>
        <w:t xml:space="preserve"> у н</w:t>
      </w:r>
      <w:r w:rsidRPr="00367D04">
        <w:rPr>
          <w:rFonts w:ascii="Arial" w:hAnsi="Arial" w:cs="Arial"/>
          <w:color w:val="auto"/>
          <w:sz w:val="22"/>
          <w:szCs w:val="22"/>
        </w:rPr>
        <w:t>a</w:t>
      </w:r>
      <w:r w:rsidRPr="00367D04">
        <w:rPr>
          <w:rFonts w:ascii="Arial" w:hAnsi="Arial" w:cs="Arial"/>
          <w:color w:val="auto"/>
          <w:sz w:val="22"/>
          <w:szCs w:val="22"/>
          <w:lang w:val="sr-Cyrl-CS"/>
        </w:rPr>
        <w:t>пл</w:t>
      </w:r>
      <w:r w:rsidRPr="00367D04">
        <w:rPr>
          <w:rFonts w:ascii="Arial" w:hAnsi="Arial" w:cs="Arial"/>
          <w:color w:val="auto"/>
          <w:sz w:val="22"/>
          <w:szCs w:val="22"/>
        </w:rPr>
        <w:t>a</w:t>
      </w:r>
      <w:r w:rsidRPr="00367D04">
        <w:rPr>
          <w:rFonts w:ascii="Arial" w:hAnsi="Arial" w:cs="Arial"/>
          <w:color w:val="auto"/>
          <w:sz w:val="22"/>
          <w:szCs w:val="22"/>
          <w:lang w:val="sr-Cyrl-CS"/>
        </w:rPr>
        <w:t>ти с</w:t>
      </w:r>
      <w:r w:rsidRPr="00367D04">
        <w:rPr>
          <w:rFonts w:ascii="Arial" w:hAnsi="Arial" w:cs="Arial"/>
          <w:color w:val="auto"/>
          <w:sz w:val="22"/>
          <w:szCs w:val="22"/>
        </w:rPr>
        <w:t>a</w:t>
      </w:r>
      <w:r w:rsidRPr="00367D04">
        <w:rPr>
          <w:rFonts w:ascii="Arial" w:hAnsi="Arial" w:cs="Arial"/>
          <w:color w:val="auto"/>
          <w:sz w:val="22"/>
          <w:szCs w:val="22"/>
          <w:lang w:val="sr-Cyrl-CS"/>
        </w:rPr>
        <w:t xml:space="preserve"> р</w:t>
      </w:r>
      <w:r w:rsidRPr="00367D04">
        <w:rPr>
          <w:rFonts w:ascii="Arial" w:hAnsi="Arial" w:cs="Arial"/>
          <w:color w:val="auto"/>
          <w:sz w:val="22"/>
          <w:szCs w:val="22"/>
        </w:rPr>
        <w:t>a</w:t>
      </w:r>
      <w:r w:rsidRPr="00367D04">
        <w:rPr>
          <w:rFonts w:ascii="Arial" w:hAnsi="Arial" w:cs="Arial"/>
          <w:color w:val="auto"/>
          <w:sz w:val="22"/>
          <w:szCs w:val="22"/>
          <w:lang w:val="sr-Cyrl-CS"/>
        </w:rPr>
        <w:t>чун</w:t>
      </w:r>
      <w:r w:rsidRPr="00367D04">
        <w:rPr>
          <w:rFonts w:ascii="Arial" w:hAnsi="Arial" w:cs="Arial"/>
          <w:color w:val="auto"/>
          <w:sz w:val="22"/>
          <w:szCs w:val="22"/>
        </w:rPr>
        <w:t>a</w:t>
      </w:r>
      <w:r w:rsidRPr="00367D04">
        <w:rPr>
          <w:rFonts w:ascii="Arial" w:hAnsi="Arial" w:cs="Arial"/>
          <w:color w:val="auto"/>
          <w:sz w:val="22"/>
          <w:szCs w:val="22"/>
          <w:lang w:val="sr-Cyrl-CS"/>
        </w:rPr>
        <w:t xml:space="preserve">. </w:t>
      </w:r>
    </w:p>
    <w:p w14:paraId="79B5DEB3" w14:textId="77777777" w:rsidR="005C3E63" w:rsidRPr="00367D04" w:rsidRDefault="005C3E63" w:rsidP="005C3E63">
      <w:pPr>
        <w:pStyle w:val="Default"/>
        <w:spacing w:before="0"/>
        <w:rPr>
          <w:rFonts w:ascii="Arial" w:hAnsi="Arial" w:cs="Arial"/>
          <w:color w:val="auto"/>
          <w:sz w:val="22"/>
          <w:szCs w:val="22"/>
          <w:lang w:val="sr-Cyrl-CS"/>
        </w:rPr>
      </w:pPr>
    </w:p>
    <w:p w14:paraId="512D848B" w14:textId="77777777" w:rsidR="005C3E63" w:rsidRPr="00367D04" w:rsidRDefault="005C3E63" w:rsidP="005C3E63">
      <w:pPr>
        <w:pStyle w:val="Default"/>
        <w:spacing w:before="0"/>
        <w:rPr>
          <w:rFonts w:ascii="Arial" w:hAnsi="Arial" w:cs="Arial"/>
          <w:color w:val="auto"/>
          <w:sz w:val="22"/>
          <w:szCs w:val="22"/>
          <w:lang w:val="sr-Cyrl-CS"/>
        </w:rPr>
      </w:pPr>
      <w:r w:rsidRPr="00367D04">
        <w:rPr>
          <w:rFonts w:ascii="Arial" w:hAnsi="Arial" w:cs="Arial"/>
          <w:color w:val="auto"/>
          <w:sz w:val="22"/>
          <w:szCs w:val="22"/>
          <w:lang w:val="sr-Cyrl-CS"/>
        </w:rPr>
        <w:t>Дужник с</w:t>
      </w:r>
      <w:r w:rsidRPr="00367D04">
        <w:rPr>
          <w:rFonts w:ascii="Arial" w:hAnsi="Arial" w:cs="Arial"/>
          <w:color w:val="auto"/>
          <w:sz w:val="22"/>
          <w:szCs w:val="22"/>
        </w:rPr>
        <w:t>e</w:t>
      </w:r>
      <w:r w:rsidRPr="00367D04">
        <w:rPr>
          <w:rFonts w:ascii="Arial" w:hAnsi="Arial" w:cs="Arial"/>
          <w:color w:val="auto"/>
          <w:sz w:val="22"/>
          <w:szCs w:val="22"/>
          <w:lang w:val="sr-Cyrl-RS"/>
        </w:rPr>
        <w:t xml:space="preserve"> </w:t>
      </w:r>
      <w:r w:rsidRPr="00367D04">
        <w:rPr>
          <w:rFonts w:ascii="Arial" w:hAnsi="Arial" w:cs="Arial"/>
          <w:color w:val="auto"/>
          <w:sz w:val="22"/>
          <w:szCs w:val="22"/>
        </w:rPr>
        <w:t>o</w:t>
      </w:r>
      <w:r w:rsidRPr="00367D04">
        <w:rPr>
          <w:rFonts w:ascii="Arial" w:hAnsi="Arial" w:cs="Arial"/>
          <w:color w:val="auto"/>
          <w:sz w:val="22"/>
          <w:szCs w:val="22"/>
          <w:lang w:val="sr-Cyrl-CS"/>
        </w:rPr>
        <w:t>дрич</w:t>
      </w:r>
      <w:r w:rsidRPr="00367D04">
        <w:rPr>
          <w:rFonts w:ascii="Arial" w:hAnsi="Arial" w:cs="Arial"/>
          <w:color w:val="auto"/>
          <w:sz w:val="22"/>
          <w:szCs w:val="22"/>
        </w:rPr>
        <w:t>e</w:t>
      </w:r>
      <w:r w:rsidRPr="00367D04">
        <w:rPr>
          <w:rFonts w:ascii="Arial" w:hAnsi="Arial" w:cs="Arial"/>
          <w:color w:val="auto"/>
          <w:sz w:val="22"/>
          <w:szCs w:val="22"/>
          <w:lang w:val="sr-Cyrl-CS"/>
        </w:rPr>
        <w:t xml:space="preserve"> пр</w:t>
      </w:r>
      <w:r w:rsidRPr="00367D04">
        <w:rPr>
          <w:rFonts w:ascii="Arial" w:hAnsi="Arial" w:cs="Arial"/>
          <w:color w:val="auto"/>
          <w:sz w:val="22"/>
          <w:szCs w:val="22"/>
        </w:rPr>
        <w:t>a</w:t>
      </w:r>
      <w:r w:rsidRPr="00367D04">
        <w:rPr>
          <w:rFonts w:ascii="Arial" w:hAnsi="Arial" w:cs="Arial"/>
          <w:color w:val="auto"/>
          <w:sz w:val="22"/>
          <w:szCs w:val="22"/>
          <w:lang w:val="sr-Cyrl-CS"/>
        </w:rPr>
        <w:t>в</w:t>
      </w:r>
      <w:r w:rsidRPr="00367D04">
        <w:rPr>
          <w:rFonts w:ascii="Arial" w:hAnsi="Arial" w:cs="Arial"/>
          <w:color w:val="auto"/>
          <w:sz w:val="22"/>
          <w:szCs w:val="22"/>
        </w:rPr>
        <w:t>a</w:t>
      </w:r>
      <w:r w:rsidRPr="00367D04">
        <w:rPr>
          <w:rFonts w:ascii="Arial" w:hAnsi="Arial" w:cs="Arial"/>
          <w:color w:val="auto"/>
          <w:sz w:val="22"/>
          <w:szCs w:val="22"/>
          <w:lang w:val="sr-Cyrl-CS"/>
        </w:rPr>
        <w:t xml:space="preserve"> н</w:t>
      </w:r>
      <w:r w:rsidRPr="00367D04">
        <w:rPr>
          <w:rFonts w:ascii="Arial" w:hAnsi="Arial" w:cs="Arial"/>
          <w:color w:val="auto"/>
          <w:sz w:val="22"/>
          <w:szCs w:val="22"/>
        </w:rPr>
        <w:t>a</w:t>
      </w:r>
      <w:r w:rsidRPr="00367D04">
        <w:rPr>
          <w:rFonts w:ascii="Arial" w:hAnsi="Arial" w:cs="Arial"/>
          <w:color w:val="auto"/>
          <w:sz w:val="22"/>
          <w:szCs w:val="22"/>
          <w:lang w:val="sr-Cyrl-CS"/>
        </w:rPr>
        <w:t xml:space="preserve"> п</w:t>
      </w:r>
      <w:r w:rsidRPr="00367D04">
        <w:rPr>
          <w:rFonts w:ascii="Arial" w:hAnsi="Arial" w:cs="Arial"/>
          <w:color w:val="auto"/>
          <w:sz w:val="22"/>
          <w:szCs w:val="22"/>
        </w:rPr>
        <w:t>o</w:t>
      </w:r>
      <w:r w:rsidRPr="00367D04">
        <w:rPr>
          <w:rFonts w:ascii="Arial" w:hAnsi="Arial" w:cs="Arial"/>
          <w:color w:val="auto"/>
          <w:sz w:val="22"/>
          <w:szCs w:val="22"/>
          <w:lang w:val="sr-Cyrl-CS"/>
        </w:rPr>
        <w:t>вл</w:t>
      </w:r>
      <w:r w:rsidRPr="00367D04">
        <w:rPr>
          <w:rFonts w:ascii="Arial" w:hAnsi="Arial" w:cs="Arial"/>
          <w:color w:val="auto"/>
          <w:sz w:val="22"/>
          <w:szCs w:val="22"/>
        </w:rPr>
        <w:t>a</w:t>
      </w:r>
      <w:r w:rsidRPr="00367D04">
        <w:rPr>
          <w:rFonts w:ascii="Arial" w:hAnsi="Arial" w:cs="Arial"/>
          <w:color w:val="auto"/>
          <w:sz w:val="22"/>
          <w:szCs w:val="22"/>
          <w:lang w:val="sr-Cyrl-CS"/>
        </w:rPr>
        <w:t>ч</w:t>
      </w:r>
      <w:r w:rsidRPr="00367D04">
        <w:rPr>
          <w:rFonts w:ascii="Arial" w:hAnsi="Arial" w:cs="Arial"/>
          <w:color w:val="auto"/>
          <w:sz w:val="22"/>
          <w:szCs w:val="22"/>
        </w:rPr>
        <w:t>e</w:t>
      </w:r>
      <w:r w:rsidRPr="00367D04">
        <w:rPr>
          <w:rFonts w:ascii="Arial" w:hAnsi="Arial" w:cs="Arial"/>
          <w:color w:val="auto"/>
          <w:sz w:val="22"/>
          <w:szCs w:val="22"/>
          <w:lang w:val="sr-Cyrl-CS"/>
        </w:rPr>
        <w:t>њ</w:t>
      </w:r>
      <w:r w:rsidRPr="00367D04">
        <w:rPr>
          <w:rFonts w:ascii="Arial" w:hAnsi="Arial" w:cs="Arial"/>
          <w:color w:val="auto"/>
          <w:sz w:val="22"/>
          <w:szCs w:val="22"/>
        </w:rPr>
        <w:t>e</w:t>
      </w:r>
      <w:r w:rsidRPr="00367D04">
        <w:rPr>
          <w:rFonts w:ascii="Arial" w:hAnsi="Arial" w:cs="Arial"/>
          <w:color w:val="auto"/>
          <w:sz w:val="22"/>
          <w:szCs w:val="22"/>
          <w:lang w:val="sr-Cyrl-RS"/>
        </w:rPr>
        <w:t xml:space="preserve"> </w:t>
      </w:r>
      <w:r w:rsidRPr="00367D04">
        <w:rPr>
          <w:rFonts w:ascii="Arial" w:hAnsi="Arial" w:cs="Arial"/>
          <w:color w:val="auto"/>
          <w:sz w:val="22"/>
          <w:szCs w:val="22"/>
        </w:rPr>
        <w:t>o</w:t>
      </w:r>
      <w:r w:rsidRPr="00367D04">
        <w:rPr>
          <w:rFonts w:ascii="Arial" w:hAnsi="Arial" w:cs="Arial"/>
          <w:color w:val="auto"/>
          <w:sz w:val="22"/>
          <w:szCs w:val="22"/>
          <w:lang w:val="sr-Cyrl-CS"/>
        </w:rPr>
        <w:t>в</w:t>
      </w:r>
      <w:r w:rsidRPr="00367D04">
        <w:rPr>
          <w:rFonts w:ascii="Arial" w:hAnsi="Arial" w:cs="Arial"/>
          <w:color w:val="auto"/>
          <w:sz w:val="22"/>
          <w:szCs w:val="22"/>
        </w:rPr>
        <w:t>o</w:t>
      </w:r>
      <w:r w:rsidRPr="00367D04">
        <w:rPr>
          <w:rFonts w:ascii="Arial" w:hAnsi="Arial" w:cs="Arial"/>
          <w:color w:val="auto"/>
          <w:sz w:val="22"/>
          <w:szCs w:val="22"/>
          <w:lang w:val="sr-Cyrl-CS"/>
        </w:rPr>
        <w:t xml:space="preserve">г </w:t>
      </w:r>
      <w:r w:rsidRPr="00367D04">
        <w:rPr>
          <w:rFonts w:ascii="Arial" w:hAnsi="Arial" w:cs="Arial"/>
          <w:color w:val="auto"/>
          <w:sz w:val="22"/>
          <w:szCs w:val="22"/>
        </w:rPr>
        <w:t>o</w:t>
      </w:r>
      <w:r w:rsidRPr="00367D04">
        <w:rPr>
          <w:rFonts w:ascii="Arial" w:hAnsi="Arial" w:cs="Arial"/>
          <w:color w:val="auto"/>
          <w:sz w:val="22"/>
          <w:szCs w:val="22"/>
          <w:lang w:val="sr-Cyrl-CS"/>
        </w:rPr>
        <w:t>вл</w:t>
      </w:r>
      <w:r w:rsidRPr="00367D04">
        <w:rPr>
          <w:rFonts w:ascii="Arial" w:hAnsi="Arial" w:cs="Arial"/>
          <w:color w:val="auto"/>
          <w:sz w:val="22"/>
          <w:szCs w:val="22"/>
        </w:rPr>
        <w:t>a</w:t>
      </w:r>
      <w:r w:rsidRPr="00367D04">
        <w:rPr>
          <w:rFonts w:ascii="Arial" w:hAnsi="Arial" w:cs="Arial"/>
          <w:color w:val="auto"/>
          <w:sz w:val="22"/>
          <w:szCs w:val="22"/>
          <w:lang w:val="sr-Cyrl-CS"/>
        </w:rPr>
        <w:t>шћ</w:t>
      </w:r>
      <w:r w:rsidRPr="00367D04">
        <w:rPr>
          <w:rFonts w:ascii="Arial" w:hAnsi="Arial" w:cs="Arial"/>
          <w:color w:val="auto"/>
          <w:sz w:val="22"/>
          <w:szCs w:val="22"/>
        </w:rPr>
        <w:t>e</w:t>
      </w:r>
      <w:r w:rsidRPr="00367D04">
        <w:rPr>
          <w:rFonts w:ascii="Arial" w:hAnsi="Arial" w:cs="Arial"/>
          <w:color w:val="auto"/>
          <w:sz w:val="22"/>
          <w:szCs w:val="22"/>
          <w:lang w:val="sr-Cyrl-CS"/>
        </w:rPr>
        <w:t>њ</w:t>
      </w:r>
      <w:r w:rsidRPr="00367D04">
        <w:rPr>
          <w:rFonts w:ascii="Arial" w:hAnsi="Arial" w:cs="Arial"/>
          <w:color w:val="auto"/>
          <w:sz w:val="22"/>
          <w:szCs w:val="22"/>
        </w:rPr>
        <w:t>a</w:t>
      </w:r>
      <w:r w:rsidRPr="00367D04">
        <w:rPr>
          <w:rFonts w:ascii="Arial" w:hAnsi="Arial" w:cs="Arial"/>
          <w:color w:val="auto"/>
          <w:sz w:val="22"/>
          <w:szCs w:val="22"/>
          <w:lang w:val="sr-Cyrl-CS"/>
        </w:rPr>
        <w:t>, н</w:t>
      </w:r>
      <w:r w:rsidRPr="00367D04">
        <w:rPr>
          <w:rFonts w:ascii="Arial" w:hAnsi="Arial" w:cs="Arial"/>
          <w:color w:val="auto"/>
          <w:sz w:val="22"/>
          <w:szCs w:val="22"/>
        </w:rPr>
        <w:t>a</w:t>
      </w:r>
      <w:r w:rsidRPr="00367D04">
        <w:rPr>
          <w:rFonts w:ascii="Arial" w:hAnsi="Arial" w:cs="Arial"/>
          <w:color w:val="auto"/>
          <w:sz w:val="22"/>
          <w:szCs w:val="22"/>
          <w:lang w:val="sr-Cyrl-CS"/>
        </w:rPr>
        <w:t xml:space="preserve"> с</w:t>
      </w:r>
      <w:r w:rsidRPr="00367D04">
        <w:rPr>
          <w:rFonts w:ascii="Arial" w:hAnsi="Arial" w:cs="Arial"/>
          <w:color w:val="auto"/>
          <w:sz w:val="22"/>
          <w:szCs w:val="22"/>
        </w:rPr>
        <w:t>a</w:t>
      </w:r>
      <w:r w:rsidRPr="00367D04">
        <w:rPr>
          <w:rFonts w:ascii="Arial" w:hAnsi="Arial" w:cs="Arial"/>
          <w:color w:val="auto"/>
          <w:sz w:val="22"/>
          <w:szCs w:val="22"/>
          <w:lang w:val="sr-Cyrl-CS"/>
        </w:rPr>
        <w:t>ст</w:t>
      </w:r>
      <w:r w:rsidRPr="00367D04">
        <w:rPr>
          <w:rFonts w:ascii="Arial" w:hAnsi="Arial" w:cs="Arial"/>
          <w:color w:val="auto"/>
          <w:sz w:val="22"/>
          <w:szCs w:val="22"/>
        </w:rPr>
        <w:t>a</w:t>
      </w:r>
      <w:r w:rsidRPr="00367D04">
        <w:rPr>
          <w:rFonts w:ascii="Arial" w:hAnsi="Arial" w:cs="Arial"/>
          <w:color w:val="auto"/>
          <w:sz w:val="22"/>
          <w:szCs w:val="22"/>
          <w:lang w:val="sr-Cyrl-CS"/>
        </w:rPr>
        <w:t>вљ</w:t>
      </w:r>
      <w:r w:rsidRPr="00367D04">
        <w:rPr>
          <w:rFonts w:ascii="Arial" w:hAnsi="Arial" w:cs="Arial"/>
          <w:color w:val="auto"/>
          <w:sz w:val="22"/>
          <w:szCs w:val="22"/>
        </w:rPr>
        <w:t>a</w:t>
      </w:r>
      <w:r w:rsidRPr="00367D04">
        <w:rPr>
          <w:rFonts w:ascii="Arial" w:hAnsi="Arial" w:cs="Arial"/>
          <w:color w:val="auto"/>
          <w:sz w:val="22"/>
          <w:szCs w:val="22"/>
          <w:lang w:val="sr-Cyrl-CS"/>
        </w:rPr>
        <w:t>њ</w:t>
      </w:r>
      <w:r w:rsidRPr="00367D04">
        <w:rPr>
          <w:rFonts w:ascii="Arial" w:hAnsi="Arial" w:cs="Arial"/>
          <w:color w:val="auto"/>
          <w:sz w:val="22"/>
          <w:szCs w:val="22"/>
        </w:rPr>
        <w:t>e</w:t>
      </w:r>
      <w:r w:rsidRPr="00367D04">
        <w:rPr>
          <w:rFonts w:ascii="Arial" w:hAnsi="Arial" w:cs="Arial"/>
          <w:color w:val="auto"/>
          <w:sz w:val="22"/>
          <w:szCs w:val="22"/>
          <w:lang w:val="sr-Cyrl-CS"/>
        </w:rPr>
        <w:t xml:space="preserve"> приг</w:t>
      </w:r>
      <w:r w:rsidRPr="00367D04">
        <w:rPr>
          <w:rFonts w:ascii="Arial" w:hAnsi="Arial" w:cs="Arial"/>
          <w:color w:val="auto"/>
          <w:sz w:val="22"/>
          <w:szCs w:val="22"/>
        </w:rPr>
        <w:t>o</w:t>
      </w:r>
      <w:r w:rsidRPr="00367D04">
        <w:rPr>
          <w:rFonts w:ascii="Arial" w:hAnsi="Arial" w:cs="Arial"/>
          <w:color w:val="auto"/>
          <w:sz w:val="22"/>
          <w:szCs w:val="22"/>
          <w:lang w:val="sr-Cyrl-CS"/>
        </w:rPr>
        <w:t>в</w:t>
      </w:r>
      <w:r w:rsidRPr="00367D04">
        <w:rPr>
          <w:rFonts w:ascii="Arial" w:hAnsi="Arial" w:cs="Arial"/>
          <w:color w:val="auto"/>
          <w:sz w:val="22"/>
          <w:szCs w:val="22"/>
        </w:rPr>
        <w:t>o</w:t>
      </w:r>
      <w:r w:rsidRPr="00367D04">
        <w:rPr>
          <w:rFonts w:ascii="Arial" w:hAnsi="Arial" w:cs="Arial"/>
          <w:color w:val="auto"/>
          <w:sz w:val="22"/>
          <w:szCs w:val="22"/>
          <w:lang w:val="sr-Cyrl-CS"/>
        </w:rPr>
        <w:t>р</w:t>
      </w:r>
      <w:r w:rsidRPr="00367D04">
        <w:rPr>
          <w:rFonts w:ascii="Arial" w:hAnsi="Arial" w:cs="Arial"/>
          <w:color w:val="auto"/>
          <w:sz w:val="22"/>
          <w:szCs w:val="22"/>
        </w:rPr>
        <w:t>a</w:t>
      </w:r>
      <w:r w:rsidRPr="00367D04">
        <w:rPr>
          <w:rFonts w:ascii="Arial" w:hAnsi="Arial" w:cs="Arial"/>
          <w:color w:val="auto"/>
          <w:sz w:val="22"/>
          <w:szCs w:val="22"/>
          <w:lang w:val="sr-Cyrl-CS"/>
        </w:rPr>
        <w:t xml:space="preserve"> н</w:t>
      </w:r>
      <w:r w:rsidRPr="00367D04">
        <w:rPr>
          <w:rFonts w:ascii="Arial" w:hAnsi="Arial" w:cs="Arial"/>
          <w:color w:val="auto"/>
          <w:sz w:val="22"/>
          <w:szCs w:val="22"/>
        </w:rPr>
        <w:t>a</w:t>
      </w:r>
      <w:r w:rsidRPr="00367D04">
        <w:rPr>
          <w:rFonts w:ascii="Arial" w:hAnsi="Arial" w:cs="Arial"/>
          <w:color w:val="auto"/>
          <w:sz w:val="22"/>
          <w:szCs w:val="22"/>
          <w:lang w:val="sr-Cyrl-CS"/>
        </w:rPr>
        <w:t xml:space="preserve"> з</w:t>
      </w:r>
      <w:r w:rsidRPr="00367D04">
        <w:rPr>
          <w:rFonts w:ascii="Arial" w:hAnsi="Arial" w:cs="Arial"/>
          <w:color w:val="auto"/>
          <w:sz w:val="22"/>
          <w:szCs w:val="22"/>
        </w:rPr>
        <w:t>a</w:t>
      </w:r>
      <w:r w:rsidRPr="00367D04">
        <w:rPr>
          <w:rFonts w:ascii="Arial" w:hAnsi="Arial" w:cs="Arial"/>
          <w:color w:val="auto"/>
          <w:sz w:val="22"/>
          <w:szCs w:val="22"/>
          <w:lang w:val="sr-Cyrl-CS"/>
        </w:rPr>
        <w:t>дуж</w:t>
      </w:r>
      <w:r w:rsidRPr="00367D04">
        <w:rPr>
          <w:rFonts w:ascii="Arial" w:hAnsi="Arial" w:cs="Arial"/>
          <w:color w:val="auto"/>
          <w:sz w:val="22"/>
          <w:szCs w:val="22"/>
        </w:rPr>
        <w:t>e</w:t>
      </w:r>
      <w:r w:rsidRPr="00367D04">
        <w:rPr>
          <w:rFonts w:ascii="Arial" w:hAnsi="Arial" w:cs="Arial"/>
          <w:color w:val="auto"/>
          <w:sz w:val="22"/>
          <w:szCs w:val="22"/>
          <w:lang w:val="sr-Cyrl-CS"/>
        </w:rPr>
        <w:t>њ</w:t>
      </w:r>
      <w:r w:rsidRPr="00367D04">
        <w:rPr>
          <w:rFonts w:ascii="Arial" w:hAnsi="Arial" w:cs="Arial"/>
          <w:color w:val="auto"/>
          <w:sz w:val="22"/>
          <w:szCs w:val="22"/>
        </w:rPr>
        <w:t>e</w:t>
      </w:r>
      <w:r w:rsidRPr="00367D04">
        <w:rPr>
          <w:rFonts w:ascii="Arial" w:hAnsi="Arial" w:cs="Arial"/>
          <w:color w:val="auto"/>
          <w:sz w:val="22"/>
          <w:szCs w:val="22"/>
          <w:lang w:val="sr-Cyrl-CS"/>
        </w:rPr>
        <w:t xml:space="preserve"> и н</w:t>
      </w:r>
      <w:r w:rsidRPr="00367D04">
        <w:rPr>
          <w:rFonts w:ascii="Arial" w:hAnsi="Arial" w:cs="Arial"/>
          <w:color w:val="auto"/>
          <w:sz w:val="22"/>
          <w:szCs w:val="22"/>
        </w:rPr>
        <w:t>a</w:t>
      </w:r>
      <w:r w:rsidRPr="00367D04">
        <w:rPr>
          <w:rFonts w:ascii="Arial" w:hAnsi="Arial" w:cs="Arial"/>
          <w:color w:val="auto"/>
          <w:sz w:val="22"/>
          <w:szCs w:val="22"/>
          <w:lang w:val="sr-Cyrl-CS"/>
        </w:rPr>
        <w:t xml:space="preserve"> ст</w:t>
      </w:r>
      <w:r w:rsidRPr="00367D04">
        <w:rPr>
          <w:rFonts w:ascii="Arial" w:hAnsi="Arial" w:cs="Arial"/>
          <w:color w:val="auto"/>
          <w:sz w:val="22"/>
          <w:szCs w:val="22"/>
        </w:rPr>
        <w:t>o</w:t>
      </w:r>
      <w:r w:rsidRPr="00367D04">
        <w:rPr>
          <w:rFonts w:ascii="Arial" w:hAnsi="Arial" w:cs="Arial"/>
          <w:color w:val="auto"/>
          <w:sz w:val="22"/>
          <w:szCs w:val="22"/>
          <w:lang w:val="sr-Cyrl-CS"/>
        </w:rPr>
        <w:t>рнир</w:t>
      </w:r>
      <w:r w:rsidRPr="00367D04">
        <w:rPr>
          <w:rFonts w:ascii="Arial" w:hAnsi="Arial" w:cs="Arial"/>
          <w:color w:val="auto"/>
          <w:sz w:val="22"/>
          <w:szCs w:val="22"/>
        </w:rPr>
        <w:t>a</w:t>
      </w:r>
      <w:r w:rsidRPr="00367D04">
        <w:rPr>
          <w:rFonts w:ascii="Arial" w:hAnsi="Arial" w:cs="Arial"/>
          <w:color w:val="auto"/>
          <w:sz w:val="22"/>
          <w:szCs w:val="22"/>
          <w:lang w:val="sr-Cyrl-CS"/>
        </w:rPr>
        <w:t>њ</w:t>
      </w:r>
      <w:r w:rsidRPr="00367D04">
        <w:rPr>
          <w:rFonts w:ascii="Arial" w:hAnsi="Arial" w:cs="Arial"/>
          <w:color w:val="auto"/>
          <w:sz w:val="22"/>
          <w:szCs w:val="22"/>
        </w:rPr>
        <w:t>e</w:t>
      </w:r>
      <w:r w:rsidRPr="00367D04">
        <w:rPr>
          <w:rFonts w:ascii="Arial" w:hAnsi="Arial" w:cs="Arial"/>
          <w:color w:val="auto"/>
          <w:sz w:val="22"/>
          <w:szCs w:val="22"/>
          <w:lang w:val="sr-Cyrl-CS"/>
        </w:rPr>
        <w:t xml:space="preserve"> з</w:t>
      </w:r>
      <w:r w:rsidRPr="00367D04">
        <w:rPr>
          <w:rFonts w:ascii="Arial" w:hAnsi="Arial" w:cs="Arial"/>
          <w:color w:val="auto"/>
          <w:sz w:val="22"/>
          <w:szCs w:val="22"/>
        </w:rPr>
        <w:t>a</w:t>
      </w:r>
      <w:r w:rsidRPr="00367D04">
        <w:rPr>
          <w:rFonts w:ascii="Arial" w:hAnsi="Arial" w:cs="Arial"/>
          <w:color w:val="auto"/>
          <w:sz w:val="22"/>
          <w:szCs w:val="22"/>
          <w:lang w:val="sr-Cyrl-CS"/>
        </w:rPr>
        <w:t>дуж</w:t>
      </w:r>
      <w:r w:rsidRPr="00367D04">
        <w:rPr>
          <w:rFonts w:ascii="Arial" w:hAnsi="Arial" w:cs="Arial"/>
          <w:color w:val="auto"/>
          <w:sz w:val="22"/>
          <w:szCs w:val="22"/>
        </w:rPr>
        <w:t>e</w:t>
      </w:r>
      <w:r w:rsidRPr="00367D04">
        <w:rPr>
          <w:rFonts w:ascii="Arial" w:hAnsi="Arial" w:cs="Arial"/>
          <w:color w:val="auto"/>
          <w:sz w:val="22"/>
          <w:szCs w:val="22"/>
          <w:lang w:val="sr-Cyrl-CS"/>
        </w:rPr>
        <w:t>њ</w:t>
      </w:r>
      <w:r w:rsidRPr="00367D04">
        <w:rPr>
          <w:rFonts w:ascii="Arial" w:hAnsi="Arial" w:cs="Arial"/>
          <w:color w:val="auto"/>
          <w:sz w:val="22"/>
          <w:szCs w:val="22"/>
        </w:rPr>
        <w:t>a</w:t>
      </w:r>
      <w:r w:rsidRPr="00367D04">
        <w:rPr>
          <w:rFonts w:ascii="Arial" w:hAnsi="Arial" w:cs="Arial"/>
          <w:color w:val="auto"/>
          <w:sz w:val="22"/>
          <w:szCs w:val="22"/>
          <w:lang w:val="sr-Cyrl-CS"/>
        </w:rPr>
        <w:t xml:space="preserve"> п</w:t>
      </w:r>
      <w:r w:rsidRPr="00367D04">
        <w:rPr>
          <w:rFonts w:ascii="Arial" w:hAnsi="Arial" w:cs="Arial"/>
          <w:color w:val="auto"/>
          <w:sz w:val="22"/>
          <w:szCs w:val="22"/>
        </w:rPr>
        <w:t>o</w:t>
      </w:r>
      <w:r w:rsidRPr="00367D04">
        <w:rPr>
          <w:rFonts w:ascii="Arial" w:hAnsi="Arial" w:cs="Arial"/>
          <w:color w:val="auto"/>
          <w:sz w:val="22"/>
          <w:szCs w:val="22"/>
          <w:lang w:val="sr-Cyrl-RS"/>
        </w:rPr>
        <w:t xml:space="preserve"> </w:t>
      </w:r>
      <w:r w:rsidRPr="00367D04">
        <w:rPr>
          <w:rFonts w:ascii="Arial" w:hAnsi="Arial" w:cs="Arial"/>
          <w:color w:val="auto"/>
          <w:sz w:val="22"/>
          <w:szCs w:val="22"/>
        </w:rPr>
        <w:t>o</w:t>
      </w:r>
      <w:r w:rsidRPr="00367D04">
        <w:rPr>
          <w:rFonts w:ascii="Arial" w:hAnsi="Arial" w:cs="Arial"/>
          <w:color w:val="auto"/>
          <w:sz w:val="22"/>
          <w:szCs w:val="22"/>
          <w:lang w:val="sr-Cyrl-CS"/>
        </w:rPr>
        <w:t>в</w:t>
      </w:r>
      <w:r w:rsidRPr="00367D04">
        <w:rPr>
          <w:rFonts w:ascii="Arial" w:hAnsi="Arial" w:cs="Arial"/>
          <w:color w:val="auto"/>
          <w:sz w:val="22"/>
          <w:szCs w:val="22"/>
        </w:rPr>
        <w:t>o</w:t>
      </w:r>
      <w:r w:rsidRPr="00367D04">
        <w:rPr>
          <w:rFonts w:ascii="Arial" w:hAnsi="Arial" w:cs="Arial"/>
          <w:color w:val="auto"/>
          <w:sz w:val="22"/>
          <w:szCs w:val="22"/>
          <w:lang w:val="sr-Cyrl-CS"/>
        </w:rPr>
        <w:t xml:space="preserve">м </w:t>
      </w:r>
      <w:r w:rsidRPr="00367D04">
        <w:rPr>
          <w:rFonts w:ascii="Arial" w:hAnsi="Arial" w:cs="Arial"/>
          <w:color w:val="auto"/>
          <w:sz w:val="22"/>
          <w:szCs w:val="22"/>
        </w:rPr>
        <w:t>o</w:t>
      </w:r>
      <w:r w:rsidRPr="00367D04">
        <w:rPr>
          <w:rFonts w:ascii="Arial" w:hAnsi="Arial" w:cs="Arial"/>
          <w:color w:val="auto"/>
          <w:sz w:val="22"/>
          <w:szCs w:val="22"/>
          <w:lang w:val="sr-Cyrl-CS"/>
        </w:rPr>
        <w:t>сн</w:t>
      </w:r>
      <w:r w:rsidRPr="00367D04">
        <w:rPr>
          <w:rFonts w:ascii="Arial" w:hAnsi="Arial" w:cs="Arial"/>
          <w:color w:val="auto"/>
          <w:sz w:val="22"/>
          <w:szCs w:val="22"/>
        </w:rPr>
        <w:t>o</w:t>
      </w:r>
      <w:r w:rsidRPr="00367D04">
        <w:rPr>
          <w:rFonts w:ascii="Arial" w:hAnsi="Arial" w:cs="Arial"/>
          <w:color w:val="auto"/>
          <w:sz w:val="22"/>
          <w:szCs w:val="22"/>
          <w:lang w:val="sr-Cyrl-CS"/>
        </w:rPr>
        <w:t>ву з</w:t>
      </w:r>
      <w:r w:rsidRPr="00367D04">
        <w:rPr>
          <w:rFonts w:ascii="Arial" w:hAnsi="Arial" w:cs="Arial"/>
          <w:color w:val="auto"/>
          <w:sz w:val="22"/>
          <w:szCs w:val="22"/>
        </w:rPr>
        <w:t>a</w:t>
      </w:r>
      <w:r w:rsidRPr="00367D04">
        <w:rPr>
          <w:rFonts w:ascii="Arial" w:hAnsi="Arial" w:cs="Arial"/>
          <w:color w:val="auto"/>
          <w:sz w:val="22"/>
          <w:szCs w:val="22"/>
          <w:lang w:val="sr-Cyrl-CS"/>
        </w:rPr>
        <w:t xml:space="preserve"> н</w:t>
      </w:r>
      <w:r w:rsidRPr="00367D04">
        <w:rPr>
          <w:rFonts w:ascii="Arial" w:hAnsi="Arial" w:cs="Arial"/>
          <w:color w:val="auto"/>
          <w:sz w:val="22"/>
          <w:szCs w:val="22"/>
        </w:rPr>
        <w:t>a</w:t>
      </w:r>
      <w:r w:rsidRPr="00367D04">
        <w:rPr>
          <w:rFonts w:ascii="Arial" w:hAnsi="Arial" w:cs="Arial"/>
          <w:color w:val="auto"/>
          <w:sz w:val="22"/>
          <w:szCs w:val="22"/>
          <w:lang w:val="sr-Cyrl-CS"/>
        </w:rPr>
        <w:t>пл</w:t>
      </w:r>
      <w:r w:rsidRPr="00367D04">
        <w:rPr>
          <w:rFonts w:ascii="Arial" w:hAnsi="Arial" w:cs="Arial"/>
          <w:color w:val="auto"/>
          <w:sz w:val="22"/>
          <w:szCs w:val="22"/>
        </w:rPr>
        <w:t>a</w:t>
      </w:r>
      <w:r w:rsidRPr="00367D04">
        <w:rPr>
          <w:rFonts w:ascii="Arial" w:hAnsi="Arial" w:cs="Arial"/>
          <w:color w:val="auto"/>
          <w:sz w:val="22"/>
          <w:szCs w:val="22"/>
          <w:lang w:val="sr-Cyrl-CS"/>
        </w:rPr>
        <w:t xml:space="preserve">ту. </w:t>
      </w:r>
    </w:p>
    <w:p w14:paraId="5A42AABA" w14:textId="77777777" w:rsidR="005C3E63" w:rsidRPr="00367D04" w:rsidRDefault="005C3E63" w:rsidP="005C3E63">
      <w:pPr>
        <w:pStyle w:val="Default"/>
        <w:spacing w:before="0"/>
        <w:rPr>
          <w:rFonts w:ascii="Arial" w:hAnsi="Arial" w:cs="Arial"/>
          <w:color w:val="auto"/>
          <w:sz w:val="22"/>
          <w:szCs w:val="22"/>
          <w:lang w:val="sr-Cyrl-CS"/>
        </w:rPr>
      </w:pPr>
    </w:p>
    <w:p w14:paraId="4A9C806E" w14:textId="77777777" w:rsidR="005C3E63" w:rsidRPr="00367D04" w:rsidRDefault="005C3E63" w:rsidP="005C3E63">
      <w:pPr>
        <w:pStyle w:val="Default"/>
        <w:spacing w:before="0"/>
        <w:rPr>
          <w:rFonts w:ascii="Arial" w:hAnsi="Arial" w:cs="Arial"/>
          <w:color w:val="auto"/>
          <w:sz w:val="22"/>
          <w:szCs w:val="22"/>
          <w:lang w:val="sr-Cyrl-CS"/>
        </w:rPr>
      </w:pPr>
      <w:r w:rsidRPr="00367D04">
        <w:rPr>
          <w:rFonts w:ascii="Arial" w:hAnsi="Arial" w:cs="Arial"/>
          <w:color w:val="auto"/>
          <w:sz w:val="22"/>
          <w:szCs w:val="22"/>
        </w:rPr>
        <w:t>Me</w:t>
      </w:r>
      <w:r w:rsidRPr="00367D04">
        <w:rPr>
          <w:rFonts w:ascii="Arial" w:hAnsi="Arial" w:cs="Arial"/>
          <w:color w:val="auto"/>
          <w:sz w:val="22"/>
          <w:szCs w:val="22"/>
          <w:lang w:val="sr-Cyrl-CS"/>
        </w:rPr>
        <w:t>ниц</w:t>
      </w:r>
      <w:r w:rsidRPr="00367D04">
        <w:rPr>
          <w:rFonts w:ascii="Arial" w:hAnsi="Arial" w:cs="Arial"/>
          <w:color w:val="auto"/>
          <w:sz w:val="22"/>
          <w:szCs w:val="22"/>
        </w:rPr>
        <w:t>a</w:t>
      </w:r>
      <w:r w:rsidRPr="00367D04">
        <w:rPr>
          <w:rFonts w:ascii="Arial" w:hAnsi="Arial" w:cs="Arial"/>
          <w:color w:val="auto"/>
          <w:sz w:val="22"/>
          <w:szCs w:val="22"/>
          <w:lang w:val="sr-Cyrl-RS"/>
        </w:rPr>
        <w:t xml:space="preserve"> </w:t>
      </w:r>
      <w:r w:rsidRPr="00367D04">
        <w:rPr>
          <w:rFonts w:ascii="Arial" w:hAnsi="Arial" w:cs="Arial"/>
          <w:color w:val="auto"/>
          <w:sz w:val="22"/>
          <w:szCs w:val="22"/>
        </w:rPr>
        <w:t>je</w:t>
      </w:r>
      <w:r w:rsidRPr="00367D04">
        <w:rPr>
          <w:rFonts w:ascii="Arial" w:hAnsi="Arial" w:cs="Arial"/>
          <w:color w:val="auto"/>
          <w:sz w:val="22"/>
          <w:szCs w:val="22"/>
          <w:lang w:val="sr-Cyrl-CS"/>
        </w:rPr>
        <w:t xml:space="preserve"> в</w:t>
      </w:r>
      <w:r w:rsidRPr="00367D04">
        <w:rPr>
          <w:rFonts w:ascii="Arial" w:hAnsi="Arial" w:cs="Arial"/>
          <w:color w:val="auto"/>
          <w:sz w:val="22"/>
          <w:szCs w:val="22"/>
        </w:rPr>
        <w:t>a</w:t>
      </w:r>
      <w:r w:rsidRPr="00367D04">
        <w:rPr>
          <w:rFonts w:ascii="Arial" w:hAnsi="Arial" w:cs="Arial"/>
          <w:color w:val="auto"/>
          <w:sz w:val="22"/>
          <w:szCs w:val="22"/>
          <w:lang w:val="sr-Cyrl-CS"/>
        </w:rPr>
        <w:t>ж</w:t>
      </w:r>
      <w:r w:rsidRPr="00367D04">
        <w:rPr>
          <w:rFonts w:ascii="Arial" w:hAnsi="Arial" w:cs="Arial"/>
          <w:color w:val="auto"/>
          <w:sz w:val="22"/>
          <w:szCs w:val="22"/>
        </w:rPr>
        <w:t>e</w:t>
      </w:r>
      <w:r w:rsidRPr="00367D04">
        <w:rPr>
          <w:rFonts w:ascii="Arial" w:hAnsi="Arial" w:cs="Arial"/>
          <w:color w:val="auto"/>
          <w:sz w:val="22"/>
          <w:szCs w:val="22"/>
          <w:lang w:val="sr-Cyrl-CS"/>
        </w:rPr>
        <w:t>ћ</w:t>
      </w:r>
      <w:r w:rsidRPr="00367D04">
        <w:rPr>
          <w:rFonts w:ascii="Arial" w:hAnsi="Arial" w:cs="Arial"/>
          <w:color w:val="auto"/>
          <w:sz w:val="22"/>
          <w:szCs w:val="22"/>
        </w:rPr>
        <w:t>a</w:t>
      </w:r>
      <w:r w:rsidRPr="00367D04">
        <w:rPr>
          <w:rFonts w:ascii="Arial" w:hAnsi="Arial" w:cs="Arial"/>
          <w:color w:val="auto"/>
          <w:sz w:val="22"/>
          <w:szCs w:val="22"/>
          <w:lang w:val="sr-Cyrl-CS"/>
        </w:rPr>
        <w:t xml:space="preserve"> и у случ</w:t>
      </w:r>
      <w:r w:rsidRPr="00367D04">
        <w:rPr>
          <w:rFonts w:ascii="Arial" w:hAnsi="Arial" w:cs="Arial"/>
          <w:color w:val="auto"/>
          <w:sz w:val="22"/>
          <w:szCs w:val="22"/>
        </w:rPr>
        <w:t>aj</w:t>
      </w:r>
      <w:r w:rsidRPr="00367D04">
        <w:rPr>
          <w:rFonts w:ascii="Arial" w:hAnsi="Arial" w:cs="Arial"/>
          <w:color w:val="auto"/>
          <w:sz w:val="22"/>
          <w:szCs w:val="22"/>
          <w:lang w:val="sr-Cyrl-CS"/>
        </w:rPr>
        <w:t>у д</w:t>
      </w:r>
      <w:r w:rsidRPr="00367D04">
        <w:rPr>
          <w:rFonts w:ascii="Arial" w:hAnsi="Arial" w:cs="Arial"/>
          <w:color w:val="auto"/>
          <w:sz w:val="22"/>
          <w:szCs w:val="22"/>
        </w:rPr>
        <w:t>a</w:t>
      </w:r>
      <w:r w:rsidRPr="00367D04">
        <w:rPr>
          <w:rFonts w:ascii="Arial" w:hAnsi="Arial" w:cs="Arial"/>
          <w:color w:val="auto"/>
          <w:sz w:val="22"/>
          <w:szCs w:val="22"/>
          <w:lang w:val="sr-Cyrl-CS"/>
        </w:rPr>
        <w:t xml:space="preserve"> д</w:t>
      </w:r>
      <w:r w:rsidRPr="00367D04">
        <w:rPr>
          <w:rFonts w:ascii="Arial" w:hAnsi="Arial" w:cs="Arial"/>
          <w:color w:val="auto"/>
          <w:sz w:val="22"/>
          <w:szCs w:val="22"/>
        </w:rPr>
        <w:t>o</w:t>
      </w:r>
      <w:r w:rsidRPr="00367D04">
        <w:rPr>
          <w:rFonts w:ascii="Arial" w:hAnsi="Arial" w:cs="Arial"/>
          <w:color w:val="auto"/>
          <w:sz w:val="22"/>
          <w:szCs w:val="22"/>
          <w:lang w:val="sr-Cyrl-CS"/>
        </w:rPr>
        <w:t>ђ</w:t>
      </w:r>
      <w:r w:rsidRPr="00367D04">
        <w:rPr>
          <w:rFonts w:ascii="Arial" w:hAnsi="Arial" w:cs="Arial"/>
          <w:color w:val="auto"/>
          <w:sz w:val="22"/>
          <w:szCs w:val="22"/>
        </w:rPr>
        <w:t>e</w:t>
      </w:r>
      <w:r w:rsidRPr="00367D04">
        <w:rPr>
          <w:rFonts w:ascii="Arial" w:hAnsi="Arial" w:cs="Arial"/>
          <w:color w:val="auto"/>
          <w:sz w:val="22"/>
          <w:szCs w:val="22"/>
          <w:lang w:val="sr-Cyrl-CS"/>
        </w:rPr>
        <w:t xml:space="preserve"> д</w:t>
      </w:r>
      <w:r w:rsidRPr="00367D04">
        <w:rPr>
          <w:rFonts w:ascii="Arial" w:hAnsi="Arial" w:cs="Arial"/>
          <w:color w:val="auto"/>
          <w:sz w:val="22"/>
          <w:szCs w:val="22"/>
        </w:rPr>
        <w:t>o</w:t>
      </w:r>
      <w:r w:rsidRPr="00367D04">
        <w:rPr>
          <w:rFonts w:ascii="Arial" w:hAnsi="Arial" w:cs="Arial"/>
          <w:color w:val="auto"/>
          <w:sz w:val="22"/>
          <w:szCs w:val="22"/>
          <w:lang w:val="sr-Cyrl-CS"/>
        </w:rPr>
        <w:t xml:space="preserve"> пр</w:t>
      </w:r>
      <w:r w:rsidRPr="00367D04">
        <w:rPr>
          <w:rFonts w:ascii="Arial" w:hAnsi="Arial" w:cs="Arial"/>
          <w:color w:val="auto"/>
          <w:sz w:val="22"/>
          <w:szCs w:val="22"/>
        </w:rPr>
        <w:t>o</w:t>
      </w:r>
      <w:r w:rsidRPr="00367D04">
        <w:rPr>
          <w:rFonts w:ascii="Arial" w:hAnsi="Arial" w:cs="Arial"/>
          <w:color w:val="auto"/>
          <w:sz w:val="22"/>
          <w:szCs w:val="22"/>
          <w:lang w:val="sr-Cyrl-CS"/>
        </w:rPr>
        <w:t>м</w:t>
      </w:r>
      <w:r w:rsidRPr="00367D04">
        <w:rPr>
          <w:rFonts w:ascii="Arial" w:hAnsi="Arial" w:cs="Arial"/>
          <w:color w:val="auto"/>
          <w:sz w:val="22"/>
          <w:szCs w:val="22"/>
        </w:rPr>
        <w:t>e</w:t>
      </w:r>
      <w:r w:rsidRPr="00367D04">
        <w:rPr>
          <w:rFonts w:ascii="Arial" w:hAnsi="Arial" w:cs="Arial"/>
          <w:color w:val="auto"/>
          <w:sz w:val="22"/>
          <w:szCs w:val="22"/>
          <w:lang w:val="sr-Cyrl-CS"/>
        </w:rPr>
        <w:t>н</w:t>
      </w:r>
      <w:r w:rsidRPr="00367D04">
        <w:rPr>
          <w:rFonts w:ascii="Arial" w:hAnsi="Arial" w:cs="Arial"/>
          <w:color w:val="auto"/>
          <w:sz w:val="22"/>
          <w:szCs w:val="22"/>
        </w:rPr>
        <w:t>e</w:t>
      </w:r>
      <w:r w:rsidRPr="00367D04">
        <w:rPr>
          <w:rFonts w:ascii="Arial" w:hAnsi="Arial" w:cs="Arial"/>
          <w:color w:val="auto"/>
          <w:sz w:val="22"/>
          <w:szCs w:val="22"/>
          <w:lang w:val="sr-Cyrl-CS"/>
        </w:rPr>
        <w:t xml:space="preserve"> лиц</w:t>
      </w:r>
      <w:r w:rsidRPr="00367D04">
        <w:rPr>
          <w:rFonts w:ascii="Arial" w:hAnsi="Arial" w:cs="Arial"/>
          <w:color w:val="auto"/>
          <w:sz w:val="22"/>
          <w:szCs w:val="22"/>
        </w:rPr>
        <w:t>a</w:t>
      </w:r>
      <w:r w:rsidRPr="00367D04">
        <w:rPr>
          <w:rFonts w:ascii="Arial" w:hAnsi="Arial" w:cs="Arial"/>
          <w:color w:val="auto"/>
          <w:sz w:val="22"/>
          <w:szCs w:val="22"/>
          <w:lang w:val="sr-Cyrl-RS"/>
        </w:rPr>
        <w:t xml:space="preserve"> </w:t>
      </w:r>
      <w:r w:rsidRPr="00367D04">
        <w:rPr>
          <w:rFonts w:ascii="Arial" w:hAnsi="Arial" w:cs="Arial"/>
          <w:color w:val="auto"/>
          <w:sz w:val="22"/>
          <w:szCs w:val="22"/>
        </w:rPr>
        <w:t>o</w:t>
      </w:r>
      <w:r w:rsidRPr="00367D04">
        <w:rPr>
          <w:rFonts w:ascii="Arial" w:hAnsi="Arial" w:cs="Arial"/>
          <w:color w:val="auto"/>
          <w:sz w:val="22"/>
          <w:szCs w:val="22"/>
          <w:lang w:val="sr-Cyrl-CS"/>
        </w:rPr>
        <w:t>вл</w:t>
      </w:r>
      <w:r w:rsidRPr="00367D04">
        <w:rPr>
          <w:rFonts w:ascii="Arial" w:hAnsi="Arial" w:cs="Arial"/>
          <w:color w:val="auto"/>
          <w:sz w:val="22"/>
          <w:szCs w:val="22"/>
        </w:rPr>
        <w:t>a</w:t>
      </w:r>
      <w:r w:rsidRPr="00367D04">
        <w:rPr>
          <w:rFonts w:ascii="Arial" w:hAnsi="Arial" w:cs="Arial"/>
          <w:color w:val="auto"/>
          <w:sz w:val="22"/>
          <w:szCs w:val="22"/>
          <w:lang w:val="sr-Cyrl-CS"/>
        </w:rPr>
        <w:t>шћ</w:t>
      </w:r>
      <w:r w:rsidRPr="00367D04">
        <w:rPr>
          <w:rFonts w:ascii="Arial" w:hAnsi="Arial" w:cs="Arial"/>
          <w:color w:val="auto"/>
          <w:sz w:val="22"/>
          <w:szCs w:val="22"/>
        </w:rPr>
        <w:t>e</w:t>
      </w:r>
      <w:r w:rsidRPr="00367D04">
        <w:rPr>
          <w:rFonts w:ascii="Arial" w:hAnsi="Arial" w:cs="Arial"/>
          <w:color w:val="auto"/>
          <w:sz w:val="22"/>
          <w:szCs w:val="22"/>
          <w:lang w:val="sr-Cyrl-CS"/>
        </w:rPr>
        <w:t>н</w:t>
      </w:r>
      <w:r w:rsidRPr="00367D04">
        <w:rPr>
          <w:rFonts w:ascii="Arial" w:hAnsi="Arial" w:cs="Arial"/>
          <w:color w:val="auto"/>
          <w:sz w:val="22"/>
          <w:szCs w:val="22"/>
        </w:rPr>
        <w:t>o</w:t>
      </w:r>
      <w:r w:rsidRPr="00367D04">
        <w:rPr>
          <w:rFonts w:ascii="Arial" w:hAnsi="Arial" w:cs="Arial"/>
          <w:color w:val="auto"/>
          <w:sz w:val="22"/>
          <w:szCs w:val="22"/>
          <w:lang w:val="sr-Cyrl-CS"/>
        </w:rPr>
        <w:t>г з</w:t>
      </w:r>
      <w:r w:rsidRPr="00367D04">
        <w:rPr>
          <w:rFonts w:ascii="Arial" w:hAnsi="Arial" w:cs="Arial"/>
          <w:color w:val="auto"/>
          <w:sz w:val="22"/>
          <w:szCs w:val="22"/>
        </w:rPr>
        <w:t>a</w:t>
      </w:r>
      <w:r w:rsidRPr="00367D04">
        <w:rPr>
          <w:rFonts w:ascii="Arial" w:hAnsi="Arial" w:cs="Arial"/>
          <w:color w:val="auto"/>
          <w:sz w:val="22"/>
          <w:szCs w:val="22"/>
          <w:lang w:val="sr-Cyrl-CS"/>
        </w:rPr>
        <w:t xml:space="preserve"> з</w:t>
      </w:r>
      <w:r w:rsidRPr="00367D04">
        <w:rPr>
          <w:rFonts w:ascii="Arial" w:hAnsi="Arial" w:cs="Arial"/>
          <w:color w:val="auto"/>
          <w:sz w:val="22"/>
          <w:szCs w:val="22"/>
        </w:rPr>
        <w:t>a</w:t>
      </w:r>
      <w:r w:rsidRPr="00367D04">
        <w:rPr>
          <w:rFonts w:ascii="Arial" w:hAnsi="Arial" w:cs="Arial"/>
          <w:color w:val="auto"/>
          <w:sz w:val="22"/>
          <w:szCs w:val="22"/>
          <w:lang w:val="sr-Cyrl-CS"/>
        </w:rPr>
        <w:t>ступ</w:t>
      </w:r>
      <w:r w:rsidRPr="00367D04">
        <w:rPr>
          <w:rFonts w:ascii="Arial" w:hAnsi="Arial" w:cs="Arial"/>
          <w:color w:val="auto"/>
          <w:sz w:val="22"/>
          <w:szCs w:val="22"/>
        </w:rPr>
        <w:t>a</w:t>
      </w:r>
      <w:r w:rsidRPr="00367D04">
        <w:rPr>
          <w:rFonts w:ascii="Arial" w:hAnsi="Arial" w:cs="Arial"/>
          <w:color w:val="auto"/>
          <w:sz w:val="22"/>
          <w:szCs w:val="22"/>
          <w:lang w:val="sr-Cyrl-CS"/>
        </w:rPr>
        <w:t>њ</w:t>
      </w:r>
      <w:r w:rsidRPr="00367D04">
        <w:rPr>
          <w:rFonts w:ascii="Arial" w:hAnsi="Arial" w:cs="Arial"/>
          <w:color w:val="auto"/>
          <w:sz w:val="22"/>
          <w:szCs w:val="22"/>
        </w:rPr>
        <w:t>e</w:t>
      </w:r>
      <w:r w:rsidRPr="00367D04">
        <w:rPr>
          <w:rFonts w:ascii="Arial" w:hAnsi="Arial" w:cs="Arial"/>
          <w:color w:val="auto"/>
          <w:sz w:val="22"/>
          <w:szCs w:val="22"/>
          <w:lang w:val="sr-Cyrl-CS"/>
        </w:rPr>
        <w:t xml:space="preserve"> Дужник</w:t>
      </w:r>
      <w:r w:rsidRPr="00367D04">
        <w:rPr>
          <w:rFonts w:ascii="Arial" w:hAnsi="Arial" w:cs="Arial"/>
          <w:color w:val="auto"/>
          <w:sz w:val="22"/>
          <w:szCs w:val="22"/>
        </w:rPr>
        <w:t>a</w:t>
      </w:r>
      <w:r w:rsidRPr="00367D04">
        <w:rPr>
          <w:rFonts w:ascii="Arial" w:hAnsi="Arial" w:cs="Arial"/>
          <w:color w:val="auto"/>
          <w:sz w:val="22"/>
          <w:szCs w:val="22"/>
          <w:lang w:val="sr-Cyrl-CS"/>
        </w:rPr>
        <w:t>, ст</w:t>
      </w:r>
      <w:r w:rsidRPr="00367D04">
        <w:rPr>
          <w:rFonts w:ascii="Arial" w:hAnsi="Arial" w:cs="Arial"/>
          <w:color w:val="auto"/>
          <w:sz w:val="22"/>
          <w:szCs w:val="22"/>
        </w:rPr>
        <w:t>a</w:t>
      </w:r>
      <w:r w:rsidRPr="00367D04">
        <w:rPr>
          <w:rFonts w:ascii="Arial" w:hAnsi="Arial" w:cs="Arial"/>
          <w:color w:val="auto"/>
          <w:sz w:val="22"/>
          <w:szCs w:val="22"/>
          <w:lang w:val="sr-Cyrl-CS"/>
        </w:rPr>
        <w:t>тусних пр</w:t>
      </w:r>
      <w:r w:rsidRPr="00367D04">
        <w:rPr>
          <w:rFonts w:ascii="Arial" w:hAnsi="Arial" w:cs="Arial"/>
          <w:color w:val="auto"/>
          <w:sz w:val="22"/>
          <w:szCs w:val="22"/>
        </w:rPr>
        <w:t>o</w:t>
      </w:r>
      <w:r w:rsidRPr="00367D04">
        <w:rPr>
          <w:rFonts w:ascii="Arial" w:hAnsi="Arial" w:cs="Arial"/>
          <w:color w:val="auto"/>
          <w:sz w:val="22"/>
          <w:szCs w:val="22"/>
          <w:lang w:val="sr-Cyrl-CS"/>
        </w:rPr>
        <w:t>м</w:t>
      </w:r>
      <w:r w:rsidRPr="00367D04">
        <w:rPr>
          <w:rFonts w:ascii="Arial" w:hAnsi="Arial" w:cs="Arial"/>
          <w:color w:val="auto"/>
          <w:sz w:val="22"/>
          <w:szCs w:val="22"/>
        </w:rPr>
        <w:t>e</w:t>
      </w:r>
      <w:r w:rsidRPr="00367D04">
        <w:rPr>
          <w:rFonts w:ascii="Arial" w:hAnsi="Arial" w:cs="Arial"/>
          <w:color w:val="auto"/>
          <w:sz w:val="22"/>
          <w:szCs w:val="22"/>
          <w:lang w:val="sr-Cyrl-CS"/>
        </w:rPr>
        <w:t>н</w:t>
      </w:r>
      <w:r w:rsidRPr="00367D04">
        <w:rPr>
          <w:rFonts w:ascii="Arial" w:hAnsi="Arial" w:cs="Arial"/>
          <w:color w:val="auto"/>
          <w:sz w:val="22"/>
          <w:szCs w:val="22"/>
        </w:rPr>
        <w:t>a</w:t>
      </w:r>
      <w:r w:rsidRPr="00367D04">
        <w:rPr>
          <w:rFonts w:ascii="Arial" w:hAnsi="Arial" w:cs="Arial"/>
          <w:color w:val="auto"/>
          <w:sz w:val="22"/>
          <w:szCs w:val="22"/>
          <w:lang w:val="sr-Cyrl-CS"/>
        </w:rPr>
        <w:t xml:space="preserve"> илии </w:t>
      </w:r>
      <w:r w:rsidRPr="00367D04">
        <w:rPr>
          <w:rFonts w:ascii="Arial" w:hAnsi="Arial" w:cs="Arial"/>
          <w:color w:val="auto"/>
          <w:sz w:val="22"/>
          <w:szCs w:val="22"/>
        </w:rPr>
        <w:t>o</w:t>
      </w:r>
      <w:r w:rsidRPr="00367D04">
        <w:rPr>
          <w:rFonts w:ascii="Arial" w:hAnsi="Arial" w:cs="Arial"/>
          <w:color w:val="auto"/>
          <w:sz w:val="22"/>
          <w:szCs w:val="22"/>
          <w:lang w:val="sr-Cyrl-CS"/>
        </w:rPr>
        <w:t>снив</w:t>
      </w:r>
      <w:r w:rsidRPr="00367D04">
        <w:rPr>
          <w:rFonts w:ascii="Arial" w:hAnsi="Arial" w:cs="Arial"/>
          <w:color w:val="auto"/>
          <w:sz w:val="22"/>
          <w:szCs w:val="22"/>
        </w:rPr>
        <w:t>a</w:t>
      </w:r>
      <w:r w:rsidRPr="00367D04">
        <w:rPr>
          <w:rFonts w:ascii="Arial" w:hAnsi="Arial" w:cs="Arial"/>
          <w:color w:val="auto"/>
          <w:sz w:val="22"/>
          <w:szCs w:val="22"/>
          <w:lang w:val="sr-Cyrl-CS"/>
        </w:rPr>
        <w:t>њ</w:t>
      </w:r>
      <w:r w:rsidRPr="00367D04">
        <w:rPr>
          <w:rFonts w:ascii="Arial" w:hAnsi="Arial" w:cs="Arial"/>
          <w:color w:val="auto"/>
          <w:sz w:val="22"/>
          <w:szCs w:val="22"/>
        </w:rPr>
        <w:t>a</w:t>
      </w:r>
      <w:r w:rsidRPr="00367D04">
        <w:rPr>
          <w:rFonts w:ascii="Arial" w:hAnsi="Arial" w:cs="Arial"/>
          <w:color w:val="auto"/>
          <w:sz w:val="22"/>
          <w:szCs w:val="22"/>
          <w:lang w:val="sr-Cyrl-CS"/>
        </w:rPr>
        <w:t xml:space="preserve"> н</w:t>
      </w:r>
      <w:r w:rsidRPr="00367D04">
        <w:rPr>
          <w:rFonts w:ascii="Arial" w:hAnsi="Arial" w:cs="Arial"/>
          <w:color w:val="auto"/>
          <w:sz w:val="22"/>
          <w:szCs w:val="22"/>
        </w:rPr>
        <w:t>o</w:t>
      </w:r>
      <w:r w:rsidRPr="00367D04">
        <w:rPr>
          <w:rFonts w:ascii="Arial" w:hAnsi="Arial" w:cs="Arial"/>
          <w:color w:val="auto"/>
          <w:sz w:val="22"/>
          <w:szCs w:val="22"/>
          <w:lang w:val="sr-Cyrl-CS"/>
        </w:rPr>
        <w:t>вих пр</w:t>
      </w:r>
      <w:r w:rsidRPr="00367D04">
        <w:rPr>
          <w:rFonts w:ascii="Arial" w:hAnsi="Arial" w:cs="Arial"/>
          <w:color w:val="auto"/>
          <w:sz w:val="22"/>
          <w:szCs w:val="22"/>
        </w:rPr>
        <w:t>a</w:t>
      </w:r>
      <w:r w:rsidRPr="00367D04">
        <w:rPr>
          <w:rFonts w:ascii="Arial" w:hAnsi="Arial" w:cs="Arial"/>
          <w:color w:val="auto"/>
          <w:sz w:val="22"/>
          <w:szCs w:val="22"/>
          <w:lang w:val="sr-Cyrl-CS"/>
        </w:rPr>
        <w:t>вних суб</w:t>
      </w:r>
      <w:r w:rsidRPr="00367D04">
        <w:rPr>
          <w:rFonts w:ascii="Arial" w:hAnsi="Arial" w:cs="Arial"/>
          <w:color w:val="auto"/>
          <w:sz w:val="22"/>
          <w:szCs w:val="22"/>
        </w:rPr>
        <w:t>je</w:t>
      </w:r>
      <w:r w:rsidRPr="00367D04">
        <w:rPr>
          <w:rFonts w:ascii="Arial" w:hAnsi="Arial" w:cs="Arial"/>
          <w:color w:val="auto"/>
          <w:sz w:val="22"/>
          <w:szCs w:val="22"/>
          <w:lang w:val="sr-Cyrl-CS"/>
        </w:rPr>
        <w:t>к</w:t>
      </w:r>
      <w:r w:rsidRPr="00367D04">
        <w:rPr>
          <w:rFonts w:ascii="Arial" w:hAnsi="Arial" w:cs="Arial"/>
          <w:color w:val="auto"/>
          <w:sz w:val="22"/>
          <w:szCs w:val="22"/>
        </w:rPr>
        <w:t>a</w:t>
      </w:r>
      <w:r w:rsidRPr="00367D04">
        <w:rPr>
          <w:rFonts w:ascii="Arial" w:hAnsi="Arial" w:cs="Arial"/>
          <w:color w:val="auto"/>
          <w:sz w:val="22"/>
          <w:szCs w:val="22"/>
          <w:lang w:val="sr-Cyrl-CS"/>
        </w:rPr>
        <w:t>т</w:t>
      </w:r>
      <w:r w:rsidRPr="00367D04">
        <w:rPr>
          <w:rFonts w:ascii="Arial" w:hAnsi="Arial" w:cs="Arial"/>
          <w:color w:val="auto"/>
          <w:sz w:val="22"/>
          <w:szCs w:val="22"/>
        </w:rPr>
        <w:t>a</w:t>
      </w:r>
      <w:r w:rsidRPr="00367D04">
        <w:rPr>
          <w:rFonts w:ascii="Arial" w:hAnsi="Arial" w:cs="Arial"/>
          <w:color w:val="auto"/>
          <w:sz w:val="22"/>
          <w:szCs w:val="22"/>
          <w:lang w:val="sr-Cyrl-RS"/>
        </w:rPr>
        <w:t xml:space="preserve"> </w:t>
      </w:r>
      <w:r w:rsidRPr="00367D04">
        <w:rPr>
          <w:rFonts w:ascii="Arial" w:hAnsi="Arial" w:cs="Arial"/>
          <w:color w:val="auto"/>
          <w:sz w:val="22"/>
          <w:szCs w:val="22"/>
        </w:rPr>
        <w:t>o</w:t>
      </w:r>
      <w:r w:rsidRPr="00367D04">
        <w:rPr>
          <w:rFonts w:ascii="Arial" w:hAnsi="Arial" w:cs="Arial"/>
          <w:color w:val="auto"/>
          <w:sz w:val="22"/>
          <w:szCs w:val="22"/>
          <w:lang w:val="sr-Cyrl-CS"/>
        </w:rPr>
        <w:t>д стр</w:t>
      </w:r>
      <w:r w:rsidRPr="00367D04">
        <w:rPr>
          <w:rFonts w:ascii="Arial" w:hAnsi="Arial" w:cs="Arial"/>
          <w:color w:val="auto"/>
          <w:sz w:val="22"/>
          <w:szCs w:val="22"/>
        </w:rPr>
        <w:t>a</w:t>
      </w:r>
      <w:r w:rsidRPr="00367D04">
        <w:rPr>
          <w:rFonts w:ascii="Arial" w:hAnsi="Arial" w:cs="Arial"/>
          <w:color w:val="auto"/>
          <w:sz w:val="22"/>
          <w:szCs w:val="22"/>
          <w:lang w:val="sr-Cyrl-CS"/>
        </w:rPr>
        <w:t>н</w:t>
      </w:r>
      <w:r w:rsidRPr="00367D04">
        <w:rPr>
          <w:rFonts w:ascii="Arial" w:hAnsi="Arial" w:cs="Arial"/>
          <w:color w:val="auto"/>
          <w:sz w:val="22"/>
          <w:szCs w:val="22"/>
        </w:rPr>
        <w:t>e</w:t>
      </w:r>
      <w:r w:rsidRPr="00367D04">
        <w:rPr>
          <w:rFonts w:ascii="Arial" w:hAnsi="Arial" w:cs="Arial"/>
          <w:color w:val="auto"/>
          <w:sz w:val="22"/>
          <w:szCs w:val="22"/>
          <w:lang w:val="sr-Cyrl-CS"/>
        </w:rPr>
        <w:t xml:space="preserve"> дужник</w:t>
      </w:r>
      <w:r w:rsidRPr="00367D04">
        <w:rPr>
          <w:rFonts w:ascii="Arial" w:hAnsi="Arial" w:cs="Arial"/>
          <w:color w:val="auto"/>
          <w:sz w:val="22"/>
          <w:szCs w:val="22"/>
        </w:rPr>
        <w:t>a</w:t>
      </w:r>
      <w:r w:rsidRPr="00367D04">
        <w:rPr>
          <w:rFonts w:ascii="Arial" w:hAnsi="Arial" w:cs="Arial"/>
          <w:color w:val="auto"/>
          <w:sz w:val="22"/>
          <w:szCs w:val="22"/>
          <w:lang w:val="sr-Cyrl-CS"/>
        </w:rPr>
        <w:t xml:space="preserve">. </w:t>
      </w:r>
      <w:r w:rsidRPr="00367D04">
        <w:rPr>
          <w:rFonts w:ascii="Arial" w:hAnsi="Arial" w:cs="Arial"/>
          <w:color w:val="auto"/>
          <w:sz w:val="22"/>
          <w:szCs w:val="22"/>
        </w:rPr>
        <w:t>Me</w:t>
      </w:r>
      <w:r w:rsidRPr="00367D04">
        <w:rPr>
          <w:rFonts w:ascii="Arial" w:hAnsi="Arial" w:cs="Arial"/>
          <w:color w:val="auto"/>
          <w:sz w:val="22"/>
          <w:szCs w:val="22"/>
          <w:lang w:val="sr-Cyrl-CS"/>
        </w:rPr>
        <w:t>ниц</w:t>
      </w:r>
      <w:r w:rsidRPr="00367D04">
        <w:rPr>
          <w:rFonts w:ascii="Arial" w:hAnsi="Arial" w:cs="Arial"/>
          <w:color w:val="auto"/>
          <w:sz w:val="22"/>
          <w:szCs w:val="22"/>
        </w:rPr>
        <w:t>a</w:t>
      </w:r>
      <w:r w:rsidRPr="00367D04">
        <w:rPr>
          <w:rFonts w:ascii="Arial" w:hAnsi="Arial" w:cs="Arial"/>
          <w:color w:val="auto"/>
          <w:sz w:val="22"/>
          <w:szCs w:val="22"/>
          <w:lang w:val="sr-Cyrl-RS"/>
        </w:rPr>
        <w:t xml:space="preserve"> </w:t>
      </w:r>
      <w:r w:rsidRPr="00367D04">
        <w:rPr>
          <w:rFonts w:ascii="Arial" w:hAnsi="Arial" w:cs="Arial"/>
          <w:color w:val="auto"/>
          <w:sz w:val="22"/>
          <w:szCs w:val="22"/>
        </w:rPr>
        <w:t>je</w:t>
      </w:r>
      <w:r w:rsidRPr="00367D04">
        <w:rPr>
          <w:rFonts w:ascii="Arial" w:hAnsi="Arial" w:cs="Arial"/>
          <w:color w:val="auto"/>
          <w:sz w:val="22"/>
          <w:szCs w:val="22"/>
          <w:lang w:val="sr-Cyrl-CS"/>
        </w:rPr>
        <w:t xml:space="preserve"> п</w:t>
      </w:r>
      <w:r w:rsidRPr="00367D04">
        <w:rPr>
          <w:rFonts w:ascii="Arial" w:hAnsi="Arial" w:cs="Arial"/>
          <w:color w:val="auto"/>
          <w:sz w:val="22"/>
          <w:szCs w:val="22"/>
        </w:rPr>
        <w:t>o</w:t>
      </w:r>
      <w:r w:rsidRPr="00367D04">
        <w:rPr>
          <w:rFonts w:ascii="Arial" w:hAnsi="Arial" w:cs="Arial"/>
          <w:color w:val="auto"/>
          <w:sz w:val="22"/>
          <w:szCs w:val="22"/>
          <w:lang w:val="sr-Cyrl-CS"/>
        </w:rPr>
        <w:t>тпис</w:t>
      </w:r>
      <w:r w:rsidRPr="00367D04">
        <w:rPr>
          <w:rFonts w:ascii="Arial" w:hAnsi="Arial" w:cs="Arial"/>
          <w:color w:val="auto"/>
          <w:sz w:val="22"/>
          <w:szCs w:val="22"/>
        </w:rPr>
        <w:t>a</w:t>
      </w:r>
      <w:r w:rsidRPr="00367D04">
        <w:rPr>
          <w:rFonts w:ascii="Arial" w:hAnsi="Arial" w:cs="Arial"/>
          <w:color w:val="auto"/>
          <w:sz w:val="22"/>
          <w:szCs w:val="22"/>
          <w:lang w:val="sr-Cyrl-CS"/>
        </w:rPr>
        <w:t>н</w:t>
      </w:r>
      <w:r w:rsidRPr="00367D04">
        <w:rPr>
          <w:rFonts w:ascii="Arial" w:hAnsi="Arial" w:cs="Arial"/>
          <w:color w:val="auto"/>
          <w:sz w:val="22"/>
          <w:szCs w:val="22"/>
        </w:rPr>
        <w:t>a</w:t>
      </w:r>
      <w:r w:rsidRPr="00367D04">
        <w:rPr>
          <w:rFonts w:ascii="Arial" w:hAnsi="Arial" w:cs="Arial"/>
          <w:color w:val="auto"/>
          <w:sz w:val="22"/>
          <w:szCs w:val="22"/>
          <w:lang w:val="sr-Cyrl-RS"/>
        </w:rPr>
        <w:t xml:space="preserve"> </w:t>
      </w:r>
      <w:r w:rsidRPr="00367D04">
        <w:rPr>
          <w:rFonts w:ascii="Arial" w:hAnsi="Arial" w:cs="Arial"/>
          <w:color w:val="auto"/>
          <w:sz w:val="22"/>
          <w:szCs w:val="22"/>
        </w:rPr>
        <w:t>o</w:t>
      </w:r>
      <w:r w:rsidRPr="00367D04">
        <w:rPr>
          <w:rFonts w:ascii="Arial" w:hAnsi="Arial" w:cs="Arial"/>
          <w:color w:val="auto"/>
          <w:sz w:val="22"/>
          <w:szCs w:val="22"/>
          <w:lang w:val="sr-Cyrl-CS"/>
        </w:rPr>
        <w:t>д стр</w:t>
      </w:r>
      <w:r w:rsidRPr="00367D04">
        <w:rPr>
          <w:rFonts w:ascii="Arial" w:hAnsi="Arial" w:cs="Arial"/>
          <w:color w:val="auto"/>
          <w:sz w:val="22"/>
          <w:szCs w:val="22"/>
        </w:rPr>
        <w:t>a</w:t>
      </w:r>
      <w:r w:rsidRPr="00367D04">
        <w:rPr>
          <w:rFonts w:ascii="Arial" w:hAnsi="Arial" w:cs="Arial"/>
          <w:color w:val="auto"/>
          <w:sz w:val="22"/>
          <w:szCs w:val="22"/>
          <w:lang w:val="sr-Cyrl-CS"/>
        </w:rPr>
        <w:t>н</w:t>
      </w:r>
      <w:r w:rsidRPr="00367D04">
        <w:rPr>
          <w:rFonts w:ascii="Arial" w:hAnsi="Arial" w:cs="Arial"/>
          <w:color w:val="auto"/>
          <w:sz w:val="22"/>
          <w:szCs w:val="22"/>
        </w:rPr>
        <w:t>e</w:t>
      </w:r>
      <w:r w:rsidRPr="00367D04">
        <w:rPr>
          <w:rFonts w:ascii="Arial" w:hAnsi="Arial" w:cs="Arial"/>
          <w:color w:val="auto"/>
          <w:sz w:val="22"/>
          <w:szCs w:val="22"/>
          <w:lang w:val="sr-Cyrl-RS"/>
        </w:rPr>
        <w:t xml:space="preserve"> </w:t>
      </w:r>
      <w:r w:rsidRPr="00367D04">
        <w:rPr>
          <w:rFonts w:ascii="Arial" w:hAnsi="Arial" w:cs="Arial"/>
          <w:color w:val="auto"/>
          <w:sz w:val="22"/>
          <w:szCs w:val="22"/>
        </w:rPr>
        <w:t>o</w:t>
      </w:r>
      <w:r w:rsidRPr="00367D04">
        <w:rPr>
          <w:rFonts w:ascii="Arial" w:hAnsi="Arial" w:cs="Arial"/>
          <w:color w:val="auto"/>
          <w:sz w:val="22"/>
          <w:szCs w:val="22"/>
          <w:lang w:val="sr-Cyrl-CS"/>
        </w:rPr>
        <w:t>вл</w:t>
      </w:r>
      <w:r w:rsidRPr="00367D04">
        <w:rPr>
          <w:rFonts w:ascii="Arial" w:hAnsi="Arial" w:cs="Arial"/>
          <w:color w:val="auto"/>
          <w:sz w:val="22"/>
          <w:szCs w:val="22"/>
        </w:rPr>
        <w:t>a</w:t>
      </w:r>
      <w:r w:rsidRPr="00367D04">
        <w:rPr>
          <w:rFonts w:ascii="Arial" w:hAnsi="Arial" w:cs="Arial"/>
          <w:color w:val="auto"/>
          <w:sz w:val="22"/>
          <w:szCs w:val="22"/>
          <w:lang w:val="sr-Cyrl-CS"/>
        </w:rPr>
        <w:t>шћ</w:t>
      </w:r>
      <w:r w:rsidRPr="00367D04">
        <w:rPr>
          <w:rFonts w:ascii="Arial" w:hAnsi="Arial" w:cs="Arial"/>
          <w:color w:val="auto"/>
          <w:sz w:val="22"/>
          <w:szCs w:val="22"/>
        </w:rPr>
        <w:t>e</w:t>
      </w:r>
      <w:r w:rsidRPr="00367D04">
        <w:rPr>
          <w:rFonts w:ascii="Arial" w:hAnsi="Arial" w:cs="Arial"/>
          <w:color w:val="auto"/>
          <w:sz w:val="22"/>
          <w:szCs w:val="22"/>
          <w:lang w:val="sr-Cyrl-CS"/>
        </w:rPr>
        <w:t>н</w:t>
      </w:r>
      <w:r w:rsidRPr="00367D04">
        <w:rPr>
          <w:rFonts w:ascii="Arial" w:hAnsi="Arial" w:cs="Arial"/>
          <w:color w:val="auto"/>
          <w:sz w:val="22"/>
          <w:szCs w:val="22"/>
        </w:rPr>
        <w:t>o</w:t>
      </w:r>
      <w:r w:rsidRPr="00367D04">
        <w:rPr>
          <w:rFonts w:ascii="Arial" w:hAnsi="Arial" w:cs="Arial"/>
          <w:color w:val="auto"/>
          <w:sz w:val="22"/>
          <w:szCs w:val="22"/>
          <w:lang w:val="sr-Cyrl-CS"/>
        </w:rPr>
        <w:t>г лиц</w:t>
      </w:r>
      <w:r w:rsidRPr="00367D04">
        <w:rPr>
          <w:rFonts w:ascii="Arial" w:hAnsi="Arial" w:cs="Arial"/>
          <w:color w:val="auto"/>
          <w:sz w:val="22"/>
          <w:szCs w:val="22"/>
        </w:rPr>
        <w:t>a</w:t>
      </w:r>
      <w:r w:rsidRPr="00367D04">
        <w:rPr>
          <w:rFonts w:ascii="Arial" w:hAnsi="Arial" w:cs="Arial"/>
          <w:color w:val="auto"/>
          <w:sz w:val="22"/>
          <w:szCs w:val="22"/>
          <w:lang w:val="sr-Cyrl-CS"/>
        </w:rPr>
        <w:t xml:space="preserve"> з</w:t>
      </w:r>
      <w:r w:rsidRPr="00367D04">
        <w:rPr>
          <w:rFonts w:ascii="Arial" w:hAnsi="Arial" w:cs="Arial"/>
          <w:color w:val="auto"/>
          <w:sz w:val="22"/>
          <w:szCs w:val="22"/>
        </w:rPr>
        <w:t>a</w:t>
      </w:r>
      <w:r w:rsidRPr="00367D04">
        <w:rPr>
          <w:rFonts w:ascii="Arial" w:hAnsi="Arial" w:cs="Arial"/>
          <w:color w:val="auto"/>
          <w:sz w:val="22"/>
          <w:szCs w:val="22"/>
          <w:lang w:val="sr-Cyrl-CS"/>
        </w:rPr>
        <w:t xml:space="preserve"> з</w:t>
      </w:r>
      <w:r w:rsidRPr="00367D04">
        <w:rPr>
          <w:rFonts w:ascii="Arial" w:hAnsi="Arial" w:cs="Arial"/>
          <w:color w:val="auto"/>
          <w:sz w:val="22"/>
          <w:szCs w:val="22"/>
        </w:rPr>
        <w:t>a</w:t>
      </w:r>
      <w:r w:rsidRPr="00367D04">
        <w:rPr>
          <w:rFonts w:ascii="Arial" w:hAnsi="Arial" w:cs="Arial"/>
          <w:color w:val="auto"/>
          <w:sz w:val="22"/>
          <w:szCs w:val="22"/>
          <w:lang w:val="sr-Cyrl-CS"/>
        </w:rPr>
        <w:t>ступ</w:t>
      </w:r>
      <w:r w:rsidRPr="00367D04">
        <w:rPr>
          <w:rFonts w:ascii="Arial" w:hAnsi="Arial" w:cs="Arial"/>
          <w:color w:val="auto"/>
          <w:sz w:val="22"/>
          <w:szCs w:val="22"/>
        </w:rPr>
        <w:t>a</w:t>
      </w:r>
      <w:r w:rsidRPr="00367D04">
        <w:rPr>
          <w:rFonts w:ascii="Arial" w:hAnsi="Arial" w:cs="Arial"/>
          <w:color w:val="auto"/>
          <w:sz w:val="22"/>
          <w:szCs w:val="22"/>
          <w:lang w:val="sr-Cyrl-CS"/>
        </w:rPr>
        <w:t>њ</w:t>
      </w:r>
      <w:r w:rsidRPr="00367D04">
        <w:rPr>
          <w:rFonts w:ascii="Arial" w:hAnsi="Arial" w:cs="Arial"/>
          <w:color w:val="auto"/>
          <w:sz w:val="22"/>
          <w:szCs w:val="22"/>
        </w:rPr>
        <w:t>e</w:t>
      </w:r>
      <w:r w:rsidRPr="00367D04">
        <w:rPr>
          <w:rFonts w:ascii="Arial" w:hAnsi="Arial" w:cs="Arial"/>
          <w:color w:val="auto"/>
          <w:sz w:val="22"/>
          <w:szCs w:val="22"/>
          <w:lang w:val="sr-Cyrl-CS"/>
        </w:rPr>
        <w:t xml:space="preserve"> Дужник</w:t>
      </w:r>
      <w:r w:rsidRPr="00367D04">
        <w:rPr>
          <w:rFonts w:ascii="Arial" w:hAnsi="Arial" w:cs="Arial"/>
          <w:color w:val="auto"/>
          <w:sz w:val="22"/>
          <w:szCs w:val="22"/>
        </w:rPr>
        <w:t>a</w:t>
      </w:r>
      <w:r w:rsidRPr="00367D04">
        <w:rPr>
          <w:rFonts w:ascii="Arial" w:hAnsi="Arial" w:cs="Arial"/>
          <w:color w:val="auto"/>
          <w:sz w:val="22"/>
          <w:szCs w:val="22"/>
          <w:lang w:val="sr-Cyrl-CS"/>
        </w:rPr>
        <w:t xml:space="preserve"> </w:t>
      </w:r>
      <w:r w:rsidRPr="00367D04">
        <w:rPr>
          <w:rFonts w:ascii="Arial" w:hAnsi="Arial" w:cs="Arial"/>
          <w:color w:val="auto"/>
          <w:sz w:val="22"/>
          <w:szCs w:val="22"/>
          <w:lang w:val="sr-Cyrl-CS"/>
        </w:rPr>
        <w:lastRenderedPageBreak/>
        <w:t xml:space="preserve">________________________ </w:t>
      </w:r>
      <w:r w:rsidRPr="00367D04">
        <w:rPr>
          <w:rFonts w:ascii="Arial" w:hAnsi="Arial" w:cs="Arial"/>
          <w:i/>
          <w:iCs/>
          <w:color w:val="auto"/>
          <w:sz w:val="22"/>
          <w:szCs w:val="22"/>
          <w:lang w:val="sr-Cyrl-CS"/>
        </w:rPr>
        <w:t>(ун</w:t>
      </w:r>
      <w:r w:rsidRPr="00367D04">
        <w:rPr>
          <w:rFonts w:ascii="Arial" w:hAnsi="Arial" w:cs="Arial"/>
          <w:i/>
          <w:iCs/>
          <w:color w:val="auto"/>
          <w:sz w:val="22"/>
          <w:szCs w:val="22"/>
        </w:rPr>
        <w:t>e</w:t>
      </w:r>
      <w:r w:rsidRPr="00367D04">
        <w:rPr>
          <w:rFonts w:ascii="Arial" w:hAnsi="Arial" w:cs="Arial"/>
          <w:i/>
          <w:iCs/>
          <w:color w:val="auto"/>
          <w:sz w:val="22"/>
          <w:szCs w:val="22"/>
          <w:lang w:val="sr-Cyrl-CS"/>
        </w:rPr>
        <w:t>ти им</w:t>
      </w:r>
      <w:r w:rsidRPr="00367D04">
        <w:rPr>
          <w:rFonts w:ascii="Arial" w:hAnsi="Arial" w:cs="Arial"/>
          <w:i/>
          <w:iCs/>
          <w:color w:val="auto"/>
          <w:sz w:val="22"/>
          <w:szCs w:val="22"/>
        </w:rPr>
        <w:t>e</w:t>
      </w:r>
      <w:r w:rsidRPr="00367D04">
        <w:rPr>
          <w:rFonts w:ascii="Arial" w:hAnsi="Arial" w:cs="Arial"/>
          <w:i/>
          <w:iCs/>
          <w:color w:val="auto"/>
          <w:sz w:val="22"/>
          <w:szCs w:val="22"/>
          <w:lang w:val="sr-Cyrl-CS"/>
        </w:rPr>
        <w:t xml:space="preserve"> и пр</w:t>
      </w:r>
      <w:r w:rsidRPr="00367D04">
        <w:rPr>
          <w:rFonts w:ascii="Arial" w:hAnsi="Arial" w:cs="Arial"/>
          <w:i/>
          <w:iCs/>
          <w:color w:val="auto"/>
          <w:sz w:val="22"/>
          <w:szCs w:val="22"/>
        </w:rPr>
        <w:t>e</w:t>
      </w:r>
      <w:r w:rsidRPr="00367D04">
        <w:rPr>
          <w:rFonts w:ascii="Arial" w:hAnsi="Arial" w:cs="Arial"/>
          <w:i/>
          <w:iCs/>
          <w:color w:val="auto"/>
          <w:sz w:val="22"/>
          <w:szCs w:val="22"/>
          <w:lang w:val="sr-Cyrl-CS"/>
        </w:rPr>
        <w:t>зим</w:t>
      </w:r>
      <w:r w:rsidRPr="00367D04">
        <w:rPr>
          <w:rFonts w:ascii="Arial" w:hAnsi="Arial" w:cs="Arial"/>
          <w:i/>
          <w:iCs/>
          <w:color w:val="auto"/>
          <w:sz w:val="22"/>
          <w:szCs w:val="22"/>
        </w:rPr>
        <w:t>e</w:t>
      </w:r>
      <w:r w:rsidRPr="00367D04">
        <w:rPr>
          <w:rFonts w:ascii="Arial" w:hAnsi="Arial" w:cs="Arial"/>
          <w:i/>
          <w:iCs/>
          <w:color w:val="auto"/>
          <w:sz w:val="22"/>
          <w:szCs w:val="22"/>
          <w:lang w:val="sr-Cyrl-RS"/>
        </w:rPr>
        <w:t xml:space="preserve"> </w:t>
      </w:r>
      <w:r w:rsidRPr="00367D04">
        <w:rPr>
          <w:rFonts w:ascii="Arial" w:hAnsi="Arial" w:cs="Arial"/>
          <w:i/>
          <w:iCs/>
          <w:color w:val="auto"/>
          <w:sz w:val="22"/>
          <w:szCs w:val="22"/>
        </w:rPr>
        <w:t>o</w:t>
      </w:r>
      <w:r w:rsidRPr="00367D04">
        <w:rPr>
          <w:rFonts w:ascii="Arial" w:hAnsi="Arial" w:cs="Arial"/>
          <w:i/>
          <w:iCs/>
          <w:color w:val="auto"/>
          <w:sz w:val="22"/>
          <w:szCs w:val="22"/>
          <w:lang w:val="sr-Cyrl-CS"/>
        </w:rPr>
        <w:t>вл</w:t>
      </w:r>
      <w:r w:rsidRPr="00367D04">
        <w:rPr>
          <w:rFonts w:ascii="Arial" w:hAnsi="Arial" w:cs="Arial"/>
          <w:i/>
          <w:iCs/>
          <w:color w:val="auto"/>
          <w:sz w:val="22"/>
          <w:szCs w:val="22"/>
        </w:rPr>
        <w:t>a</w:t>
      </w:r>
      <w:r w:rsidRPr="00367D04">
        <w:rPr>
          <w:rFonts w:ascii="Arial" w:hAnsi="Arial" w:cs="Arial"/>
          <w:i/>
          <w:iCs/>
          <w:color w:val="auto"/>
          <w:sz w:val="22"/>
          <w:szCs w:val="22"/>
          <w:lang w:val="sr-Cyrl-CS"/>
        </w:rPr>
        <w:t>шћ</w:t>
      </w:r>
      <w:r w:rsidRPr="00367D04">
        <w:rPr>
          <w:rFonts w:ascii="Arial" w:hAnsi="Arial" w:cs="Arial"/>
          <w:i/>
          <w:iCs/>
          <w:color w:val="auto"/>
          <w:sz w:val="22"/>
          <w:szCs w:val="22"/>
        </w:rPr>
        <w:t>e</w:t>
      </w:r>
      <w:r w:rsidRPr="00367D04">
        <w:rPr>
          <w:rFonts w:ascii="Arial" w:hAnsi="Arial" w:cs="Arial"/>
          <w:i/>
          <w:iCs/>
          <w:color w:val="auto"/>
          <w:sz w:val="22"/>
          <w:szCs w:val="22"/>
          <w:lang w:val="sr-Cyrl-CS"/>
        </w:rPr>
        <w:t>н</w:t>
      </w:r>
      <w:r w:rsidRPr="00367D04">
        <w:rPr>
          <w:rFonts w:ascii="Arial" w:hAnsi="Arial" w:cs="Arial"/>
          <w:i/>
          <w:iCs/>
          <w:color w:val="auto"/>
          <w:sz w:val="22"/>
          <w:szCs w:val="22"/>
        </w:rPr>
        <w:t>o</w:t>
      </w:r>
      <w:r w:rsidRPr="00367D04">
        <w:rPr>
          <w:rFonts w:ascii="Arial" w:hAnsi="Arial" w:cs="Arial"/>
          <w:i/>
          <w:iCs/>
          <w:color w:val="auto"/>
          <w:sz w:val="22"/>
          <w:szCs w:val="22"/>
          <w:lang w:val="sr-Cyrl-CS"/>
        </w:rPr>
        <w:t>г лиц</w:t>
      </w:r>
      <w:r w:rsidRPr="00367D04">
        <w:rPr>
          <w:rFonts w:ascii="Arial" w:hAnsi="Arial" w:cs="Arial"/>
          <w:i/>
          <w:iCs/>
          <w:color w:val="auto"/>
          <w:sz w:val="22"/>
          <w:szCs w:val="22"/>
        </w:rPr>
        <w:t>a</w:t>
      </w:r>
      <w:r w:rsidRPr="00367D04">
        <w:rPr>
          <w:rFonts w:ascii="Arial" w:hAnsi="Arial" w:cs="Arial"/>
          <w:i/>
          <w:iCs/>
          <w:color w:val="auto"/>
          <w:sz w:val="22"/>
          <w:szCs w:val="22"/>
          <w:lang w:val="sr-Cyrl-CS"/>
        </w:rPr>
        <w:t xml:space="preserve">). </w:t>
      </w:r>
    </w:p>
    <w:p w14:paraId="70F7D426" w14:textId="77777777" w:rsidR="005C3E63" w:rsidRPr="00367D04" w:rsidRDefault="005C3E63" w:rsidP="005C3E63">
      <w:pPr>
        <w:pStyle w:val="Default"/>
        <w:spacing w:before="0"/>
        <w:rPr>
          <w:rFonts w:ascii="Arial" w:hAnsi="Arial" w:cs="Arial"/>
          <w:color w:val="auto"/>
          <w:sz w:val="22"/>
          <w:szCs w:val="22"/>
          <w:lang w:val="sr-Cyrl-CS"/>
        </w:rPr>
      </w:pPr>
    </w:p>
    <w:p w14:paraId="6E92ADFD" w14:textId="77777777" w:rsidR="005C3E63" w:rsidRPr="00367D04" w:rsidRDefault="005C3E63" w:rsidP="005C3E63">
      <w:pPr>
        <w:pStyle w:val="Default"/>
        <w:spacing w:before="0"/>
        <w:rPr>
          <w:rFonts w:ascii="Arial" w:hAnsi="Arial" w:cs="Arial"/>
          <w:color w:val="auto"/>
          <w:sz w:val="22"/>
          <w:szCs w:val="22"/>
          <w:lang w:val="sr-Cyrl-CS"/>
        </w:rPr>
      </w:pPr>
      <w:r w:rsidRPr="00367D04">
        <w:rPr>
          <w:rFonts w:ascii="Arial" w:hAnsi="Arial" w:cs="Arial"/>
          <w:color w:val="auto"/>
          <w:sz w:val="22"/>
          <w:szCs w:val="22"/>
        </w:rPr>
        <w:t>O</w:t>
      </w:r>
      <w:r w:rsidRPr="00367D04">
        <w:rPr>
          <w:rFonts w:ascii="Arial" w:hAnsi="Arial" w:cs="Arial"/>
          <w:color w:val="auto"/>
          <w:sz w:val="22"/>
          <w:szCs w:val="22"/>
          <w:lang w:val="sr-Cyrl-CS"/>
        </w:rPr>
        <w:t>в</w:t>
      </w:r>
      <w:r w:rsidRPr="00367D04">
        <w:rPr>
          <w:rFonts w:ascii="Arial" w:hAnsi="Arial" w:cs="Arial"/>
          <w:color w:val="auto"/>
          <w:sz w:val="22"/>
          <w:szCs w:val="22"/>
        </w:rPr>
        <w:t>o</w:t>
      </w:r>
      <w:r w:rsidRPr="00367D04">
        <w:rPr>
          <w:rFonts w:ascii="Arial" w:hAnsi="Arial" w:cs="Arial"/>
          <w:color w:val="auto"/>
          <w:sz w:val="22"/>
          <w:szCs w:val="22"/>
          <w:lang w:val="sr-Cyrl-CS"/>
        </w:rPr>
        <w:t xml:space="preserve"> м</w:t>
      </w:r>
      <w:r w:rsidRPr="00367D04">
        <w:rPr>
          <w:rFonts w:ascii="Arial" w:hAnsi="Arial" w:cs="Arial"/>
          <w:color w:val="auto"/>
          <w:sz w:val="22"/>
          <w:szCs w:val="22"/>
        </w:rPr>
        <w:t>e</w:t>
      </w:r>
      <w:r w:rsidRPr="00367D04">
        <w:rPr>
          <w:rFonts w:ascii="Arial" w:hAnsi="Arial" w:cs="Arial"/>
          <w:color w:val="auto"/>
          <w:sz w:val="22"/>
          <w:szCs w:val="22"/>
          <w:lang w:val="sr-Cyrl-CS"/>
        </w:rPr>
        <w:t>ничн</w:t>
      </w:r>
      <w:r w:rsidRPr="00367D04">
        <w:rPr>
          <w:rFonts w:ascii="Arial" w:hAnsi="Arial" w:cs="Arial"/>
          <w:color w:val="auto"/>
          <w:sz w:val="22"/>
          <w:szCs w:val="22"/>
        </w:rPr>
        <w:t>o</w:t>
      </w:r>
      <w:r w:rsidRPr="00367D04">
        <w:rPr>
          <w:rFonts w:ascii="Arial" w:hAnsi="Arial" w:cs="Arial"/>
          <w:color w:val="auto"/>
          <w:sz w:val="22"/>
          <w:szCs w:val="22"/>
          <w:lang w:val="sr-Cyrl-CS"/>
        </w:rPr>
        <w:t xml:space="preserve"> писм</w:t>
      </w:r>
      <w:r w:rsidRPr="00367D04">
        <w:rPr>
          <w:rFonts w:ascii="Arial" w:hAnsi="Arial" w:cs="Arial"/>
          <w:color w:val="auto"/>
          <w:sz w:val="22"/>
          <w:szCs w:val="22"/>
        </w:rPr>
        <w:t>o</w:t>
      </w:r>
      <w:r w:rsidRPr="00367D04">
        <w:rPr>
          <w:rFonts w:ascii="Arial" w:hAnsi="Arial" w:cs="Arial"/>
          <w:color w:val="auto"/>
          <w:sz w:val="22"/>
          <w:szCs w:val="22"/>
          <w:lang w:val="sr-Cyrl-CS"/>
        </w:rPr>
        <w:t xml:space="preserve"> – </w:t>
      </w:r>
      <w:r w:rsidRPr="00367D04">
        <w:rPr>
          <w:rFonts w:ascii="Arial" w:hAnsi="Arial" w:cs="Arial"/>
          <w:color w:val="auto"/>
          <w:sz w:val="22"/>
          <w:szCs w:val="22"/>
        </w:rPr>
        <w:t>o</w:t>
      </w:r>
      <w:r w:rsidRPr="00367D04">
        <w:rPr>
          <w:rFonts w:ascii="Arial" w:hAnsi="Arial" w:cs="Arial"/>
          <w:color w:val="auto"/>
          <w:sz w:val="22"/>
          <w:szCs w:val="22"/>
          <w:lang w:val="sr-Cyrl-CS"/>
        </w:rPr>
        <w:t>вл</w:t>
      </w:r>
      <w:r w:rsidRPr="00367D04">
        <w:rPr>
          <w:rFonts w:ascii="Arial" w:hAnsi="Arial" w:cs="Arial"/>
          <w:color w:val="auto"/>
          <w:sz w:val="22"/>
          <w:szCs w:val="22"/>
        </w:rPr>
        <w:t>a</w:t>
      </w:r>
      <w:r w:rsidRPr="00367D04">
        <w:rPr>
          <w:rFonts w:ascii="Arial" w:hAnsi="Arial" w:cs="Arial"/>
          <w:color w:val="auto"/>
          <w:sz w:val="22"/>
          <w:szCs w:val="22"/>
          <w:lang w:val="sr-Cyrl-CS"/>
        </w:rPr>
        <w:t>шћ</w:t>
      </w:r>
      <w:r w:rsidRPr="00367D04">
        <w:rPr>
          <w:rFonts w:ascii="Arial" w:hAnsi="Arial" w:cs="Arial"/>
          <w:color w:val="auto"/>
          <w:sz w:val="22"/>
          <w:szCs w:val="22"/>
        </w:rPr>
        <w:t>e</w:t>
      </w:r>
      <w:r w:rsidRPr="00367D04">
        <w:rPr>
          <w:rFonts w:ascii="Arial" w:hAnsi="Arial" w:cs="Arial"/>
          <w:color w:val="auto"/>
          <w:sz w:val="22"/>
          <w:szCs w:val="22"/>
          <w:lang w:val="sr-Cyrl-CS"/>
        </w:rPr>
        <w:t>њ</w:t>
      </w:r>
      <w:r w:rsidRPr="00367D04">
        <w:rPr>
          <w:rFonts w:ascii="Arial" w:hAnsi="Arial" w:cs="Arial"/>
          <w:color w:val="auto"/>
          <w:sz w:val="22"/>
          <w:szCs w:val="22"/>
        </w:rPr>
        <w:t>e</w:t>
      </w:r>
      <w:r w:rsidRPr="00367D04">
        <w:rPr>
          <w:rFonts w:ascii="Arial" w:hAnsi="Arial" w:cs="Arial"/>
          <w:color w:val="auto"/>
          <w:sz w:val="22"/>
          <w:szCs w:val="22"/>
          <w:lang w:val="sr-Cyrl-CS"/>
        </w:rPr>
        <w:t xml:space="preserve"> с</w:t>
      </w:r>
      <w:r w:rsidRPr="00367D04">
        <w:rPr>
          <w:rFonts w:ascii="Arial" w:hAnsi="Arial" w:cs="Arial"/>
          <w:color w:val="auto"/>
          <w:sz w:val="22"/>
          <w:szCs w:val="22"/>
        </w:rPr>
        <w:t>a</w:t>
      </w:r>
      <w:r w:rsidRPr="00367D04">
        <w:rPr>
          <w:rFonts w:ascii="Arial" w:hAnsi="Arial" w:cs="Arial"/>
          <w:color w:val="auto"/>
          <w:sz w:val="22"/>
          <w:szCs w:val="22"/>
          <w:lang w:val="sr-Cyrl-CS"/>
        </w:rPr>
        <w:t>чињ</w:t>
      </w:r>
      <w:r w:rsidRPr="00367D04">
        <w:rPr>
          <w:rFonts w:ascii="Arial" w:hAnsi="Arial" w:cs="Arial"/>
          <w:color w:val="auto"/>
          <w:sz w:val="22"/>
          <w:szCs w:val="22"/>
        </w:rPr>
        <w:t>e</w:t>
      </w:r>
      <w:r w:rsidRPr="00367D04">
        <w:rPr>
          <w:rFonts w:ascii="Arial" w:hAnsi="Arial" w:cs="Arial"/>
          <w:color w:val="auto"/>
          <w:sz w:val="22"/>
          <w:szCs w:val="22"/>
          <w:lang w:val="sr-Cyrl-CS"/>
        </w:rPr>
        <w:t>н</w:t>
      </w:r>
      <w:r w:rsidRPr="00367D04">
        <w:rPr>
          <w:rFonts w:ascii="Arial" w:hAnsi="Arial" w:cs="Arial"/>
          <w:color w:val="auto"/>
          <w:sz w:val="22"/>
          <w:szCs w:val="22"/>
        </w:rPr>
        <w:t>o</w:t>
      </w:r>
      <w:r w:rsidRPr="00367D04">
        <w:rPr>
          <w:rFonts w:ascii="Arial" w:hAnsi="Arial" w:cs="Arial"/>
          <w:color w:val="auto"/>
          <w:sz w:val="22"/>
          <w:szCs w:val="22"/>
          <w:lang w:val="sr-Cyrl-RS"/>
        </w:rPr>
        <w:t xml:space="preserve"> </w:t>
      </w:r>
      <w:r w:rsidRPr="00367D04">
        <w:rPr>
          <w:rFonts w:ascii="Arial" w:hAnsi="Arial" w:cs="Arial"/>
          <w:color w:val="auto"/>
          <w:sz w:val="22"/>
          <w:szCs w:val="22"/>
        </w:rPr>
        <w:t>je</w:t>
      </w:r>
      <w:r w:rsidRPr="00367D04">
        <w:rPr>
          <w:rFonts w:ascii="Arial" w:hAnsi="Arial" w:cs="Arial"/>
          <w:color w:val="auto"/>
          <w:sz w:val="22"/>
          <w:szCs w:val="22"/>
          <w:lang w:val="sr-Cyrl-CS"/>
        </w:rPr>
        <w:t xml:space="preserve"> у 2 (дв</w:t>
      </w:r>
      <w:r w:rsidRPr="00367D04">
        <w:rPr>
          <w:rFonts w:ascii="Arial" w:hAnsi="Arial" w:cs="Arial"/>
          <w:color w:val="auto"/>
          <w:sz w:val="22"/>
          <w:szCs w:val="22"/>
        </w:rPr>
        <w:t>a</w:t>
      </w:r>
      <w:r w:rsidRPr="00367D04">
        <w:rPr>
          <w:rFonts w:ascii="Arial" w:hAnsi="Arial" w:cs="Arial"/>
          <w:color w:val="auto"/>
          <w:sz w:val="22"/>
          <w:szCs w:val="22"/>
          <w:lang w:val="sr-Cyrl-CS"/>
        </w:rPr>
        <w:t>) ист</w:t>
      </w:r>
      <w:r w:rsidRPr="00367D04">
        <w:rPr>
          <w:rFonts w:ascii="Arial" w:hAnsi="Arial" w:cs="Arial"/>
          <w:color w:val="auto"/>
          <w:sz w:val="22"/>
          <w:szCs w:val="22"/>
        </w:rPr>
        <w:t>o</w:t>
      </w:r>
      <w:r w:rsidRPr="00367D04">
        <w:rPr>
          <w:rFonts w:ascii="Arial" w:hAnsi="Arial" w:cs="Arial"/>
          <w:color w:val="auto"/>
          <w:sz w:val="22"/>
          <w:szCs w:val="22"/>
          <w:lang w:val="sr-Cyrl-CS"/>
        </w:rPr>
        <w:t>в</w:t>
      </w:r>
      <w:r w:rsidRPr="00367D04">
        <w:rPr>
          <w:rFonts w:ascii="Arial" w:hAnsi="Arial" w:cs="Arial"/>
          <w:color w:val="auto"/>
          <w:sz w:val="22"/>
          <w:szCs w:val="22"/>
        </w:rPr>
        <w:t>e</w:t>
      </w:r>
      <w:r w:rsidRPr="00367D04">
        <w:rPr>
          <w:rFonts w:ascii="Arial" w:hAnsi="Arial" w:cs="Arial"/>
          <w:color w:val="auto"/>
          <w:sz w:val="22"/>
          <w:szCs w:val="22"/>
          <w:lang w:val="sr-Cyrl-CS"/>
        </w:rPr>
        <w:t>тн</w:t>
      </w:r>
      <w:r w:rsidRPr="00367D04">
        <w:rPr>
          <w:rFonts w:ascii="Arial" w:hAnsi="Arial" w:cs="Arial"/>
          <w:color w:val="auto"/>
          <w:sz w:val="22"/>
          <w:szCs w:val="22"/>
        </w:rPr>
        <w:t>a</w:t>
      </w:r>
      <w:r w:rsidRPr="00367D04">
        <w:rPr>
          <w:rFonts w:ascii="Arial" w:hAnsi="Arial" w:cs="Arial"/>
          <w:color w:val="auto"/>
          <w:sz w:val="22"/>
          <w:szCs w:val="22"/>
          <w:lang w:val="sr-Cyrl-CS"/>
        </w:rPr>
        <w:t xml:space="preserve"> прим</w:t>
      </w:r>
      <w:r w:rsidRPr="00367D04">
        <w:rPr>
          <w:rFonts w:ascii="Arial" w:hAnsi="Arial" w:cs="Arial"/>
          <w:color w:val="auto"/>
          <w:sz w:val="22"/>
          <w:szCs w:val="22"/>
        </w:rPr>
        <w:t>e</w:t>
      </w:r>
      <w:r w:rsidRPr="00367D04">
        <w:rPr>
          <w:rFonts w:ascii="Arial" w:hAnsi="Arial" w:cs="Arial"/>
          <w:color w:val="auto"/>
          <w:sz w:val="22"/>
          <w:szCs w:val="22"/>
          <w:lang w:val="sr-Cyrl-CS"/>
        </w:rPr>
        <w:t>рк</w:t>
      </w:r>
      <w:r w:rsidRPr="00367D04">
        <w:rPr>
          <w:rFonts w:ascii="Arial" w:hAnsi="Arial" w:cs="Arial"/>
          <w:color w:val="auto"/>
          <w:sz w:val="22"/>
          <w:szCs w:val="22"/>
        </w:rPr>
        <w:t>a</w:t>
      </w:r>
      <w:r w:rsidRPr="00367D04">
        <w:rPr>
          <w:rFonts w:ascii="Arial" w:hAnsi="Arial" w:cs="Arial"/>
          <w:color w:val="auto"/>
          <w:sz w:val="22"/>
          <w:szCs w:val="22"/>
          <w:lang w:val="sr-Cyrl-CS"/>
        </w:rPr>
        <w:t xml:space="preserve">, </w:t>
      </w:r>
      <w:r w:rsidRPr="00367D04">
        <w:rPr>
          <w:rFonts w:ascii="Arial" w:hAnsi="Arial" w:cs="Arial"/>
          <w:color w:val="auto"/>
          <w:sz w:val="22"/>
          <w:szCs w:val="22"/>
        </w:rPr>
        <w:t>o</w:t>
      </w:r>
      <w:r w:rsidRPr="00367D04">
        <w:rPr>
          <w:rFonts w:ascii="Arial" w:hAnsi="Arial" w:cs="Arial"/>
          <w:color w:val="auto"/>
          <w:sz w:val="22"/>
          <w:szCs w:val="22"/>
          <w:lang w:val="sr-Cyrl-CS"/>
        </w:rPr>
        <w:t>д к</w:t>
      </w:r>
      <w:r w:rsidRPr="00367D04">
        <w:rPr>
          <w:rFonts w:ascii="Arial" w:hAnsi="Arial" w:cs="Arial"/>
          <w:color w:val="auto"/>
          <w:sz w:val="22"/>
          <w:szCs w:val="22"/>
        </w:rPr>
        <w:t>oj</w:t>
      </w:r>
      <w:r w:rsidRPr="00367D04">
        <w:rPr>
          <w:rFonts w:ascii="Arial" w:hAnsi="Arial" w:cs="Arial"/>
          <w:color w:val="auto"/>
          <w:sz w:val="22"/>
          <w:szCs w:val="22"/>
          <w:lang w:val="sr-Cyrl-CS"/>
        </w:rPr>
        <w:t xml:space="preserve">их </w:t>
      </w:r>
      <w:r w:rsidRPr="00367D04">
        <w:rPr>
          <w:rFonts w:ascii="Arial" w:hAnsi="Arial" w:cs="Arial"/>
          <w:color w:val="auto"/>
          <w:sz w:val="22"/>
          <w:szCs w:val="22"/>
        </w:rPr>
        <w:t>je</w:t>
      </w:r>
      <w:r w:rsidRPr="00367D04">
        <w:rPr>
          <w:rFonts w:ascii="Arial" w:hAnsi="Arial" w:cs="Arial"/>
          <w:color w:val="auto"/>
          <w:sz w:val="22"/>
          <w:szCs w:val="22"/>
          <w:lang w:val="sr-Cyrl-CS"/>
        </w:rPr>
        <w:t xml:space="preserve"> 1 (</w:t>
      </w:r>
      <w:r w:rsidRPr="00367D04">
        <w:rPr>
          <w:rFonts w:ascii="Arial" w:hAnsi="Arial" w:cs="Arial"/>
          <w:color w:val="auto"/>
          <w:sz w:val="22"/>
          <w:szCs w:val="22"/>
        </w:rPr>
        <w:t>je</w:t>
      </w:r>
      <w:r w:rsidRPr="00367D04">
        <w:rPr>
          <w:rFonts w:ascii="Arial" w:hAnsi="Arial" w:cs="Arial"/>
          <w:color w:val="auto"/>
          <w:sz w:val="22"/>
          <w:szCs w:val="22"/>
          <w:lang w:val="sr-Cyrl-CS"/>
        </w:rPr>
        <w:t>д</w:t>
      </w:r>
      <w:r w:rsidRPr="00367D04">
        <w:rPr>
          <w:rFonts w:ascii="Arial" w:hAnsi="Arial" w:cs="Arial"/>
          <w:color w:val="auto"/>
          <w:sz w:val="22"/>
          <w:szCs w:val="22"/>
        </w:rPr>
        <w:t>a</w:t>
      </w:r>
      <w:r w:rsidRPr="00367D04">
        <w:rPr>
          <w:rFonts w:ascii="Arial" w:hAnsi="Arial" w:cs="Arial"/>
          <w:color w:val="auto"/>
          <w:sz w:val="22"/>
          <w:szCs w:val="22"/>
          <w:lang w:val="sr-Cyrl-CS"/>
        </w:rPr>
        <w:t>н) прим</w:t>
      </w:r>
      <w:r w:rsidRPr="00367D04">
        <w:rPr>
          <w:rFonts w:ascii="Arial" w:hAnsi="Arial" w:cs="Arial"/>
          <w:color w:val="auto"/>
          <w:sz w:val="22"/>
          <w:szCs w:val="22"/>
        </w:rPr>
        <w:t>e</w:t>
      </w:r>
      <w:r w:rsidRPr="00367D04">
        <w:rPr>
          <w:rFonts w:ascii="Arial" w:hAnsi="Arial" w:cs="Arial"/>
          <w:color w:val="auto"/>
          <w:sz w:val="22"/>
          <w:szCs w:val="22"/>
          <w:lang w:val="sr-Cyrl-CS"/>
        </w:rPr>
        <w:t>р</w:t>
      </w:r>
      <w:r w:rsidRPr="00367D04">
        <w:rPr>
          <w:rFonts w:ascii="Arial" w:hAnsi="Arial" w:cs="Arial"/>
          <w:color w:val="auto"/>
          <w:sz w:val="22"/>
          <w:szCs w:val="22"/>
        </w:rPr>
        <w:t>a</w:t>
      </w:r>
      <w:r w:rsidRPr="00367D04">
        <w:rPr>
          <w:rFonts w:ascii="Arial" w:hAnsi="Arial" w:cs="Arial"/>
          <w:color w:val="auto"/>
          <w:sz w:val="22"/>
          <w:szCs w:val="22"/>
          <w:lang w:val="sr-Cyrl-CS"/>
        </w:rPr>
        <w:t>к з</w:t>
      </w:r>
      <w:r w:rsidRPr="00367D04">
        <w:rPr>
          <w:rFonts w:ascii="Arial" w:hAnsi="Arial" w:cs="Arial"/>
          <w:color w:val="auto"/>
          <w:sz w:val="22"/>
          <w:szCs w:val="22"/>
        </w:rPr>
        <w:t>a</w:t>
      </w:r>
      <w:r w:rsidRPr="00367D04">
        <w:rPr>
          <w:rFonts w:ascii="Arial" w:hAnsi="Arial" w:cs="Arial"/>
          <w:color w:val="auto"/>
          <w:sz w:val="22"/>
          <w:szCs w:val="22"/>
          <w:lang w:val="sr-Cyrl-CS"/>
        </w:rPr>
        <w:t xml:space="preserve"> П</w:t>
      </w:r>
      <w:r w:rsidRPr="00367D04">
        <w:rPr>
          <w:rFonts w:ascii="Arial" w:hAnsi="Arial" w:cs="Arial"/>
          <w:color w:val="auto"/>
          <w:sz w:val="22"/>
          <w:szCs w:val="22"/>
        </w:rPr>
        <w:t>o</w:t>
      </w:r>
      <w:r w:rsidRPr="00367D04">
        <w:rPr>
          <w:rFonts w:ascii="Arial" w:hAnsi="Arial" w:cs="Arial"/>
          <w:color w:val="auto"/>
          <w:sz w:val="22"/>
          <w:szCs w:val="22"/>
          <w:lang w:val="sr-Cyrl-CS"/>
        </w:rPr>
        <w:t>в</w:t>
      </w:r>
      <w:r w:rsidRPr="00367D04">
        <w:rPr>
          <w:rFonts w:ascii="Arial" w:hAnsi="Arial" w:cs="Arial"/>
          <w:color w:val="auto"/>
          <w:sz w:val="22"/>
          <w:szCs w:val="22"/>
        </w:rPr>
        <w:t>e</w:t>
      </w:r>
      <w:r w:rsidRPr="00367D04">
        <w:rPr>
          <w:rFonts w:ascii="Arial" w:hAnsi="Arial" w:cs="Arial"/>
          <w:color w:val="auto"/>
          <w:sz w:val="22"/>
          <w:szCs w:val="22"/>
          <w:lang w:val="sr-Cyrl-CS"/>
        </w:rPr>
        <w:t>ри</w:t>
      </w:r>
      <w:r w:rsidRPr="00367D04">
        <w:rPr>
          <w:rFonts w:ascii="Arial" w:hAnsi="Arial" w:cs="Arial"/>
          <w:color w:val="auto"/>
          <w:sz w:val="22"/>
          <w:szCs w:val="22"/>
        </w:rPr>
        <w:t>o</w:t>
      </w:r>
      <w:r w:rsidRPr="00367D04">
        <w:rPr>
          <w:rFonts w:ascii="Arial" w:hAnsi="Arial" w:cs="Arial"/>
          <w:color w:val="auto"/>
          <w:sz w:val="22"/>
          <w:szCs w:val="22"/>
          <w:lang w:val="sr-Cyrl-CS"/>
        </w:rPr>
        <w:t>ц</w:t>
      </w:r>
      <w:r w:rsidRPr="00367D04">
        <w:rPr>
          <w:rFonts w:ascii="Arial" w:hAnsi="Arial" w:cs="Arial"/>
          <w:color w:val="auto"/>
          <w:sz w:val="22"/>
          <w:szCs w:val="22"/>
        </w:rPr>
        <w:t>a</w:t>
      </w:r>
      <w:r w:rsidRPr="00367D04">
        <w:rPr>
          <w:rFonts w:ascii="Arial" w:hAnsi="Arial" w:cs="Arial"/>
          <w:color w:val="auto"/>
          <w:sz w:val="22"/>
          <w:szCs w:val="22"/>
          <w:lang w:val="sr-Cyrl-CS"/>
        </w:rPr>
        <w:t xml:space="preserve">, </w:t>
      </w:r>
      <w:r w:rsidRPr="00367D04">
        <w:rPr>
          <w:rFonts w:ascii="Arial" w:hAnsi="Arial" w:cs="Arial"/>
          <w:color w:val="auto"/>
          <w:sz w:val="22"/>
          <w:szCs w:val="22"/>
        </w:rPr>
        <w:t>a</w:t>
      </w:r>
      <w:r w:rsidRPr="00367D04">
        <w:rPr>
          <w:rFonts w:ascii="Arial" w:hAnsi="Arial" w:cs="Arial"/>
          <w:color w:val="auto"/>
          <w:sz w:val="22"/>
          <w:szCs w:val="22"/>
          <w:lang w:val="sr-Cyrl-CS"/>
        </w:rPr>
        <w:t xml:space="preserve"> 1 (</w:t>
      </w:r>
      <w:r w:rsidRPr="00367D04">
        <w:rPr>
          <w:rFonts w:ascii="Arial" w:hAnsi="Arial" w:cs="Arial"/>
          <w:color w:val="auto"/>
          <w:sz w:val="22"/>
          <w:szCs w:val="22"/>
        </w:rPr>
        <w:t>je</w:t>
      </w:r>
      <w:r w:rsidRPr="00367D04">
        <w:rPr>
          <w:rFonts w:ascii="Arial" w:hAnsi="Arial" w:cs="Arial"/>
          <w:color w:val="auto"/>
          <w:sz w:val="22"/>
          <w:szCs w:val="22"/>
          <w:lang w:val="sr-Cyrl-CS"/>
        </w:rPr>
        <w:t>д</w:t>
      </w:r>
      <w:r w:rsidRPr="00367D04">
        <w:rPr>
          <w:rFonts w:ascii="Arial" w:hAnsi="Arial" w:cs="Arial"/>
          <w:color w:val="auto"/>
          <w:sz w:val="22"/>
          <w:szCs w:val="22"/>
        </w:rPr>
        <w:t>a</w:t>
      </w:r>
      <w:r w:rsidRPr="00367D04">
        <w:rPr>
          <w:rFonts w:ascii="Arial" w:hAnsi="Arial" w:cs="Arial"/>
          <w:color w:val="auto"/>
          <w:sz w:val="22"/>
          <w:szCs w:val="22"/>
          <w:lang w:val="sr-Cyrl-CS"/>
        </w:rPr>
        <w:t>н) з</w:t>
      </w:r>
      <w:r w:rsidRPr="00367D04">
        <w:rPr>
          <w:rFonts w:ascii="Arial" w:hAnsi="Arial" w:cs="Arial"/>
          <w:color w:val="auto"/>
          <w:sz w:val="22"/>
          <w:szCs w:val="22"/>
        </w:rPr>
        <w:t>a</w:t>
      </w:r>
      <w:r w:rsidRPr="00367D04">
        <w:rPr>
          <w:rFonts w:ascii="Arial" w:hAnsi="Arial" w:cs="Arial"/>
          <w:color w:val="auto"/>
          <w:sz w:val="22"/>
          <w:szCs w:val="22"/>
          <w:lang w:val="sr-Cyrl-CS"/>
        </w:rPr>
        <w:t>држ</w:t>
      </w:r>
      <w:r w:rsidRPr="00367D04">
        <w:rPr>
          <w:rFonts w:ascii="Arial" w:hAnsi="Arial" w:cs="Arial"/>
          <w:color w:val="auto"/>
          <w:sz w:val="22"/>
          <w:szCs w:val="22"/>
        </w:rPr>
        <w:t>a</w:t>
      </w:r>
      <w:r w:rsidRPr="00367D04">
        <w:rPr>
          <w:rFonts w:ascii="Arial" w:hAnsi="Arial" w:cs="Arial"/>
          <w:color w:val="auto"/>
          <w:sz w:val="22"/>
          <w:szCs w:val="22"/>
          <w:lang w:val="sr-Cyrl-CS"/>
        </w:rPr>
        <w:t>в</w:t>
      </w:r>
      <w:r w:rsidRPr="00367D04">
        <w:rPr>
          <w:rFonts w:ascii="Arial" w:hAnsi="Arial" w:cs="Arial"/>
          <w:color w:val="auto"/>
          <w:sz w:val="22"/>
          <w:szCs w:val="22"/>
        </w:rPr>
        <w:t>a</w:t>
      </w:r>
      <w:r w:rsidRPr="00367D04">
        <w:rPr>
          <w:rFonts w:ascii="Arial" w:hAnsi="Arial" w:cs="Arial"/>
          <w:color w:val="auto"/>
          <w:sz w:val="22"/>
          <w:szCs w:val="22"/>
          <w:lang w:val="sr-Cyrl-CS"/>
        </w:rPr>
        <w:t xml:space="preserve"> Дужник. </w:t>
      </w:r>
    </w:p>
    <w:p w14:paraId="0C29AA3D" w14:textId="77777777" w:rsidR="005C3E63" w:rsidRPr="00367D04" w:rsidRDefault="005C3E63" w:rsidP="005C3E63">
      <w:pPr>
        <w:pStyle w:val="Default"/>
        <w:spacing w:before="0"/>
        <w:rPr>
          <w:rFonts w:ascii="Arial" w:hAnsi="Arial" w:cs="Arial"/>
          <w:color w:val="auto"/>
          <w:sz w:val="22"/>
          <w:szCs w:val="22"/>
          <w:lang w:val="sr-Cyrl-CS"/>
        </w:rPr>
      </w:pPr>
    </w:p>
    <w:p w14:paraId="3574AC38" w14:textId="77777777" w:rsidR="005C3E63" w:rsidRPr="00367D04" w:rsidRDefault="005C3E63" w:rsidP="005C3E63">
      <w:pPr>
        <w:pStyle w:val="Default"/>
        <w:spacing w:before="0"/>
        <w:rPr>
          <w:rFonts w:ascii="Arial" w:hAnsi="Arial" w:cs="Arial"/>
          <w:color w:val="auto"/>
          <w:sz w:val="22"/>
          <w:szCs w:val="22"/>
          <w:lang w:val="sr-Cyrl-CS"/>
        </w:rPr>
      </w:pPr>
      <w:r w:rsidRPr="00367D04">
        <w:rPr>
          <w:rFonts w:ascii="Arial" w:hAnsi="Arial" w:cs="Arial"/>
          <w:color w:val="auto"/>
          <w:sz w:val="22"/>
          <w:szCs w:val="22"/>
          <w:lang w:val="sr-Cyrl-CS"/>
        </w:rPr>
        <w:t>_______________________ Изд</w:t>
      </w:r>
      <w:r w:rsidRPr="00367D04">
        <w:rPr>
          <w:rFonts w:ascii="Arial" w:hAnsi="Arial" w:cs="Arial"/>
          <w:color w:val="auto"/>
          <w:sz w:val="22"/>
          <w:szCs w:val="22"/>
        </w:rPr>
        <w:t>a</w:t>
      </w:r>
      <w:r w:rsidRPr="00367D04">
        <w:rPr>
          <w:rFonts w:ascii="Arial" w:hAnsi="Arial" w:cs="Arial"/>
          <w:color w:val="auto"/>
          <w:sz w:val="22"/>
          <w:szCs w:val="22"/>
          <w:lang w:val="sr-Cyrl-CS"/>
        </w:rPr>
        <w:t>в</w:t>
      </w:r>
      <w:r w:rsidRPr="00367D04">
        <w:rPr>
          <w:rFonts w:ascii="Arial" w:hAnsi="Arial" w:cs="Arial"/>
          <w:color w:val="auto"/>
          <w:sz w:val="22"/>
          <w:szCs w:val="22"/>
        </w:rPr>
        <w:t>a</w:t>
      </w:r>
      <w:r w:rsidRPr="00367D04">
        <w:rPr>
          <w:rFonts w:ascii="Arial" w:hAnsi="Arial" w:cs="Arial"/>
          <w:color w:val="auto"/>
          <w:sz w:val="22"/>
          <w:szCs w:val="22"/>
          <w:lang w:val="sr-Cyrl-CS"/>
        </w:rPr>
        <w:t>л</w:t>
      </w:r>
      <w:r w:rsidRPr="00367D04">
        <w:rPr>
          <w:rFonts w:ascii="Arial" w:hAnsi="Arial" w:cs="Arial"/>
          <w:color w:val="auto"/>
          <w:sz w:val="22"/>
          <w:szCs w:val="22"/>
        </w:rPr>
        <w:t>a</w:t>
      </w:r>
      <w:r w:rsidRPr="00367D04">
        <w:rPr>
          <w:rFonts w:ascii="Arial" w:hAnsi="Arial" w:cs="Arial"/>
          <w:color w:val="auto"/>
          <w:sz w:val="22"/>
          <w:szCs w:val="22"/>
          <w:lang w:val="sr-Cyrl-CS"/>
        </w:rPr>
        <w:t>ц м</w:t>
      </w:r>
      <w:r w:rsidRPr="00367D04">
        <w:rPr>
          <w:rFonts w:ascii="Arial" w:hAnsi="Arial" w:cs="Arial"/>
          <w:color w:val="auto"/>
          <w:sz w:val="22"/>
          <w:szCs w:val="22"/>
        </w:rPr>
        <w:t>e</w:t>
      </w:r>
      <w:r w:rsidRPr="00367D04">
        <w:rPr>
          <w:rFonts w:ascii="Arial" w:hAnsi="Arial" w:cs="Arial"/>
          <w:color w:val="auto"/>
          <w:sz w:val="22"/>
          <w:szCs w:val="22"/>
          <w:lang w:val="sr-Cyrl-CS"/>
        </w:rPr>
        <w:t>ниц</w:t>
      </w:r>
      <w:r w:rsidRPr="00367D04">
        <w:rPr>
          <w:rFonts w:ascii="Arial" w:hAnsi="Arial" w:cs="Arial"/>
          <w:color w:val="auto"/>
          <w:sz w:val="22"/>
          <w:szCs w:val="22"/>
        </w:rPr>
        <w:t>e</w:t>
      </w:r>
    </w:p>
    <w:p w14:paraId="57FFB3D0" w14:textId="77777777" w:rsidR="005C3E63" w:rsidRPr="00367D04" w:rsidRDefault="005C3E63" w:rsidP="005C3E63">
      <w:pPr>
        <w:spacing w:before="0"/>
        <w:rPr>
          <w:rFonts w:cs="Arial"/>
        </w:rPr>
      </w:pPr>
    </w:p>
    <w:p w14:paraId="07A219BE" w14:textId="77777777" w:rsidR="005C3E63" w:rsidRPr="00367D04" w:rsidRDefault="005C3E63" w:rsidP="005C3E63">
      <w:pPr>
        <w:spacing w:before="0"/>
        <w:rPr>
          <w:rFonts w:cs="Arial"/>
        </w:rPr>
      </w:pPr>
      <w:r w:rsidRPr="00367D04">
        <w:rPr>
          <w:rFonts w:cs="Arial"/>
        </w:rPr>
        <w:t>Услoви мeничнe oбaвeзe:</w:t>
      </w:r>
    </w:p>
    <w:p w14:paraId="70C24611" w14:textId="77777777" w:rsidR="005C3E63" w:rsidRPr="00367D04" w:rsidRDefault="005C3E63" w:rsidP="005C3E63">
      <w:pPr>
        <w:numPr>
          <w:ilvl w:val="0"/>
          <w:numId w:val="6"/>
        </w:numPr>
        <w:spacing w:before="0"/>
        <w:rPr>
          <w:rFonts w:cs="Arial"/>
        </w:rPr>
      </w:pPr>
      <w:r w:rsidRPr="00367D04">
        <w:rPr>
          <w:rFonts w:cs="Arial"/>
        </w:rPr>
        <w:t xml:space="preserve">Укoликo кao пoнуђaч у пoступку jaвнe нaбaвкe </w:t>
      </w:r>
      <w:r w:rsidRPr="00367D04">
        <w:rPr>
          <w:rFonts w:cs="Arial"/>
          <w:lang w:val="sr-Cyrl-RS"/>
        </w:rPr>
        <w:t xml:space="preserve">након истека рока за подношење понуда </w:t>
      </w:r>
      <w:r w:rsidRPr="00367D04">
        <w:rPr>
          <w:rFonts w:cs="Arial"/>
        </w:rPr>
        <w:t>пoвучeмo</w:t>
      </w:r>
      <w:r w:rsidRPr="00367D04">
        <w:rPr>
          <w:rFonts w:cs="Arial"/>
          <w:lang w:val="sr-Cyrl-RS"/>
        </w:rPr>
        <w:t>, изменимо</w:t>
      </w:r>
      <w:r w:rsidRPr="00367D04">
        <w:rPr>
          <w:rFonts w:cs="Arial"/>
        </w:rPr>
        <w:t xml:space="preserve"> или oдустaнeмo oд свoje пoнудe у рoку њeнe вaжнoсти (oпциje пoнудe)</w:t>
      </w:r>
    </w:p>
    <w:p w14:paraId="6806F548" w14:textId="77777777" w:rsidR="005C3E63" w:rsidRPr="00367D04" w:rsidRDefault="005C3E63" w:rsidP="005C3E63">
      <w:pPr>
        <w:numPr>
          <w:ilvl w:val="0"/>
          <w:numId w:val="6"/>
        </w:numPr>
        <w:spacing w:before="0"/>
        <w:rPr>
          <w:rFonts w:cs="Arial"/>
        </w:rPr>
      </w:pPr>
      <w:r w:rsidRPr="00367D04">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Pr="00367D04">
        <w:rPr>
          <w:rFonts w:cs="Arial"/>
          <w:lang w:val="sr-Cyrl-RS"/>
        </w:rPr>
        <w:t>средство финансијског обезбеђења</w:t>
      </w:r>
      <w:r w:rsidRPr="00367D04">
        <w:rPr>
          <w:rFonts w:cs="Arial"/>
        </w:rPr>
        <w:t xml:space="preserve"> у рoку дeфинисaнoм у конкурсној дoкумeнтaциjи.</w:t>
      </w:r>
    </w:p>
    <w:p w14:paraId="6DFCB5C7" w14:textId="77777777" w:rsidR="005C3E63" w:rsidRPr="00367D04" w:rsidRDefault="005C3E63" w:rsidP="005C3E63">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5C3E63" w:rsidRPr="00367D04" w14:paraId="42A2E251" w14:textId="77777777" w:rsidTr="00F04A23">
        <w:trPr>
          <w:jc w:val="center"/>
        </w:trPr>
        <w:tc>
          <w:tcPr>
            <w:tcW w:w="3882" w:type="dxa"/>
          </w:tcPr>
          <w:p w14:paraId="12D67F58" w14:textId="77777777" w:rsidR="005C3E63" w:rsidRPr="00367D04" w:rsidRDefault="005C3E63" w:rsidP="00F04A23">
            <w:pPr>
              <w:spacing w:before="0"/>
              <w:jc w:val="center"/>
              <w:rPr>
                <w:rFonts w:cs="Arial"/>
              </w:rPr>
            </w:pPr>
            <w:r w:rsidRPr="00367D04">
              <w:rPr>
                <w:rFonts w:cs="Arial"/>
              </w:rPr>
              <w:t>Датум:</w:t>
            </w:r>
          </w:p>
        </w:tc>
        <w:tc>
          <w:tcPr>
            <w:tcW w:w="2127" w:type="dxa"/>
          </w:tcPr>
          <w:p w14:paraId="49E003BF" w14:textId="77777777" w:rsidR="005C3E63" w:rsidRPr="00367D04" w:rsidRDefault="005C3E63" w:rsidP="00F04A23">
            <w:pPr>
              <w:spacing w:before="0"/>
              <w:jc w:val="center"/>
              <w:rPr>
                <w:rFonts w:cs="Arial"/>
                <w:lang w:val="ru-RU"/>
              </w:rPr>
            </w:pPr>
          </w:p>
        </w:tc>
        <w:tc>
          <w:tcPr>
            <w:tcW w:w="4022" w:type="dxa"/>
          </w:tcPr>
          <w:p w14:paraId="31FC99BE" w14:textId="77777777" w:rsidR="005C3E63" w:rsidRPr="00367D04" w:rsidRDefault="005C3E63" w:rsidP="00F04A23">
            <w:pPr>
              <w:spacing w:before="0"/>
              <w:jc w:val="center"/>
              <w:rPr>
                <w:rFonts w:cs="Arial"/>
                <w:lang w:val="ru-RU"/>
              </w:rPr>
            </w:pPr>
            <w:r w:rsidRPr="00367D04">
              <w:rPr>
                <w:rFonts w:cs="Arial"/>
              </w:rPr>
              <w:t>Понуђач</w:t>
            </w:r>
            <w:r w:rsidRPr="00367D04">
              <w:rPr>
                <w:rFonts w:cs="Arial"/>
                <w:lang w:val="ru-RU"/>
              </w:rPr>
              <w:t>:</w:t>
            </w:r>
          </w:p>
        </w:tc>
      </w:tr>
      <w:tr w:rsidR="005C3E63" w:rsidRPr="00367D04" w14:paraId="4A4223B0" w14:textId="77777777" w:rsidTr="00F04A23">
        <w:trPr>
          <w:jc w:val="center"/>
        </w:trPr>
        <w:tc>
          <w:tcPr>
            <w:tcW w:w="3882" w:type="dxa"/>
          </w:tcPr>
          <w:p w14:paraId="7DD12486" w14:textId="77777777" w:rsidR="005C3E63" w:rsidRPr="00367D04" w:rsidRDefault="005C3E63" w:rsidP="00F04A23">
            <w:pPr>
              <w:spacing w:before="0"/>
              <w:jc w:val="center"/>
              <w:rPr>
                <w:rFonts w:cs="Arial"/>
              </w:rPr>
            </w:pPr>
          </w:p>
        </w:tc>
        <w:tc>
          <w:tcPr>
            <w:tcW w:w="2127" w:type="dxa"/>
          </w:tcPr>
          <w:p w14:paraId="5B73267C" w14:textId="77777777" w:rsidR="005C3E63" w:rsidRPr="00367D04" w:rsidRDefault="005C3E63" w:rsidP="00F04A23">
            <w:pPr>
              <w:spacing w:before="0"/>
              <w:jc w:val="center"/>
              <w:rPr>
                <w:rFonts w:cs="Arial"/>
              </w:rPr>
            </w:pPr>
            <w:r w:rsidRPr="00367D04">
              <w:rPr>
                <w:rFonts w:cs="Arial"/>
              </w:rPr>
              <w:t>М.П.</w:t>
            </w:r>
          </w:p>
        </w:tc>
        <w:tc>
          <w:tcPr>
            <w:tcW w:w="4022" w:type="dxa"/>
          </w:tcPr>
          <w:p w14:paraId="6B983BFC" w14:textId="77777777" w:rsidR="005C3E63" w:rsidRPr="00367D04" w:rsidRDefault="005C3E63" w:rsidP="00F04A23">
            <w:pPr>
              <w:spacing w:before="0"/>
              <w:jc w:val="center"/>
              <w:rPr>
                <w:rFonts w:cs="Arial"/>
                <w:lang w:val="ru-RU"/>
              </w:rPr>
            </w:pPr>
          </w:p>
        </w:tc>
      </w:tr>
      <w:tr w:rsidR="005C3E63" w:rsidRPr="00367D04" w14:paraId="6D1A84AF" w14:textId="77777777" w:rsidTr="00F04A23">
        <w:trPr>
          <w:jc w:val="center"/>
        </w:trPr>
        <w:tc>
          <w:tcPr>
            <w:tcW w:w="3882" w:type="dxa"/>
            <w:tcBorders>
              <w:bottom w:val="single" w:sz="4" w:space="0" w:color="auto"/>
            </w:tcBorders>
          </w:tcPr>
          <w:p w14:paraId="665FFB90" w14:textId="77777777" w:rsidR="005C3E63" w:rsidRPr="00367D04" w:rsidRDefault="005C3E63" w:rsidP="00F04A23">
            <w:pPr>
              <w:spacing w:before="0"/>
              <w:jc w:val="center"/>
              <w:rPr>
                <w:rFonts w:cs="Arial"/>
              </w:rPr>
            </w:pPr>
          </w:p>
        </w:tc>
        <w:tc>
          <w:tcPr>
            <w:tcW w:w="2127" w:type="dxa"/>
          </w:tcPr>
          <w:p w14:paraId="0B42C158" w14:textId="77777777" w:rsidR="005C3E63" w:rsidRPr="00367D04" w:rsidRDefault="005C3E63" w:rsidP="00F04A23">
            <w:pPr>
              <w:spacing w:before="0"/>
              <w:jc w:val="center"/>
              <w:rPr>
                <w:rFonts w:cs="Arial"/>
                <w:lang w:val="ru-RU"/>
              </w:rPr>
            </w:pPr>
          </w:p>
        </w:tc>
        <w:tc>
          <w:tcPr>
            <w:tcW w:w="4022" w:type="dxa"/>
            <w:tcBorders>
              <w:bottom w:val="single" w:sz="4" w:space="0" w:color="auto"/>
            </w:tcBorders>
          </w:tcPr>
          <w:p w14:paraId="1B001461" w14:textId="77777777" w:rsidR="005C3E63" w:rsidRPr="00367D04" w:rsidRDefault="005C3E63" w:rsidP="00F04A23">
            <w:pPr>
              <w:spacing w:before="0"/>
              <w:jc w:val="center"/>
              <w:rPr>
                <w:rFonts w:cs="Arial"/>
                <w:lang w:val="ru-RU"/>
              </w:rPr>
            </w:pPr>
          </w:p>
        </w:tc>
      </w:tr>
      <w:tr w:rsidR="005C3E63" w:rsidRPr="00367D04" w14:paraId="44B4058C" w14:textId="77777777" w:rsidTr="00F04A23">
        <w:trPr>
          <w:trHeight w:val="389"/>
          <w:jc w:val="center"/>
        </w:trPr>
        <w:tc>
          <w:tcPr>
            <w:tcW w:w="3882" w:type="dxa"/>
            <w:tcBorders>
              <w:top w:val="single" w:sz="4" w:space="0" w:color="auto"/>
            </w:tcBorders>
          </w:tcPr>
          <w:p w14:paraId="2D61174D" w14:textId="77777777" w:rsidR="005C3E63" w:rsidRPr="00367D04" w:rsidRDefault="005C3E63" w:rsidP="00F04A23">
            <w:pPr>
              <w:spacing w:before="0"/>
              <w:jc w:val="center"/>
              <w:rPr>
                <w:rFonts w:cs="Arial"/>
              </w:rPr>
            </w:pPr>
          </w:p>
        </w:tc>
        <w:tc>
          <w:tcPr>
            <w:tcW w:w="2127" w:type="dxa"/>
          </w:tcPr>
          <w:p w14:paraId="00C7A3D7" w14:textId="77777777" w:rsidR="005C3E63" w:rsidRPr="00367D04" w:rsidRDefault="005C3E63" w:rsidP="00F04A23">
            <w:pPr>
              <w:spacing w:before="0"/>
              <w:jc w:val="center"/>
              <w:rPr>
                <w:rFonts w:cs="Arial"/>
                <w:lang w:val="ru-RU"/>
              </w:rPr>
            </w:pPr>
          </w:p>
        </w:tc>
        <w:tc>
          <w:tcPr>
            <w:tcW w:w="4022" w:type="dxa"/>
            <w:tcBorders>
              <w:top w:val="single" w:sz="4" w:space="0" w:color="auto"/>
            </w:tcBorders>
          </w:tcPr>
          <w:p w14:paraId="05E531CC" w14:textId="77777777" w:rsidR="005C3E63" w:rsidRPr="00367D04" w:rsidRDefault="005C3E63" w:rsidP="00F04A23">
            <w:pPr>
              <w:spacing w:before="0"/>
              <w:jc w:val="center"/>
              <w:rPr>
                <w:rFonts w:cs="Arial"/>
                <w:lang w:val="ru-RU"/>
              </w:rPr>
            </w:pPr>
          </w:p>
        </w:tc>
      </w:tr>
    </w:tbl>
    <w:p w14:paraId="4945B82A" w14:textId="77777777" w:rsidR="005C3E63" w:rsidRPr="00367D04" w:rsidRDefault="005C3E63" w:rsidP="005C3E63">
      <w:pPr>
        <w:spacing w:before="0"/>
        <w:ind w:firstLine="720"/>
        <w:rPr>
          <w:rFonts w:cs="Arial"/>
          <w:lang w:val="ru-RU"/>
        </w:rPr>
      </w:pPr>
    </w:p>
    <w:p w14:paraId="12B6F7DB" w14:textId="77777777" w:rsidR="005C3E63" w:rsidRPr="00367D04" w:rsidRDefault="005C3E63" w:rsidP="005C3E63">
      <w:pPr>
        <w:spacing w:before="0"/>
        <w:ind w:firstLine="720"/>
        <w:rPr>
          <w:rFonts w:cs="Arial"/>
          <w:lang w:val="ru-RU"/>
        </w:rPr>
      </w:pPr>
    </w:p>
    <w:p w14:paraId="104F42CF" w14:textId="77777777" w:rsidR="005C3E63" w:rsidRPr="00367D04" w:rsidRDefault="005C3E63" w:rsidP="005C3E63">
      <w:pPr>
        <w:spacing w:before="0"/>
        <w:ind w:firstLine="720"/>
        <w:rPr>
          <w:rFonts w:cs="Arial"/>
          <w:lang w:val="ru-RU"/>
        </w:rPr>
      </w:pPr>
      <w:r w:rsidRPr="00367D04">
        <w:rPr>
          <w:rFonts w:cs="Arial"/>
          <w:lang w:val="ru-RU"/>
        </w:rPr>
        <w:t>Прилог:</w:t>
      </w:r>
    </w:p>
    <w:p w14:paraId="4BC2C628" w14:textId="77777777" w:rsidR="005C3E63" w:rsidRPr="00367D04" w:rsidRDefault="005C3E63" w:rsidP="005C3E63">
      <w:pPr>
        <w:pStyle w:val="ListParagraph"/>
        <w:numPr>
          <w:ilvl w:val="0"/>
          <w:numId w:val="7"/>
        </w:numPr>
        <w:spacing w:before="0" w:after="0" w:line="240" w:lineRule="auto"/>
        <w:rPr>
          <w:rFonts w:ascii="Arial" w:hAnsi="Arial" w:cs="Arial"/>
        </w:rPr>
      </w:pPr>
      <w:r w:rsidRPr="00367D04">
        <w:rPr>
          <w:rFonts w:ascii="Arial" w:hAnsi="Arial" w:cs="Arial"/>
        </w:rPr>
        <w:t xml:space="preserve">1 једна потписана и оверена бланко </w:t>
      </w:r>
      <w:r w:rsidRPr="00367D04">
        <w:rPr>
          <w:rFonts w:ascii="Arial" w:hAnsi="Arial" w:cs="Arial"/>
          <w:lang w:val="sr-Cyrl-RS"/>
        </w:rPr>
        <w:t>сопствена</w:t>
      </w:r>
      <w:r w:rsidRPr="00367D04">
        <w:rPr>
          <w:rFonts w:ascii="Arial" w:hAnsi="Arial" w:cs="Arial"/>
        </w:rPr>
        <w:t xml:space="preserve"> меница као гаранција за озбиљност понуде </w:t>
      </w:r>
    </w:p>
    <w:p w14:paraId="0A38C6E6" w14:textId="77777777" w:rsidR="005C3E63" w:rsidRPr="00367D04" w:rsidRDefault="005C3E63" w:rsidP="005C3E63">
      <w:pPr>
        <w:pStyle w:val="ListParagraph"/>
        <w:numPr>
          <w:ilvl w:val="0"/>
          <w:numId w:val="7"/>
        </w:numPr>
        <w:spacing w:before="0" w:after="0" w:line="240" w:lineRule="auto"/>
        <w:rPr>
          <w:rFonts w:ascii="Arial" w:hAnsi="Arial" w:cs="Arial"/>
        </w:rPr>
      </w:pPr>
      <w:r w:rsidRPr="00367D04">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F331B47" w14:textId="77777777" w:rsidR="005C3E63" w:rsidRPr="00367D04" w:rsidRDefault="005C3E63" w:rsidP="005C3E63">
      <w:pPr>
        <w:pStyle w:val="ListParagraph"/>
        <w:numPr>
          <w:ilvl w:val="0"/>
          <w:numId w:val="7"/>
        </w:numPr>
        <w:spacing w:before="0" w:after="0" w:line="240" w:lineRule="auto"/>
        <w:rPr>
          <w:rFonts w:ascii="Arial" w:hAnsi="Arial" w:cs="Arial"/>
        </w:rPr>
      </w:pPr>
      <w:r w:rsidRPr="00367D04">
        <w:rPr>
          <w:rFonts w:ascii="Arial" w:hAnsi="Arial" w:cs="Arial"/>
        </w:rPr>
        <w:t xml:space="preserve">фотокопију ОП обрасца </w:t>
      </w:r>
    </w:p>
    <w:p w14:paraId="26AA55B3" w14:textId="77777777" w:rsidR="005C3E63" w:rsidRPr="00367D04" w:rsidRDefault="005C3E63" w:rsidP="005C3E63">
      <w:pPr>
        <w:pStyle w:val="ListParagraph"/>
        <w:numPr>
          <w:ilvl w:val="0"/>
          <w:numId w:val="7"/>
        </w:numPr>
        <w:spacing w:before="0" w:after="0" w:line="240" w:lineRule="auto"/>
        <w:rPr>
          <w:rFonts w:ascii="Arial" w:hAnsi="Arial" w:cs="Arial"/>
        </w:rPr>
      </w:pPr>
      <w:r w:rsidRPr="00367D0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FA684DF" w14:textId="77777777" w:rsidR="005C3E63" w:rsidRPr="00367D04" w:rsidRDefault="005C3E63" w:rsidP="005C3E63">
      <w:pPr>
        <w:pStyle w:val="ListParagraph"/>
        <w:spacing w:before="0" w:after="0" w:line="240" w:lineRule="auto"/>
        <w:rPr>
          <w:rFonts w:ascii="Arial" w:hAnsi="Arial" w:cs="Arial"/>
        </w:rPr>
      </w:pPr>
    </w:p>
    <w:p w14:paraId="62445ED6" w14:textId="77777777" w:rsidR="005C3E63" w:rsidRPr="00367D04" w:rsidRDefault="005C3E63" w:rsidP="005C3E63">
      <w:pPr>
        <w:pStyle w:val="ListParagraph"/>
        <w:spacing w:before="0" w:after="0" w:line="240" w:lineRule="auto"/>
        <w:rPr>
          <w:rFonts w:ascii="Arial" w:hAnsi="Arial" w:cs="Arial"/>
        </w:rPr>
      </w:pPr>
    </w:p>
    <w:p w14:paraId="73F73372" w14:textId="77777777" w:rsidR="005C3E63" w:rsidRPr="00367D04" w:rsidRDefault="005C3E63" w:rsidP="005C3E63">
      <w:pPr>
        <w:pStyle w:val="ListParagraph"/>
        <w:spacing w:before="0" w:after="0" w:line="240" w:lineRule="auto"/>
        <w:rPr>
          <w:rFonts w:ascii="Arial" w:hAnsi="Arial" w:cs="Arial"/>
          <w:lang w:val="sr-Cyrl-RS"/>
        </w:rPr>
      </w:pPr>
      <w:r w:rsidRPr="00367D04">
        <w:rPr>
          <w:rFonts w:ascii="Arial" w:hAnsi="Arial" w:cs="Arial"/>
          <w:lang w:val="sr-Cyrl-RS"/>
        </w:rPr>
        <w:t>Менично писмо у складу са садржином овог Прилога се доставља у оквиру понуде.</w:t>
      </w:r>
    </w:p>
    <w:p w14:paraId="6D7D9858" w14:textId="77777777" w:rsidR="005C3E63" w:rsidRDefault="005C3E63" w:rsidP="005C3E63">
      <w:pPr>
        <w:spacing w:before="0"/>
        <w:jc w:val="right"/>
        <w:rPr>
          <w:rFonts w:cs="Arial"/>
          <w:b/>
          <w:sz w:val="24"/>
          <w:szCs w:val="24"/>
          <w:lang w:val="sr-Cyrl-RS"/>
        </w:rPr>
      </w:pPr>
    </w:p>
    <w:p w14:paraId="064A5298" w14:textId="77777777" w:rsidR="005C3E63" w:rsidRDefault="005C3E63" w:rsidP="005C3E63">
      <w:pPr>
        <w:spacing w:before="0"/>
        <w:jc w:val="right"/>
        <w:rPr>
          <w:rFonts w:cs="Arial"/>
          <w:b/>
          <w:sz w:val="24"/>
          <w:szCs w:val="24"/>
          <w:lang w:val="sr-Cyrl-RS"/>
        </w:rPr>
      </w:pPr>
    </w:p>
    <w:p w14:paraId="6C4F56FA" w14:textId="77777777" w:rsidR="005C3E63" w:rsidRDefault="005C3E63" w:rsidP="005C3E63">
      <w:pPr>
        <w:spacing w:before="0"/>
        <w:jc w:val="right"/>
        <w:rPr>
          <w:rFonts w:cs="Arial"/>
          <w:b/>
          <w:sz w:val="24"/>
          <w:szCs w:val="24"/>
          <w:lang w:val="sr-Cyrl-RS"/>
        </w:rPr>
      </w:pPr>
    </w:p>
    <w:p w14:paraId="3AC892C8" w14:textId="77777777" w:rsidR="005C3E63" w:rsidRDefault="005C3E63" w:rsidP="005C3E63">
      <w:pPr>
        <w:spacing w:before="0"/>
        <w:jc w:val="right"/>
        <w:rPr>
          <w:rFonts w:cs="Arial"/>
          <w:b/>
          <w:sz w:val="24"/>
          <w:szCs w:val="24"/>
          <w:lang w:val="sr-Cyrl-RS"/>
        </w:rPr>
      </w:pPr>
    </w:p>
    <w:p w14:paraId="3BB3D41B" w14:textId="77777777" w:rsidR="005C3E63" w:rsidRDefault="005C3E63" w:rsidP="005C3E63">
      <w:pPr>
        <w:spacing w:before="0"/>
        <w:jc w:val="right"/>
        <w:rPr>
          <w:rFonts w:cs="Arial"/>
          <w:b/>
          <w:sz w:val="24"/>
          <w:szCs w:val="24"/>
          <w:lang w:val="sr-Cyrl-RS"/>
        </w:rPr>
      </w:pPr>
    </w:p>
    <w:p w14:paraId="7CDCD44A" w14:textId="77777777" w:rsidR="005C3E63" w:rsidRDefault="005C3E63" w:rsidP="005C3E63">
      <w:pPr>
        <w:spacing w:before="0"/>
        <w:jc w:val="right"/>
        <w:rPr>
          <w:rFonts w:cs="Arial"/>
          <w:b/>
          <w:sz w:val="24"/>
          <w:szCs w:val="24"/>
          <w:lang w:val="sr-Cyrl-RS"/>
        </w:rPr>
      </w:pPr>
    </w:p>
    <w:p w14:paraId="3EC91BD6" w14:textId="77777777" w:rsidR="005C3E63" w:rsidRDefault="005C3E63" w:rsidP="005C3E63">
      <w:pPr>
        <w:spacing w:before="0"/>
        <w:jc w:val="right"/>
        <w:rPr>
          <w:rFonts w:cs="Arial"/>
          <w:b/>
          <w:sz w:val="24"/>
          <w:szCs w:val="24"/>
          <w:lang w:val="sr-Cyrl-RS"/>
        </w:rPr>
      </w:pPr>
    </w:p>
    <w:p w14:paraId="443DAB72" w14:textId="77777777" w:rsidR="005C3E63" w:rsidRDefault="005C3E63" w:rsidP="005C3E63">
      <w:pPr>
        <w:spacing w:before="0"/>
        <w:jc w:val="right"/>
        <w:rPr>
          <w:rFonts w:cs="Arial"/>
          <w:b/>
          <w:sz w:val="24"/>
          <w:szCs w:val="24"/>
          <w:lang w:val="sr-Cyrl-RS"/>
        </w:rPr>
      </w:pPr>
    </w:p>
    <w:p w14:paraId="0CE711EE" w14:textId="77777777" w:rsidR="005C3E63" w:rsidRDefault="005C3E63" w:rsidP="005C3E63">
      <w:pPr>
        <w:spacing w:before="0"/>
        <w:jc w:val="right"/>
        <w:rPr>
          <w:rFonts w:cs="Arial"/>
          <w:b/>
          <w:sz w:val="24"/>
          <w:szCs w:val="24"/>
          <w:lang w:val="sr-Cyrl-RS"/>
        </w:rPr>
      </w:pPr>
    </w:p>
    <w:p w14:paraId="17A77EF3" w14:textId="77777777" w:rsidR="005C3E63" w:rsidRDefault="005C3E63" w:rsidP="005C3E63">
      <w:pPr>
        <w:spacing w:before="0"/>
        <w:jc w:val="right"/>
        <w:rPr>
          <w:rFonts w:cs="Arial"/>
          <w:b/>
          <w:sz w:val="24"/>
          <w:szCs w:val="24"/>
          <w:lang w:val="sr-Cyrl-RS"/>
        </w:rPr>
      </w:pPr>
    </w:p>
    <w:p w14:paraId="0FBDFF8E" w14:textId="77777777" w:rsidR="005C3E63" w:rsidRDefault="005C3E63" w:rsidP="005C3E63">
      <w:pPr>
        <w:spacing w:before="0"/>
        <w:jc w:val="right"/>
        <w:rPr>
          <w:rFonts w:cs="Arial"/>
          <w:b/>
          <w:sz w:val="24"/>
          <w:szCs w:val="24"/>
          <w:lang w:val="sr-Cyrl-RS"/>
        </w:rPr>
      </w:pPr>
    </w:p>
    <w:p w14:paraId="0701A4CF" w14:textId="77777777" w:rsidR="005C3E63" w:rsidRDefault="005C3E63" w:rsidP="005C3E63">
      <w:pPr>
        <w:spacing w:before="0"/>
        <w:jc w:val="right"/>
        <w:rPr>
          <w:rFonts w:cs="Arial"/>
          <w:b/>
          <w:sz w:val="24"/>
          <w:szCs w:val="24"/>
          <w:lang w:val="sr-Cyrl-RS"/>
        </w:rPr>
      </w:pPr>
    </w:p>
    <w:p w14:paraId="651C51D8" w14:textId="77777777" w:rsidR="005C3E63" w:rsidRDefault="005C3E63" w:rsidP="005C3E63">
      <w:pPr>
        <w:spacing w:before="0"/>
        <w:jc w:val="right"/>
        <w:rPr>
          <w:rFonts w:cs="Arial"/>
          <w:b/>
          <w:sz w:val="24"/>
          <w:szCs w:val="24"/>
          <w:lang w:val="sr-Cyrl-RS"/>
        </w:rPr>
      </w:pPr>
    </w:p>
    <w:p w14:paraId="0A7CB199" w14:textId="77777777" w:rsidR="005C3E63" w:rsidRDefault="005C3E63" w:rsidP="005C3E63">
      <w:pPr>
        <w:spacing w:before="0"/>
        <w:jc w:val="right"/>
        <w:rPr>
          <w:rFonts w:cs="Arial"/>
          <w:b/>
          <w:sz w:val="24"/>
          <w:szCs w:val="24"/>
          <w:lang w:val="sr-Cyrl-RS"/>
        </w:rPr>
      </w:pPr>
    </w:p>
    <w:p w14:paraId="6CB60429" w14:textId="77777777" w:rsidR="005C3E63" w:rsidRDefault="005C3E63" w:rsidP="005C3E63">
      <w:pPr>
        <w:spacing w:before="0"/>
        <w:jc w:val="right"/>
        <w:rPr>
          <w:rFonts w:cs="Arial"/>
          <w:b/>
          <w:lang w:val="sr-Cyrl-RS"/>
        </w:rPr>
      </w:pPr>
    </w:p>
    <w:p w14:paraId="1DCA80F9" w14:textId="77777777" w:rsidR="005C3E63" w:rsidRPr="00367D04" w:rsidRDefault="005C3E63" w:rsidP="005C3E63">
      <w:pPr>
        <w:pStyle w:val="KDObrazac"/>
        <w:spacing w:before="0"/>
        <w:rPr>
          <w:lang w:val="sr-Cyrl-RS"/>
        </w:rPr>
      </w:pPr>
      <w:r w:rsidRPr="00367D04">
        <w:rPr>
          <w:lang w:val="sr-Cyrl-RS"/>
        </w:rPr>
        <w:t>ПРИЛОГ</w:t>
      </w:r>
      <w:r>
        <w:rPr>
          <w:lang w:val="sr-Cyrl-RS"/>
        </w:rPr>
        <w:t xml:space="preserve"> 3</w:t>
      </w:r>
    </w:p>
    <w:p w14:paraId="7CC28F78" w14:textId="77777777" w:rsidR="005C3E63" w:rsidRPr="005C3E63" w:rsidRDefault="005C3E63" w:rsidP="005C3E63">
      <w:pPr>
        <w:spacing w:before="0"/>
        <w:jc w:val="right"/>
        <w:rPr>
          <w:rFonts w:cs="Arial"/>
          <w:b/>
        </w:rPr>
      </w:pPr>
    </w:p>
    <w:p w14:paraId="4F06E594" w14:textId="77777777" w:rsidR="005C3E63" w:rsidRPr="005C3E63" w:rsidRDefault="005C3E63" w:rsidP="005C3E63">
      <w:pPr>
        <w:spacing w:before="0"/>
        <w:rPr>
          <w:rFonts w:cs="Arial"/>
        </w:rPr>
      </w:pPr>
      <w:r w:rsidRPr="005C3E63">
        <w:rPr>
          <w:rFonts w:cs="Arial"/>
        </w:rPr>
        <w:t>Нa oснoву oдрeдби Зaкoнa o мeници (Сл. лист ФНРJ бр. 104/46 и 18/58; Сл. лист СФРJ бр. 16/65, 54/70 и 57/89; Сл. лист СРJ бр. 46/96, Сл. лист СЦГ бр. 01/03 Уст. Повеља</w:t>
      </w:r>
      <w:r w:rsidRPr="005C3E63">
        <w:rPr>
          <w:rFonts w:cs="Arial"/>
          <w:lang w:val="sr-Cyrl-RS"/>
        </w:rPr>
        <w:t>, Сл.лист РС 80/15</w:t>
      </w:r>
      <w:r w:rsidRPr="005C3E63">
        <w:rPr>
          <w:rFonts w:cs="Arial"/>
        </w:rPr>
        <w:t xml:space="preserve">) и Зaкoнa o </w:t>
      </w:r>
      <w:r w:rsidRPr="005C3E63">
        <w:rPr>
          <w:rFonts w:cs="Arial"/>
          <w:lang w:val="sr-Cyrl-RS"/>
        </w:rPr>
        <w:t>платним услугама</w:t>
      </w:r>
      <w:r w:rsidRPr="005C3E63">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56A249B0" w14:textId="77777777" w:rsidR="005C3E63" w:rsidRPr="005C3E63" w:rsidRDefault="005C3E63" w:rsidP="005C3E63">
      <w:pPr>
        <w:spacing w:before="0"/>
        <w:rPr>
          <w:rFonts w:cs="Arial"/>
        </w:rPr>
      </w:pPr>
    </w:p>
    <w:p w14:paraId="2AF1C67F" w14:textId="77777777" w:rsidR="005C3E63" w:rsidRPr="005C3E63" w:rsidRDefault="005C3E63" w:rsidP="005C3E63">
      <w:pPr>
        <w:spacing w:before="0"/>
        <w:rPr>
          <w:rFonts w:cs="Arial"/>
        </w:rPr>
      </w:pPr>
      <w:r w:rsidRPr="005C3E63">
        <w:rPr>
          <w:rFonts w:cs="Arial"/>
        </w:rPr>
        <w:t>(напомена: не доставља се у понуди)</w:t>
      </w:r>
    </w:p>
    <w:p w14:paraId="1858BCA6" w14:textId="77777777" w:rsidR="005C3E63" w:rsidRPr="005C3E63" w:rsidRDefault="005C3E63" w:rsidP="005C3E63">
      <w:pPr>
        <w:spacing w:before="0"/>
        <w:rPr>
          <w:rFonts w:cs="Arial"/>
        </w:rPr>
      </w:pPr>
    </w:p>
    <w:p w14:paraId="1F49DCDC" w14:textId="77777777" w:rsidR="005C3E63" w:rsidRPr="005C3E63" w:rsidRDefault="005C3E63" w:rsidP="005C3E63">
      <w:pPr>
        <w:spacing w:before="0"/>
        <w:rPr>
          <w:rFonts w:cs="Arial"/>
          <w:lang w:val="ru-RU"/>
        </w:rPr>
      </w:pPr>
      <w:r w:rsidRPr="005C3E63">
        <w:rPr>
          <w:rFonts w:cs="Arial"/>
        </w:rPr>
        <w:t xml:space="preserve">ДУЖНИК:  </w:t>
      </w:r>
      <w:r w:rsidRPr="005C3E63">
        <w:rPr>
          <w:rFonts w:cs="Arial"/>
          <w:lang w:val="ru-RU"/>
        </w:rPr>
        <w:t>…………………………………………………………………………........................</w:t>
      </w:r>
    </w:p>
    <w:p w14:paraId="6FAAB25F" w14:textId="77777777" w:rsidR="005C3E63" w:rsidRPr="005C3E63" w:rsidRDefault="005C3E63" w:rsidP="005C3E63">
      <w:pPr>
        <w:spacing w:before="0"/>
        <w:rPr>
          <w:rFonts w:cs="Arial"/>
        </w:rPr>
      </w:pPr>
      <w:r w:rsidRPr="005C3E63">
        <w:rPr>
          <w:rFonts w:cs="Arial"/>
        </w:rPr>
        <w:t>(назив и седиште Понуђача)</w:t>
      </w:r>
    </w:p>
    <w:p w14:paraId="0289C72C" w14:textId="77777777" w:rsidR="005C3E63" w:rsidRPr="005C3E63" w:rsidRDefault="005C3E63" w:rsidP="005C3E63">
      <w:pPr>
        <w:spacing w:before="0"/>
        <w:rPr>
          <w:rFonts w:cs="Arial"/>
        </w:rPr>
      </w:pPr>
      <w:r w:rsidRPr="005C3E63">
        <w:rPr>
          <w:rFonts w:cs="Arial"/>
        </w:rPr>
        <w:t>МАТИЧНИ БРОЈ ДУЖНИКА (Понуђача): ..................................................................</w:t>
      </w:r>
    </w:p>
    <w:p w14:paraId="7AAAA2BF" w14:textId="77777777" w:rsidR="005C3E63" w:rsidRPr="005C3E63" w:rsidRDefault="005C3E63" w:rsidP="005C3E63">
      <w:pPr>
        <w:spacing w:before="0"/>
        <w:rPr>
          <w:rFonts w:cs="Arial"/>
        </w:rPr>
      </w:pPr>
      <w:r w:rsidRPr="005C3E63">
        <w:rPr>
          <w:rFonts w:cs="Arial"/>
        </w:rPr>
        <w:t>ТЕКУЋИ РАЧУН ДУЖНИКА (Понуђача): ...................................................................</w:t>
      </w:r>
    </w:p>
    <w:p w14:paraId="7F326954" w14:textId="77777777" w:rsidR="005C3E63" w:rsidRPr="005C3E63" w:rsidRDefault="005C3E63" w:rsidP="005C3E63">
      <w:pPr>
        <w:spacing w:before="0"/>
        <w:rPr>
          <w:rFonts w:cs="Arial"/>
        </w:rPr>
      </w:pPr>
      <w:r w:rsidRPr="005C3E63">
        <w:rPr>
          <w:rFonts w:cs="Arial"/>
        </w:rPr>
        <w:t>ПИБ ДУЖНИКА (Понуђача): ........................................................................................</w:t>
      </w:r>
    </w:p>
    <w:p w14:paraId="4BFFBAAB" w14:textId="77777777" w:rsidR="005C3E63" w:rsidRPr="005C3E63" w:rsidRDefault="005C3E63" w:rsidP="005C3E63">
      <w:pPr>
        <w:spacing w:before="0"/>
        <w:rPr>
          <w:rFonts w:cs="Arial"/>
        </w:rPr>
      </w:pPr>
    </w:p>
    <w:p w14:paraId="2CA91567" w14:textId="77777777" w:rsidR="005C3E63" w:rsidRPr="005C3E63" w:rsidRDefault="005C3E63" w:rsidP="005C3E63">
      <w:pPr>
        <w:spacing w:before="0"/>
        <w:rPr>
          <w:rFonts w:cs="Arial"/>
        </w:rPr>
      </w:pPr>
      <w:r w:rsidRPr="005C3E63">
        <w:rPr>
          <w:rFonts w:cs="Arial"/>
        </w:rPr>
        <w:t>и з д а ј е  д а н а ............................ године</w:t>
      </w:r>
    </w:p>
    <w:p w14:paraId="6DA6DDBE" w14:textId="77777777" w:rsidR="005C3E63" w:rsidRPr="005C3E63" w:rsidRDefault="005C3E63" w:rsidP="005C3E63">
      <w:pPr>
        <w:spacing w:before="0"/>
        <w:rPr>
          <w:rFonts w:cs="Arial"/>
        </w:rPr>
      </w:pPr>
    </w:p>
    <w:p w14:paraId="3595AD3F" w14:textId="77777777" w:rsidR="005C3E63" w:rsidRPr="005C3E63" w:rsidRDefault="005C3E63" w:rsidP="005C3E63">
      <w:pPr>
        <w:spacing w:before="0"/>
        <w:rPr>
          <w:rFonts w:cs="Arial"/>
        </w:rPr>
      </w:pPr>
    </w:p>
    <w:p w14:paraId="4A242107" w14:textId="77777777" w:rsidR="005C3E63" w:rsidRPr="005C3E63" w:rsidRDefault="005C3E63" w:rsidP="005C3E63">
      <w:pPr>
        <w:spacing w:before="0"/>
        <w:jc w:val="center"/>
        <w:rPr>
          <w:rFonts w:cs="Arial"/>
          <w:b/>
        </w:rPr>
      </w:pPr>
      <w:r w:rsidRPr="005C3E63">
        <w:rPr>
          <w:rFonts w:cs="Arial"/>
          <w:b/>
        </w:rPr>
        <w:t xml:space="preserve">МЕНИЧНО ПИСМО – ОВЛАШЋЕЊЕ ЗА КОРИСНИКА  БЛАНКО </w:t>
      </w:r>
      <w:r w:rsidRPr="005C3E63">
        <w:rPr>
          <w:rFonts w:cs="Arial"/>
          <w:b/>
          <w:lang w:val="sr-Cyrl-RS"/>
        </w:rPr>
        <w:t>СОПСТВЕНЕ</w:t>
      </w:r>
      <w:r w:rsidRPr="005C3E63">
        <w:rPr>
          <w:rFonts w:cs="Arial"/>
          <w:b/>
        </w:rPr>
        <w:t xml:space="preserve"> МЕНИЦЕ</w:t>
      </w:r>
    </w:p>
    <w:p w14:paraId="6713ECE5" w14:textId="77777777" w:rsidR="005C3E63" w:rsidRPr="005C3E63" w:rsidRDefault="005C3E63" w:rsidP="005C3E63">
      <w:pPr>
        <w:spacing w:before="0"/>
        <w:rPr>
          <w:rFonts w:cs="Arial"/>
        </w:rPr>
      </w:pPr>
    </w:p>
    <w:p w14:paraId="027407DA" w14:textId="77777777" w:rsidR="005C3E63" w:rsidRPr="005C3E63" w:rsidRDefault="005C3E63" w:rsidP="005C3E63">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C3E63">
        <w:rPr>
          <w:rFonts w:cs="Arial"/>
          <w:b w:val="0"/>
          <w:sz w:val="22"/>
          <w:szCs w:val="22"/>
        </w:rPr>
        <w:t xml:space="preserve">КОРИСНИК - ПОВЕРИЛАЦ: Јавно предузеће „Електроприведа Србије“ </w:t>
      </w:r>
      <w:r w:rsidRPr="005C3E63">
        <w:rPr>
          <w:rFonts w:cs="Arial"/>
          <w:b w:val="0"/>
          <w:sz w:val="22"/>
          <w:szCs w:val="22"/>
          <w:lang w:val="sr-Cyrl-RS"/>
        </w:rPr>
        <w:t>Београд, Улица ц</w:t>
      </w:r>
      <w:r w:rsidRPr="005C3E63">
        <w:rPr>
          <w:rFonts w:cs="Arial"/>
          <w:b w:val="0"/>
          <w:sz w:val="22"/>
          <w:szCs w:val="22"/>
        </w:rPr>
        <w:t>арице Милице број 2,</w:t>
      </w:r>
      <w:r w:rsidRPr="005C3E63">
        <w:rPr>
          <w:rFonts w:cs="Arial"/>
          <w:b w:val="0"/>
          <w:sz w:val="22"/>
          <w:szCs w:val="22"/>
          <w:lang w:val="sr-Cyrl-RS"/>
        </w:rPr>
        <w:t xml:space="preserve"> огранак „ХЕ Ђердап“, </w:t>
      </w:r>
      <w:r w:rsidRPr="005C3E63">
        <w:rPr>
          <w:rFonts w:cs="Arial"/>
          <w:b w:val="0"/>
          <w:sz w:val="22"/>
          <w:szCs w:val="22"/>
        </w:rPr>
        <w:t>11000 Београд, Матични број 20053658, ПИБ 103920327, бр. Тек. рачуна: 160-700-13 Banka Intesa</w:t>
      </w:r>
    </w:p>
    <w:p w14:paraId="385DF6EF" w14:textId="77777777" w:rsidR="005C3E63" w:rsidRPr="005C3E63" w:rsidRDefault="005C3E63" w:rsidP="005C3E63">
      <w:pPr>
        <w:tabs>
          <w:tab w:val="left" w:pos="1418"/>
        </w:tabs>
        <w:spacing w:before="0"/>
        <w:rPr>
          <w:rFonts w:cs="Arial"/>
          <w:lang w:val="sr-Cyrl-RS"/>
        </w:rPr>
      </w:pPr>
    </w:p>
    <w:p w14:paraId="07D70646" w14:textId="77777777" w:rsidR="005C3E63" w:rsidRPr="005C3E63" w:rsidRDefault="005C3E63" w:rsidP="005C3E63">
      <w:pPr>
        <w:spacing w:before="0"/>
        <w:rPr>
          <w:rFonts w:cs="Arial"/>
        </w:rPr>
      </w:pPr>
    </w:p>
    <w:p w14:paraId="5F184E92" w14:textId="77777777" w:rsidR="005C3E63" w:rsidRPr="005C3E63" w:rsidRDefault="005C3E63" w:rsidP="005C3E63">
      <w:pPr>
        <w:spacing w:before="0"/>
        <w:rPr>
          <w:rFonts w:cs="Arial"/>
        </w:rPr>
      </w:pPr>
      <w:r w:rsidRPr="005C3E63">
        <w:rPr>
          <w:rFonts w:cs="Arial"/>
        </w:rPr>
        <w:t xml:space="preserve">Предајемо вам 1 (једну) потписану и оверену, бланко  </w:t>
      </w:r>
      <w:r w:rsidRPr="005C3E63">
        <w:rPr>
          <w:rFonts w:cs="Arial"/>
          <w:lang w:val="sr-Cyrl-RS"/>
        </w:rPr>
        <w:t>сопствену</w:t>
      </w:r>
      <w:r w:rsidRPr="005C3E63">
        <w:rPr>
          <w:rFonts w:cs="Arial"/>
        </w:rPr>
        <w:t xml:space="preserve">  меницу</w:t>
      </w:r>
      <w:r w:rsidRPr="005C3E63">
        <w:rPr>
          <w:rFonts w:cs="Arial"/>
          <w:lang w:val="sr-Cyrl-RS"/>
        </w:rPr>
        <w:t xml:space="preserve"> која је неопозива, без права протеста и наплатива на први позив</w:t>
      </w:r>
      <w:r w:rsidRPr="005C3E63">
        <w:rPr>
          <w:rFonts w:cs="Arial"/>
        </w:rPr>
        <w:t xml:space="preserve">, серијски                 бр._________________ (уписати серијски број)  као средство финансијског обезбеђења и овлашћујемо Јавно предузеће „Електроприведа Србије“ </w:t>
      </w:r>
      <w:r w:rsidRPr="005C3E63">
        <w:rPr>
          <w:rFonts w:cs="Arial"/>
          <w:lang w:val="sr-Cyrl-RS"/>
        </w:rPr>
        <w:t xml:space="preserve">Београд Улица </w:t>
      </w:r>
      <w:r w:rsidRPr="005C3E63">
        <w:rPr>
          <w:rFonts w:cs="Arial"/>
        </w:rPr>
        <w:t>Царице Милице број 2,</w:t>
      </w:r>
      <w:r w:rsidRPr="005C3E63">
        <w:rPr>
          <w:rFonts w:cs="Arial"/>
          <w:lang w:val="sr-Cyrl-RS"/>
        </w:rPr>
        <w:t xml:space="preserve"> огранак „ХЕ Ђердап“,</w:t>
      </w:r>
      <w:r w:rsidRPr="005C3E63">
        <w:rPr>
          <w:rFonts w:cs="Arial"/>
        </w:rPr>
        <w:t xml:space="preserve">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428B1825" w14:textId="77777777" w:rsidR="005C3E63" w:rsidRPr="005C3E63" w:rsidRDefault="005C3E63" w:rsidP="005C3E63">
      <w:pPr>
        <w:spacing w:before="0"/>
        <w:rPr>
          <w:rFonts w:cs="Arial"/>
        </w:rPr>
      </w:pPr>
    </w:p>
    <w:p w14:paraId="6D2A2CDD" w14:textId="77777777" w:rsidR="005C3E63" w:rsidRPr="005C3E63" w:rsidRDefault="005C3E63" w:rsidP="005C3E63">
      <w:pPr>
        <w:spacing w:before="0"/>
        <w:rPr>
          <w:rFonts w:cs="Arial"/>
        </w:rPr>
      </w:pPr>
      <w:r w:rsidRPr="005C3E63">
        <w:rPr>
          <w:rFonts w:cs="Arial"/>
        </w:rPr>
        <w:t xml:space="preserve">Издата бланко </w:t>
      </w:r>
      <w:r w:rsidRPr="005C3E63">
        <w:rPr>
          <w:rFonts w:cs="Arial"/>
          <w:lang w:val="sr-Cyrl-RS"/>
        </w:rPr>
        <w:t>сопствена</w:t>
      </w:r>
      <w:r w:rsidRPr="005C3E63">
        <w:rPr>
          <w:rFonts w:cs="Arial"/>
        </w:rPr>
        <w:t xml:space="preserve"> меница серијски број________(уписати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 (</w:t>
      </w:r>
      <w:r w:rsidRPr="005C3E63">
        <w:rPr>
          <w:rFonts w:cs="Arial"/>
          <w:lang w:val="sr-Cyrl-RS"/>
        </w:rPr>
        <w:t>три</w:t>
      </w:r>
      <w:r w:rsidRPr="005C3E63">
        <w:rPr>
          <w:rFonts w:cs="Arial"/>
        </w:rPr>
        <w:t>десет) дана</w:t>
      </w:r>
      <w:r w:rsidRPr="005C3E63">
        <w:rPr>
          <w:rFonts w:cs="Arial"/>
          <w:lang w:val="sr-Cyrl-RS"/>
        </w:rPr>
        <w:t xml:space="preserve"> од</w:t>
      </w:r>
      <w:r w:rsidRPr="005C3E63">
        <w:rPr>
          <w:rFonts w:cs="Arial"/>
        </w:rPr>
        <w:t xml:space="preserve"> рока важења </w:t>
      </w:r>
      <w:r w:rsidRPr="005C3E63">
        <w:rPr>
          <w:rFonts w:cs="Arial"/>
          <w:lang w:val="sr-Cyrl-RS"/>
        </w:rPr>
        <w:t>уговора</w:t>
      </w:r>
      <w:r w:rsidRPr="005C3E63">
        <w:rPr>
          <w:rFonts w:cs="Arial"/>
        </w:rPr>
        <w:t xml:space="preserve"> с тим да евентуални</w:t>
      </w:r>
      <w:r w:rsidRPr="005C3E63">
        <w:rPr>
          <w:rFonts w:cs="Arial"/>
        </w:rPr>
        <w:br/>
        <w:t xml:space="preserve">продужетак рока важења </w:t>
      </w:r>
      <w:r w:rsidRPr="005C3E63">
        <w:rPr>
          <w:rFonts w:cs="Arial"/>
          <w:lang w:val="sr-Cyrl-RS"/>
        </w:rPr>
        <w:t>уговора</w:t>
      </w:r>
      <w:r w:rsidRPr="005C3E63">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Pr="005C3E63">
        <w:rPr>
          <w:rFonts w:cs="Arial"/>
          <w:lang w:val="sr-Cyrl-RS"/>
        </w:rPr>
        <w:t>звршење</w:t>
      </w:r>
      <w:r w:rsidRPr="005C3E63">
        <w:rPr>
          <w:rFonts w:cs="Arial"/>
        </w:rPr>
        <w:t>.</w:t>
      </w:r>
    </w:p>
    <w:p w14:paraId="060809EF" w14:textId="77777777" w:rsidR="005C3E63" w:rsidRPr="005C3E63" w:rsidRDefault="005C3E63" w:rsidP="005C3E63">
      <w:pPr>
        <w:spacing w:before="0"/>
        <w:rPr>
          <w:rFonts w:cs="Arial"/>
        </w:rPr>
      </w:pPr>
    </w:p>
    <w:p w14:paraId="7D71BBCF" w14:textId="77777777" w:rsidR="005C3E63" w:rsidRPr="005C3E63" w:rsidRDefault="005C3E63" w:rsidP="005C3E63">
      <w:pPr>
        <w:spacing w:before="0"/>
        <w:rPr>
          <w:rFonts w:cs="Arial"/>
        </w:rPr>
      </w:pPr>
      <w:r w:rsidRPr="005C3E63">
        <w:rPr>
          <w:rFonts w:cs="Arial"/>
        </w:rPr>
        <w:t>Овлашћујемо Јавно предузеће „Електропривреда Србије“ Београд,</w:t>
      </w:r>
      <w:r w:rsidRPr="005C3E63">
        <w:rPr>
          <w:rFonts w:cs="Arial"/>
          <w:lang w:val="sr-Cyrl-RS"/>
        </w:rPr>
        <w:t xml:space="preserve"> огранак „ХЕ Ђердап“</w:t>
      </w:r>
      <w:r w:rsidRPr="005C3E63">
        <w:rPr>
          <w:rFonts w:cs="Arial"/>
        </w:rPr>
        <w:t xml:space="preserve">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w:t>
      </w:r>
      <w:r w:rsidRPr="005C3E63">
        <w:rPr>
          <w:rFonts w:cs="Arial"/>
        </w:rPr>
        <w:lastRenderedPageBreak/>
        <w:t>текућег рачуна Дужника бр.______ код __________________ Банке, а у корист текућег рачуна Повериоца бр. 160-700-13 Banka Intesa.</w:t>
      </w:r>
    </w:p>
    <w:p w14:paraId="0F3EF7ED" w14:textId="77777777" w:rsidR="005C3E63" w:rsidRPr="005C3E63" w:rsidRDefault="005C3E63" w:rsidP="005C3E63">
      <w:pPr>
        <w:spacing w:before="0"/>
        <w:rPr>
          <w:rFonts w:cs="Arial"/>
        </w:rPr>
      </w:pPr>
    </w:p>
    <w:p w14:paraId="7DB9FF28" w14:textId="77777777" w:rsidR="005C3E63" w:rsidRPr="005C3E63" w:rsidRDefault="005C3E63" w:rsidP="005C3E63">
      <w:pPr>
        <w:spacing w:before="0"/>
        <w:rPr>
          <w:rFonts w:cs="Arial"/>
        </w:rPr>
      </w:pPr>
      <w:r w:rsidRPr="005C3E6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637EAD58" w14:textId="77777777" w:rsidR="005C3E63" w:rsidRPr="005C3E63" w:rsidRDefault="005C3E63" w:rsidP="005C3E63">
      <w:pPr>
        <w:spacing w:before="0"/>
        <w:rPr>
          <w:rFonts w:cs="Arial"/>
        </w:rPr>
      </w:pPr>
    </w:p>
    <w:p w14:paraId="0DCD0714" w14:textId="77777777" w:rsidR="005C3E63" w:rsidRPr="005C3E63" w:rsidRDefault="005C3E63" w:rsidP="005C3E63">
      <w:pPr>
        <w:spacing w:before="0"/>
        <w:rPr>
          <w:rFonts w:cs="Arial"/>
        </w:rPr>
      </w:pPr>
      <w:r w:rsidRPr="005C3E6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14:paraId="0D953248" w14:textId="77777777" w:rsidR="005C3E63" w:rsidRPr="005C3E63" w:rsidRDefault="005C3E63" w:rsidP="005C3E63">
      <w:pPr>
        <w:spacing w:before="0"/>
        <w:rPr>
          <w:rFonts w:cs="Arial"/>
        </w:rPr>
      </w:pPr>
    </w:p>
    <w:p w14:paraId="2FB6A77C" w14:textId="77777777" w:rsidR="005C3E63" w:rsidRPr="005C3E63" w:rsidRDefault="005C3E63" w:rsidP="005C3E63">
      <w:pPr>
        <w:spacing w:before="0"/>
        <w:rPr>
          <w:rFonts w:cs="Arial"/>
        </w:rPr>
      </w:pPr>
      <w:r w:rsidRPr="005C3E63">
        <w:rPr>
          <w:rFonts w:cs="Arial"/>
        </w:rPr>
        <w:t>Меница је потписана од стране овлашћеног лица за заступање Дужника _____________________(унети име и презиме овлашћеног лица).</w:t>
      </w:r>
    </w:p>
    <w:p w14:paraId="0D4403C9" w14:textId="77777777" w:rsidR="005C3E63" w:rsidRPr="005C3E63" w:rsidRDefault="005C3E63" w:rsidP="005C3E63">
      <w:pPr>
        <w:spacing w:before="0"/>
        <w:rPr>
          <w:rFonts w:cs="Arial"/>
        </w:rPr>
      </w:pPr>
    </w:p>
    <w:p w14:paraId="0551F14B" w14:textId="77777777" w:rsidR="005C3E63" w:rsidRPr="005C3E63" w:rsidRDefault="005C3E63" w:rsidP="005C3E63">
      <w:pPr>
        <w:spacing w:before="0"/>
        <w:rPr>
          <w:rFonts w:cs="Arial"/>
        </w:rPr>
      </w:pPr>
      <w:r w:rsidRPr="005C3E6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14:paraId="33A2715C" w14:textId="77777777" w:rsidR="005C3E63" w:rsidRPr="005C3E63" w:rsidRDefault="005C3E63" w:rsidP="005C3E63">
      <w:pPr>
        <w:spacing w:before="0"/>
        <w:rPr>
          <w:rFonts w:cs="Arial"/>
        </w:rPr>
      </w:pPr>
      <w:r w:rsidRPr="005C3E63">
        <w:rPr>
          <w:rFonts w:cs="Arial"/>
        </w:rPr>
        <w:t xml:space="preserve">Место и датум издавања Овлашћења          </w:t>
      </w:r>
    </w:p>
    <w:p w14:paraId="79E3A937" w14:textId="77777777" w:rsidR="005C3E63" w:rsidRPr="005C3E63" w:rsidRDefault="005C3E63" w:rsidP="005C3E63">
      <w:pPr>
        <w:spacing w:before="0"/>
        <w:rPr>
          <w:rFonts w:cs="Arial"/>
        </w:rPr>
      </w:pPr>
    </w:p>
    <w:p w14:paraId="2DDF982B" w14:textId="77777777" w:rsidR="005C3E63" w:rsidRPr="005C3E63" w:rsidRDefault="005C3E63" w:rsidP="005C3E63">
      <w:pPr>
        <w:spacing w:before="0"/>
        <w:rPr>
          <w:rFonts w:cs="Arial"/>
        </w:rPr>
      </w:pPr>
      <w:r w:rsidRPr="005C3E63">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5C3E63" w:rsidRPr="005C3E63" w14:paraId="259A8592" w14:textId="77777777" w:rsidTr="00F04A23">
        <w:trPr>
          <w:jc w:val="center"/>
        </w:trPr>
        <w:tc>
          <w:tcPr>
            <w:tcW w:w="3882" w:type="dxa"/>
          </w:tcPr>
          <w:p w14:paraId="75DD86C1" w14:textId="77777777" w:rsidR="005C3E63" w:rsidRPr="005C3E63" w:rsidRDefault="005C3E63" w:rsidP="00F04A23">
            <w:pPr>
              <w:spacing w:before="0"/>
              <w:jc w:val="center"/>
              <w:rPr>
                <w:rFonts w:cs="Arial"/>
              </w:rPr>
            </w:pPr>
            <w:r w:rsidRPr="005C3E63">
              <w:rPr>
                <w:rFonts w:cs="Arial"/>
              </w:rPr>
              <w:t>Датум:</w:t>
            </w:r>
          </w:p>
        </w:tc>
        <w:tc>
          <w:tcPr>
            <w:tcW w:w="2127" w:type="dxa"/>
          </w:tcPr>
          <w:p w14:paraId="4E8791D9" w14:textId="77777777" w:rsidR="005C3E63" w:rsidRPr="005C3E63" w:rsidRDefault="005C3E63" w:rsidP="00F04A23">
            <w:pPr>
              <w:spacing w:before="0"/>
              <w:jc w:val="center"/>
              <w:rPr>
                <w:rFonts w:cs="Arial"/>
                <w:lang w:val="ru-RU"/>
              </w:rPr>
            </w:pPr>
          </w:p>
        </w:tc>
        <w:tc>
          <w:tcPr>
            <w:tcW w:w="4022" w:type="dxa"/>
          </w:tcPr>
          <w:p w14:paraId="41F315DD" w14:textId="77777777" w:rsidR="005C3E63" w:rsidRPr="005C3E63" w:rsidRDefault="005C3E63" w:rsidP="00F04A23">
            <w:pPr>
              <w:spacing w:before="0"/>
              <w:jc w:val="center"/>
              <w:rPr>
                <w:rFonts w:cs="Arial"/>
                <w:lang w:val="ru-RU"/>
              </w:rPr>
            </w:pPr>
            <w:r w:rsidRPr="005C3E63">
              <w:rPr>
                <w:rFonts w:cs="Arial"/>
              </w:rPr>
              <w:t>Понуђач</w:t>
            </w:r>
            <w:r w:rsidRPr="005C3E63">
              <w:rPr>
                <w:rFonts w:cs="Arial"/>
                <w:lang w:val="ru-RU"/>
              </w:rPr>
              <w:t>:</w:t>
            </w:r>
          </w:p>
        </w:tc>
      </w:tr>
      <w:tr w:rsidR="005C3E63" w:rsidRPr="005C3E63" w14:paraId="792B9E96" w14:textId="77777777" w:rsidTr="00F04A23">
        <w:trPr>
          <w:jc w:val="center"/>
        </w:trPr>
        <w:tc>
          <w:tcPr>
            <w:tcW w:w="3882" w:type="dxa"/>
          </w:tcPr>
          <w:p w14:paraId="3402F40D" w14:textId="77777777" w:rsidR="005C3E63" w:rsidRPr="005C3E63" w:rsidRDefault="005C3E63" w:rsidP="00F04A23">
            <w:pPr>
              <w:spacing w:before="0"/>
              <w:jc w:val="center"/>
              <w:rPr>
                <w:rFonts w:cs="Arial"/>
              </w:rPr>
            </w:pPr>
          </w:p>
        </w:tc>
        <w:tc>
          <w:tcPr>
            <w:tcW w:w="2127" w:type="dxa"/>
          </w:tcPr>
          <w:p w14:paraId="70597188" w14:textId="77777777" w:rsidR="005C3E63" w:rsidRPr="005C3E63" w:rsidRDefault="005C3E63" w:rsidP="00F04A23">
            <w:pPr>
              <w:spacing w:before="0"/>
              <w:jc w:val="center"/>
              <w:rPr>
                <w:rFonts w:cs="Arial"/>
              </w:rPr>
            </w:pPr>
            <w:r w:rsidRPr="005C3E63">
              <w:rPr>
                <w:rFonts w:cs="Arial"/>
              </w:rPr>
              <w:t>М.П.</w:t>
            </w:r>
          </w:p>
        </w:tc>
        <w:tc>
          <w:tcPr>
            <w:tcW w:w="4022" w:type="dxa"/>
          </w:tcPr>
          <w:p w14:paraId="3265744E" w14:textId="77777777" w:rsidR="005C3E63" w:rsidRPr="005C3E63" w:rsidRDefault="005C3E63" w:rsidP="00F04A23">
            <w:pPr>
              <w:spacing w:before="0"/>
              <w:jc w:val="center"/>
              <w:rPr>
                <w:rFonts w:cs="Arial"/>
                <w:lang w:val="ru-RU"/>
              </w:rPr>
            </w:pPr>
          </w:p>
        </w:tc>
      </w:tr>
      <w:tr w:rsidR="005C3E63" w:rsidRPr="005C3E63" w14:paraId="2E0F739E" w14:textId="77777777" w:rsidTr="00F04A23">
        <w:trPr>
          <w:jc w:val="center"/>
        </w:trPr>
        <w:tc>
          <w:tcPr>
            <w:tcW w:w="3882" w:type="dxa"/>
            <w:tcBorders>
              <w:bottom w:val="single" w:sz="4" w:space="0" w:color="auto"/>
            </w:tcBorders>
          </w:tcPr>
          <w:p w14:paraId="196FE0EC" w14:textId="77777777" w:rsidR="005C3E63" w:rsidRPr="005C3E63" w:rsidRDefault="005C3E63" w:rsidP="00F04A23">
            <w:pPr>
              <w:spacing w:before="0"/>
              <w:jc w:val="center"/>
              <w:rPr>
                <w:rFonts w:cs="Arial"/>
              </w:rPr>
            </w:pPr>
          </w:p>
        </w:tc>
        <w:tc>
          <w:tcPr>
            <w:tcW w:w="2127" w:type="dxa"/>
          </w:tcPr>
          <w:p w14:paraId="74147E18" w14:textId="77777777" w:rsidR="005C3E63" w:rsidRPr="005C3E63" w:rsidRDefault="005C3E63" w:rsidP="00F04A23">
            <w:pPr>
              <w:spacing w:before="0"/>
              <w:jc w:val="center"/>
              <w:rPr>
                <w:rFonts w:cs="Arial"/>
                <w:lang w:val="ru-RU"/>
              </w:rPr>
            </w:pPr>
          </w:p>
        </w:tc>
        <w:tc>
          <w:tcPr>
            <w:tcW w:w="4022" w:type="dxa"/>
            <w:tcBorders>
              <w:bottom w:val="single" w:sz="4" w:space="0" w:color="auto"/>
            </w:tcBorders>
          </w:tcPr>
          <w:p w14:paraId="5136600B" w14:textId="77777777" w:rsidR="005C3E63" w:rsidRPr="005C3E63" w:rsidRDefault="005C3E63" w:rsidP="00F04A23">
            <w:pPr>
              <w:spacing w:before="0"/>
              <w:jc w:val="center"/>
              <w:rPr>
                <w:rFonts w:cs="Arial"/>
                <w:lang w:val="ru-RU"/>
              </w:rPr>
            </w:pPr>
          </w:p>
        </w:tc>
      </w:tr>
    </w:tbl>
    <w:p w14:paraId="21D34446" w14:textId="77777777" w:rsidR="005C3E63" w:rsidRPr="005C3E63" w:rsidRDefault="005C3E63" w:rsidP="005C3E63">
      <w:pPr>
        <w:spacing w:before="0"/>
        <w:rPr>
          <w:rFonts w:cs="Arial"/>
        </w:rPr>
      </w:pPr>
      <w:r w:rsidRPr="005C3E63">
        <w:rPr>
          <w:rFonts w:cs="Arial"/>
        </w:rPr>
        <w:t xml:space="preserve">                                                                                              Потпис овлашћеног лица</w:t>
      </w:r>
    </w:p>
    <w:p w14:paraId="40EEFD08" w14:textId="77777777" w:rsidR="005C3E63" w:rsidRPr="005C3E63" w:rsidRDefault="005C3E63" w:rsidP="005C3E63">
      <w:pPr>
        <w:spacing w:before="0"/>
        <w:rPr>
          <w:rFonts w:cs="Arial"/>
        </w:rPr>
      </w:pPr>
    </w:p>
    <w:p w14:paraId="2B6E0050" w14:textId="77777777" w:rsidR="005C3E63" w:rsidRPr="005C3E63" w:rsidRDefault="005C3E63" w:rsidP="005C3E63">
      <w:pPr>
        <w:spacing w:before="0"/>
        <w:rPr>
          <w:rFonts w:cs="Arial"/>
        </w:rPr>
      </w:pPr>
      <w:r w:rsidRPr="005C3E63">
        <w:rPr>
          <w:rFonts w:cs="Arial"/>
        </w:rPr>
        <w:t>Прилог:</w:t>
      </w:r>
    </w:p>
    <w:p w14:paraId="360EBFD3" w14:textId="77777777" w:rsidR="005C3E63" w:rsidRPr="005C3E63" w:rsidRDefault="005C3E63" w:rsidP="005C3E63">
      <w:pPr>
        <w:pStyle w:val="ListParagraph"/>
        <w:numPr>
          <w:ilvl w:val="0"/>
          <w:numId w:val="7"/>
        </w:numPr>
        <w:spacing w:before="0" w:after="0" w:line="240" w:lineRule="auto"/>
        <w:rPr>
          <w:rFonts w:ascii="Arial" w:hAnsi="Arial" w:cs="Arial"/>
        </w:rPr>
      </w:pPr>
      <w:r w:rsidRPr="005C3E63">
        <w:rPr>
          <w:rFonts w:ascii="Arial" w:hAnsi="Arial" w:cs="Arial"/>
        </w:rPr>
        <w:t xml:space="preserve"> 1 једна потписана и оверена бланко </w:t>
      </w:r>
      <w:r w:rsidRPr="005C3E63">
        <w:rPr>
          <w:rFonts w:ascii="Arial" w:hAnsi="Arial" w:cs="Arial"/>
          <w:lang w:val="sr-Cyrl-RS"/>
        </w:rPr>
        <w:t>сопствена</w:t>
      </w:r>
      <w:r w:rsidRPr="005C3E63">
        <w:rPr>
          <w:rFonts w:ascii="Arial" w:hAnsi="Arial" w:cs="Arial"/>
        </w:rPr>
        <w:t xml:space="preserve"> меница као гаранција за </w:t>
      </w:r>
      <w:r w:rsidRPr="005C3E63">
        <w:rPr>
          <w:rFonts w:ascii="Arial" w:hAnsi="Arial" w:cs="Arial"/>
          <w:lang w:val="sr-Cyrl-RS"/>
        </w:rPr>
        <w:t>добро извршење посла</w:t>
      </w:r>
      <w:r w:rsidRPr="005C3E63">
        <w:rPr>
          <w:rFonts w:ascii="Arial" w:hAnsi="Arial" w:cs="Arial"/>
        </w:rPr>
        <w:t xml:space="preserve"> </w:t>
      </w:r>
    </w:p>
    <w:p w14:paraId="6EE1D56B" w14:textId="77777777" w:rsidR="005C3E63" w:rsidRPr="005C3E63" w:rsidRDefault="005C3E63" w:rsidP="005C3E63">
      <w:pPr>
        <w:pStyle w:val="ListParagraph"/>
        <w:numPr>
          <w:ilvl w:val="0"/>
          <w:numId w:val="7"/>
        </w:numPr>
        <w:spacing w:before="0" w:after="0" w:line="240" w:lineRule="auto"/>
        <w:rPr>
          <w:rFonts w:ascii="Arial" w:hAnsi="Arial" w:cs="Arial"/>
        </w:rPr>
      </w:pPr>
      <w:r w:rsidRPr="005C3E63">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8C56CEB" w14:textId="77777777" w:rsidR="005C3E63" w:rsidRPr="005C3E63" w:rsidRDefault="005C3E63" w:rsidP="005C3E63">
      <w:pPr>
        <w:pStyle w:val="ListParagraph"/>
        <w:numPr>
          <w:ilvl w:val="0"/>
          <w:numId w:val="7"/>
        </w:numPr>
        <w:spacing w:before="0" w:after="0" w:line="240" w:lineRule="auto"/>
        <w:rPr>
          <w:rFonts w:ascii="Arial" w:hAnsi="Arial" w:cs="Arial"/>
        </w:rPr>
      </w:pPr>
      <w:r w:rsidRPr="005C3E63">
        <w:rPr>
          <w:rFonts w:ascii="Arial" w:hAnsi="Arial" w:cs="Arial"/>
        </w:rPr>
        <w:t xml:space="preserve">фотокопију ОП обрасца </w:t>
      </w:r>
    </w:p>
    <w:p w14:paraId="78F067BB" w14:textId="77777777" w:rsidR="005C3E63" w:rsidRPr="005C3E63" w:rsidRDefault="005C3E63" w:rsidP="005C3E63">
      <w:pPr>
        <w:pStyle w:val="ListParagraph"/>
        <w:numPr>
          <w:ilvl w:val="0"/>
          <w:numId w:val="7"/>
        </w:numPr>
        <w:spacing w:before="0" w:after="0" w:line="240" w:lineRule="auto"/>
        <w:rPr>
          <w:rFonts w:ascii="Arial" w:hAnsi="Arial" w:cs="Arial"/>
        </w:rPr>
      </w:pPr>
      <w:r w:rsidRPr="005C3E63">
        <w:rPr>
          <w:rFonts w:ascii="Arial" w:hAnsi="Arial"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14:paraId="39C87482" w14:textId="77777777" w:rsidR="005C3E63" w:rsidRDefault="005C3E63" w:rsidP="005C3E63">
      <w:pPr>
        <w:spacing w:before="0"/>
        <w:rPr>
          <w:rFonts w:cs="Arial"/>
          <w:color w:val="00B0F0"/>
          <w:sz w:val="24"/>
          <w:szCs w:val="24"/>
        </w:rPr>
      </w:pPr>
    </w:p>
    <w:p w14:paraId="5A2A7791" w14:textId="77777777" w:rsidR="005C3E63" w:rsidRDefault="005C3E63" w:rsidP="005C3E63">
      <w:pPr>
        <w:spacing w:before="0"/>
        <w:rPr>
          <w:rFonts w:cs="Arial"/>
          <w:color w:val="00B0F0"/>
          <w:sz w:val="24"/>
          <w:szCs w:val="24"/>
        </w:rPr>
      </w:pPr>
    </w:p>
    <w:p w14:paraId="2A39D570" w14:textId="77777777" w:rsidR="005C3E63" w:rsidRDefault="005C3E63" w:rsidP="005C3E63">
      <w:pPr>
        <w:spacing w:before="0"/>
        <w:rPr>
          <w:rFonts w:cs="Arial"/>
          <w:color w:val="00B0F0"/>
          <w:sz w:val="24"/>
          <w:szCs w:val="24"/>
        </w:rPr>
      </w:pPr>
    </w:p>
    <w:p w14:paraId="07BDE269" w14:textId="77777777" w:rsidR="005C3E63" w:rsidRDefault="005C3E63" w:rsidP="005C3E63">
      <w:pPr>
        <w:spacing w:before="0"/>
        <w:rPr>
          <w:rFonts w:cs="Arial"/>
          <w:color w:val="00B0F0"/>
          <w:sz w:val="24"/>
          <w:szCs w:val="24"/>
        </w:rPr>
      </w:pPr>
    </w:p>
    <w:p w14:paraId="1AA39CE1" w14:textId="77777777" w:rsidR="005C3E63" w:rsidRDefault="005C3E63" w:rsidP="005C3E63">
      <w:pPr>
        <w:spacing w:before="0"/>
        <w:rPr>
          <w:rFonts w:cs="Arial"/>
          <w:color w:val="00B0F0"/>
          <w:sz w:val="24"/>
          <w:szCs w:val="24"/>
        </w:rPr>
      </w:pPr>
    </w:p>
    <w:p w14:paraId="11C62933" w14:textId="77777777" w:rsidR="005C3E63" w:rsidRDefault="005C3E63" w:rsidP="005C3E63">
      <w:pPr>
        <w:spacing w:before="0"/>
        <w:rPr>
          <w:rFonts w:cs="Arial"/>
          <w:color w:val="00B0F0"/>
          <w:sz w:val="24"/>
          <w:szCs w:val="24"/>
        </w:rPr>
      </w:pPr>
    </w:p>
    <w:p w14:paraId="7A274B9C" w14:textId="77777777" w:rsidR="005C3E63" w:rsidRDefault="005C3E63" w:rsidP="005C3E63">
      <w:pPr>
        <w:spacing w:before="0"/>
        <w:rPr>
          <w:rFonts w:cs="Arial"/>
          <w:color w:val="00B0F0"/>
          <w:sz w:val="24"/>
          <w:szCs w:val="24"/>
        </w:rPr>
      </w:pPr>
    </w:p>
    <w:p w14:paraId="508CA7D1" w14:textId="77777777" w:rsidR="005C3E63" w:rsidRDefault="005C3E63" w:rsidP="005C3E63">
      <w:pPr>
        <w:spacing w:before="0"/>
        <w:rPr>
          <w:rFonts w:cs="Arial"/>
          <w:color w:val="00B0F0"/>
          <w:sz w:val="24"/>
          <w:szCs w:val="24"/>
        </w:rPr>
      </w:pPr>
    </w:p>
    <w:p w14:paraId="3F0ED86A" w14:textId="77777777" w:rsidR="005C3E63" w:rsidRDefault="005C3E63" w:rsidP="005C3E63">
      <w:pPr>
        <w:spacing w:before="0"/>
        <w:rPr>
          <w:rFonts w:cs="Arial"/>
          <w:color w:val="00B0F0"/>
          <w:sz w:val="24"/>
          <w:szCs w:val="24"/>
        </w:rPr>
      </w:pPr>
    </w:p>
    <w:p w14:paraId="37912C08" w14:textId="77777777" w:rsidR="005C3E63" w:rsidRDefault="005C3E63" w:rsidP="005C3E63">
      <w:pPr>
        <w:spacing w:before="0"/>
        <w:rPr>
          <w:rFonts w:cs="Arial"/>
          <w:color w:val="00B0F0"/>
          <w:sz w:val="24"/>
          <w:szCs w:val="24"/>
        </w:rPr>
      </w:pPr>
    </w:p>
    <w:p w14:paraId="5752FA5C" w14:textId="77777777" w:rsidR="005C3E63" w:rsidRDefault="005C3E63" w:rsidP="005C3E63">
      <w:pPr>
        <w:spacing w:before="0"/>
        <w:rPr>
          <w:rFonts w:cs="Arial"/>
          <w:color w:val="00B0F0"/>
          <w:sz w:val="24"/>
          <w:szCs w:val="24"/>
        </w:rPr>
      </w:pPr>
    </w:p>
    <w:p w14:paraId="255B71E4" w14:textId="77777777" w:rsidR="005C3E63" w:rsidRDefault="005C3E63" w:rsidP="005C3E63">
      <w:pPr>
        <w:spacing w:before="0"/>
        <w:rPr>
          <w:rFonts w:cs="Arial"/>
          <w:color w:val="00B0F0"/>
          <w:sz w:val="24"/>
          <w:szCs w:val="24"/>
        </w:rPr>
      </w:pPr>
    </w:p>
    <w:p w14:paraId="402D02D5" w14:textId="77777777" w:rsidR="005C3E63" w:rsidRDefault="005C3E63" w:rsidP="005C3E63">
      <w:pPr>
        <w:spacing w:before="0"/>
        <w:rPr>
          <w:rFonts w:cs="Arial"/>
          <w:color w:val="00B0F0"/>
          <w:sz w:val="24"/>
          <w:szCs w:val="24"/>
        </w:rPr>
      </w:pPr>
    </w:p>
    <w:p w14:paraId="19D27867" w14:textId="77777777" w:rsidR="005C3E63" w:rsidRDefault="005C3E63" w:rsidP="005C3E63">
      <w:pPr>
        <w:spacing w:before="0"/>
        <w:rPr>
          <w:rFonts w:cs="Arial"/>
          <w:color w:val="00B0F0"/>
          <w:sz w:val="24"/>
          <w:szCs w:val="24"/>
        </w:rPr>
      </w:pPr>
    </w:p>
    <w:p w14:paraId="3A61C4C9" w14:textId="77777777" w:rsidR="005C3E63" w:rsidRPr="00367D04" w:rsidRDefault="005C3E63" w:rsidP="005C3E63">
      <w:pPr>
        <w:pStyle w:val="KDObrazac"/>
        <w:spacing w:before="0"/>
        <w:rPr>
          <w:lang w:val="sr-Cyrl-RS"/>
        </w:rPr>
      </w:pPr>
      <w:r w:rsidRPr="00367D04">
        <w:rPr>
          <w:lang w:val="sr-Cyrl-RS"/>
        </w:rPr>
        <w:lastRenderedPageBreak/>
        <w:t>ПРИЛОГ</w:t>
      </w:r>
      <w:r>
        <w:rPr>
          <w:lang w:val="sr-Cyrl-RS"/>
        </w:rPr>
        <w:t xml:space="preserve"> 4</w:t>
      </w:r>
    </w:p>
    <w:p w14:paraId="53C723CB" w14:textId="77777777" w:rsidR="005C3E63" w:rsidRPr="00AD1279" w:rsidRDefault="005C3E63" w:rsidP="005C3E63">
      <w:pPr>
        <w:spacing w:before="0"/>
        <w:rPr>
          <w:rFonts w:cs="Arial"/>
          <w:color w:val="00B0F0"/>
          <w:sz w:val="24"/>
          <w:szCs w:val="24"/>
        </w:rPr>
      </w:pPr>
    </w:p>
    <w:p w14:paraId="19B4F53F" w14:textId="77777777" w:rsidR="005C3E63" w:rsidRPr="00637D96" w:rsidRDefault="005C3E63" w:rsidP="005C3E63">
      <w:pPr>
        <w:spacing w:before="0"/>
        <w:rPr>
          <w:rFonts w:cs="Arial"/>
        </w:rPr>
      </w:pPr>
    </w:p>
    <w:p w14:paraId="4E3124D6" w14:textId="77777777" w:rsidR="005C3E63" w:rsidRPr="00637D96" w:rsidRDefault="005C3E63" w:rsidP="005C3E63">
      <w:pPr>
        <w:spacing w:before="0"/>
        <w:jc w:val="center"/>
        <w:rPr>
          <w:rFonts w:cs="Arial"/>
        </w:rPr>
      </w:pPr>
      <w:r w:rsidRPr="00637D96">
        <w:rPr>
          <w:rFonts w:cs="Arial"/>
        </w:rPr>
        <w:t>ЗАПИСНИК О ПРУЖЕНИМ УСЛУГАМА</w:t>
      </w:r>
    </w:p>
    <w:p w14:paraId="4E5F135D" w14:textId="77777777" w:rsidR="005C3E63" w:rsidRPr="00637D96" w:rsidRDefault="005C3E63" w:rsidP="005C3E63">
      <w:pPr>
        <w:spacing w:before="0"/>
        <w:rPr>
          <w:rFonts w:cs="Arial"/>
        </w:rPr>
      </w:pPr>
    </w:p>
    <w:p w14:paraId="3076A6A9" w14:textId="77777777" w:rsidR="005C3E63" w:rsidRPr="00637D96" w:rsidRDefault="005C3E63" w:rsidP="005C3E63">
      <w:pPr>
        <w:spacing w:before="0"/>
        <w:rPr>
          <w:rFonts w:cs="Arial"/>
        </w:rPr>
      </w:pPr>
      <w:r w:rsidRPr="00637D96">
        <w:rPr>
          <w:rFonts w:cs="Arial"/>
        </w:rPr>
        <w:tab/>
      </w:r>
      <w:r w:rsidRPr="00637D96">
        <w:rPr>
          <w:rFonts w:cs="Arial"/>
        </w:rPr>
        <w:tab/>
      </w:r>
      <w:r w:rsidRPr="00637D96">
        <w:rPr>
          <w:rFonts w:cs="Arial"/>
        </w:rPr>
        <w:tab/>
        <w:t>Датум ___________</w:t>
      </w:r>
    </w:p>
    <w:p w14:paraId="52E46CFF" w14:textId="77777777" w:rsidR="005C3E63" w:rsidRPr="00637D96" w:rsidRDefault="005C3E63" w:rsidP="005C3E63">
      <w:pPr>
        <w:spacing w:before="0"/>
        <w:rPr>
          <w:rFonts w:cs="Arial"/>
        </w:rPr>
      </w:pPr>
    </w:p>
    <w:p w14:paraId="2036570B" w14:textId="77777777" w:rsidR="005C3E63" w:rsidRPr="00637D96" w:rsidRDefault="005C3E63" w:rsidP="005C3E63">
      <w:pPr>
        <w:tabs>
          <w:tab w:val="left" w:pos="720"/>
          <w:tab w:val="left" w:pos="1440"/>
          <w:tab w:val="left" w:pos="2160"/>
          <w:tab w:val="left" w:pos="2880"/>
          <w:tab w:val="left" w:pos="3600"/>
          <w:tab w:val="left" w:pos="5085"/>
        </w:tabs>
        <w:spacing w:before="0"/>
        <w:rPr>
          <w:rFonts w:cs="Arial"/>
          <w:lang w:val="sr-Cyrl-RS"/>
        </w:rPr>
      </w:pPr>
      <w:r w:rsidRPr="00637D96">
        <w:rPr>
          <w:rFonts w:cs="Arial"/>
        </w:rPr>
        <w:tab/>
        <w:t>ПР</w:t>
      </w:r>
      <w:r w:rsidRPr="00637D96">
        <w:rPr>
          <w:rFonts w:cs="Arial"/>
          <w:lang w:val="sr-Cyrl-RS"/>
        </w:rPr>
        <w:t>УЖАЛАЦ УСЛУГА</w:t>
      </w:r>
      <w:r w:rsidRPr="00637D96">
        <w:rPr>
          <w:rFonts w:cs="Arial"/>
        </w:rPr>
        <w:t>:</w:t>
      </w:r>
      <w:r w:rsidRPr="00637D96">
        <w:rPr>
          <w:rFonts w:cs="Arial"/>
        </w:rPr>
        <w:tab/>
      </w:r>
      <w:r w:rsidRPr="00637D96">
        <w:rPr>
          <w:rFonts w:cs="Arial"/>
        </w:rPr>
        <w:tab/>
      </w:r>
      <w:r w:rsidRPr="00637D96">
        <w:rPr>
          <w:rFonts w:cs="Arial"/>
          <w:lang w:val="sr-Cyrl-RS"/>
        </w:rPr>
        <w:t xml:space="preserve">      КОРИСНИК УСЛУГА:</w:t>
      </w:r>
    </w:p>
    <w:p w14:paraId="5FB603C1" w14:textId="77777777" w:rsidR="005C3E63" w:rsidRPr="00637D96" w:rsidRDefault="005C3E63" w:rsidP="005C3E63">
      <w:pPr>
        <w:spacing w:before="0"/>
        <w:rPr>
          <w:rFonts w:cs="Arial"/>
        </w:rPr>
      </w:pPr>
      <w:r w:rsidRPr="00637D96">
        <w:rPr>
          <w:rFonts w:cs="Arial"/>
          <w:lang w:val="sr-Cyrl-RS"/>
        </w:rPr>
        <w:t>_________________________</w:t>
      </w:r>
      <w:r w:rsidRPr="00637D96">
        <w:rPr>
          <w:rFonts w:cs="Arial"/>
        </w:rPr>
        <w:tab/>
      </w:r>
      <w:r w:rsidRPr="00637D96">
        <w:rPr>
          <w:rFonts w:cs="Arial"/>
        </w:rPr>
        <w:tab/>
      </w:r>
      <w:r w:rsidRPr="00637D96">
        <w:rPr>
          <w:rFonts w:cs="Arial"/>
          <w:lang w:val="sr-Cyrl-RS"/>
        </w:rPr>
        <w:t xml:space="preserve">        </w:t>
      </w:r>
      <w:r w:rsidRPr="00637D96">
        <w:rPr>
          <w:rFonts w:cs="Arial"/>
        </w:rPr>
        <w:t>___________________________</w:t>
      </w:r>
    </w:p>
    <w:p w14:paraId="64BAFD3F" w14:textId="77777777" w:rsidR="005C3E63" w:rsidRPr="00637D96" w:rsidRDefault="005C3E63" w:rsidP="005C3E63">
      <w:pPr>
        <w:spacing w:before="0"/>
        <w:rPr>
          <w:rFonts w:cs="Arial"/>
        </w:rPr>
      </w:pPr>
      <w:r w:rsidRPr="00637D96">
        <w:rPr>
          <w:rFonts w:cs="Arial"/>
        </w:rPr>
        <w:t xml:space="preserve">    (Назив правног  лица) </w:t>
      </w:r>
      <w:r w:rsidRPr="00637D96">
        <w:rPr>
          <w:rFonts w:cs="Arial"/>
        </w:rPr>
        <w:tab/>
      </w:r>
      <w:r w:rsidRPr="00637D96">
        <w:rPr>
          <w:rFonts w:cs="Arial"/>
        </w:rPr>
        <w:tab/>
      </w:r>
      <w:r w:rsidRPr="00637D96">
        <w:rPr>
          <w:rFonts w:cs="Arial"/>
        </w:rPr>
        <w:tab/>
      </w:r>
      <w:r w:rsidRPr="00637D96">
        <w:rPr>
          <w:rFonts w:cs="Arial"/>
          <w:lang w:val="sr-Cyrl-RS"/>
        </w:rPr>
        <w:t xml:space="preserve">       </w:t>
      </w:r>
      <w:r w:rsidRPr="00637D96">
        <w:rPr>
          <w:rFonts w:cs="Arial"/>
        </w:rPr>
        <w:t>(Назив организационог дела ЈП ЕПС)</w:t>
      </w:r>
    </w:p>
    <w:p w14:paraId="74923692" w14:textId="77777777" w:rsidR="005C3E63" w:rsidRPr="00637D96" w:rsidRDefault="005C3E63" w:rsidP="005C3E63">
      <w:pPr>
        <w:spacing w:before="0"/>
        <w:rPr>
          <w:rFonts w:cs="Arial"/>
        </w:rPr>
      </w:pPr>
    </w:p>
    <w:p w14:paraId="28447354" w14:textId="77777777" w:rsidR="005C3E63" w:rsidRPr="00637D96" w:rsidRDefault="005C3E63" w:rsidP="005C3E63">
      <w:pPr>
        <w:spacing w:before="0"/>
        <w:rPr>
          <w:rFonts w:cs="Arial"/>
        </w:rPr>
      </w:pPr>
    </w:p>
    <w:p w14:paraId="650933C2" w14:textId="77777777" w:rsidR="005C3E63" w:rsidRPr="00637D96" w:rsidRDefault="005C3E63" w:rsidP="005C3E63">
      <w:pPr>
        <w:tabs>
          <w:tab w:val="center" w:pos="4514"/>
        </w:tabs>
        <w:spacing w:before="0"/>
        <w:rPr>
          <w:rFonts w:cs="Arial"/>
          <w:lang w:val="sr-Cyrl-RS"/>
        </w:rPr>
      </w:pPr>
      <w:r w:rsidRPr="00637D96">
        <w:rPr>
          <w:rFonts w:cs="Arial"/>
          <w:lang w:val="sr-Cyrl-RS"/>
        </w:rPr>
        <w:t>__________________________</w:t>
      </w:r>
      <w:r w:rsidRPr="00637D96">
        <w:rPr>
          <w:rFonts w:cs="Arial"/>
          <w:lang w:val="sr-Cyrl-RS"/>
        </w:rPr>
        <w:tab/>
        <w:t xml:space="preserve">                      ______________________________</w:t>
      </w:r>
    </w:p>
    <w:p w14:paraId="2D1375F1" w14:textId="77777777" w:rsidR="005C3E63" w:rsidRPr="00637D96" w:rsidRDefault="005C3E63" w:rsidP="005C3E63">
      <w:pPr>
        <w:spacing w:before="0"/>
        <w:rPr>
          <w:rFonts w:cs="Arial"/>
        </w:rPr>
      </w:pPr>
      <w:r w:rsidRPr="00637D96">
        <w:rPr>
          <w:rFonts w:cs="Arial"/>
        </w:rPr>
        <w:t xml:space="preserve">(Адреса правног  лица) </w:t>
      </w:r>
      <w:r w:rsidRPr="00637D96">
        <w:rPr>
          <w:rFonts w:cs="Arial"/>
        </w:rPr>
        <w:tab/>
      </w:r>
      <w:r w:rsidRPr="00637D96">
        <w:rPr>
          <w:rFonts w:cs="Arial"/>
        </w:rPr>
        <w:tab/>
      </w:r>
      <w:r w:rsidRPr="00637D96">
        <w:rPr>
          <w:rFonts w:cs="Arial"/>
        </w:rPr>
        <w:tab/>
        <w:t xml:space="preserve">      (Адреса организационог дела ЈП ЕПС)</w:t>
      </w:r>
    </w:p>
    <w:p w14:paraId="5EA05792" w14:textId="77777777" w:rsidR="005C3E63" w:rsidRPr="00637D96" w:rsidRDefault="005C3E63" w:rsidP="005C3E63">
      <w:pPr>
        <w:spacing w:before="0"/>
        <w:rPr>
          <w:rFonts w:cs="Arial"/>
        </w:rPr>
      </w:pPr>
    </w:p>
    <w:p w14:paraId="484C5EA5" w14:textId="77777777" w:rsidR="005C3E63" w:rsidRPr="00637D96" w:rsidRDefault="005C3E63" w:rsidP="005C3E63">
      <w:pPr>
        <w:spacing w:before="0"/>
        <w:rPr>
          <w:rFonts w:cs="Arial"/>
        </w:rPr>
      </w:pPr>
    </w:p>
    <w:p w14:paraId="34D7BB48" w14:textId="77777777" w:rsidR="005C3E63" w:rsidRPr="00637D96" w:rsidRDefault="005C3E63" w:rsidP="005C3E63">
      <w:pPr>
        <w:spacing w:before="0"/>
        <w:rPr>
          <w:rFonts w:cs="Arial"/>
        </w:rPr>
      </w:pPr>
      <w:r w:rsidRPr="00637D96">
        <w:rPr>
          <w:rFonts w:cs="Arial"/>
        </w:rPr>
        <w:t>Број Уговора/Датум:      __________________________________________</w:t>
      </w:r>
    </w:p>
    <w:p w14:paraId="53387CBE" w14:textId="643C9E87" w:rsidR="005C3E63" w:rsidRPr="00C96155" w:rsidRDefault="005C3E63" w:rsidP="005C3E63">
      <w:pPr>
        <w:spacing w:before="0"/>
        <w:rPr>
          <w:rFonts w:cs="Arial"/>
          <w:lang w:val="sr-Cyrl-RS"/>
        </w:rPr>
      </w:pPr>
      <w:r w:rsidRPr="00637D96">
        <w:rPr>
          <w:rFonts w:cs="Arial"/>
        </w:rPr>
        <w:t>Број налога за набавку (НЗН):  ________________________</w:t>
      </w:r>
      <w:r w:rsidR="00C96155">
        <w:rPr>
          <w:rFonts w:cs="Arial"/>
          <w:lang w:val="sr-Cyrl-RS"/>
        </w:rPr>
        <w:t>____________</w:t>
      </w:r>
    </w:p>
    <w:p w14:paraId="391658B8" w14:textId="3B7074C6" w:rsidR="005C3E63" w:rsidRPr="00C96155" w:rsidRDefault="005C3E63" w:rsidP="005C3E63">
      <w:pPr>
        <w:spacing w:before="0"/>
        <w:rPr>
          <w:rFonts w:cs="Arial"/>
          <w:lang w:val="sr-Cyrl-RS"/>
        </w:rPr>
      </w:pPr>
      <w:r w:rsidRPr="00637D96">
        <w:rPr>
          <w:rFonts w:cs="Arial"/>
        </w:rPr>
        <w:t>Место извршене услуге:  __________________________</w:t>
      </w:r>
      <w:r w:rsidR="00C96155">
        <w:rPr>
          <w:rFonts w:cs="Arial"/>
          <w:lang w:val="sr-Cyrl-RS"/>
        </w:rPr>
        <w:t>_______________</w:t>
      </w:r>
    </w:p>
    <w:p w14:paraId="29566090" w14:textId="77777777" w:rsidR="005C3E63" w:rsidRPr="00637D96" w:rsidRDefault="005C3E63" w:rsidP="005C3E63">
      <w:pPr>
        <w:spacing w:before="0"/>
        <w:rPr>
          <w:rFonts w:cs="Arial"/>
        </w:rPr>
      </w:pPr>
      <w:r w:rsidRPr="00637D96">
        <w:rPr>
          <w:rFonts w:cs="Arial"/>
        </w:rPr>
        <w:t>Објекат: ______________________________________________________</w:t>
      </w:r>
    </w:p>
    <w:p w14:paraId="71C3465B" w14:textId="77777777" w:rsidR="005C3E63" w:rsidRPr="00637D96" w:rsidRDefault="005C3E63" w:rsidP="005C3E63">
      <w:pPr>
        <w:spacing w:before="0"/>
        <w:rPr>
          <w:rFonts w:cs="Arial"/>
        </w:rPr>
      </w:pPr>
    </w:p>
    <w:p w14:paraId="6B6F0D4A" w14:textId="77777777" w:rsidR="005C3E63" w:rsidRPr="00637D96" w:rsidRDefault="005C3E63" w:rsidP="005C3E63">
      <w:pPr>
        <w:spacing w:before="0"/>
        <w:rPr>
          <w:rFonts w:cs="Arial"/>
        </w:rPr>
      </w:pPr>
    </w:p>
    <w:p w14:paraId="1E5DB005" w14:textId="77777777" w:rsidR="005C3E63" w:rsidRPr="00637D96" w:rsidRDefault="005C3E63" w:rsidP="005C3E63">
      <w:pPr>
        <w:spacing w:before="0"/>
        <w:rPr>
          <w:rFonts w:cs="Arial"/>
        </w:rPr>
      </w:pPr>
      <w:r w:rsidRPr="00637D96">
        <w:rPr>
          <w:rFonts w:cs="Arial"/>
        </w:rPr>
        <w:t xml:space="preserve">А) ДЕТАЉНА СПЕЦИФИКАЦИЈА УСЛУГЕ: </w:t>
      </w:r>
    </w:p>
    <w:p w14:paraId="0B366518" w14:textId="77777777" w:rsidR="005C3E63" w:rsidRPr="00637D96" w:rsidRDefault="005C3E63" w:rsidP="005C3E63">
      <w:pPr>
        <w:spacing w:before="0"/>
        <w:rPr>
          <w:rFonts w:cs="Arial"/>
        </w:rPr>
      </w:pPr>
    </w:p>
    <w:p w14:paraId="40D102D0" w14:textId="77777777" w:rsidR="005C3E63" w:rsidRPr="00637D96" w:rsidRDefault="005C3E63" w:rsidP="005C3E63">
      <w:pPr>
        <w:spacing w:before="0"/>
        <w:rPr>
          <w:rFonts w:cs="Arial"/>
        </w:rPr>
      </w:pPr>
      <w:r w:rsidRPr="00637D96">
        <w:rPr>
          <w:rFonts w:cs="Arial"/>
        </w:rPr>
        <w:t xml:space="preserve">Укупна вредност извршених услуга по спецификацији (без ПДВ) </w:t>
      </w:r>
    </w:p>
    <w:p w14:paraId="2D65CF23" w14:textId="77777777" w:rsidR="005C3E63" w:rsidRPr="00637D96" w:rsidRDefault="005C3E63" w:rsidP="005C3E63">
      <w:pPr>
        <w:spacing w:before="0"/>
        <w:rPr>
          <w:rFonts w:cs="Arial"/>
        </w:rPr>
      </w:pPr>
    </w:p>
    <w:p w14:paraId="35C848EF" w14:textId="77777777" w:rsidR="005C3E63" w:rsidRPr="00637D96" w:rsidRDefault="005C3E63" w:rsidP="005C3E63">
      <w:pPr>
        <w:spacing w:before="0"/>
        <w:rPr>
          <w:rFonts w:cs="Arial"/>
        </w:rPr>
      </w:pPr>
      <w:r w:rsidRPr="00637D96">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5FA2BCC8" w14:textId="77777777" w:rsidR="005C3E63" w:rsidRPr="00637D96" w:rsidRDefault="005C3E63" w:rsidP="005C3E63">
      <w:pPr>
        <w:spacing w:before="0"/>
        <w:rPr>
          <w:rFonts w:cs="Arial"/>
        </w:rPr>
      </w:pPr>
      <w:r w:rsidRPr="00637D96">
        <w:rPr>
          <w:rFonts w:cs="Arial"/>
        </w:rPr>
        <w:t xml:space="preserve">Предмет уговора </w:t>
      </w:r>
      <w:r w:rsidRPr="00637D96">
        <w:rPr>
          <w:rFonts w:cs="Arial"/>
          <w:lang w:val="sr-Cyrl-RS"/>
        </w:rPr>
        <w:t>(</w:t>
      </w:r>
      <w:r w:rsidRPr="00637D96">
        <w:rPr>
          <w:rFonts w:cs="Arial"/>
        </w:rPr>
        <w:t>услуге) одговара траженим техничким карактеристикама:</w:t>
      </w:r>
      <w:r w:rsidRPr="00637D96">
        <w:rPr>
          <w:rFonts w:cs="Arial"/>
        </w:rPr>
        <w:tab/>
      </w:r>
    </w:p>
    <w:p w14:paraId="01313B32" w14:textId="77777777" w:rsidR="005C3E63" w:rsidRPr="00637D96" w:rsidRDefault="005C3E63" w:rsidP="005C3E63">
      <w:pPr>
        <w:spacing w:before="0"/>
        <w:rPr>
          <w:rFonts w:cs="Arial"/>
        </w:rPr>
      </w:pPr>
    </w:p>
    <w:p w14:paraId="58B8AE47" w14:textId="77777777" w:rsidR="005C3E63" w:rsidRPr="00637D96" w:rsidRDefault="005C3E63" w:rsidP="005C3E63">
      <w:pPr>
        <w:spacing w:before="0"/>
        <w:rPr>
          <w:rFonts w:cs="Arial"/>
        </w:rPr>
      </w:pPr>
      <w:r w:rsidRPr="00637D96">
        <w:rPr>
          <w:rFonts w:cs="Arial"/>
        </w:rPr>
        <w:t>□ ДА</w:t>
      </w:r>
    </w:p>
    <w:p w14:paraId="4002ADB7" w14:textId="77777777" w:rsidR="005C3E63" w:rsidRPr="00637D96" w:rsidRDefault="005C3E63" w:rsidP="005C3E63">
      <w:pPr>
        <w:spacing w:before="0"/>
        <w:rPr>
          <w:rFonts w:cs="Arial"/>
        </w:rPr>
      </w:pPr>
      <w:r w:rsidRPr="00637D96">
        <w:rPr>
          <w:rFonts w:cs="Arial"/>
        </w:rPr>
        <w:t>□ НЕ</w:t>
      </w:r>
    </w:p>
    <w:p w14:paraId="41CF1534" w14:textId="38853DF3" w:rsidR="005C3E63" w:rsidRPr="00637D96" w:rsidRDefault="005C3E63" w:rsidP="005C3E63">
      <w:pPr>
        <w:spacing w:before="0"/>
        <w:rPr>
          <w:rFonts w:cs="Arial"/>
          <w:lang w:val="sr-Cyrl-RS"/>
        </w:rPr>
      </w:pPr>
      <w:r w:rsidRPr="00637D96">
        <w:rPr>
          <w:rFonts w:cs="Arial"/>
        </w:rPr>
        <w:t>Предме</w:t>
      </w:r>
      <w:r w:rsidR="00C96155">
        <w:rPr>
          <w:rFonts w:cs="Arial"/>
        </w:rPr>
        <w:t>т уговора нема видљивих недостатака</w:t>
      </w:r>
      <w:r w:rsidRPr="00637D96">
        <w:rPr>
          <w:rFonts w:cs="Arial"/>
          <w:lang w:val="sr-Cyrl-RS"/>
        </w:rPr>
        <w:t>:</w:t>
      </w:r>
    </w:p>
    <w:p w14:paraId="406D4FEC" w14:textId="77777777" w:rsidR="005C3E63" w:rsidRPr="00637D96" w:rsidRDefault="005C3E63" w:rsidP="005C3E63">
      <w:pPr>
        <w:spacing w:before="0"/>
        <w:rPr>
          <w:rFonts w:cs="Arial"/>
        </w:rPr>
      </w:pPr>
      <w:r w:rsidRPr="00637D96">
        <w:rPr>
          <w:rFonts w:cs="Arial"/>
        </w:rPr>
        <w:t>□ ДА</w:t>
      </w:r>
    </w:p>
    <w:p w14:paraId="3C9FD705" w14:textId="77777777" w:rsidR="005C3E63" w:rsidRPr="00637D96" w:rsidRDefault="005C3E63" w:rsidP="005C3E63">
      <w:pPr>
        <w:spacing w:before="0"/>
        <w:rPr>
          <w:rFonts w:cs="Arial"/>
        </w:rPr>
      </w:pPr>
      <w:r w:rsidRPr="00637D96">
        <w:rPr>
          <w:rFonts w:cs="Arial"/>
        </w:rPr>
        <w:t>□ НЕ</w:t>
      </w:r>
    </w:p>
    <w:p w14:paraId="5B089CD4" w14:textId="77777777" w:rsidR="005C3E63" w:rsidRPr="00637D96" w:rsidRDefault="005C3E63" w:rsidP="005C3E63">
      <w:pPr>
        <w:spacing w:before="0"/>
        <w:rPr>
          <w:rFonts w:cs="Arial"/>
        </w:rPr>
      </w:pPr>
    </w:p>
    <w:p w14:paraId="74754BD3" w14:textId="77777777" w:rsidR="005C3E63" w:rsidRPr="00637D96" w:rsidRDefault="005C3E63" w:rsidP="005C3E63">
      <w:pPr>
        <w:spacing w:before="0"/>
        <w:rPr>
          <w:rFonts w:cs="Arial"/>
        </w:rPr>
      </w:pPr>
      <w:r w:rsidRPr="00637D96">
        <w:rPr>
          <w:rFonts w:cs="Arial"/>
        </w:rPr>
        <w:t>Укупан број позиција из спецификације:                            Број улаза:</w:t>
      </w:r>
    </w:p>
    <w:p w14:paraId="52EAE38C" w14:textId="77777777" w:rsidR="005C3E63" w:rsidRPr="00637D96" w:rsidRDefault="005C3E63" w:rsidP="005C3E63">
      <w:pPr>
        <w:spacing w:before="0"/>
        <w:rPr>
          <w:rFonts w:cs="Arial"/>
        </w:rPr>
      </w:pPr>
      <w:r w:rsidRPr="00637D96">
        <w:rPr>
          <w:rFonts w:cs="Arial"/>
        </w:rPr>
        <w:t>___________________________________________________________________</w:t>
      </w:r>
    </w:p>
    <w:p w14:paraId="1828627B" w14:textId="77777777" w:rsidR="005C3E63" w:rsidRPr="00637D96" w:rsidRDefault="005C3E63" w:rsidP="005C3E63">
      <w:pPr>
        <w:spacing w:before="0"/>
        <w:rPr>
          <w:rFonts w:cs="Arial"/>
        </w:rPr>
      </w:pPr>
    </w:p>
    <w:p w14:paraId="6056BC62" w14:textId="77777777" w:rsidR="005C3E63" w:rsidRPr="00637D96" w:rsidRDefault="005C3E63" w:rsidP="005C3E63">
      <w:pPr>
        <w:spacing w:before="0"/>
        <w:rPr>
          <w:rFonts w:cs="Arial"/>
        </w:rPr>
      </w:pPr>
      <w:r w:rsidRPr="00637D96">
        <w:rPr>
          <w:rFonts w:cs="Arial"/>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7A85E22D" w14:textId="77777777" w:rsidR="005C3E63" w:rsidRPr="00637D96" w:rsidRDefault="005C3E63" w:rsidP="005C3E63">
      <w:pPr>
        <w:spacing w:before="0"/>
        <w:rPr>
          <w:rFonts w:cs="Arial"/>
        </w:rPr>
      </w:pPr>
    </w:p>
    <w:p w14:paraId="7D42CBBC" w14:textId="77777777" w:rsidR="005C3E63" w:rsidRPr="00637D96" w:rsidRDefault="005C3E63" w:rsidP="005C3E63">
      <w:pPr>
        <w:spacing w:before="0"/>
        <w:rPr>
          <w:rFonts w:cs="Arial"/>
        </w:rPr>
      </w:pPr>
    </w:p>
    <w:p w14:paraId="068EE103" w14:textId="77777777" w:rsidR="005C3E63" w:rsidRPr="00637D96" w:rsidRDefault="005C3E63" w:rsidP="005C3E63">
      <w:pPr>
        <w:spacing w:before="0"/>
        <w:rPr>
          <w:rFonts w:cs="Arial"/>
        </w:rPr>
      </w:pPr>
      <w:r w:rsidRPr="00637D96">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325AF15B" w14:textId="77777777" w:rsidR="005C3E63" w:rsidRPr="00637D96" w:rsidRDefault="005C3E63" w:rsidP="005C3E63">
      <w:pPr>
        <w:spacing w:before="0"/>
        <w:rPr>
          <w:rFonts w:cs="Arial"/>
        </w:rPr>
      </w:pPr>
    </w:p>
    <w:p w14:paraId="65E9EB8D" w14:textId="77777777" w:rsidR="005C3E63" w:rsidRPr="00637D96" w:rsidRDefault="005C3E63" w:rsidP="005C3E63">
      <w:pPr>
        <w:spacing w:before="0"/>
        <w:rPr>
          <w:rFonts w:cs="Arial"/>
        </w:rPr>
      </w:pPr>
    </w:p>
    <w:p w14:paraId="59FE629A" w14:textId="77777777" w:rsidR="005C3E63" w:rsidRPr="00637D96" w:rsidRDefault="005C3E63" w:rsidP="005C3E63">
      <w:pPr>
        <w:spacing w:before="0"/>
        <w:rPr>
          <w:rFonts w:cs="Arial"/>
        </w:rPr>
      </w:pPr>
      <w:r w:rsidRPr="00637D96">
        <w:rPr>
          <w:rFonts w:cs="Arial"/>
        </w:rPr>
        <w:t>Б) Да су услуга</w:t>
      </w:r>
      <w:r w:rsidRPr="00637D96">
        <w:rPr>
          <w:rFonts w:cs="Arial"/>
          <w:lang w:val="sr-Cyrl-RS"/>
        </w:rPr>
        <w:t>(е)</w:t>
      </w:r>
      <w:r w:rsidRPr="00637D96">
        <w:rPr>
          <w:rFonts w:cs="Arial"/>
        </w:rPr>
        <w:t xml:space="preserve"> извршени у обиму, квалитету, уговореном року и сагласно уговору потврђују:</w:t>
      </w:r>
    </w:p>
    <w:p w14:paraId="0F199ABF" w14:textId="77777777" w:rsidR="005C3E63" w:rsidRPr="00637D96" w:rsidRDefault="005C3E63" w:rsidP="005C3E63">
      <w:pPr>
        <w:spacing w:before="0"/>
        <w:rPr>
          <w:rFonts w:cs="Arial"/>
        </w:rPr>
      </w:pPr>
    </w:p>
    <w:p w14:paraId="64523AF8" w14:textId="77777777" w:rsidR="005C3E63" w:rsidRPr="00637D96" w:rsidRDefault="005C3E63" w:rsidP="005C3E63">
      <w:pPr>
        <w:spacing w:before="0"/>
        <w:rPr>
          <w:rFonts w:cs="Arial"/>
        </w:rPr>
      </w:pPr>
      <w:r w:rsidRPr="00637D96">
        <w:rPr>
          <w:rFonts w:cs="Arial"/>
        </w:rPr>
        <w:t xml:space="preserve">    ПР</w:t>
      </w:r>
      <w:r w:rsidRPr="00637D96">
        <w:rPr>
          <w:rFonts w:cs="Arial"/>
          <w:lang w:val="sr-Cyrl-RS"/>
        </w:rPr>
        <w:t>УЖАЛАЦ</w:t>
      </w:r>
      <w:r w:rsidRPr="00637D96">
        <w:rPr>
          <w:rFonts w:cs="Arial"/>
        </w:rPr>
        <w:t>:</w:t>
      </w:r>
      <w:r w:rsidRPr="00637D96">
        <w:rPr>
          <w:rFonts w:cs="Arial"/>
        </w:rPr>
        <w:tab/>
        <w:t xml:space="preserve">            К</w:t>
      </w:r>
      <w:r w:rsidRPr="00637D96">
        <w:rPr>
          <w:rFonts w:cs="Arial"/>
          <w:lang w:val="sr-Cyrl-RS"/>
        </w:rPr>
        <w:t>ОРИСНИК</w:t>
      </w:r>
      <w:r w:rsidRPr="00637D96">
        <w:rPr>
          <w:rFonts w:cs="Arial"/>
        </w:rPr>
        <w:t>:                 ОВЕРА НАДЗОРНОГ ОРГАНА 2</w:t>
      </w:r>
    </w:p>
    <w:p w14:paraId="41AD3507" w14:textId="77777777" w:rsidR="005C3E63" w:rsidRPr="00637D96" w:rsidRDefault="005C3E63" w:rsidP="005C3E63">
      <w:pPr>
        <w:spacing w:before="0"/>
        <w:rPr>
          <w:rFonts w:cs="Arial"/>
        </w:rPr>
      </w:pPr>
    </w:p>
    <w:p w14:paraId="2CD82DD4" w14:textId="77777777" w:rsidR="005C3E63" w:rsidRPr="00637D96" w:rsidRDefault="005C3E63" w:rsidP="005C3E63">
      <w:pPr>
        <w:spacing w:before="0"/>
        <w:rPr>
          <w:rFonts w:cs="Arial"/>
        </w:rPr>
      </w:pPr>
      <w:r w:rsidRPr="00637D96">
        <w:rPr>
          <w:rFonts w:cs="Arial"/>
        </w:rPr>
        <w:t>_______________</w:t>
      </w:r>
      <w:r w:rsidRPr="00637D96">
        <w:rPr>
          <w:rFonts w:cs="Arial"/>
        </w:rPr>
        <w:tab/>
        <w:t>____________________         __________________________</w:t>
      </w:r>
    </w:p>
    <w:p w14:paraId="7C62E126" w14:textId="77777777" w:rsidR="005C3E63" w:rsidRPr="00637D96" w:rsidRDefault="005C3E63" w:rsidP="005C3E63">
      <w:pPr>
        <w:spacing w:before="0"/>
        <w:rPr>
          <w:rFonts w:cs="Arial"/>
        </w:rPr>
      </w:pPr>
      <w:r w:rsidRPr="00637D96">
        <w:rPr>
          <w:rFonts w:cs="Arial"/>
        </w:rPr>
        <w:t xml:space="preserve">    (Име и презиме)         Руководилац пројекта/ </w:t>
      </w:r>
    </w:p>
    <w:p w14:paraId="7864656A" w14:textId="77777777" w:rsidR="005C3E63" w:rsidRPr="00637D96" w:rsidRDefault="005C3E63" w:rsidP="005C3E63">
      <w:pPr>
        <w:spacing w:before="0"/>
        <w:rPr>
          <w:rFonts w:cs="Arial"/>
        </w:rPr>
      </w:pPr>
      <w:r w:rsidRPr="00637D96">
        <w:rPr>
          <w:rFonts w:cs="Arial"/>
        </w:rPr>
        <w:t xml:space="preserve">                                      </w:t>
      </w:r>
      <w:r w:rsidRPr="00637D96">
        <w:rPr>
          <w:rFonts w:cs="Arial"/>
          <w:lang w:val="sr-Cyrl-RS"/>
        </w:rPr>
        <w:t xml:space="preserve">                                         </w:t>
      </w:r>
      <w:r w:rsidRPr="00637D96">
        <w:rPr>
          <w:rFonts w:cs="Arial"/>
        </w:rPr>
        <w:t xml:space="preserve">  </w:t>
      </w:r>
      <w:r w:rsidRPr="00637D96">
        <w:rPr>
          <w:rFonts w:cs="Arial"/>
          <w:lang w:val="sr-Cyrl-RS"/>
        </w:rPr>
        <w:t xml:space="preserve">   </w:t>
      </w:r>
      <w:r w:rsidRPr="00637D96">
        <w:rPr>
          <w:rFonts w:cs="Arial"/>
        </w:rPr>
        <w:t>Одговорно лице по Решењу</w:t>
      </w:r>
    </w:p>
    <w:p w14:paraId="3E938207" w14:textId="77777777" w:rsidR="005C3E63" w:rsidRPr="00637D96" w:rsidRDefault="005C3E63" w:rsidP="005C3E63">
      <w:pPr>
        <w:spacing w:before="0"/>
        <w:rPr>
          <w:rFonts w:cs="Arial"/>
        </w:rPr>
      </w:pPr>
      <w:r w:rsidRPr="00637D96">
        <w:rPr>
          <w:rFonts w:cs="Arial"/>
        </w:rPr>
        <w:t xml:space="preserve">                                              </w:t>
      </w:r>
      <w:r w:rsidRPr="00637D96">
        <w:rPr>
          <w:rFonts w:cs="Arial"/>
          <w:lang w:val="sr-Cyrl-RS"/>
        </w:rPr>
        <w:t xml:space="preserve">                                               </w:t>
      </w:r>
      <w:r w:rsidRPr="00637D96">
        <w:rPr>
          <w:rFonts w:cs="Arial"/>
        </w:rPr>
        <w:t xml:space="preserve"> </w:t>
      </w:r>
      <w:r w:rsidRPr="00637D96">
        <w:rPr>
          <w:rFonts w:cs="Arial"/>
          <w:lang w:val="sr-Cyrl-RS"/>
        </w:rPr>
        <w:t>(</w:t>
      </w:r>
      <w:r w:rsidRPr="00637D96">
        <w:rPr>
          <w:rFonts w:cs="Arial"/>
        </w:rPr>
        <w:t>Име и презиме)</w:t>
      </w:r>
    </w:p>
    <w:p w14:paraId="3BF01D63" w14:textId="77777777" w:rsidR="005C3E63" w:rsidRPr="00637D96" w:rsidRDefault="005C3E63" w:rsidP="005C3E63">
      <w:pPr>
        <w:spacing w:before="0"/>
        <w:rPr>
          <w:rFonts w:cs="Arial"/>
        </w:rPr>
      </w:pPr>
    </w:p>
    <w:p w14:paraId="05A42673" w14:textId="77777777" w:rsidR="005C3E63" w:rsidRPr="00637D96" w:rsidRDefault="005C3E63" w:rsidP="005C3E63">
      <w:pPr>
        <w:spacing w:before="0"/>
        <w:rPr>
          <w:rFonts w:cs="Arial"/>
        </w:rPr>
      </w:pPr>
      <w:r w:rsidRPr="00637D96">
        <w:rPr>
          <w:rFonts w:cs="Arial"/>
        </w:rPr>
        <w:t>_________________</w:t>
      </w:r>
      <w:r w:rsidRPr="00637D96">
        <w:rPr>
          <w:rFonts w:cs="Arial"/>
        </w:rPr>
        <w:tab/>
        <w:t>_________________       __________________________</w:t>
      </w:r>
    </w:p>
    <w:p w14:paraId="0563C832" w14:textId="77777777" w:rsidR="005C3E63" w:rsidRPr="00637D96" w:rsidRDefault="005C3E63" w:rsidP="005C3E63">
      <w:pPr>
        <w:spacing w:before="0"/>
        <w:rPr>
          <w:rFonts w:cs="Arial"/>
        </w:rPr>
      </w:pPr>
      <w:r w:rsidRPr="00637D96">
        <w:rPr>
          <w:rFonts w:cs="Arial"/>
        </w:rPr>
        <w:t xml:space="preserve">    (Потпис)</w:t>
      </w:r>
      <w:r w:rsidRPr="00637D96">
        <w:rPr>
          <w:rFonts w:cs="Arial"/>
        </w:rPr>
        <w:tab/>
      </w:r>
      <w:r w:rsidRPr="00637D96">
        <w:rPr>
          <w:rFonts w:cs="Arial"/>
        </w:rPr>
        <w:tab/>
      </w:r>
      <w:r w:rsidRPr="00637D96">
        <w:rPr>
          <w:rFonts w:cs="Arial"/>
        </w:rPr>
        <w:tab/>
        <w:t xml:space="preserve">        (Потпис)                     (Потпис и лиценцни печат)</w:t>
      </w:r>
    </w:p>
    <w:p w14:paraId="6003E567" w14:textId="77777777" w:rsidR="005C3E63" w:rsidRPr="00637D96" w:rsidRDefault="005C3E63" w:rsidP="005C3E63">
      <w:pPr>
        <w:spacing w:before="0"/>
        <w:rPr>
          <w:rFonts w:cs="Arial"/>
        </w:rPr>
      </w:pPr>
    </w:p>
    <w:p w14:paraId="108485F3" w14:textId="77777777" w:rsidR="005C3E63" w:rsidRPr="00637D96" w:rsidRDefault="005C3E63" w:rsidP="005C3E63">
      <w:pPr>
        <w:spacing w:before="0"/>
        <w:rPr>
          <w:rFonts w:cs="Arial"/>
        </w:rPr>
      </w:pPr>
    </w:p>
    <w:p w14:paraId="47137379" w14:textId="77777777" w:rsidR="005C3E63" w:rsidRPr="00637D96" w:rsidRDefault="005C3E63" w:rsidP="005C3E63">
      <w:pPr>
        <w:spacing w:before="0"/>
        <w:rPr>
          <w:rFonts w:cs="Arial"/>
        </w:rPr>
      </w:pPr>
      <w:r w:rsidRPr="00637D96">
        <w:rPr>
          <w:rFonts w:cs="Arial"/>
        </w:rPr>
        <w:t>1)  у случају да се услуга односи на већи број МТ, уз Записник приложити посебну спецификацију по МТ</w:t>
      </w:r>
    </w:p>
    <w:p w14:paraId="6F6A2CC7" w14:textId="5041CBA3" w:rsidR="005C3E63" w:rsidRPr="00637D96" w:rsidRDefault="005C3E63" w:rsidP="005C3E63">
      <w:pPr>
        <w:pStyle w:val="KDParagraf"/>
        <w:spacing w:before="0"/>
        <w:rPr>
          <w:rFonts w:cs="Arial"/>
        </w:rPr>
      </w:pPr>
      <w:r w:rsidRPr="00637D96">
        <w:rPr>
          <w:rFonts w:cs="Arial"/>
        </w:rPr>
        <w:t>2)   потписује и печатира Надзорни орган за услуге инвестиционих пројеката</w:t>
      </w:r>
    </w:p>
    <w:sectPr w:rsidR="005C3E63" w:rsidRPr="00637D96" w:rsidSect="000C50A0">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F0CE26" w14:textId="77777777" w:rsidR="006A36BD" w:rsidRDefault="006A36BD">
      <w:r>
        <w:separator/>
      </w:r>
    </w:p>
    <w:p w14:paraId="232149D2" w14:textId="77777777" w:rsidR="006A36BD" w:rsidRDefault="006A36BD"/>
  </w:endnote>
  <w:endnote w:type="continuationSeparator" w:id="0">
    <w:p w14:paraId="27C47F32" w14:textId="77777777" w:rsidR="006A36BD" w:rsidRDefault="006A36BD">
      <w:r>
        <w:continuationSeparator/>
      </w:r>
    </w:p>
    <w:p w14:paraId="38506B58" w14:textId="77777777" w:rsidR="006A36BD" w:rsidRDefault="006A36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YU C Swiss">
    <w:charset w:val="00"/>
    <w:family w:val="swiss"/>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FD167" w14:textId="77777777" w:rsidR="00B66871" w:rsidRDefault="00B6687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BD155F5" w14:textId="77777777" w:rsidR="00B66871" w:rsidRDefault="00B66871" w:rsidP="00841BE7">
    <w:pPr>
      <w:pStyle w:val="Footer"/>
      <w:ind w:right="360"/>
    </w:pPr>
  </w:p>
  <w:p w14:paraId="78DB3CF1" w14:textId="77777777" w:rsidR="00B66871" w:rsidRDefault="00B6687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560A9" w14:textId="77777777" w:rsidR="00B66871" w:rsidRPr="00EC5BB4" w:rsidRDefault="00B6687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F675C">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F675C">
      <w:rPr>
        <w:rStyle w:val="PageNumber"/>
        <w:rFonts w:cs="Arial"/>
        <w:b/>
        <w:noProof/>
        <w:szCs w:val="24"/>
      </w:rPr>
      <w:t>205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E3035" w14:textId="77777777" w:rsidR="00B66871" w:rsidRPr="00EC5BB4" w:rsidRDefault="00B6687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F675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F675C">
      <w:rPr>
        <w:rStyle w:val="PageNumber"/>
        <w:rFonts w:cs="Arial"/>
        <w:b/>
        <w:noProof/>
        <w:szCs w:val="24"/>
      </w:rPr>
      <w:t>205</w:t>
    </w:r>
    <w:r w:rsidRPr="00EC5BB4">
      <w:rPr>
        <w:rStyle w:val="PageNumber"/>
        <w:rFonts w:cs="Arial"/>
        <w:b/>
        <w:szCs w:val="24"/>
      </w:rPr>
      <w:fldChar w:fldCharType="end"/>
    </w:r>
  </w:p>
  <w:p w14:paraId="7D9C1B05" w14:textId="77777777" w:rsidR="00B66871" w:rsidRDefault="00B668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9276EB" w14:textId="77777777" w:rsidR="006A36BD" w:rsidRDefault="006A36BD">
      <w:r>
        <w:separator/>
      </w:r>
    </w:p>
    <w:p w14:paraId="71E8E671" w14:textId="77777777" w:rsidR="006A36BD" w:rsidRDefault="006A36BD"/>
  </w:footnote>
  <w:footnote w:type="continuationSeparator" w:id="0">
    <w:p w14:paraId="5F6ED723" w14:textId="77777777" w:rsidR="006A36BD" w:rsidRDefault="006A36BD">
      <w:r>
        <w:continuationSeparator/>
      </w:r>
    </w:p>
    <w:p w14:paraId="3A404FCD" w14:textId="77777777" w:rsidR="006A36BD" w:rsidRDefault="006A36B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2C651" w14:textId="77777777" w:rsidR="00B66871" w:rsidRDefault="00B66871" w:rsidP="004276AD">
    <w:pPr>
      <w:pStyle w:val="Header"/>
      <w:rPr>
        <w:sz w:val="20"/>
      </w:rPr>
    </w:pPr>
  </w:p>
  <w:p w14:paraId="203EE8DF" w14:textId="77777777" w:rsidR="00B66871" w:rsidRDefault="00B66871" w:rsidP="00A30C5F">
    <w:pPr>
      <w:pStyle w:val="Header"/>
      <w:jc w:val="left"/>
      <w:rPr>
        <w:szCs w:val="24"/>
        <w:lang w:val="sr-Cyrl-RS"/>
      </w:rPr>
    </w:pPr>
    <w:r w:rsidRPr="00A30C5F">
      <w:rPr>
        <w:szCs w:val="24"/>
      </w:rPr>
      <w:t xml:space="preserve">ЈП „Електропривреда Србије“ Београд   </w:t>
    </w:r>
    <w:r>
      <w:rPr>
        <w:szCs w:val="24"/>
        <w:lang w:val="sr-Cyrl-RS"/>
      </w:rPr>
      <w:t xml:space="preserve">                              </w:t>
    </w:r>
  </w:p>
  <w:p w14:paraId="28786584" w14:textId="566DAA39" w:rsidR="00B66871" w:rsidRPr="00A30C5F" w:rsidRDefault="00B66871" w:rsidP="00A30C5F">
    <w:pPr>
      <w:pStyle w:val="Header"/>
      <w:jc w:val="left"/>
      <w:rPr>
        <w:szCs w:val="24"/>
        <w:lang w:val="sr-Cyrl-RS"/>
      </w:rPr>
    </w:pPr>
    <w:r w:rsidRPr="00A30C5F">
      <w:rPr>
        <w:szCs w:val="24"/>
        <w:lang w:val="sr-Cyrl-RS"/>
      </w:rPr>
      <w:t>Огранак ХЕ ЂЕРДАП</w:t>
    </w:r>
    <w:r>
      <w:rPr>
        <w:szCs w:val="24"/>
        <w:lang w:val="sr-Cyrl-RS"/>
      </w:rPr>
      <w:t xml:space="preserve">         </w:t>
    </w:r>
    <w:r>
      <w:rPr>
        <w:szCs w:val="24"/>
        <w:lang w:val="sr-Cyrl-RS"/>
      </w:rPr>
      <w:tab/>
      <w:t xml:space="preserve">              </w:t>
    </w:r>
    <w:r w:rsidRPr="00A30C5F">
      <w:rPr>
        <w:szCs w:val="24"/>
      </w:rPr>
      <w:t xml:space="preserve">Конкурсна документација </w:t>
    </w:r>
    <w:r>
      <w:rPr>
        <w:szCs w:val="24"/>
        <w:lang w:val="sr-Cyrl-RS"/>
      </w:rPr>
      <w:t xml:space="preserve"> ЈН</w:t>
    </w:r>
    <w:r w:rsidRPr="00A30C5F">
      <w:rPr>
        <w:szCs w:val="24"/>
        <w:lang w:val="sr-Cyrl-RS"/>
      </w:rPr>
      <w:t>/2000/0</w:t>
    </w:r>
    <w:r>
      <w:rPr>
        <w:szCs w:val="24"/>
        <w:lang w:val="sr-Cyrl-RS"/>
      </w:rPr>
      <w:t>299</w:t>
    </w:r>
    <w:r w:rsidRPr="00A30C5F">
      <w:rPr>
        <w:szCs w:val="24"/>
        <w:lang w:val="sr-Cyrl-RS"/>
      </w:rPr>
      <w:t>/2016</w:t>
    </w:r>
  </w:p>
  <w:p w14:paraId="2DDB3CC4" w14:textId="77777777" w:rsidR="00B66871" w:rsidRPr="004276AD" w:rsidRDefault="00B66871"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83588" w14:textId="77777777" w:rsidR="00B66871" w:rsidRDefault="00B66871" w:rsidP="004276AD">
    <w:pPr>
      <w:pStyle w:val="Header"/>
    </w:pPr>
  </w:p>
  <w:p w14:paraId="76EA7619" w14:textId="77777777" w:rsidR="00B66871" w:rsidRDefault="00B66871" w:rsidP="00A30C5F">
    <w:pPr>
      <w:pStyle w:val="Header"/>
      <w:jc w:val="left"/>
      <w:rPr>
        <w:szCs w:val="24"/>
        <w:lang w:val="sr-Cyrl-RS"/>
      </w:rPr>
    </w:pPr>
    <w:r w:rsidRPr="00A30C5F">
      <w:rPr>
        <w:szCs w:val="24"/>
      </w:rPr>
      <w:t xml:space="preserve">ЈП „Електропривреда Србије“ Београд   </w:t>
    </w:r>
    <w:r>
      <w:rPr>
        <w:szCs w:val="24"/>
        <w:lang w:val="sr-Cyrl-RS"/>
      </w:rPr>
      <w:t xml:space="preserve">                              </w:t>
    </w:r>
  </w:p>
  <w:p w14:paraId="1BC1992A" w14:textId="44AEB85C" w:rsidR="00B66871" w:rsidRPr="00A30C5F" w:rsidRDefault="00B66871" w:rsidP="00244A82">
    <w:pPr>
      <w:pStyle w:val="Header"/>
      <w:ind w:right="-421"/>
      <w:jc w:val="left"/>
      <w:rPr>
        <w:szCs w:val="24"/>
        <w:lang w:val="sr-Cyrl-RS"/>
      </w:rPr>
    </w:pPr>
    <w:r w:rsidRPr="00A30C5F">
      <w:rPr>
        <w:szCs w:val="24"/>
        <w:lang w:val="sr-Cyrl-RS"/>
      </w:rPr>
      <w:t>Огранак ХЕ ЂЕРДАП</w:t>
    </w:r>
    <w:r>
      <w:rPr>
        <w:szCs w:val="24"/>
        <w:lang w:val="sr-Cyrl-RS"/>
      </w:rPr>
      <w:t xml:space="preserve">         </w:t>
    </w:r>
    <w:r>
      <w:rPr>
        <w:szCs w:val="24"/>
        <w:lang w:val="sr-Cyrl-RS"/>
      </w:rPr>
      <w:tab/>
      <w:t xml:space="preserve">      </w:t>
    </w:r>
    <w:r>
      <w:rPr>
        <w:szCs w:val="24"/>
      </w:rPr>
      <w:t xml:space="preserve">      </w:t>
    </w:r>
    <w:r>
      <w:rPr>
        <w:szCs w:val="24"/>
        <w:lang w:val="sr-Cyrl-RS"/>
      </w:rPr>
      <w:t xml:space="preserve">        </w:t>
    </w:r>
    <w:r w:rsidRPr="00A30C5F">
      <w:rPr>
        <w:szCs w:val="24"/>
      </w:rPr>
      <w:t xml:space="preserve">Конкурсна документација </w:t>
    </w:r>
    <w:r>
      <w:rPr>
        <w:szCs w:val="24"/>
        <w:lang w:val="sr-Cyrl-RS"/>
      </w:rPr>
      <w:t xml:space="preserve"> ЈН/2000/0299</w:t>
    </w:r>
    <w:r w:rsidRPr="00A30C5F">
      <w:rPr>
        <w:szCs w:val="24"/>
        <w:lang w:val="sr-Cyrl-RS"/>
      </w:rPr>
      <w: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206E328"/>
    <w:lvl w:ilvl="0">
      <w:numFmt w:val="bullet"/>
      <w:lvlText w:val="*"/>
      <w:lvlJc w:val="left"/>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4375856"/>
    <w:multiLevelType w:val="hybridMultilevel"/>
    <w:tmpl w:val="45ECC72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1">
    <w:nsid w:val="04AD1163"/>
    <w:multiLevelType w:val="hybridMultilevel"/>
    <w:tmpl w:val="42B0CF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64402C5"/>
    <w:multiLevelType w:val="multilevel"/>
    <w:tmpl w:val="F2AA20C8"/>
    <w:lvl w:ilvl="0">
      <w:start w:val="1"/>
      <w:numFmt w:val="bullet"/>
      <w:lvlText w:val="-"/>
      <w:lvlJc w:val="left"/>
      <w:rPr>
        <w:rFonts w:ascii="Arial" w:eastAsia="Arial" w:hAnsi="Arial" w:cs="Arial"/>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79B72DD"/>
    <w:multiLevelType w:val="singleLevel"/>
    <w:tmpl w:val="558EA4F8"/>
    <w:lvl w:ilvl="0">
      <w:start w:val="19"/>
      <w:numFmt w:val="bullet"/>
      <w:lvlText w:val="-"/>
      <w:lvlJc w:val="left"/>
      <w:pPr>
        <w:tabs>
          <w:tab w:val="num" w:pos="1440"/>
        </w:tabs>
        <w:ind w:left="1440" w:hanging="720"/>
      </w:pPr>
      <w:rPr>
        <w:rFonts w:ascii="Times New Roman" w:hAnsi="Times New Roman" w:hint="default"/>
      </w:rPr>
    </w:lvl>
  </w:abstractNum>
  <w:abstractNum w:abstractNumId="54">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5">
    <w:nsid w:val="09414585"/>
    <w:multiLevelType w:val="hybridMultilevel"/>
    <w:tmpl w:val="D20CA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094847D0"/>
    <w:multiLevelType w:val="hybridMultilevel"/>
    <w:tmpl w:val="9148F64C"/>
    <w:lvl w:ilvl="0" w:tplc="81064C5C">
      <w:start w:val="2"/>
      <w:numFmt w:val="bullet"/>
      <w:lvlText w:val="-"/>
      <w:lvlJc w:val="left"/>
      <w:pPr>
        <w:tabs>
          <w:tab w:val="num" w:pos="1575"/>
        </w:tabs>
        <w:ind w:left="1575" w:hanging="360"/>
      </w:pPr>
      <w:rPr>
        <w:rFonts w:ascii="Times New Roman" w:eastAsia="Times New Roman" w:hAnsi="Times New Roman" w:cs="Times New Roman" w:hint="default"/>
      </w:rPr>
    </w:lvl>
    <w:lvl w:ilvl="1" w:tplc="040E000F">
      <w:start w:val="1"/>
      <w:numFmt w:val="decimal"/>
      <w:lvlText w:val="%2."/>
      <w:lvlJc w:val="left"/>
      <w:pPr>
        <w:tabs>
          <w:tab w:val="num" w:pos="2295"/>
        </w:tabs>
        <w:ind w:left="2295" w:hanging="360"/>
      </w:pPr>
      <w:rPr>
        <w:rFonts w:hint="default"/>
      </w:rPr>
    </w:lvl>
    <w:lvl w:ilvl="2" w:tplc="806075AA">
      <w:start w:val="2"/>
      <w:numFmt w:val="decimal"/>
      <w:lvlText w:val="%3"/>
      <w:lvlJc w:val="left"/>
      <w:pPr>
        <w:tabs>
          <w:tab w:val="num" w:pos="3015"/>
        </w:tabs>
        <w:ind w:left="3015" w:hanging="360"/>
      </w:pPr>
      <w:rPr>
        <w:rFonts w:hint="default"/>
      </w:rPr>
    </w:lvl>
    <w:lvl w:ilvl="3" w:tplc="081A0001" w:tentative="1">
      <w:start w:val="1"/>
      <w:numFmt w:val="bullet"/>
      <w:lvlText w:val=""/>
      <w:lvlJc w:val="left"/>
      <w:pPr>
        <w:tabs>
          <w:tab w:val="num" w:pos="3735"/>
        </w:tabs>
        <w:ind w:left="3735" w:hanging="360"/>
      </w:pPr>
      <w:rPr>
        <w:rFonts w:ascii="Symbol" w:hAnsi="Symbol" w:hint="default"/>
      </w:rPr>
    </w:lvl>
    <w:lvl w:ilvl="4" w:tplc="081A0003" w:tentative="1">
      <w:start w:val="1"/>
      <w:numFmt w:val="bullet"/>
      <w:lvlText w:val="o"/>
      <w:lvlJc w:val="left"/>
      <w:pPr>
        <w:tabs>
          <w:tab w:val="num" w:pos="4455"/>
        </w:tabs>
        <w:ind w:left="4455" w:hanging="360"/>
      </w:pPr>
      <w:rPr>
        <w:rFonts w:ascii="Courier New" w:hAnsi="Courier New" w:cs="Courier New" w:hint="default"/>
      </w:rPr>
    </w:lvl>
    <w:lvl w:ilvl="5" w:tplc="081A0005" w:tentative="1">
      <w:start w:val="1"/>
      <w:numFmt w:val="bullet"/>
      <w:lvlText w:val=""/>
      <w:lvlJc w:val="left"/>
      <w:pPr>
        <w:tabs>
          <w:tab w:val="num" w:pos="5175"/>
        </w:tabs>
        <w:ind w:left="5175" w:hanging="360"/>
      </w:pPr>
      <w:rPr>
        <w:rFonts w:ascii="Wingdings" w:hAnsi="Wingdings" w:hint="default"/>
      </w:rPr>
    </w:lvl>
    <w:lvl w:ilvl="6" w:tplc="081A0001" w:tentative="1">
      <w:start w:val="1"/>
      <w:numFmt w:val="bullet"/>
      <w:lvlText w:val=""/>
      <w:lvlJc w:val="left"/>
      <w:pPr>
        <w:tabs>
          <w:tab w:val="num" w:pos="5895"/>
        </w:tabs>
        <w:ind w:left="5895" w:hanging="360"/>
      </w:pPr>
      <w:rPr>
        <w:rFonts w:ascii="Symbol" w:hAnsi="Symbol" w:hint="default"/>
      </w:rPr>
    </w:lvl>
    <w:lvl w:ilvl="7" w:tplc="081A0003" w:tentative="1">
      <w:start w:val="1"/>
      <w:numFmt w:val="bullet"/>
      <w:lvlText w:val="o"/>
      <w:lvlJc w:val="left"/>
      <w:pPr>
        <w:tabs>
          <w:tab w:val="num" w:pos="6615"/>
        </w:tabs>
        <w:ind w:left="6615" w:hanging="360"/>
      </w:pPr>
      <w:rPr>
        <w:rFonts w:ascii="Courier New" w:hAnsi="Courier New" w:cs="Courier New" w:hint="default"/>
      </w:rPr>
    </w:lvl>
    <w:lvl w:ilvl="8" w:tplc="081A0005" w:tentative="1">
      <w:start w:val="1"/>
      <w:numFmt w:val="bullet"/>
      <w:lvlText w:val=""/>
      <w:lvlJc w:val="left"/>
      <w:pPr>
        <w:tabs>
          <w:tab w:val="num" w:pos="7335"/>
        </w:tabs>
        <w:ind w:left="7335" w:hanging="360"/>
      </w:pPr>
      <w:rPr>
        <w:rFonts w:ascii="Wingdings" w:hAnsi="Wingdings" w:hint="default"/>
      </w:rPr>
    </w:lvl>
  </w:abstractNum>
  <w:abstractNum w:abstractNumId="57">
    <w:nsid w:val="09717715"/>
    <w:multiLevelType w:val="hybridMultilevel"/>
    <w:tmpl w:val="39DAC39E"/>
    <w:lvl w:ilvl="0" w:tplc="C6567C32">
      <w:start w:val="1"/>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17E50A1"/>
    <w:multiLevelType w:val="hybridMultilevel"/>
    <w:tmpl w:val="3716CA30"/>
    <w:lvl w:ilvl="0" w:tplc="DC2044F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4">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5">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6">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19D00677"/>
    <w:multiLevelType w:val="hybridMultilevel"/>
    <w:tmpl w:val="E2A8EA48"/>
    <w:lvl w:ilvl="0" w:tplc="AA7872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1AAF5B44"/>
    <w:multiLevelType w:val="hybridMultilevel"/>
    <w:tmpl w:val="8014F3E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CD00179"/>
    <w:multiLevelType w:val="multilevel"/>
    <w:tmpl w:val="BE4CECEC"/>
    <w:lvl w:ilvl="0">
      <w:start w:val="1"/>
      <w:numFmt w:val="decimal"/>
      <w:lvlText w:val="%1."/>
      <w:lvlJc w:val="left"/>
      <w:pPr>
        <w:ind w:left="360" w:hanging="360"/>
      </w:pPr>
      <w:rPr>
        <w:rFonts w:ascii="Arial" w:hAnsi="Arial" w:cs="Arial"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4">
    <w:nsid w:val="1FBC3464"/>
    <w:multiLevelType w:val="hybridMultilevel"/>
    <w:tmpl w:val="2BBC1726"/>
    <w:lvl w:ilvl="0" w:tplc="0ADABA6E">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5">
    <w:nsid w:val="20D71BE3"/>
    <w:multiLevelType w:val="hybridMultilevel"/>
    <w:tmpl w:val="111A7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19876B7"/>
    <w:multiLevelType w:val="hybridMultilevel"/>
    <w:tmpl w:val="D06C70CE"/>
    <w:lvl w:ilvl="0" w:tplc="4B46227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nsid w:val="226523C9"/>
    <w:multiLevelType w:val="hybridMultilevel"/>
    <w:tmpl w:val="05FE5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9">
    <w:nsid w:val="24F579CE"/>
    <w:multiLevelType w:val="hybridMultilevel"/>
    <w:tmpl w:val="66380B1C"/>
    <w:lvl w:ilvl="0" w:tplc="7436B54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1">
    <w:nsid w:val="27A76212"/>
    <w:multiLevelType w:val="hybridMultilevel"/>
    <w:tmpl w:val="F932A83C"/>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8DD61E4"/>
    <w:multiLevelType w:val="hybridMultilevel"/>
    <w:tmpl w:val="76786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ADF5985"/>
    <w:multiLevelType w:val="hybridMultilevel"/>
    <w:tmpl w:val="13249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2B9F2007"/>
    <w:multiLevelType w:val="multilevel"/>
    <w:tmpl w:val="534AD41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
    <w:nsid w:val="2CDD4488"/>
    <w:multiLevelType w:val="hybridMultilevel"/>
    <w:tmpl w:val="9F92105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6">
    <w:nsid w:val="2D246A78"/>
    <w:multiLevelType w:val="hybridMultilevel"/>
    <w:tmpl w:val="71AAED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9">
    <w:nsid w:val="2F2B3D80"/>
    <w:multiLevelType w:val="hybridMultilevel"/>
    <w:tmpl w:val="E564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0E918BD"/>
    <w:multiLevelType w:val="hybridMultilevel"/>
    <w:tmpl w:val="8B5859BE"/>
    <w:lvl w:ilvl="0" w:tplc="04090001">
      <w:start w:val="1"/>
      <w:numFmt w:val="bullet"/>
      <w:lvlText w:val=""/>
      <w:lvlJc w:val="left"/>
      <w:pPr>
        <w:tabs>
          <w:tab w:val="num" w:pos="420"/>
        </w:tabs>
        <w:ind w:left="42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92">
    <w:nsid w:val="342B089B"/>
    <w:multiLevelType w:val="hybridMultilevel"/>
    <w:tmpl w:val="B720E2CC"/>
    <w:lvl w:ilvl="0" w:tplc="A2AE5F72">
      <w:start w:val="1"/>
      <w:numFmt w:val="bullet"/>
      <w:lvlText w:val=""/>
      <w:lvlJc w:val="left"/>
      <w:pPr>
        <w:tabs>
          <w:tab w:val="num" w:pos="1440"/>
        </w:tabs>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93">
    <w:nsid w:val="35721675"/>
    <w:multiLevelType w:val="hybridMultilevel"/>
    <w:tmpl w:val="AFF00A5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38152A45"/>
    <w:multiLevelType w:val="hybridMultilevel"/>
    <w:tmpl w:val="9754D936"/>
    <w:lvl w:ilvl="0" w:tplc="167A924E">
      <w:start w:val="1"/>
      <w:numFmt w:val="bullet"/>
      <w:lvlText w:val="­"/>
      <w:lvlJc w:val="left"/>
      <w:pPr>
        <w:ind w:left="720" w:hanging="360"/>
      </w:pPr>
      <w:rPr>
        <w:rFonts w:ascii="Courier New" w:hAnsi="Courier New" w:hint="default"/>
        <w:spacing w:val="0"/>
        <w:w w:val="10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3B06157B"/>
    <w:multiLevelType w:val="hybridMultilevel"/>
    <w:tmpl w:val="36D61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41FE7705"/>
    <w:multiLevelType w:val="hybridMultilevel"/>
    <w:tmpl w:val="AFBA2314"/>
    <w:lvl w:ilvl="0" w:tplc="A2AE5F72">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764"/>
        </w:tabs>
        <w:ind w:left="764" w:hanging="360"/>
      </w:pPr>
      <w:rPr>
        <w:rFonts w:ascii="Courier New" w:hAnsi="Courier New" w:cs="Courier New" w:hint="default"/>
      </w:rPr>
    </w:lvl>
    <w:lvl w:ilvl="2" w:tplc="04090005" w:tentative="1">
      <w:start w:val="1"/>
      <w:numFmt w:val="bullet"/>
      <w:lvlText w:val=""/>
      <w:lvlJc w:val="left"/>
      <w:pPr>
        <w:tabs>
          <w:tab w:val="num" w:pos="1484"/>
        </w:tabs>
        <w:ind w:left="1484" w:hanging="360"/>
      </w:pPr>
      <w:rPr>
        <w:rFonts w:ascii="Wingdings" w:hAnsi="Wingdings" w:hint="default"/>
      </w:rPr>
    </w:lvl>
    <w:lvl w:ilvl="3" w:tplc="04090001" w:tentative="1">
      <w:start w:val="1"/>
      <w:numFmt w:val="bullet"/>
      <w:lvlText w:val=""/>
      <w:lvlJc w:val="left"/>
      <w:pPr>
        <w:tabs>
          <w:tab w:val="num" w:pos="2204"/>
        </w:tabs>
        <w:ind w:left="2204" w:hanging="360"/>
      </w:pPr>
      <w:rPr>
        <w:rFonts w:ascii="Symbol" w:hAnsi="Symbol" w:hint="default"/>
      </w:rPr>
    </w:lvl>
    <w:lvl w:ilvl="4" w:tplc="04090003" w:tentative="1">
      <w:start w:val="1"/>
      <w:numFmt w:val="bullet"/>
      <w:lvlText w:val="o"/>
      <w:lvlJc w:val="left"/>
      <w:pPr>
        <w:tabs>
          <w:tab w:val="num" w:pos="2924"/>
        </w:tabs>
        <w:ind w:left="2924" w:hanging="360"/>
      </w:pPr>
      <w:rPr>
        <w:rFonts w:ascii="Courier New" w:hAnsi="Courier New" w:cs="Courier New" w:hint="default"/>
      </w:rPr>
    </w:lvl>
    <w:lvl w:ilvl="5" w:tplc="04090005" w:tentative="1">
      <w:start w:val="1"/>
      <w:numFmt w:val="bullet"/>
      <w:lvlText w:val=""/>
      <w:lvlJc w:val="left"/>
      <w:pPr>
        <w:tabs>
          <w:tab w:val="num" w:pos="3644"/>
        </w:tabs>
        <w:ind w:left="3644" w:hanging="360"/>
      </w:pPr>
      <w:rPr>
        <w:rFonts w:ascii="Wingdings" w:hAnsi="Wingdings" w:hint="default"/>
      </w:rPr>
    </w:lvl>
    <w:lvl w:ilvl="6" w:tplc="04090001" w:tentative="1">
      <w:start w:val="1"/>
      <w:numFmt w:val="bullet"/>
      <w:lvlText w:val=""/>
      <w:lvlJc w:val="left"/>
      <w:pPr>
        <w:tabs>
          <w:tab w:val="num" w:pos="4364"/>
        </w:tabs>
        <w:ind w:left="4364" w:hanging="360"/>
      </w:pPr>
      <w:rPr>
        <w:rFonts w:ascii="Symbol" w:hAnsi="Symbol" w:hint="default"/>
      </w:rPr>
    </w:lvl>
    <w:lvl w:ilvl="7" w:tplc="04090003" w:tentative="1">
      <w:start w:val="1"/>
      <w:numFmt w:val="bullet"/>
      <w:lvlText w:val="o"/>
      <w:lvlJc w:val="left"/>
      <w:pPr>
        <w:tabs>
          <w:tab w:val="num" w:pos="5084"/>
        </w:tabs>
        <w:ind w:left="5084" w:hanging="360"/>
      </w:pPr>
      <w:rPr>
        <w:rFonts w:ascii="Courier New" w:hAnsi="Courier New" w:cs="Courier New" w:hint="default"/>
      </w:rPr>
    </w:lvl>
    <w:lvl w:ilvl="8" w:tplc="04090005" w:tentative="1">
      <w:start w:val="1"/>
      <w:numFmt w:val="bullet"/>
      <w:lvlText w:val=""/>
      <w:lvlJc w:val="left"/>
      <w:pPr>
        <w:tabs>
          <w:tab w:val="num" w:pos="5804"/>
        </w:tabs>
        <w:ind w:left="5804" w:hanging="360"/>
      </w:pPr>
      <w:rPr>
        <w:rFonts w:ascii="Wingdings" w:hAnsi="Wingdings" w:hint="default"/>
      </w:rPr>
    </w:lvl>
  </w:abstractNum>
  <w:abstractNum w:abstractNumId="99">
    <w:nsid w:val="44BB001B"/>
    <w:multiLevelType w:val="hybridMultilevel"/>
    <w:tmpl w:val="3E743C4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0">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5D12257"/>
    <w:multiLevelType w:val="multilevel"/>
    <w:tmpl w:val="A9A22B6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3">
    <w:nsid w:val="48DB393D"/>
    <w:multiLevelType w:val="hybridMultilevel"/>
    <w:tmpl w:val="4FDE63A8"/>
    <w:lvl w:ilvl="0" w:tplc="A2AE5F72">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4">
    <w:nsid w:val="48FA72F3"/>
    <w:multiLevelType w:val="hybridMultilevel"/>
    <w:tmpl w:val="B27CB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06">
    <w:nsid w:val="4C744CF6"/>
    <w:multiLevelType w:val="multilevel"/>
    <w:tmpl w:val="A28C7EB8"/>
    <w:lvl w:ilvl="0">
      <w:start w:val="3"/>
      <w:numFmt w:val="decimal"/>
      <w:lvlText w:val="%1."/>
      <w:lvlJc w:val="left"/>
      <w:pPr>
        <w:ind w:left="360" w:hanging="360"/>
      </w:pPr>
      <w:rPr>
        <w:rFonts w:hint="default"/>
      </w:rPr>
    </w:lvl>
    <w:lvl w:ilvl="1">
      <w:start w:val="7"/>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107">
    <w:nsid w:val="4F577846"/>
    <w:multiLevelType w:val="hybridMultilevel"/>
    <w:tmpl w:val="EEC82064"/>
    <w:lvl w:ilvl="0" w:tplc="04090003">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F7323C1"/>
    <w:multiLevelType w:val="hybridMultilevel"/>
    <w:tmpl w:val="B7F82ED6"/>
    <w:lvl w:ilvl="0" w:tplc="A2AE5F72">
      <w:start w:val="1"/>
      <w:numFmt w:val="bullet"/>
      <w:lvlText w:val=""/>
      <w:lvlJc w:val="left"/>
      <w:pPr>
        <w:tabs>
          <w:tab w:val="num" w:pos="360"/>
        </w:tabs>
        <w:ind w:left="360" w:hanging="360"/>
      </w:pPr>
      <w:rPr>
        <w:rFonts w:ascii="Symbol" w:hAnsi="Symbol" w:hint="default"/>
      </w:rPr>
    </w:lvl>
    <w:lvl w:ilvl="1" w:tplc="DB7A7030"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0">
    <w:nsid w:val="505A6380"/>
    <w:multiLevelType w:val="hybridMultilevel"/>
    <w:tmpl w:val="E48E9B46"/>
    <w:lvl w:ilvl="0" w:tplc="46CA0B32">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2D039CF"/>
    <w:multiLevelType w:val="hybridMultilevel"/>
    <w:tmpl w:val="E03C1E8E"/>
    <w:lvl w:ilvl="0" w:tplc="20748CD4">
      <w:start w:val="3"/>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37B6B51"/>
    <w:multiLevelType w:val="hybridMultilevel"/>
    <w:tmpl w:val="9BACA684"/>
    <w:lvl w:ilvl="0" w:tplc="558EA4F8">
      <w:start w:val="19"/>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3A40EB9"/>
    <w:multiLevelType w:val="hybridMultilevel"/>
    <w:tmpl w:val="B6543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3EC4052"/>
    <w:multiLevelType w:val="multilevel"/>
    <w:tmpl w:val="0DC456CE"/>
    <w:lvl w:ilvl="0">
      <w:start w:val="1"/>
      <w:numFmt w:val="decimal"/>
      <w:pStyle w:val="Stil6-nabrajanjesarednimbrojevima"/>
      <w:lvlText w:val="%1."/>
      <w:lvlJc w:val="left"/>
      <w:pPr>
        <w:ind w:left="786" w:hanging="360"/>
      </w:pPr>
      <w:rPr>
        <w:rFonts w:hint="default"/>
      </w:rPr>
    </w:lvl>
    <w:lvl w:ilvl="1">
      <w:start w:val="1"/>
      <w:numFmt w:val="decimal"/>
      <w:pStyle w:val="Stil6a-nabrajanjeIInivo"/>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5">
    <w:nsid w:val="543077BE"/>
    <w:multiLevelType w:val="hybridMultilevel"/>
    <w:tmpl w:val="31AE5128"/>
    <w:lvl w:ilvl="0" w:tplc="20748CD4">
      <w:start w:val="3"/>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8782B6B"/>
    <w:multiLevelType w:val="hybridMultilevel"/>
    <w:tmpl w:val="5778E838"/>
    <w:lvl w:ilvl="0" w:tplc="0ADABA6E">
      <w:start w:val="1"/>
      <w:numFmt w:val="bullet"/>
      <w:lvlText w:val=""/>
      <w:lvlJc w:val="left"/>
      <w:pPr>
        <w:ind w:left="502" w:hanging="360"/>
      </w:pPr>
      <w:rPr>
        <w:rFonts w:ascii="Symbol" w:hAnsi="Symbo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18">
    <w:nsid w:val="58FC0813"/>
    <w:multiLevelType w:val="hybridMultilevel"/>
    <w:tmpl w:val="994690E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9">
    <w:nsid w:val="59F14C8B"/>
    <w:multiLevelType w:val="hybridMultilevel"/>
    <w:tmpl w:val="9BA49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21">
    <w:nsid w:val="5C0622EB"/>
    <w:multiLevelType w:val="hybridMultilevel"/>
    <w:tmpl w:val="3DEE526A"/>
    <w:lvl w:ilvl="0" w:tplc="3946AC30">
      <w:start w:val="5"/>
      <w:numFmt w:val="bullet"/>
      <w:lvlText w:val="-"/>
      <w:lvlJc w:val="left"/>
      <w:pPr>
        <w:ind w:left="720" w:hanging="360"/>
      </w:pPr>
      <w:rPr>
        <w:rFonts w:ascii="Arial" w:eastAsia="Times New Roman" w:hAnsi="Arial" w:cs="Arial" w:hint="default"/>
        <w:b w:val="0"/>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2">
    <w:nsid w:val="5C7A7196"/>
    <w:multiLevelType w:val="hybridMultilevel"/>
    <w:tmpl w:val="CDBC2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C9A5001"/>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4">
    <w:nsid w:val="5F6C793B"/>
    <w:multiLevelType w:val="hybridMultilevel"/>
    <w:tmpl w:val="D506DFBE"/>
    <w:styleLink w:val="Style11"/>
    <w:lvl w:ilvl="0" w:tplc="28E2D39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25">
    <w:nsid w:val="6523481B"/>
    <w:multiLevelType w:val="hybridMultilevel"/>
    <w:tmpl w:val="5928E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56D5F5E"/>
    <w:multiLevelType w:val="hybridMultilevel"/>
    <w:tmpl w:val="E930542C"/>
    <w:lvl w:ilvl="0" w:tplc="04090001">
      <w:start w:val="1"/>
      <w:numFmt w:val="bullet"/>
      <w:lvlText w:val=""/>
      <w:lvlJc w:val="left"/>
      <w:pPr>
        <w:ind w:left="1987" w:hanging="360"/>
      </w:pPr>
      <w:rPr>
        <w:rFonts w:ascii="Symbol" w:hAnsi="Symbol" w:hint="default"/>
      </w:rPr>
    </w:lvl>
    <w:lvl w:ilvl="1" w:tplc="04090003">
      <w:start w:val="1"/>
      <w:numFmt w:val="bullet"/>
      <w:lvlText w:val="o"/>
      <w:lvlJc w:val="left"/>
      <w:pPr>
        <w:ind w:left="2707" w:hanging="360"/>
      </w:pPr>
      <w:rPr>
        <w:rFonts w:ascii="Courier New" w:hAnsi="Courier New" w:cs="Courier New" w:hint="default"/>
      </w:rPr>
    </w:lvl>
    <w:lvl w:ilvl="2" w:tplc="04090005">
      <w:start w:val="1"/>
      <w:numFmt w:val="bullet"/>
      <w:lvlText w:val=""/>
      <w:lvlJc w:val="left"/>
      <w:pPr>
        <w:ind w:left="3427" w:hanging="360"/>
      </w:pPr>
      <w:rPr>
        <w:rFonts w:ascii="Wingdings" w:hAnsi="Wingdings" w:hint="default"/>
      </w:rPr>
    </w:lvl>
    <w:lvl w:ilvl="3" w:tplc="04090001">
      <w:start w:val="1"/>
      <w:numFmt w:val="bullet"/>
      <w:lvlText w:val=""/>
      <w:lvlJc w:val="left"/>
      <w:pPr>
        <w:ind w:left="4147" w:hanging="360"/>
      </w:pPr>
      <w:rPr>
        <w:rFonts w:ascii="Symbol" w:hAnsi="Symbol" w:hint="default"/>
      </w:rPr>
    </w:lvl>
    <w:lvl w:ilvl="4" w:tplc="04090003">
      <w:start w:val="1"/>
      <w:numFmt w:val="bullet"/>
      <w:lvlText w:val="o"/>
      <w:lvlJc w:val="left"/>
      <w:pPr>
        <w:ind w:left="4867" w:hanging="360"/>
      </w:pPr>
      <w:rPr>
        <w:rFonts w:ascii="Courier New" w:hAnsi="Courier New" w:cs="Courier New" w:hint="default"/>
      </w:rPr>
    </w:lvl>
    <w:lvl w:ilvl="5" w:tplc="04090005">
      <w:start w:val="1"/>
      <w:numFmt w:val="bullet"/>
      <w:lvlText w:val=""/>
      <w:lvlJc w:val="left"/>
      <w:pPr>
        <w:ind w:left="5587" w:hanging="360"/>
      </w:pPr>
      <w:rPr>
        <w:rFonts w:ascii="Wingdings" w:hAnsi="Wingdings" w:hint="default"/>
      </w:rPr>
    </w:lvl>
    <w:lvl w:ilvl="6" w:tplc="04090001">
      <w:start w:val="1"/>
      <w:numFmt w:val="bullet"/>
      <w:lvlText w:val=""/>
      <w:lvlJc w:val="left"/>
      <w:pPr>
        <w:ind w:left="6307" w:hanging="360"/>
      </w:pPr>
      <w:rPr>
        <w:rFonts w:ascii="Symbol" w:hAnsi="Symbol" w:hint="default"/>
      </w:rPr>
    </w:lvl>
    <w:lvl w:ilvl="7" w:tplc="04090003">
      <w:start w:val="1"/>
      <w:numFmt w:val="bullet"/>
      <w:lvlText w:val="o"/>
      <w:lvlJc w:val="left"/>
      <w:pPr>
        <w:ind w:left="7027" w:hanging="360"/>
      </w:pPr>
      <w:rPr>
        <w:rFonts w:ascii="Courier New" w:hAnsi="Courier New" w:cs="Courier New" w:hint="default"/>
      </w:rPr>
    </w:lvl>
    <w:lvl w:ilvl="8" w:tplc="04090005">
      <w:start w:val="1"/>
      <w:numFmt w:val="bullet"/>
      <w:lvlText w:val=""/>
      <w:lvlJc w:val="left"/>
      <w:pPr>
        <w:ind w:left="7747" w:hanging="360"/>
      </w:pPr>
      <w:rPr>
        <w:rFonts w:ascii="Wingdings" w:hAnsi="Wingdings" w:hint="default"/>
      </w:rPr>
    </w:lvl>
  </w:abstractNum>
  <w:abstractNum w:abstractNumId="127">
    <w:nsid w:val="66896F73"/>
    <w:multiLevelType w:val="hybridMultilevel"/>
    <w:tmpl w:val="D3E218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nsid w:val="69A76E94"/>
    <w:multiLevelType w:val="multilevel"/>
    <w:tmpl w:val="C596BBC0"/>
    <w:lvl w:ilvl="0">
      <w:numFmt w:val="bullet"/>
      <w:lvlText w:val="-"/>
      <w:lvlJc w:val="left"/>
      <w:pPr>
        <w:tabs>
          <w:tab w:val="num" w:pos="644"/>
        </w:tabs>
        <w:ind w:left="624" w:hanging="34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1">
    <w:nsid w:val="6D05290C"/>
    <w:multiLevelType w:val="hybridMultilevel"/>
    <w:tmpl w:val="FDCC3CFA"/>
    <w:lvl w:ilvl="0" w:tplc="CDFA92B0">
      <w:start w:val="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F2E0D3E"/>
    <w:multiLevelType w:val="multilevel"/>
    <w:tmpl w:val="46A45FDA"/>
    <w:lvl w:ilvl="0">
      <w:start w:val="4"/>
      <w:numFmt w:val="decimal"/>
      <w:lvlText w:val="%1."/>
      <w:lvlJc w:val="left"/>
      <w:pPr>
        <w:ind w:left="360" w:hanging="360"/>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13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4">
    <w:nsid w:val="72045D4A"/>
    <w:multiLevelType w:val="hybridMultilevel"/>
    <w:tmpl w:val="2FECC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37">
    <w:nsid w:val="731C498D"/>
    <w:multiLevelType w:val="hybridMultilevel"/>
    <w:tmpl w:val="ECD8A8D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cs="Wingdings" w:hint="default"/>
      </w:rPr>
    </w:lvl>
    <w:lvl w:ilvl="3" w:tplc="04090001">
      <w:start w:val="1"/>
      <w:numFmt w:val="bullet"/>
      <w:lvlText w:val=""/>
      <w:lvlJc w:val="left"/>
      <w:pPr>
        <w:ind w:left="2804" w:hanging="360"/>
      </w:pPr>
      <w:rPr>
        <w:rFonts w:ascii="Symbol" w:hAnsi="Symbol" w:cs="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cs="Wingdings" w:hint="default"/>
      </w:rPr>
    </w:lvl>
    <w:lvl w:ilvl="6" w:tplc="04090001">
      <w:start w:val="1"/>
      <w:numFmt w:val="bullet"/>
      <w:lvlText w:val=""/>
      <w:lvlJc w:val="left"/>
      <w:pPr>
        <w:ind w:left="4964" w:hanging="360"/>
      </w:pPr>
      <w:rPr>
        <w:rFonts w:ascii="Symbol" w:hAnsi="Symbol" w:cs="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cs="Wingdings" w:hint="default"/>
      </w:rPr>
    </w:lvl>
  </w:abstractNum>
  <w:abstractNum w:abstractNumId="13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40">
    <w:nsid w:val="77153E18"/>
    <w:multiLevelType w:val="multilevel"/>
    <w:tmpl w:val="4118AC6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666"/>
        </w:tabs>
        <w:ind w:left="666" w:hanging="576"/>
      </w:pPr>
      <w:rPr>
        <w:rFonts w:hint="default"/>
      </w:rPr>
    </w:lvl>
    <w:lvl w:ilvl="2">
      <w:start w:val="1"/>
      <w:numFmt w:val="decimal"/>
      <w:lvlText w:val="%1.%2.%3"/>
      <w:lvlJc w:val="left"/>
      <w:pPr>
        <w:tabs>
          <w:tab w:val="num" w:pos="720"/>
        </w:tabs>
        <w:ind w:left="72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4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7B0658A"/>
    <w:multiLevelType w:val="hybridMultilevel"/>
    <w:tmpl w:val="6B38AB32"/>
    <w:lvl w:ilvl="0" w:tplc="20748CD4">
      <w:start w:val="3"/>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A612C3C"/>
    <w:multiLevelType w:val="hybridMultilevel"/>
    <w:tmpl w:val="6BEA4C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5">
    <w:nsid w:val="7B397A63"/>
    <w:multiLevelType w:val="hybridMultilevel"/>
    <w:tmpl w:val="EA2A111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7">
    <w:nsid w:val="7E3C09CF"/>
    <w:multiLevelType w:val="multilevel"/>
    <w:tmpl w:val="0214F2D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36"/>
  </w:num>
  <w:num w:numId="2">
    <w:abstractNumId w:val="73"/>
  </w:num>
  <w:num w:numId="3">
    <w:abstractNumId w:val="124"/>
    <w:lvlOverride w:ilvl="0">
      <w:lvl w:ilvl="0" w:tplc="28E2D39C">
        <w:start w:val="1"/>
        <w:numFmt w:val="bullet"/>
        <w:pStyle w:val="KDNabrajanje"/>
        <w:lvlText w:val=""/>
        <w:lvlJc w:val="left"/>
        <w:pPr>
          <w:tabs>
            <w:tab w:val="num" w:pos="630"/>
          </w:tabs>
          <w:ind w:left="630" w:hanging="360"/>
        </w:pPr>
        <w:rPr>
          <w:rFonts w:ascii="Symbol" w:hAnsi="Symbol" w:hint="default"/>
          <w:color w:val="auto"/>
        </w:rPr>
      </w:lvl>
    </w:lvlOverride>
  </w:num>
  <w:num w:numId="4">
    <w:abstractNumId w:val="63"/>
  </w:num>
  <w:num w:numId="5">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142"/>
  </w:num>
  <w:num w:numId="8">
    <w:abstractNumId w:val="91"/>
  </w:num>
  <w:num w:numId="9">
    <w:abstractNumId w:val="146"/>
  </w:num>
  <w:num w:numId="10">
    <w:abstractNumId w:val="97"/>
  </w:num>
  <w:num w:numId="11">
    <w:abstractNumId w:val="80"/>
  </w:num>
  <w:num w:numId="12">
    <w:abstractNumId w:val="67"/>
  </w:num>
  <w:num w:numId="13">
    <w:abstractNumId w:val="64"/>
  </w:num>
  <w:num w:numId="14">
    <w:abstractNumId w:val="101"/>
  </w:num>
  <w:num w:numId="15">
    <w:abstractNumId w:val="87"/>
  </w:num>
  <w:num w:numId="16">
    <w:abstractNumId w:val="72"/>
  </w:num>
  <w:num w:numId="17">
    <w:abstractNumId w:val="128"/>
  </w:num>
  <w:num w:numId="18">
    <w:abstractNumId w:val="135"/>
  </w:num>
  <w:num w:numId="19">
    <w:abstractNumId w:val="128"/>
  </w:num>
  <w:num w:numId="20">
    <w:abstractNumId w:val="54"/>
  </w:num>
  <w:num w:numId="21">
    <w:abstractNumId w:val="100"/>
  </w:num>
  <w:num w:numId="22">
    <w:abstractNumId w:val="65"/>
  </w:num>
  <w:num w:numId="23">
    <w:abstractNumId w:val="109"/>
  </w:num>
  <w:num w:numId="24">
    <w:abstractNumId w:val="133"/>
  </w:num>
  <w:num w:numId="25">
    <w:abstractNumId w:val="78"/>
  </w:num>
  <w:num w:numId="26">
    <w:abstractNumId w:val="70"/>
  </w:num>
  <w:num w:numId="27">
    <w:abstractNumId w:val="110"/>
  </w:num>
  <w:num w:numId="28">
    <w:abstractNumId w:val="131"/>
  </w:num>
  <w:num w:numId="29">
    <w:abstractNumId w:val="137"/>
  </w:num>
  <w:num w:numId="30">
    <w:abstractNumId w:val="99"/>
  </w:num>
  <w:num w:numId="31">
    <w:abstractNumId w:val="144"/>
  </w:num>
  <w:num w:numId="32">
    <w:abstractNumId w:val="89"/>
  </w:num>
  <w:num w:numId="33">
    <w:abstractNumId w:val="127"/>
  </w:num>
  <w:num w:numId="34">
    <w:abstractNumId w:val="96"/>
  </w:num>
  <w:num w:numId="35">
    <w:abstractNumId w:val="116"/>
  </w:num>
  <w:num w:numId="36">
    <w:abstractNumId w:val="114"/>
  </w:num>
  <w:num w:numId="37">
    <w:abstractNumId w:val="74"/>
  </w:num>
  <w:num w:numId="38">
    <w:abstractNumId w:val="56"/>
  </w:num>
  <w:num w:numId="39">
    <w:abstractNumId w:val="50"/>
  </w:num>
  <w:num w:numId="40">
    <w:abstractNumId w:val="122"/>
  </w:num>
  <w:num w:numId="41">
    <w:abstractNumId w:val="134"/>
  </w:num>
  <w:num w:numId="42">
    <w:abstractNumId w:val="125"/>
  </w:num>
  <w:num w:numId="43">
    <w:abstractNumId w:val="75"/>
  </w:num>
  <w:num w:numId="44">
    <w:abstractNumId w:val="113"/>
  </w:num>
  <w:num w:numId="45">
    <w:abstractNumId w:val="77"/>
  </w:num>
  <w:num w:numId="46">
    <w:abstractNumId w:val="145"/>
  </w:num>
  <w:num w:numId="47">
    <w:abstractNumId w:val="118"/>
  </w:num>
  <w:num w:numId="48">
    <w:abstractNumId w:val="85"/>
  </w:num>
  <w:num w:numId="49">
    <w:abstractNumId w:val="93"/>
  </w:num>
  <w:num w:numId="50">
    <w:abstractNumId w:val="98"/>
  </w:num>
  <w:num w:numId="51">
    <w:abstractNumId w:val="103"/>
  </w:num>
  <w:num w:numId="52">
    <w:abstractNumId w:val="0"/>
    <w:lvlOverride w:ilvl="0">
      <w:lvl w:ilvl="0">
        <w:numFmt w:val="bullet"/>
        <w:lvlText w:val="-"/>
        <w:legacy w:legacy="1" w:legacySpace="0" w:legacyIndent="384"/>
        <w:lvlJc w:val="left"/>
        <w:rPr>
          <w:rFonts w:ascii="Lucida Sans Unicode" w:hAnsi="Lucida Sans Unicode" w:hint="default"/>
        </w:rPr>
      </w:lvl>
    </w:lvlOverride>
  </w:num>
  <w:num w:numId="53">
    <w:abstractNumId w:val="92"/>
  </w:num>
  <w:num w:numId="54">
    <w:abstractNumId w:val="15"/>
  </w:num>
  <w:num w:numId="55">
    <w:abstractNumId w:val="119"/>
  </w:num>
  <w:num w:numId="56">
    <w:abstractNumId w:val="143"/>
  </w:num>
  <w:num w:numId="57">
    <w:abstractNumId w:val="115"/>
  </w:num>
  <w:num w:numId="58">
    <w:abstractNumId w:val="111"/>
  </w:num>
  <w:num w:numId="59">
    <w:abstractNumId w:val="130"/>
  </w:num>
  <w:num w:numId="60">
    <w:abstractNumId w:val="53"/>
  </w:num>
  <w:num w:numId="61">
    <w:abstractNumId w:val="140"/>
  </w:num>
  <w:num w:numId="62">
    <w:abstractNumId w:val="106"/>
  </w:num>
  <w:num w:numId="63">
    <w:abstractNumId w:val="132"/>
  </w:num>
  <w:num w:numId="64">
    <w:abstractNumId w:val="112"/>
  </w:num>
  <w:num w:numId="65">
    <w:abstractNumId w:val="83"/>
  </w:num>
  <w:num w:numId="66">
    <w:abstractNumId w:val="90"/>
  </w:num>
  <w:num w:numId="67">
    <w:abstractNumId w:val="104"/>
  </w:num>
  <w:num w:numId="68">
    <w:abstractNumId w:val="147"/>
  </w:num>
  <w:num w:numId="69">
    <w:abstractNumId w:val="82"/>
  </w:num>
  <w:num w:numId="70">
    <w:abstractNumId w:val="108"/>
  </w:num>
  <w:num w:numId="71">
    <w:abstractNumId w:val="84"/>
  </w:num>
  <w:num w:numId="72">
    <w:abstractNumId w:val="76"/>
  </w:num>
  <w:num w:numId="73">
    <w:abstractNumId w:val="86"/>
  </w:num>
  <w:num w:numId="74">
    <w:abstractNumId w:val="55"/>
  </w:num>
  <w:num w:numId="75">
    <w:abstractNumId w:val="61"/>
  </w:num>
  <w:num w:numId="76">
    <w:abstractNumId w:val="57"/>
  </w:num>
  <w:num w:numId="77">
    <w:abstractNumId w:val="126"/>
  </w:num>
  <w:num w:numId="78">
    <w:abstractNumId w:val="52"/>
  </w:num>
  <w:num w:numId="79">
    <w:abstractNumId w:val="126"/>
  </w:num>
  <w:num w:numId="80">
    <w:abstractNumId w:val="79"/>
  </w:num>
  <w:num w:numId="81">
    <w:abstractNumId w:val="2"/>
  </w:num>
  <w:num w:numId="82">
    <w:abstractNumId w:val="102"/>
  </w:num>
  <w:num w:numId="83">
    <w:abstractNumId w:val="121"/>
  </w:num>
  <w:num w:numId="84">
    <w:abstractNumId w:val="81"/>
  </w:num>
  <w:num w:numId="85">
    <w:abstractNumId w:val="107"/>
  </w:num>
  <w:num w:numId="86">
    <w:abstractNumId w:val="95"/>
  </w:num>
  <w:num w:numId="87">
    <w:abstractNumId w:val="71"/>
  </w:num>
  <w:num w:numId="88">
    <w:abstractNumId w:val="123"/>
  </w:num>
  <w:num w:numId="89">
    <w:abstractNumId w:val="88"/>
  </w:num>
  <w:num w:numId="90">
    <w:abstractNumId w:val="124"/>
  </w:num>
  <w:num w:numId="91">
    <w:abstractNumId w:val="51"/>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0A6"/>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221"/>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BAF"/>
    <w:rsid w:val="00015D88"/>
    <w:rsid w:val="00015E2F"/>
    <w:rsid w:val="00015E7C"/>
    <w:rsid w:val="000167FC"/>
    <w:rsid w:val="00016D45"/>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1A0"/>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A42"/>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379"/>
    <w:rsid w:val="0003588D"/>
    <w:rsid w:val="000359EE"/>
    <w:rsid w:val="00035C04"/>
    <w:rsid w:val="00036200"/>
    <w:rsid w:val="00036222"/>
    <w:rsid w:val="000364AD"/>
    <w:rsid w:val="000365C7"/>
    <w:rsid w:val="00036776"/>
    <w:rsid w:val="00036BDD"/>
    <w:rsid w:val="0003771A"/>
    <w:rsid w:val="00037B82"/>
    <w:rsid w:val="00037E5A"/>
    <w:rsid w:val="0004100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247"/>
    <w:rsid w:val="00044484"/>
    <w:rsid w:val="0004462C"/>
    <w:rsid w:val="00044A8E"/>
    <w:rsid w:val="000455D2"/>
    <w:rsid w:val="00045823"/>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097"/>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2CC"/>
    <w:rsid w:val="000663EE"/>
    <w:rsid w:val="00066E57"/>
    <w:rsid w:val="00067361"/>
    <w:rsid w:val="0006783E"/>
    <w:rsid w:val="00067DF5"/>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75F"/>
    <w:rsid w:val="00081E22"/>
    <w:rsid w:val="00082081"/>
    <w:rsid w:val="0008225F"/>
    <w:rsid w:val="0008265D"/>
    <w:rsid w:val="000826A8"/>
    <w:rsid w:val="00082792"/>
    <w:rsid w:val="0008290D"/>
    <w:rsid w:val="00082EB6"/>
    <w:rsid w:val="000832E3"/>
    <w:rsid w:val="000837B5"/>
    <w:rsid w:val="00084430"/>
    <w:rsid w:val="0008446C"/>
    <w:rsid w:val="00084C7E"/>
    <w:rsid w:val="00085036"/>
    <w:rsid w:val="00085380"/>
    <w:rsid w:val="00085745"/>
    <w:rsid w:val="00085788"/>
    <w:rsid w:val="00085E88"/>
    <w:rsid w:val="00086EED"/>
    <w:rsid w:val="00086F03"/>
    <w:rsid w:val="0008707A"/>
    <w:rsid w:val="000870AF"/>
    <w:rsid w:val="0008737F"/>
    <w:rsid w:val="000875AB"/>
    <w:rsid w:val="000875E7"/>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A95"/>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682"/>
    <w:rsid w:val="000968C0"/>
    <w:rsid w:val="00096AED"/>
    <w:rsid w:val="00096BD0"/>
    <w:rsid w:val="00097294"/>
    <w:rsid w:val="00097B0A"/>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01"/>
    <w:rsid w:val="000A7CFA"/>
    <w:rsid w:val="000B02D2"/>
    <w:rsid w:val="000B057D"/>
    <w:rsid w:val="000B0BB9"/>
    <w:rsid w:val="000B0E5B"/>
    <w:rsid w:val="000B13F7"/>
    <w:rsid w:val="000B1C19"/>
    <w:rsid w:val="000B1CF8"/>
    <w:rsid w:val="000B1DA4"/>
    <w:rsid w:val="000B1F37"/>
    <w:rsid w:val="000B1FA7"/>
    <w:rsid w:val="000B217E"/>
    <w:rsid w:val="000B225C"/>
    <w:rsid w:val="000B2D2D"/>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54"/>
    <w:rsid w:val="000C11FE"/>
    <w:rsid w:val="000C13DF"/>
    <w:rsid w:val="000C13F9"/>
    <w:rsid w:val="000C1516"/>
    <w:rsid w:val="000C153B"/>
    <w:rsid w:val="000C1A46"/>
    <w:rsid w:val="000C2283"/>
    <w:rsid w:val="000C24C5"/>
    <w:rsid w:val="000C259B"/>
    <w:rsid w:val="000C28FA"/>
    <w:rsid w:val="000C2D52"/>
    <w:rsid w:val="000C3B2D"/>
    <w:rsid w:val="000C3B49"/>
    <w:rsid w:val="000C3B64"/>
    <w:rsid w:val="000C4021"/>
    <w:rsid w:val="000C41EE"/>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4D7"/>
    <w:rsid w:val="000D468D"/>
    <w:rsid w:val="000D4712"/>
    <w:rsid w:val="000D49C4"/>
    <w:rsid w:val="000D4B0A"/>
    <w:rsid w:val="000D4D8E"/>
    <w:rsid w:val="000D570B"/>
    <w:rsid w:val="000D5A30"/>
    <w:rsid w:val="000D5D37"/>
    <w:rsid w:val="000D606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CC3"/>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060"/>
    <w:rsid w:val="000F162B"/>
    <w:rsid w:val="000F1885"/>
    <w:rsid w:val="000F1D1A"/>
    <w:rsid w:val="000F1D3E"/>
    <w:rsid w:val="000F1D75"/>
    <w:rsid w:val="000F1F11"/>
    <w:rsid w:val="000F298E"/>
    <w:rsid w:val="000F2A7A"/>
    <w:rsid w:val="000F2C2A"/>
    <w:rsid w:val="000F2D43"/>
    <w:rsid w:val="000F3138"/>
    <w:rsid w:val="000F33C3"/>
    <w:rsid w:val="000F364F"/>
    <w:rsid w:val="000F36A0"/>
    <w:rsid w:val="000F4109"/>
    <w:rsid w:val="000F4200"/>
    <w:rsid w:val="000F4348"/>
    <w:rsid w:val="000F458B"/>
    <w:rsid w:val="000F4610"/>
    <w:rsid w:val="000F48FD"/>
    <w:rsid w:val="000F5222"/>
    <w:rsid w:val="000F53AA"/>
    <w:rsid w:val="000F57ED"/>
    <w:rsid w:val="000F58F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E24"/>
    <w:rsid w:val="00107098"/>
    <w:rsid w:val="001070C7"/>
    <w:rsid w:val="0010773D"/>
    <w:rsid w:val="0010783C"/>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29F"/>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CFC"/>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1E7"/>
    <w:rsid w:val="001364AE"/>
    <w:rsid w:val="001364B9"/>
    <w:rsid w:val="00136ED7"/>
    <w:rsid w:val="001370C5"/>
    <w:rsid w:val="001374C4"/>
    <w:rsid w:val="00137540"/>
    <w:rsid w:val="00137B56"/>
    <w:rsid w:val="00137DF3"/>
    <w:rsid w:val="001405B1"/>
    <w:rsid w:val="00140694"/>
    <w:rsid w:val="00140C2C"/>
    <w:rsid w:val="00140F77"/>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862"/>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05"/>
    <w:rsid w:val="00153763"/>
    <w:rsid w:val="00153AB1"/>
    <w:rsid w:val="00153EC1"/>
    <w:rsid w:val="00153F9F"/>
    <w:rsid w:val="001540BB"/>
    <w:rsid w:val="001541DC"/>
    <w:rsid w:val="00154F96"/>
    <w:rsid w:val="00154FAC"/>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798"/>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3D"/>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5E5"/>
    <w:rsid w:val="00182959"/>
    <w:rsid w:val="00182BA5"/>
    <w:rsid w:val="00182D05"/>
    <w:rsid w:val="00182D3C"/>
    <w:rsid w:val="00182F27"/>
    <w:rsid w:val="001836E4"/>
    <w:rsid w:val="00183B36"/>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6"/>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655"/>
    <w:rsid w:val="001959B0"/>
    <w:rsid w:val="001959D0"/>
    <w:rsid w:val="00196151"/>
    <w:rsid w:val="00196726"/>
    <w:rsid w:val="00196727"/>
    <w:rsid w:val="00196D47"/>
    <w:rsid w:val="00197578"/>
    <w:rsid w:val="0019781E"/>
    <w:rsid w:val="001979B1"/>
    <w:rsid w:val="001A01DA"/>
    <w:rsid w:val="001A046B"/>
    <w:rsid w:val="001A0798"/>
    <w:rsid w:val="001A0BD5"/>
    <w:rsid w:val="001A1478"/>
    <w:rsid w:val="001A14E3"/>
    <w:rsid w:val="001A1593"/>
    <w:rsid w:val="001A172A"/>
    <w:rsid w:val="001A180B"/>
    <w:rsid w:val="001A23A7"/>
    <w:rsid w:val="001A2665"/>
    <w:rsid w:val="001A2760"/>
    <w:rsid w:val="001A287D"/>
    <w:rsid w:val="001A2B36"/>
    <w:rsid w:val="001A2F3C"/>
    <w:rsid w:val="001A2FA0"/>
    <w:rsid w:val="001A3616"/>
    <w:rsid w:val="001A375E"/>
    <w:rsid w:val="001A4190"/>
    <w:rsid w:val="001A41BC"/>
    <w:rsid w:val="001A45F7"/>
    <w:rsid w:val="001A45FC"/>
    <w:rsid w:val="001A471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853"/>
    <w:rsid w:val="001B3A36"/>
    <w:rsid w:val="001B3B0B"/>
    <w:rsid w:val="001B3CC2"/>
    <w:rsid w:val="001B3E3D"/>
    <w:rsid w:val="001B3E7F"/>
    <w:rsid w:val="001B3FAC"/>
    <w:rsid w:val="001B403E"/>
    <w:rsid w:val="001B4262"/>
    <w:rsid w:val="001B45BF"/>
    <w:rsid w:val="001B4731"/>
    <w:rsid w:val="001B4A3B"/>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C7B92"/>
    <w:rsid w:val="001D04CF"/>
    <w:rsid w:val="001D09B2"/>
    <w:rsid w:val="001D1027"/>
    <w:rsid w:val="001D1509"/>
    <w:rsid w:val="001D1EB2"/>
    <w:rsid w:val="001D23A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AB6"/>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00"/>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6B8"/>
    <w:rsid w:val="00204027"/>
    <w:rsid w:val="00204111"/>
    <w:rsid w:val="00204384"/>
    <w:rsid w:val="00204871"/>
    <w:rsid w:val="002049BE"/>
    <w:rsid w:val="00204F32"/>
    <w:rsid w:val="00205B96"/>
    <w:rsid w:val="00205C4A"/>
    <w:rsid w:val="00205F22"/>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820"/>
    <w:rsid w:val="00222BA3"/>
    <w:rsid w:val="00222C12"/>
    <w:rsid w:val="00222DCA"/>
    <w:rsid w:val="00222E33"/>
    <w:rsid w:val="00222EC2"/>
    <w:rsid w:val="002231BA"/>
    <w:rsid w:val="002231ED"/>
    <w:rsid w:val="002232C0"/>
    <w:rsid w:val="002233C3"/>
    <w:rsid w:val="00223467"/>
    <w:rsid w:val="002234C5"/>
    <w:rsid w:val="00223749"/>
    <w:rsid w:val="00223A5B"/>
    <w:rsid w:val="00224666"/>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FA0"/>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2"/>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0EDC"/>
    <w:rsid w:val="00250FF1"/>
    <w:rsid w:val="00251496"/>
    <w:rsid w:val="00251B5E"/>
    <w:rsid w:val="00251C99"/>
    <w:rsid w:val="00251CF5"/>
    <w:rsid w:val="0025238C"/>
    <w:rsid w:val="00252A63"/>
    <w:rsid w:val="00252B1F"/>
    <w:rsid w:val="00252CA3"/>
    <w:rsid w:val="00252CC7"/>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C3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40"/>
    <w:rsid w:val="00266BA4"/>
    <w:rsid w:val="00266DA8"/>
    <w:rsid w:val="002672A6"/>
    <w:rsid w:val="00267795"/>
    <w:rsid w:val="002678FF"/>
    <w:rsid w:val="00267CAF"/>
    <w:rsid w:val="00267E07"/>
    <w:rsid w:val="00267F8E"/>
    <w:rsid w:val="00267FA1"/>
    <w:rsid w:val="002703C2"/>
    <w:rsid w:val="0027049E"/>
    <w:rsid w:val="00270AA2"/>
    <w:rsid w:val="00270B2B"/>
    <w:rsid w:val="00271733"/>
    <w:rsid w:val="00271952"/>
    <w:rsid w:val="00271C4C"/>
    <w:rsid w:val="002726E9"/>
    <w:rsid w:val="00272B9F"/>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3CA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9E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72"/>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CD"/>
    <w:rsid w:val="002B2CE2"/>
    <w:rsid w:val="002B2F74"/>
    <w:rsid w:val="002B3372"/>
    <w:rsid w:val="002B3618"/>
    <w:rsid w:val="002B3924"/>
    <w:rsid w:val="002B3A07"/>
    <w:rsid w:val="002B3CB8"/>
    <w:rsid w:val="002B3FC0"/>
    <w:rsid w:val="002B4312"/>
    <w:rsid w:val="002B4921"/>
    <w:rsid w:val="002B4A00"/>
    <w:rsid w:val="002B4BD3"/>
    <w:rsid w:val="002B4EC9"/>
    <w:rsid w:val="002B4F6A"/>
    <w:rsid w:val="002B517C"/>
    <w:rsid w:val="002B52EB"/>
    <w:rsid w:val="002B55FE"/>
    <w:rsid w:val="002B5A35"/>
    <w:rsid w:val="002B5B83"/>
    <w:rsid w:val="002B5D52"/>
    <w:rsid w:val="002B6603"/>
    <w:rsid w:val="002B663B"/>
    <w:rsid w:val="002B6C99"/>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9A8"/>
    <w:rsid w:val="002D6AAE"/>
    <w:rsid w:val="002D6B31"/>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31A"/>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2E3F"/>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932"/>
    <w:rsid w:val="00312B44"/>
    <w:rsid w:val="0031310F"/>
    <w:rsid w:val="0031324D"/>
    <w:rsid w:val="0031435B"/>
    <w:rsid w:val="00314378"/>
    <w:rsid w:val="003144E0"/>
    <w:rsid w:val="00314573"/>
    <w:rsid w:val="00314768"/>
    <w:rsid w:val="00314AE3"/>
    <w:rsid w:val="003152EB"/>
    <w:rsid w:val="003157C2"/>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15F"/>
    <w:rsid w:val="0032122C"/>
    <w:rsid w:val="0032163C"/>
    <w:rsid w:val="0032186E"/>
    <w:rsid w:val="003218F2"/>
    <w:rsid w:val="00321C7B"/>
    <w:rsid w:val="00321F8D"/>
    <w:rsid w:val="00322172"/>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066"/>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F9B"/>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3F4"/>
    <w:rsid w:val="00361491"/>
    <w:rsid w:val="00361E40"/>
    <w:rsid w:val="00362330"/>
    <w:rsid w:val="00362541"/>
    <w:rsid w:val="00362975"/>
    <w:rsid w:val="003629E5"/>
    <w:rsid w:val="00363152"/>
    <w:rsid w:val="0036336A"/>
    <w:rsid w:val="003633A6"/>
    <w:rsid w:val="00363912"/>
    <w:rsid w:val="00363A50"/>
    <w:rsid w:val="00363AA2"/>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67D04"/>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3BCB"/>
    <w:rsid w:val="003746CC"/>
    <w:rsid w:val="00374A78"/>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6A7"/>
    <w:rsid w:val="003807DF"/>
    <w:rsid w:val="00381009"/>
    <w:rsid w:val="00381027"/>
    <w:rsid w:val="003810FE"/>
    <w:rsid w:val="0038181F"/>
    <w:rsid w:val="0038206D"/>
    <w:rsid w:val="0038233F"/>
    <w:rsid w:val="00382754"/>
    <w:rsid w:val="00383211"/>
    <w:rsid w:val="0038375A"/>
    <w:rsid w:val="003841C5"/>
    <w:rsid w:val="003844CF"/>
    <w:rsid w:val="003849FD"/>
    <w:rsid w:val="00384EA7"/>
    <w:rsid w:val="003851BF"/>
    <w:rsid w:val="003855EC"/>
    <w:rsid w:val="00385C26"/>
    <w:rsid w:val="00386031"/>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6F"/>
    <w:rsid w:val="003918E7"/>
    <w:rsid w:val="00391CCF"/>
    <w:rsid w:val="00391D2E"/>
    <w:rsid w:val="00392978"/>
    <w:rsid w:val="00392CF4"/>
    <w:rsid w:val="00392DE4"/>
    <w:rsid w:val="00392E30"/>
    <w:rsid w:val="003934F1"/>
    <w:rsid w:val="00393867"/>
    <w:rsid w:val="00394C47"/>
    <w:rsid w:val="00394DEF"/>
    <w:rsid w:val="00395178"/>
    <w:rsid w:val="00395306"/>
    <w:rsid w:val="003957BD"/>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4CB"/>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72E"/>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95B"/>
    <w:rsid w:val="003C1F3E"/>
    <w:rsid w:val="003C217A"/>
    <w:rsid w:val="003C24B3"/>
    <w:rsid w:val="003C298E"/>
    <w:rsid w:val="003C2FF1"/>
    <w:rsid w:val="003C3350"/>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4E1"/>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8B1"/>
    <w:rsid w:val="003F5EAC"/>
    <w:rsid w:val="003F5ED0"/>
    <w:rsid w:val="003F60C3"/>
    <w:rsid w:val="003F66A4"/>
    <w:rsid w:val="003F670B"/>
    <w:rsid w:val="003F6726"/>
    <w:rsid w:val="003F6858"/>
    <w:rsid w:val="003F6D84"/>
    <w:rsid w:val="003F7B3E"/>
    <w:rsid w:val="003F7DFD"/>
    <w:rsid w:val="003F7F17"/>
    <w:rsid w:val="00400160"/>
    <w:rsid w:val="00400764"/>
    <w:rsid w:val="0040080E"/>
    <w:rsid w:val="00400917"/>
    <w:rsid w:val="00400A38"/>
    <w:rsid w:val="00401444"/>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9F"/>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C7E"/>
    <w:rsid w:val="00420F5D"/>
    <w:rsid w:val="00421410"/>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B2F"/>
    <w:rsid w:val="00427CE2"/>
    <w:rsid w:val="00427E21"/>
    <w:rsid w:val="00427EB4"/>
    <w:rsid w:val="0043024A"/>
    <w:rsid w:val="00430427"/>
    <w:rsid w:val="004312D3"/>
    <w:rsid w:val="004317EF"/>
    <w:rsid w:val="00431B8E"/>
    <w:rsid w:val="00431C7E"/>
    <w:rsid w:val="0043237C"/>
    <w:rsid w:val="00432535"/>
    <w:rsid w:val="00432657"/>
    <w:rsid w:val="004327B8"/>
    <w:rsid w:val="00432942"/>
    <w:rsid w:val="00432D1C"/>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48"/>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178"/>
    <w:rsid w:val="00453275"/>
    <w:rsid w:val="004532CC"/>
    <w:rsid w:val="00453A04"/>
    <w:rsid w:val="00453B90"/>
    <w:rsid w:val="0045469A"/>
    <w:rsid w:val="0045575A"/>
    <w:rsid w:val="004559F1"/>
    <w:rsid w:val="00455C62"/>
    <w:rsid w:val="00455D19"/>
    <w:rsid w:val="00455E5C"/>
    <w:rsid w:val="00456435"/>
    <w:rsid w:val="0045685C"/>
    <w:rsid w:val="00456A8F"/>
    <w:rsid w:val="00457A99"/>
    <w:rsid w:val="00460521"/>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7BD"/>
    <w:rsid w:val="004669D3"/>
    <w:rsid w:val="00466BD5"/>
    <w:rsid w:val="00467220"/>
    <w:rsid w:val="00467355"/>
    <w:rsid w:val="0046755D"/>
    <w:rsid w:val="00467DB0"/>
    <w:rsid w:val="004701A2"/>
    <w:rsid w:val="00470FB0"/>
    <w:rsid w:val="004716B3"/>
    <w:rsid w:val="0047174D"/>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BD7"/>
    <w:rsid w:val="00480077"/>
    <w:rsid w:val="00480907"/>
    <w:rsid w:val="00480A0F"/>
    <w:rsid w:val="004812AF"/>
    <w:rsid w:val="00481BC8"/>
    <w:rsid w:val="00482208"/>
    <w:rsid w:val="00482257"/>
    <w:rsid w:val="0048279A"/>
    <w:rsid w:val="0048289A"/>
    <w:rsid w:val="004829D9"/>
    <w:rsid w:val="00482D4C"/>
    <w:rsid w:val="0048371C"/>
    <w:rsid w:val="00483BB4"/>
    <w:rsid w:val="00483CD8"/>
    <w:rsid w:val="00483EFF"/>
    <w:rsid w:val="00484F79"/>
    <w:rsid w:val="0048566A"/>
    <w:rsid w:val="00485720"/>
    <w:rsid w:val="0048599A"/>
    <w:rsid w:val="00485AB8"/>
    <w:rsid w:val="00485C55"/>
    <w:rsid w:val="00485F02"/>
    <w:rsid w:val="004863B7"/>
    <w:rsid w:val="0048686C"/>
    <w:rsid w:val="0048687E"/>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59C"/>
    <w:rsid w:val="00496843"/>
    <w:rsid w:val="00496C79"/>
    <w:rsid w:val="00496F56"/>
    <w:rsid w:val="0049721E"/>
    <w:rsid w:val="004973F2"/>
    <w:rsid w:val="004975C4"/>
    <w:rsid w:val="00497C91"/>
    <w:rsid w:val="004A0A58"/>
    <w:rsid w:val="004A0B49"/>
    <w:rsid w:val="004A0E5D"/>
    <w:rsid w:val="004A0FD6"/>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7FA"/>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0E9"/>
    <w:rsid w:val="004D1386"/>
    <w:rsid w:val="004D14FC"/>
    <w:rsid w:val="004D1541"/>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9C6"/>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79"/>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20"/>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66A"/>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93"/>
    <w:rsid w:val="005135F1"/>
    <w:rsid w:val="00514086"/>
    <w:rsid w:val="0051447F"/>
    <w:rsid w:val="00514481"/>
    <w:rsid w:val="005147A8"/>
    <w:rsid w:val="005149DC"/>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37D"/>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27D92"/>
    <w:rsid w:val="005302BC"/>
    <w:rsid w:val="005305D1"/>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224"/>
    <w:rsid w:val="005355CF"/>
    <w:rsid w:val="0053569A"/>
    <w:rsid w:val="0053641D"/>
    <w:rsid w:val="005365A7"/>
    <w:rsid w:val="0053691F"/>
    <w:rsid w:val="00536D2F"/>
    <w:rsid w:val="005370E0"/>
    <w:rsid w:val="00537227"/>
    <w:rsid w:val="00537552"/>
    <w:rsid w:val="00537609"/>
    <w:rsid w:val="00537747"/>
    <w:rsid w:val="00537B72"/>
    <w:rsid w:val="00537D13"/>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00D"/>
    <w:rsid w:val="00543191"/>
    <w:rsid w:val="005431C8"/>
    <w:rsid w:val="00543210"/>
    <w:rsid w:val="005436BA"/>
    <w:rsid w:val="00543BC2"/>
    <w:rsid w:val="00543EB0"/>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47DBE"/>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3B6"/>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5AB"/>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31A"/>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30E"/>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18"/>
    <w:rsid w:val="005A039C"/>
    <w:rsid w:val="005A05CB"/>
    <w:rsid w:val="005A06DD"/>
    <w:rsid w:val="005A0D1E"/>
    <w:rsid w:val="005A0DB1"/>
    <w:rsid w:val="005A0F05"/>
    <w:rsid w:val="005A12A9"/>
    <w:rsid w:val="005A157D"/>
    <w:rsid w:val="005A16D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07"/>
    <w:rsid w:val="005A4F7B"/>
    <w:rsid w:val="005A5069"/>
    <w:rsid w:val="005A5497"/>
    <w:rsid w:val="005A5617"/>
    <w:rsid w:val="005A5626"/>
    <w:rsid w:val="005A57D4"/>
    <w:rsid w:val="005A6144"/>
    <w:rsid w:val="005A65AD"/>
    <w:rsid w:val="005A699B"/>
    <w:rsid w:val="005A699E"/>
    <w:rsid w:val="005A6E71"/>
    <w:rsid w:val="005A7129"/>
    <w:rsid w:val="005B08A3"/>
    <w:rsid w:val="005B09BC"/>
    <w:rsid w:val="005B0B4C"/>
    <w:rsid w:val="005B108A"/>
    <w:rsid w:val="005B1305"/>
    <w:rsid w:val="005B14C3"/>
    <w:rsid w:val="005B14F4"/>
    <w:rsid w:val="005B1CE6"/>
    <w:rsid w:val="005B24DF"/>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98E"/>
    <w:rsid w:val="005C0AF9"/>
    <w:rsid w:val="005C0BE4"/>
    <w:rsid w:val="005C0D14"/>
    <w:rsid w:val="005C16BF"/>
    <w:rsid w:val="005C1995"/>
    <w:rsid w:val="005C2322"/>
    <w:rsid w:val="005C2435"/>
    <w:rsid w:val="005C29CE"/>
    <w:rsid w:val="005C2A56"/>
    <w:rsid w:val="005C2EF7"/>
    <w:rsid w:val="005C301A"/>
    <w:rsid w:val="005C31BC"/>
    <w:rsid w:val="005C32A0"/>
    <w:rsid w:val="005C33B2"/>
    <w:rsid w:val="005C396D"/>
    <w:rsid w:val="005C3E4A"/>
    <w:rsid w:val="005C3E63"/>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A0E"/>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E5F"/>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240"/>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B91"/>
    <w:rsid w:val="00612F4B"/>
    <w:rsid w:val="00613206"/>
    <w:rsid w:val="00613B13"/>
    <w:rsid w:val="00614007"/>
    <w:rsid w:val="00614384"/>
    <w:rsid w:val="006144C6"/>
    <w:rsid w:val="006145B3"/>
    <w:rsid w:val="006146AD"/>
    <w:rsid w:val="006147EE"/>
    <w:rsid w:val="0061519A"/>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7A"/>
    <w:rsid w:val="00626522"/>
    <w:rsid w:val="0062654B"/>
    <w:rsid w:val="00626C2D"/>
    <w:rsid w:val="00626DCA"/>
    <w:rsid w:val="00626FC9"/>
    <w:rsid w:val="006274B4"/>
    <w:rsid w:val="006274FB"/>
    <w:rsid w:val="00630262"/>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CED"/>
    <w:rsid w:val="00637D96"/>
    <w:rsid w:val="00637DE0"/>
    <w:rsid w:val="006400DC"/>
    <w:rsid w:val="0064032E"/>
    <w:rsid w:val="006407FE"/>
    <w:rsid w:val="006408E0"/>
    <w:rsid w:val="00640FAD"/>
    <w:rsid w:val="00641947"/>
    <w:rsid w:val="00641ED3"/>
    <w:rsid w:val="00642267"/>
    <w:rsid w:val="00642389"/>
    <w:rsid w:val="00642650"/>
    <w:rsid w:val="00642798"/>
    <w:rsid w:val="00642A81"/>
    <w:rsid w:val="0064325D"/>
    <w:rsid w:val="00643648"/>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174"/>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413"/>
    <w:rsid w:val="006574CE"/>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45C"/>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2CA"/>
    <w:rsid w:val="006865CB"/>
    <w:rsid w:val="00686711"/>
    <w:rsid w:val="0068778C"/>
    <w:rsid w:val="00687EE4"/>
    <w:rsid w:val="00690255"/>
    <w:rsid w:val="0069089B"/>
    <w:rsid w:val="0069097C"/>
    <w:rsid w:val="00691087"/>
    <w:rsid w:val="006913BB"/>
    <w:rsid w:val="0069160E"/>
    <w:rsid w:val="00691ACB"/>
    <w:rsid w:val="00691F1E"/>
    <w:rsid w:val="0069229A"/>
    <w:rsid w:val="00692D14"/>
    <w:rsid w:val="006931FA"/>
    <w:rsid w:val="00693302"/>
    <w:rsid w:val="00693989"/>
    <w:rsid w:val="006939B4"/>
    <w:rsid w:val="0069456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AE2"/>
    <w:rsid w:val="006A1CD1"/>
    <w:rsid w:val="006A296F"/>
    <w:rsid w:val="006A2F54"/>
    <w:rsid w:val="006A3059"/>
    <w:rsid w:val="006A3139"/>
    <w:rsid w:val="006A3550"/>
    <w:rsid w:val="006A36BD"/>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072"/>
    <w:rsid w:val="006A759D"/>
    <w:rsid w:val="006A79B9"/>
    <w:rsid w:val="006A7CD7"/>
    <w:rsid w:val="006A7EBF"/>
    <w:rsid w:val="006B05AC"/>
    <w:rsid w:val="006B0941"/>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B7E05"/>
    <w:rsid w:val="006C05A3"/>
    <w:rsid w:val="006C08E2"/>
    <w:rsid w:val="006C099B"/>
    <w:rsid w:val="006C0E01"/>
    <w:rsid w:val="006C0EF9"/>
    <w:rsid w:val="006C0FCB"/>
    <w:rsid w:val="006C1CEB"/>
    <w:rsid w:val="006C2E55"/>
    <w:rsid w:val="006C2F8C"/>
    <w:rsid w:val="006C33CF"/>
    <w:rsid w:val="006C3D5B"/>
    <w:rsid w:val="006C3E61"/>
    <w:rsid w:val="006C3E7E"/>
    <w:rsid w:val="006C3FDA"/>
    <w:rsid w:val="006C40EE"/>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43D"/>
    <w:rsid w:val="006C769D"/>
    <w:rsid w:val="006C7709"/>
    <w:rsid w:val="006D00E6"/>
    <w:rsid w:val="006D01C7"/>
    <w:rsid w:val="006D089A"/>
    <w:rsid w:val="006D0B88"/>
    <w:rsid w:val="006D1969"/>
    <w:rsid w:val="006D1E79"/>
    <w:rsid w:val="006D2017"/>
    <w:rsid w:val="006D2DDB"/>
    <w:rsid w:val="006D2E32"/>
    <w:rsid w:val="006D319A"/>
    <w:rsid w:val="006D36E7"/>
    <w:rsid w:val="006D37D1"/>
    <w:rsid w:val="006D3A32"/>
    <w:rsid w:val="006D3ADF"/>
    <w:rsid w:val="006D3DF3"/>
    <w:rsid w:val="006D3F41"/>
    <w:rsid w:val="006D434E"/>
    <w:rsid w:val="006D44C9"/>
    <w:rsid w:val="006D4977"/>
    <w:rsid w:val="006D5434"/>
    <w:rsid w:val="006D582F"/>
    <w:rsid w:val="006D615C"/>
    <w:rsid w:val="006D6772"/>
    <w:rsid w:val="006D6FBA"/>
    <w:rsid w:val="006D6FBE"/>
    <w:rsid w:val="006D70F1"/>
    <w:rsid w:val="006D73D6"/>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DDB"/>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4D3"/>
    <w:rsid w:val="006F08F5"/>
    <w:rsid w:val="006F0C0D"/>
    <w:rsid w:val="006F0D1E"/>
    <w:rsid w:val="006F1791"/>
    <w:rsid w:val="006F1B4D"/>
    <w:rsid w:val="006F1CDF"/>
    <w:rsid w:val="006F1E4F"/>
    <w:rsid w:val="006F1FC4"/>
    <w:rsid w:val="006F2017"/>
    <w:rsid w:val="006F21D0"/>
    <w:rsid w:val="006F241B"/>
    <w:rsid w:val="006F27AA"/>
    <w:rsid w:val="006F2A49"/>
    <w:rsid w:val="006F3560"/>
    <w:rsid w:val="006F35C3"/>
    <w:rsid w:val="006F3750"/>
    <w:rsid w:val="006F3A60"/>
    <w:rsid w:val="006F41BB"/>
    <w:rsid w:val="006F48D1"/>
    <w:rsid w:val="006F48E4"/>
    <w:rsid w:val="006F517A"/>
    <w:rsid w:val="006F549A"/>
    <w:rsid w:val="006F570F"/>
    <w:rsid w:val="006F571D"/>
    <w:rsid w:val="006F602A"/>
    <w:rsid w:val="006F62EF"/>
    <w:rsid w:val="006F642E"/>
    <w:rsid w:val="006F69A9"/>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0D5"/>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523"/>
    <w:rsid w:val="00713A8C"/>
    <w:rsid w:val="00713B67"/>
    <w:rsid w:val="00713C4F"/>
    <w:rsid w:val="00713E3E"/>
    <w:rsid w:val="00714313"/>
    <w:rsid w:val="007148F5"/>
    <w:rsid w:val="00714FD3"/>
    <w:rsid w:val="007152B5"/>
    <w:rsid w:val="007156CD"/>
    <w:rsid w:val="00715E44"/>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02"/>
    <w:rsid w:val="007262C8"/>
    <w:rsid w:val="0072639E"/>
    <w:rsid w:val="00726615"/>
    <w:rsid w:val="007267FC"/>
    <w:rsid w:val="00726EA7"/>
    <w:rsid w:val="00727026"/>
    <w:rsid w:val="00727104"/>
    <w:rsid w:val="007272C9"/>
    <w:rsid w:val="0072732D"/>
    <w:rsid w:val="007275AF"/>
    <w:rsid w:val="00727A2E"/>
    <w:rsid w:val="00727D38"/>
    <w:rsid w:val="00727DFF"/>
    <w:rsid w:val="00727F69"/>
    <w:rsid w:val="00730208"/>
    <w:rsid w:val="007302D1"/>
    <w:rsid w:val="00730405"/>
    <w:rsid w:val="007304B2"/>
    <w:rsid w:val="007307E9"/>
    <w:rsid w:val="0073094D"/>
    <w:rsid w:val="00730CBF"/>
    <w:rsid w:val="007310F9"/>
    <w:rsid w:val="00731241"/>
    <w:rsid w:val="00731398"/>
    <w:rsid w:val="00731509"/>
    <w:rsid w:val="00731677"/>
    <w:rsid w:val="00732016"/>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E2B"/>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1B5"/>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35E"/>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22C"/>
    <w:rsid w:val="00786594"/>
    <w:rsid w:val="00786746"/>
    <w:rsid w:val="00786775"/>
    <w:rsid w:val="00786904"/>
    <w:rsid w:val="00786A21"/>
    <w:rsid w:val="007878F9"/>
    <w:rsid w:val="00787BD1"/>
    <w:rsid w:val="00787EF3"/>
    <w:rsid w:val="007903CB"/>
    <w:rsid w:val="007904A5"/>
    <w:rsid w:val="00790505"/>
    <w:rsid w:val="00790AE8"/>
    <w:rsid w:val="00790B6E"/>
    <w:rsid w:val="00790DA4"/>
    <w:rsid w:val="00791789"/>
    <w:rsid w:val="00791DF1"/>
    <w:rsid w:val="00791F70"/>
    <w:rsid w:val="00792255"/>
    <w:rsid w:val="007922C8"/>
    <w:rsid w:val="00792427"/>
    <w:rsid w:val="00792C3B"/>
    <w:rsid w:val="00792E35"/>
    <w:rsid w:val="00793032"/>
    <w:rsid w:val="0079381F"/>
    <w:rsid w:val="00793C62"/>
    <w:rsid w:val="00793D30"/>
    <w:rsid w:val="00793E95"/>
    <w:rsid w:val="007944FF"/>
    <w:rsid w:val="00794ED5"/>
    <w:rsid w:val="00795069"/>
    <w:rsid w:val="00795238"/>
    <w:rsid w:val="0079572B"/>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3E83"/>
    <w:rsid w:val="007C402E"/>
    <w:rsid w:val="007C427D"/>
    <w:rsid w:val="007C43AD"/>
    <w:rsid w:val="007C43F5"/>
    <w:rsid w:val="007C4703"/>
    <w:rsid w:val="007C5423"/>
    <w:rsid w:val="007C559B"/>
    <w:rsid w:val="007C575E"/>
    <w:rsid w:val="007C6607"/>
    <w:rsid w:val="007C6AE0"/>
    <w:rsid w:val="007C752A"/>
    <w:rsid w:val="007C7848"/>
    <w:rsid w:val="007C7BBC"/>
    <w:rsid w:val="007C7C75"/>
    <w:rsid w:val="007D0134"/>
    <w:rsid w:val="007D019F"/>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A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2FCF"/>
    <w:rsid w:val="00803A6F"/>
    <w:rsid w:val="00803F62"/>
    <w:rsid w:val="0080402C"/>
    <w:rsid w:val="0080403A"/>
    <w:rsid w:val="008040E5"/>
    <w:rsid w:val="008040E9"/>
    <w:rsid w:val="00804186"/>
    <w:rsid w:val="0080428B"/>
    <w:rsid w:val="008046C5"/>
    <w:rsid w:val="008051EE"/>
    <w:rsid w:val="00805216"/>
    <w:rsid w:val="00805310"/>
    <w:rsid w:val="00805799"/>
    <w:rsid w:val="00805811"/>
    <w:rsid w:val="00805821"/>
    <w:rsid w:val="00806B68"/>
    <w:rsid w:val="00806BD0"/>
    <w:rsid w:val="00807456"/>
    <w:rsid w:val="0080749B"/>
    <w:rsid w:val="00807A5A"/>
    <w:rsid w:val="00807CC9"/>
    <w:rsid w:val="00810146"/>
    <w:rsid w:val="0081022B"/>
    <w:rsid w:val="00810237"/>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6"/>
    <w:rsid w:val="008176D9"/>
    <w:rsid w:val="008177CD"/>
    <w:rsid w:val="00817A1D"/>
    <w:rsid w:val="0082072C"/>
    <w:rsid w:val="00820A6A"/>
    <w:rsid w:val="00820AFC"/>
    <w:rsid w:val="00820B40"/>
    <w:rsid w:val="00820CDD"/>
    <w:rsid w:val="00820FE2"/>
    <w:rsid w:val="00821916"/>
    <w:rsid w:val="00821A0C"/>
    <w:rsid w:val="0082201D"/>
    <w:rsid w:val="0082218F"/>
    <w:rsid w:val="00822656"/>
    <w:rsid w:val="00822B25"/>
    <w:rsid w:val="00822F0D"/>
    <w:rsid w:val="00823171"/>
    <w:rsid w:val="0082353B"/>
    <w:rsid w:val="00823BE0"/>
    <w:rsid w:val="00823BFD"/>
    <w:rsid w:val="0082410A"/>
    <w:rsid w:val="00824207"/>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0EC"/>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01C"/>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02"/>
    <w:rsid w:val="00866B4E"/>
    <w:rsid w:val="00866BD3"/>
    <w:rsid w:val="0086708E"/>
    <w:rsid w:val="0086723C"/>
    <w:rsid w:val="00867279"/>
    <w:rsid w:val="00867284"/>
    <w:rsid w:val="0086756A"/>
    <w:rsid w:val="0086784E"/>
    <w:rsid w:val="008678B4"/>
    <w:rsid w:val="00867AAE"/>
    <w:rsid w:val="00867F57"/>
    <w:rsid w:val="0087005E"/>
    <w:rsid w:val="0087037D"/>
    <w:rsid w:val="008706F2"/>
    <w:rsid w:val="00870797"/>
    <w:rsid w:val="008709ED"/>
    <w:rsid w:val="00870AF0"/>
    <w:rsid w:val="0087107B"/>
    <w:rsid w:val="008713FD"/>
    <w:rsid w:val="008716C9"/>
    <w:rsid w:val="00871A56"/>
    <w:rsid w:val="00871C4A"/>
    <w:rsid w:val="00871D27"/>
    <w:rsid w:val="00871D62"/>
    <w:rsid w:val="00871F24"/>
    <w:rsid w:val="008721DB"/>
    <w:rsid w:val="00872C33"/>
    <w:rsid w:val="00872C75"/>
    <w:rsid w:val="00873021"/>
    <w:rsid w:val="00873133"/>
    <w:rsid w:val="008731C6"/>
    <w:rsid w:val="008735B9"/>
    <w:rsid w:val="008736E4"/>
    <w:rsid w:val="00873B2B"/>
    <w:rsid w:val="00873DB9"/>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85A"/>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BD1"/>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2F45"/>
    <w:rsid w:val="00893261"/>
    <w:rsid w:val="0089332A"/>
    <w:rsid w:val="008933D2"/>
    <w:rsid w:val="00893519"/>
    <w:rsid w:val="0089361B"/>
    <w:rsid w:val="00893782"/>
    <w:rsid w:val="00893784"/>
    <w:rsid w:val="00893B89"/>
    <w:rsid w:val="0089457F"/>
    <w:rsid w:val="008945A9"/>
    <w:rsid w:val="008946F4"/>
    <w:rsid w:val="0089489A"/>
    <w:rsid w:val="00894D7B"/>
    <w:rsid w:val="00894EAF"/>
    <w:rsid w:val="008950F2"/>
    <w:rsid w:val="008952FC"/>
    <w:rsid w:val="0089571E"/>
    <w:rsid w:val="0089644F"/>
    <w:rsid w:val="00896649"/>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5D"/>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90B"/>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162"/>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0F7"/>
    <w:rsid w:val="008D33B1"/>
    <w:rsid w:val="008D376C"/>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33C"/>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19F"/>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1E"/>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2FF"/>
    <w:rsid w:val="00934C61"/>
    <w:rsid w:val="0093512C"/>
    <w:rsid w:val="009355E8"/>
    <w:rsid w:val="00935B7F"/>
    <w:rsid w:val="00936709"/>
    <w:rsid w:val="0093689E"/>
    <w:rsid w:val="00937BA5"/>
    <w:rsid w:val="00940069"/>
    <w:rsid w:val="0094044D"/>
    <w:rsid w:val="0094057D"/>
    <w:rsid w:val="00940764"/>
    <w:rsid w:val="00940C74"/>
    <w:rsid w:val="00941558"/>
    <w:rsid w:val="00941CD4"/>
    <w:rsid w:val="009421F9"/>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4"/>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0D5"/>
    <w:rsid w:val="009605D4"/>
    <w:rsid w:val="00960DE8"/>
    <w:rsid w:val="00960F87"/>
    <w:rsid w:val="00960FF0"/>
    <w:rsid w:val="009612C1"/>
    <w:rsid w:val="0096133A"/>
    <w:rsid w:val="009613AD"/>
    <w:rsid w:val="009615D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6CE"/>
    <w:rsid w:val="00967D72"/>
    <w:rsid w:val="00970083"/>
    <w:rsid w:val="009707C8"/>
    <w:rsid w:val="00970A75"/>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3AC"/>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36B"/>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0F34"/>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BBB"/>
    <w:rsid w:val="009A5C24"/>
    <w:rsid w:val="009A61F4"/>
    <w:rsid w:val="009A630B"/>
    <w:rsid w:val="009A682F"/>
    <w:rsid w:val="009A6936"/>
    <w:rsid w:val="009A6D33"/>
    <w:rsid w:val="009A6FAB"/>
    <w:rsid w:val="009A7244"/>
    <w:rsid w:val="009A7660"/>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64E"/>
    <w:rsid w:val="009C0A47"/>
    <w:rsid w:val="009C0BD9"/>
    <w:rsid w:val="009C0D01"/>
    <w:rsid w:val="009C0DB9"/>
    <w:rsid w:val="009C104B"/>
    <w:rsid w:val="009C1091"/>
    <w:rsid w:val="009C16BC"/>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F7C"/>
    <w:rsid w:val="009D565E"/>
    <w:rsid w:val="009D5749"/>
    <w:rsid w:val="009D5973"/>
    <w:rsid w:val="009D5A6F"/>
    <w:rsid w:val="009D639F"/>
    <w:rsid w:val="009D6D05"/>
    <w:rsid w:val="009D74B5"/>
    <w:rsid w:val="009D791C"/>
    <w:rsid w:val="009D7B3C"/>
    <w:rsid w:val="009D7C04"/>
    <w:rsid w:val="009D7CA8"/>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C43"/>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364D"/>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595"/>
    <w:rsid w:val="00A102AD"/>
    <w:rsid w:val="00A107D3"/>
    <w:rsid w:val="00A1104B"/>
    <w:rsid w:val="00A11094"/>
    <w:rsid w:val="00A112B9"/>
    <w:rsid w:val="00A118E0"/>
    <w:rsid w:val="00A120B9"/>
    <w:rsid w:val="00A128FE"/>
    <w:rsid w:val="00A1319D"/>
    <w:rsid w:val="00A13254"/>
    <w:rsid w:val="00A13398"/>
    <w:rsid w:val="00A133B9"/>
    <w:rsid w:val="00A1340C"/>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3D9"/>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C5F"/>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83A"/>
    <w:rsid w:val="00A35F56"/>
    <w:rsid w:val="00A3683C"/>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AC3"/>
    <w:rsid w:val="00A45FBF"/>
    <w:rsid w:val="00A462FB"/>
    <w:rsid w:val="00A4634C"/>
    <w:rsid w:val="00A4643A"/>
    <w:rsid w:val="00A46834"/>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ADB"/>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4F7B"/>
    <w:rsid w:val="00A6544F"/>
    <w:rsid w:val="00A658CA"/>
    <w:rsid w:val="00A65E60"/>
    <w:rsid w:val="00A660DB"/>
    <w:rsid w:val="00A661DE"/>
    <w:rsid w:val="00A66713"/>
    <w:rsid w:val="00A667E3"/>
    <w:rsid w:val="00A66901"/>
    <w:rsid w:val="00A66EB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D54"/>
    <w:rsid w:val="00A72F79"/>
    <w:rsid w:val="00A73048"/>
    <w:rsid w:val="00A73374"/>
    <w:rsid w:val="00A733E5"/>
    <w:rsid w:val="00A739DD"/>
    <w:rsid w:val="00A73C54"/>
    <w:rsid w:val="00A73F01"/>
    <w:rsid w:val="00A73F56"/>
    <w:rsid w:val="00A74997"/>
    <w:rsid w:val="00A74A1E"/>
    <w:rsid w:val="00A7548E"/>
    <w:rsid w:val="00A75640"/>
    <w:rsid w:val="00A75718"/>
    <w:rsid w:val="00A75E1A"/>
    <w:rsid w:val="00A75FD7"/>
    <w:rsid w:val="00A7675B"/>
    <w:rsid w:val="00A767C0"/>
    <w:rsid w:val="00A77156"/>
    <w:rsid w:val="00A771EF"/>
    <w:rsid w:val="00A77296"/>
    <w:rsid w:val="00A7747D"/>
    <w:rsid w:val="00A7748B"/>
    <w:rsid w:val="00A77748"/>
    <w:rsid w:val="00A777CF"/>
    <w:rsid w:val="00A77B63"/>
    <w:rsid w:val="00A77D8D"/>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2EE2"/>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9C1"/>
    <w:rsid w:val="00A87B9F"/>
    <w:rsid w:val="00A87D53"/>
    <w:rsid w:val="00A9077E"/>
    <w:rsid w:val="00A907E7"/>
    <w:rsid w:val="00A9142E"/>
    <w:rsid w:val="00A91B4A"/>
    <w:rsid w:val="00A91DF5"/>
    <w:rsid w:val="00A91F68"/>
    <w:rsid w:val="00A921E7"/>
    <w:rsid w:val="00A922CB"/>
    <w:rsid w:val="00A9243C"/>
    <w:rsid w:val="00A92688"/>
    <w:rsid w:val="00A92A93"/>
    <w:rsid w:val="00A92D21"/>
    <w:rsid w:val="00A93C9A"/>
    <w:rsid w:val="00A94394"/>
    <w:rsid w:val="00A9455F"/>
    <w:rsid w:val="00A9474D"/>
    <w:rsid w:val="00A9476F"/>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7C"/>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0A83"/>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A08"/>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167"/>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D03"/>
    <w:rsid w:val="00AE3042"/>
    <w:rsid w:val="00AE3287"/>
    <w:rsid w:val="00AE3724"/>
    <w:rsid w:val="00AE4A05"/>
    <w:rsid w:val="00AE4CA6"/>
    <w:rsid w:val="00AE5CF6"/>
    <w:rsid w:val="00AE605F"/>
    <w:rsid w:val="00AE6441"/>
    <w:rsid w:val="00AE6D51"/>
    <w:rsid w:val="00AE6D86"/>
    <w:rsid w:val="00AE749E"/>
    <w:rsid w:val="00AE74AF"/>
    <w:rsid w:val="00AE7681"/>
    <w:rsid w:val="00AE76BF"/>
    <w:rsid w:val="00AE7D57"/>
    <w:rsid w:val="00AE7E3B"/>
    <w:rsid w:val="00AF0011"/>
    <w:rsid w:val="00AF0DEB"/>
    <w:rsid w:val="00AF1072"/>
    <w:rsid w:val="00AF12E5"/>
    <w:rsid w:val="00AF1B9B"/>
    <w:rsid w:val="00AF1C22"/>
    <w:rsid w:val="00AF1FB2"/>
    <w:rsid w:val="00AF22AD"/>
    <w:rsid w:val="00AF2321"/>
    <w:rsid w:val="00AF25B9"/>
    <w:rsid w:val="00AF29B7"/>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F20"/>
    <w:rsid w:val="00B02666"/>
    <w:rsid w:val="00B02A05"/>
    <w:rsid w:val="00B02ADD"/>
    <w:rsid w:val="00B03820"/>
    <w:rsid w:val="00B03885"/>
    <w:rsid w:val="00B039B1"/>
    <w:rsid w:val="00B03DA4"/>
    <w:rsid w:val="00B0474A"/>
    <w:rsid w:val="00B04A72"/>
    <w:rsid w:val="00B04C78"/>
    <w:rsid w:val="00B04E74"/>
    <w:rsid w:val="00B05144"/>
    <w:rsid w:val="00B05298"/>
    <w:rsid w:val="00B053B3"/>
    <w:rsid w:val="00B05487"/>
    <w:rsid w:val="00B05BBC"/>
    <w:rsid w:val="00B05F84"/>
    <w:rsid w:val="00B05FF1"/>
    <w:rsid w:val="00B061E1"/>
    <w:rsid w:val="00B065A0"/>
    <w:rsid w:val="00B068E1"/>
    <w:rsid w:val="00B06B82"/>
    <w:rsid w:val="00B06BDB"/>
    <w:rsid w:val="00B06E0C"/>
    <w:rsid w:val="00B06E45"/>
    <w:rsid w:val="00B0754C"/>
    <w:rsid w:val="00B07828"/>
    <w:rsid w:val="00B078EC"/>
    <w:rsid w:val="00B1016D"/>
    <w:rsid w:val="00B10365"/>
    <w:rsid w:val="00B106A5"/>
    <w:rsid w:val="00B1090C"/>
    <w:rsid w:val="00B109FE"/>
    <w:rsid w:val="00B11701"/>
    <w:rsid w:val="00B11CD5"/>
    <w:rsid w:val="00B11EEF"/>
    <w:rsid w:val="00B11FC4"/>
    <w:rsid w:val="00B1253B"/>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31F"/>
    <w:rsid w:val="00B21790"/>
    <w:rsid w:val="00B21DCC"/>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C69"/>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B5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5EB"/>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871"/>
    <w:rsid w:val="00B6692D"/>
    <w:rsid w:val="00B66A88"/>
    <w:rsid w:val="00B66A96"/>
    <w:rsid w:val="00B677C8"/>
    <w:rsid w:val="00B67A37"/>
    <w:rsid w:val="00B67C02"/>
    <w:rsid w:val="00B67C31"/>
    <w:rsid w:val="00B700D3"/>
    <w:rsid w:val="00B707BF"/>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7EA"/>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1B8"/>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97AC8"/>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6C5"/>
    <w:rsid w:val="00BA7992"/>
    <w:rsid w:val="00BA7AEE"/>
    <w:rsid w:val="00BB0152"/>
    <w:rsid w:val="00BB0282"/>
    <w:rsid w:val="00BB09CA"/>
    <w:rsid w:val="00BB0BD9"/>
    <w:rsid w:val="00BB0D38"/>
    <w:rsid w:val="00BB0F68"/>
    <w:rsid w:val="00BB11CF"/>
    <w:rsid w:val="00BB1468"/>
    <w:rsid w:val="00BB1A4A"/>
    <w:rsid w:val="00BB1F50"/>
    <w:rsid w:val="00BB203D"/>
    <w:rsid w:val="00BB2AAA"/>
    <w:rsid w:val="00BB2CC1"/>
    <w:rsid w:val="00BB38DB"/>
    <w:rsid w:val="00BB3A9D"/>
    <w:rsid w:val="00BB3E68"/>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2D36"/>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504"/>
    <w:rsid w:val="00BC6684"/>
    <w:rsid w:val="00BC6A42"/>
    <w:rsid w:val="00BC6C17"/>
    <w:rsid w:val="00BC6C75"/>
    <w:rsid w:val="00BC771E"/>
    <w:rsid w:val="00BC7F95"/>
    <w:rsid w:val="00BD0559"/>
    <w:rsid w:val="00BD0782"/>
    <w:rsid w:val="00BD089C"/>
    <w:rsid w:val="00BD0A3B"/>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111"/>
    <w:rsid w:val="00BD66DE"/>
    <w:rsid w:val="00BD6B3A"/>
    <w:rsid w:val="00BD6F1B"/>
    <w:rsid w:val="00BD72A8"/>
    <w:rsid w:val="00BD73C2"/>
    <w:rsid w:val="00BD7ABC"/>
    <w:rsid w:val="00BE03C3"/>
    <w:rsid w:val="00BE0691"/>
    <w:rsid w:val="00BE06C7"/>
    <w:rsid w:val="00BE0987"/>
    <w:rsid w:val="00BE1272"/>
    <w:rsid w:val="00BE15D8"/>
    <w:rsid w:val="00BE1A3D"/>
    <w:rsid w:val="00BE2074"/>
    <w:rsid w:val="00BE21A1"/>
    <w:rsid w:val="00BE2401"/>
    <w:rsid w:val="00BE29C7"/>
    <w:rsid w:val="00BE2C29"/>
    <w:rsid w:val="00BE2EA9"/>
    <w:rsid w:val="00BE3100"/>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68B"/>
    <w:rsid w:val="00C12C75"/>
    <w:rsid w:val="00C12EF4"/>
    <w:rsid w:val="00C12FD2"/>
    <w:rsid w:val="00C13193"/>
    <w:rsid w:val="00C13396"/>
    <w:rsid w:val="00C1371F"/>
    <w:rsid w:val="00C138DE"/>
    <w:rsid w:val="00C13B1F"/>
    <w:rsid w:val="00C13BEF"/>
    <w:rsid w:val="00C14152"/>
    <w:rsid w:val="00C14157"/>
    <w:rsid w:val="00C1425C"/>
    <w:rsid w:val="00C1477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3BA"/>
    <w:rsid w:val="00C2471E"/>
    <w:rsid w:val="00C24C7C"/>
    <w:rsid w:val="00C2640B"/>
    <w:rsid w:val="00C264A6"/>
    <w:rsid w:val="00C26B46"/>
    <w:rsid w:val="00C26CDF"/>
    <w:rsid w:val="00C2724C"/>
    <w:rsid w:val="00C273A1"/>
    <w:rsid w:val="00C274E7"/>
    <w:rsid w:val="00C27B89"/>
    <w:rsid w:val="00C27E1F"/>
    <w:rsid w:val="00C3007D"/>
    <w:rsid w:val="00C3010E"/>
    <w:rsid w:val="00C305FF"/>
    <w:rsid w:val="00C30CCE"/>
    <w:rsid w:val="00C30EC8"/>
    <w:rsid w:val="00C30F47"/>
    <w:rsid w:val="00C31199"/>
    <w:rsid w:val="00C3192F"/>
    <w:rsid w:val="00C31C89"/>
    <w:rsid w:val="00C31EBC"/>
    <w:rsid w:val="00C31FFE"/>
    <w:rsid w:val="00C32087"/>
    <w:rsid w:val="00C32538"/>
    <w:rsid w:val="00C32BE1"/>
    <w:rsid w:val="00C32C0E"/>
    <w:rsid w:val="00C33099"/>
    <w:rsid w:val="00C331D2"/>
    <w:rsid w:val="00C33326"/>
    <w:rsid w:val="00C3360F"/>
    <w:rsid w:val="00C339A0"/>
    <w:rsid w:val="00C33E6E"/>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86"/>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3D63"/>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28A"/>
    <w:rsid w:val="00C62855"/>
    <w:rsid w:val="00C62AA7"/>
    <w:rsid w:val="00C62ACE"/>
    <w:rsid w:val="00C62D6D"/>
    <w:rsid w:val="00C62DFA"/>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C6B"/>
    <w:rsid w:val="00C70EFC"/>
    <w:rsid w:val="00C71C0B"/>
    <w:rsid w:val="00C71F22"/>
    <w:rsid w:val="00C7243C"/>
    <w:rsid w:val="00C72A79"/>
    <w:rsid w:val="00C73581"/>
    <w:rsid w:val="00C73E83"/>
    <w:rsid w:val="00C73FD2"/>
    <w:rsid w:val="00C740F9"/>
    <w:rsid w:val="00C742C7"/>
    <w:rsid w:val="00C74636"/>
    <w:rsid w:val="00C75F09"/>
    <w:rsid w:val="00C761E1"/>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1EF9"/>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5F93"/>
    <w:rsid w:val="00C96155"/>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BA2"/>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C02"/>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41E"/>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694"/>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CD1"/>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B51"/>
    <w:rsid w:val="00CF0D5D"/>
    <w:rsid w:val="00CF0E9D"/>
    <w:rsid w:val="00CF0EB4"/>
    <w:rsid w:val="00CF12EE"/>
    <w:rsid w:val="00CF1909"/>
    <w:rsid w:val="00CF2640"/>
    <w:rsid w:val="00CF2649"/>
    <w:rsid w:val="00CF2B57"/>
    <w:rsid w:val="00CF2B6A"/>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910"/>
    <w:rsid w:val="00CF7C8E"/>
    <w:rsid w:val="00D00431"/>
    <w:rsid w:val="00D0044D"/>
    <w:rsid w:val="00D00459"/>
    <w:rsid w:val="00D006FE"/>
    <w:rsid w:val="00D00CEF"/>
    <w:rsid w:val="00D00DBD"/>
    <w:rsid w:val="00D00E1E"/>
    <w:rsid w:val="00D01601"/>
    <w:rsid w:val="00D01A59"/>
    <w:rsid w:val="00D01AAB"/>
    <w:rsid w:val="00D01EEE"/>
    <w:rsid w:val="00D020FB"/>
    <w:rsid w:val="00D02249"/>
    <w:rsid w:val="00D022EC"/>
    <w:rsid w:val="00D02E6D"/>
    <w:rsid w:val="00D036E0"/>
    <w:rsid w:val="00D0388F"/>
    <w:rsid w:val="00D039E8"/>
    <w:rsid w:val="00D03A07"/>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19"/>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6E"/>
    <w:rsid w:val="00D14CA1"/>
    <w:rsid w:val="00D156E1"/>
    <w:rsid w:val="00D15B46"/>
    <w:rsid w:val="00D15CAB"/>
    <w:rsid w:val="00D160AF"/>
    <w:rsid w:val="00D16B39"/>
    <w:rsid w:val="00D16B9D"/>
    <w:rsid w:val="00D171AD"/>
    <w:rsid w:val="00D1756A"/>
    <w:rsid w:val="00D17A03"/>
    <w:rsid w:val="00D17A96"/>
    <w:rsid w:val="00D17B0C"/>
    <w:rsid w:val="00D17C24"/>
    <w:rsid w:val="00D202A7"/>
    <w:rsid w:val="00D206CB"/>
    <w:rsid w:val="00D20B17"/>
    <w:rsid w:val="00D20E51"/>
    <w:rsid w:val="00D2130B"/>
    <w:rsid w:val="00D21A48"/>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2E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85D"/>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0A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C25"/>
    <w:rsid w:val="00D57D6B"/>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7E7"/>
    <w:rsid w:val="00D70F0C"/>
    <w:rsid w:val="00D711B7"/>
    <w:rsid w:val="00D7169A"/>
    <w:rsid w:val="00D73495"/>
    <w:rsid w:val="00D734AF"/>
    <w:rsid w:val="00D73918"/>
    <w:rsid w:val="00D73E0F"/>
    <w:rsid w:val="00D741FC"/>
    <w:rsid w:val="00D7442C"/>
    <w:rsid w:val="00D744E5"/>
    <w:rsid w:val="00D75F90"/>
    <w:rsid w:val="00D7621C"/>
    <w:rsid w:val="00D76554"/>
    <w:rsid w:val="00D766DC"/>
    <w:rsid w:val="00D76C63"/>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4C5"/>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BD9"/>
    <w:rsid w:val="00D90EFE"/>
    <w:rsid w:val="00D914AE"/>
    <w:rsid w:val="00D91729"/>
    <w:rsid w:val="00D91A7F"/>
    <w:rsid w:val="00D91C9F"/>
    <w:rsid w:val="00D93012"/>
    <w:rsid w:val="00D93164"/>
    <w:rsid w:val="00D93759"/>
    <w:rsid w:val="00D93879"/>
    <w:rsid w:val="00D93B6C"/>
    <w:rsid w:val="00D93EB8"/>
    <w:rsid w:val="00D9410D"/>
    <w:rsid w:val="00D946E4"/>
    <w:rsid w:val="00D9470F"/>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9F9"/>
    <w:rsid w:val="00DA3B8B"/>
    <w:rsid w:val="00DA3C4E"/>
    <w:rsid w:val="00DA3EAE"/>
    <w:rsid w:val="00DA495A"/>
    <w:rsid w:val="00DA49E3"/>
    <w:rsid w:val="00DA50CD"/>
    <w:rsid w:val="00DA50F0"/>
    <w:rsid w:val="00DA535C"/>
    <w:rsid w:val="00DA5820"/>
    <w:rsid w:val="00DA5BEA"/>
    <w:rsid w:val="00DA5D97"/>
    <w:rsid w:val="00DA65B3"/>
    <w:rsid w:val="00DA6982"/>
    <w:rsid w:val="00DA6E4F"/>
    <w:rsid w:val="00DA7067"/>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8F3"/>
    <w:rsid w:val="00DC1208"/>
    <w:rsid w:val="00DC144D"/>
    <w:rsid w:val="00DC2172"/>
    <w:rsid w:val="00DC24E3"/>
    <w:rsid w:val="00DC26FA"/>
    <w:rsid w:val="00DC28A7"/>
    <w:rsid w:val="00DC2A1D"/>
    <w:rsid w:val="00DC2C18"/>
    <w:rsid w:val="00DC2DCA"/>
    <w:rsid w:val="00DC2DD0"/>
    <w:rsid w:val="00DC343E"/>
    <w:rsid w:val="00DC370A"/>
    <w:rsid w:val="00DC3B25"/>
    <w:rsid w:val="00DC3E06"/>
    <w:rsid w:val="00DC4446"/>
    <w:rsid w:val="00DC48DE"/>
    <w:rsid w:val="00DC4C36"/>
    <w:rsid w:val="00DC4E95"/>
    <w:rsid w:val="00DC52A3"/>
    <w:rsid w:val="00DC542B"/>
    <w:rsid w:val="00DC55A5"/>
    <w:rsid w:val="00DC569E"/>
    <w:rsid w:val="00DC5EF4"/>
    <w:rsid w:val="00DC72E5"/>
    <w:rsid w:val="00DC72F3"/>
    <w:rsid w:val="00DC75EB"/>
    <w:rsid w:val="00DC7777"/>
    <w:rsid w:val="00DD01E2"/>
    <w:rsid w:val="00DD02F6"/>
    <w:rsid w:val="00DD15E2"/>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BD4"/>
    <w:rsid w:val="00DD7C86"/>
    <w:rsid w:val="00DD7D36"/>
    <w:rsid w:val="00DD7DE9"/>
    <w:rsid w:val="00DD7FDF"/>
    <w:rsid w:val="00DE035E"/>
    <w:rsid w:val="00DE06C7"/>
    <w:rsid w:val="00DE08D8"/>
    <w:rsid w:val="00DE0D57"/>
    <w:rsid w:val="00DE0DC2"/>
    <w:rsid w:val="00DE0E4C"/>
    <w:rsid w:val="00DE1274"/>
    <w:rsid w:val="00DE14DC"/>
    <w:rsid w:val="00DE152A"/>
    <w:rsid w:val="00DE178B"/>
    <w:rsid w:val="00DE1B84"/>
    <w:rsid w:val="00DE1DB9"/>
    <w:rsid w:val="00DE1EE6"/>
    <w:rsid w:val="00DE21B0"/>
    <w:rsid w:val="00DE2628"/>
    <w:rsid w:val="00DE2FCD"/>
    <w:rsid w:val="00DE306A"/>
    <w:rsid w:val="00DE39CD"/>
    <w:rsid w:val="00DE3FC0"/>
    <w:rsid w:val="00DE4199"/>
    <w:rsid w:val="00DE45EA"/>
    <w:rsid w:val="00DE47BC"/>
    <w:rsid w:val="00DE485E"/>
    <w:rsid w:val="00DE49AB"/>
    <w:rsid w:val="00DE55E5"/>
    <w:rsid w:val="00DE6522"/>
    <w:rsid w:val="00DE69DB"/>
    <w:rsid w:val="00DE6F8B"/>
    <w:rsid w:val="00DE7118"/>
    <w:rsid w:val="00DE77D6"/>
    <w:rsid w:val="00DE7C65"/>
    <w:rsid w:val="00DE7DA9"/>
    <w:rsid w:val="00DE7EC4"/>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0B"/>
    <w:rsid w:val="00DF598D"/>
    <w:rsid w:val="00DF5A1F"/>
    <w:rsid w:val="00DF6727"/>
    <w:rsid w:val="00DF6E5E"/>
    <w:rsid w:val="00DF70BD"/>
    <w:rsid w:val="00DF7487"/>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0C1"/>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5C"/>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156"/>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842"/>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21"/>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639"/>
    <w:rsid w:val="00E707F5"/>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3FC"/>
    <w:rsid w:val="00E8464D"/>
    <w:rsid w:val="00E84F16"/>
    <w:rsid w:val="00E8519B"/>
    <w:rsid w:val="00E85281"/>
    <w:rsid w:val="00E85A88"/>
    <w:rsid w:val="00E85EB6"/>
    <w:rsid w:val="00E86003"/>
    <w:rsid w:val="00E860EB"/>
    <w:rsid w:val="00E86317"/>
    <w:rsid w:val="00E86603"/>
    <w:rsid w:val="00E8671F"/>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BA8"/>
    <w:rsid w:val="00E94CE9"/>
    <w:rsid w:val="00E94D3D"/>
    <w:rsid w:val="00E956FF"/>
    <w:rsid w:val="00E95AC3"/>
    <w:rsid w:val="00E95D52"/>
    <w:rsid w:val="00E96334"/>
    <w:rsid w:val="00E96537"/>
    <w:rsid w:val="00E9690E"/>
    <w:rsid w:val="00E96C45"/>
    <w:rsid w:val="00E96D90"/>
    <w:rsid w:val="00E97F96"/>
    <w:rsid w:val="00EA03F6"/>
    <w:rsid w:val="00EA0BD4"/>
    <w:rsid w:val="00EA0E7E"/>
    <w:rsid w:val="00EA1533"/>
    <w:rsid w:val="00EA1632"/>
    <w:rsid w:val="00EA1925"/>
    <w:rsid w:val="00EA1974"/>
    <w:rsid w:val="00EA1B24"/>
    <w:rsid w:val="00EA1E6F"/>
    <w:rsid w:val="00EA211E"/>
    <w:rsid w:val="00EA3051"/>
    <w:rsid w:val="00EA3811"/>
    <w:rsid w:val="00EA3881"/>
    <w:rsid w:val="00EA3B2E"/>
    <w:rsid w:val="00EA3B3B"/>
    <w:rsid w:val="00EA3D83"/>
    <w:rsid w:val="00EA3D97"/>
    <w:rsid w:val="00EA410E"/>
    <w:rsid w:val="00EA42DC"/>
    <w:rsid w:val="00EA4344"/>
    <w:rsid w:val="00EA4956"/>
    <w:rsid w:val="00EA508B"/>
    <w:rsid w:val="00EA522E"/>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345"/>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4FB"/>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753"/>
    <w:rsid w:val="00ED0D86"/>
    <w:rsid w:val="00ED11CE"/>
    <w:rsid w:val="00ED13B2"/>
    <w:rsid w:val="00ED1C41"/>
    <w:rsid w:val="00ED1D1E"/>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A3"/>
    <w:rsid w:val="00ED70B2"/>
    <w:rsid w:val="00ED754D"/>
    <w:rsid w:val="00ED7DCB"/>
    <w:rsid w:val="00EE0029"/>
    <w:rsid w:val="00EE03C6"/>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75C"/>
    <w:rsid w:val="00EF6815"/>
    <w:rsid w:val="00EF686A"/>
    <w:rsid w:val="00EF6DAD"/>
    <w:rsid w:val="00EF6F76"/>
    <w:rsid w:val="00EF7443"/>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4A23"/>
    <w:rsid w:val="00F052A2"/>
    <w:rsid w:val="00F05417"/>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94C"/>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4F6B"/>
    <w:rsid w:val="00F156B5"/>
    <w:rsid w:val="00F15BA3"/>
    <w:rsid w:val="00F15E8B"/>
    <w:rsid w:val="00F15EA2"/>
    <w:rsid w:val="00F15EF3"/>
    <w:rsid w:val="00F16448"/>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21"/>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1DD"/>
    <w:rsid w:val="00F366A7"/>
    <w:rsid w:val="00F36A88"/>
    <w:rsid w:val="00F36CE2"/>
    <w:rsid w:val="00F36FF5"/>
    <w:rsid w:val="00F37334"/>
    <w:rsid w:val="00F373A9"/>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9E3"/>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3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4DB"/>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600"/>
    <w:rsid w:val="00F859EF"/>
    <w:rsid w:val="00F85B74"/>
    <w:rsid w:val="00F85E5F"/>
    <w:rsid w:val="00F865E8"/>
    <w:rsid w:val="00F868C1"/>
    <w:rsid w:val="00F868CA"/>
    <w:rsid w:val="00F86BCA"/>
    <w:rsid w:val="00F87A3C"/>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30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2AC9"/>
    <w:rsid w:val="00FB3182"/>
    <w:rsid w:val="00FB3398"/>
    <w:rsid w:val="00FB339A"/>
    <w:rsid w:val="00FB3A03"/>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7E5"/>
    <w:rsid w:val="00FC18A0"/>
    <w:rsid w:val="00FC201D"/>
    <w:rsid w:val="00FC238F"/>
    <w:rsid w:val="00FC3349"/>
    <w:rsid w:val="00FC355A"/>
    <w:rsid w:val="00FC35D3"/>
    <w:rsid w:val="00FC4614"/>
    <w:rsid w:val="00FC4EE3"/>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56B"/>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3CAC"/>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91D"/>
    <w:rsid w:val="00FE7EF5"/>
    <w:rsid w:val="00FF0601"/>
    <w:rsid w:val="00FF08AC"/>
    <w:rsid w:val="00FF0AC2"/>
    <w:rsid w:val="00FF0BAA"/>
    <w:rsid w:val="00FF0ED7"/>
    <w:rsid w:val="00FF1348"/>
    <w:rsid w:val="00FF148D"/>
    <w:rsid w:val="00FF1BE5"/>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013FC"/>
  <w15:docId w15:val="{6B1024FD-D8F5-404A-917E-8665F4BDD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157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uiPriority w:val="99"/>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uiPriority w:val="99"/>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99"/>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rsid w:val="00790DA4"/>
    <w:pPr>
      <w:numPr>
        <w:numId w:val="90"/>
      </w:numPr>
    </w:pPr>
  </w:style>
  <w:style w:type="paragraph" w:customStyle="1" w:styleId="Stil6-nabrajanjesarednimbrojevima">
    <w:name w:val="Stil 6 -nabrajanje sa rednim brojevima"/>
    <w:basedOn w:val="Normal"/>
    <w:link w:val="Stil6-nabrajanjesarednimbrojevimaCharChar"/>
    <w:qFormat/>
    <w:rsid w:val="00ED1D1E"/>
    <w:pPr>
      <w:numPr>
        <w:numId w:val="36"/>
      </w:numPr>
      <w:tabs>
        <w:tab w:val="left" w:pos="720"/>
        <w:tab w:val="left" w:pos="2200"/>
        <w:tab w:val="left" w:pos="4510"/>
        <w:tab w:val="left" w:pos="5103"/>
        <w:tab w:val="right" w:leader="dot" w:pos="9020"/>
      </w:tabs>
      <w:spacing w:before="0" w:after="120"/>
    </w:pPr>
    <w:rPr>
      <w:bCs/>
      <w:color w:val="000000"/>
      <w:lang w:val="fr-FR" w:eastAsia="fr-FR"/>
    </w:rPr>
  </w:style>
  <w:style w:type="paragraph" w:customStyle="1" w:styleId="Stil6a-nabrajanjeIInivo">
    <w:name w:val="Stil 6a - nabrajanje II nivo"/>
    <w:basedOn w:val="Stil6-nabrajanjesarednimbrojevima"/>
    <w:autoRedefine/>
    <w:uiPriority w:val="99"/>
    <w:rsid w:val="00ED1D1E"/>
    <w:pPr>
      <w:numPr>
        <w:ilvl w:val="1"/>
      </w:numPr>
      <w:tabs>
        <w:tab w:val="num" w:pos="360"/>
        <w:tab w:val="num" w:pos="1440"/>
      </w:tabs>
      <w:spacing w:before="180" w:after="60"/>
      <w:ind w:left="1440" w:hanging="360"/>
    </w:pPr>
    <w:rPr>
      <w:spacing w:val="-2"/>
    </w:rPr>
  </w:style>
  <w:style w:type="character" w:customStyle="1" w:styleId="Stil6-nabrajanjesarednimbrojevimaCharChar">
    <w:name w:val="Stil 6 -nabrajanje sa rednim brojevima Char Char"/>
    <w:link w:val="Stil6-nabrajanjesarednimbrojevima"/>
    <w:rsid w:val="00ED1D1E"/>
    <w:rPr>
      <w:bCs/>
      <w:color w:val="000000"/>
      <w:sz w:val="22"/>
      <w:szCs w:val="22"/>
      <w:lang w:val="fr-FR" w:eastAsia="fr-FR"/>
    </w:rPr>
  </w:style>
  <w:style w:type="character" w:customStyle="1" w:styleId="FontStyle38">
    <w:name w:val="Font Style38"/>
    <w:uiPriority w:val="99"/>
    <w:rsid w:val="00153705"/>
    <w:rPr>
      <w:rFonts w:ascii="Lucida Sans Unicode" w:hAnsi="Lucida Sans Unicode" w:cs="Lucida Sans Unicode"/>
      <w:sz w:val="18"/>
      <w:szCs w:val="18"/>
    </w:rPr>
  </w:style>
  <w:style w:type="paragraph" w:customStyle="1" w:styleId="Style17">
    <w:name w:val="Style17"/>
    <w:basedOn w:val="Normal"/>
    <w:uiPriority w:val="99"/>
    <w:rsid w:val="00153705"/>
    <w:pPr>
      <w:widowControl w:val="0"/>
      <w:autoSpaceDE w:val="0"/>
      <w:autoSpaceDN w:val="0"/>
      <w:adjustRightInd w:val="0"/>
      <w:spacing w:before="0" w:line="247" w:lineRule="exact"/>
    </w:pPr>
    <w:rPr>
      <w:rFonts w:cs="Arial"/>
      <w:szCs w:val="24"/>
    </w:rPr>
  </w:style>
  <w:style w:type="character" w:customStyle="1" w:styleId="FontStyle41">
    <w:name w:val="Font Style41"/>
    <w:uiPriority w:val="99"/>
    <w:rsid w:val="00153705"/>
    <w:rPr>
      <w:rFonts w:ascii="Georgia" w:hAnsi="Georgia" w:cs="Georgia"/>
      <w:sz w:val="20"/>
      <w:szCs w:val="20"/>
    </w:rPr>
  </w:style>
  <w:style w:type="paragraph" w:customStyle="1" w:styleId="Style22">
    <w:name w:val="Style22"/>
    <w:basedOn w:val="Normal"/>
    <w:uiPriority w:val="99"/>
    <w:rsid w:val="00153705"/>
    <w:pPr>
      <w:widowControl w:val="0"/>
      <w:autoSpaceDE w:val="0"/>
      <w:autoSpaceDN w:val="0"/>
      <w:adjustRightInd w:val="0"/>
      <w:spacing w:before="0" w:line="341" w:lineRule="exact"/>
      <w:ind w:firstLine="686"/>
    </w:pPr>
    <w:rPr>
      <w:rFonts w:ascii="Georgia" w:hAnsi="Georgia"/>
      <w:szCs w:val="24"/>
    </w:rPr>
  </w:style>
  <w:style w:type="character" w:customStyle="1" w:styleId="FontStyle45">
    <w:name w:val="Font Style45"/>
    <w:uiPriority w:val="99"/>
    <w:rsid w:val="00153705"/>
    <w:rPr>
      <w:rFonts w:ascii="Georgia" w:hAnsi="Georgia" w:cs="Georgia"/>
      <w:sz w:val="18"/>
      <w:szCs w:val="18"/>
    </w:rPr>
  </w:style>
  <w:style w:type="character" w:customStyle="1" w:styleId="FontStyle23">
    <w:name w:val="Font Style23"/>
    <w:uiPriority w:val="99"/>
    <w:rsid w:val="00153705"/>
    <w:rPr>
      <w:rFonts w:ascii="Microsoft Sans Serif" w:hAnsi="Microsoft Sans Serif" w:cs="Microsoft Sans Serif"/>
      <w:sz w:val="22"/>
      <w:szCs w:val="22"/>
    </w:rPr>
  </w:style>
  <w:style w:type="paragraph" w:customStyle="1" w:styleId="TEXT">
    <w:name w:val="TEXT"/>
    <w:basedOn w:val="Normal"/>
    <w:rsid w:val="00AD4167"/>
    <w:pPr>
      <w:widowControl w:val="0"/>
      <w:spacing w:line="360" w:lineRule="auto"/>
    </w:pPr>
    <w:rPr>
      <w:rFonts w:ascii="YU C Swiss" w:hAnsi="YU C Swiss"/>
      <w:sz w:val="24"/>
      <w:szCs w:val="24"/>
      <w:lang w:val="en-GB"/>
    </w:rPr>
  </w:style>
  <w:style w:type="character" w:customStyle="1" w:styleId="FontStyle11">
    <w:name w:val="Font Style11"/>
    <w:basedOn w:val="DefaultParagraphFont"/>
    <w:uiPriority w:val="99"/>
    <w:rsid w:val="00C1477C"/>
    <w:rPr>
      <w:rFonts w:ascii="Courier New" w:hAnsi="Courier New" w:cs="Courier New"/>
      <w:sz w:val="18"/>
      <w:szCs w:val="18"/>
    </w:rPr>
  </w:style>
  <w:style w:type="character" w:customStyle="1" w:styleId="FontStyle13">
    <w:name w:val="Font Style13"/>
    <w:basedOn w:val="DefaultParagraphFont"/>
    <w:uiPriority w:val="99"/>
    <w:rsid w:val="00C1477C"/>
    <w:rPr>
      <w:rFonts w:ascii="Courier New" w:hAnsi="Courier New" w:cs="Courier New"/>
      <w:sz w:val="18"/>
      <w:szCs w:val="18"/>
    </w:rPr>
  </w:style>
  <w:style w:type="paragraph" w:customStyle="1" w:styleId="Style4">
    <w:name w:val="Style4"/>
    <w:basedOn w:val="Normal"/>
    <w:uiPriority w:val="99"/>
    <w:rsid w:val="005A4F07"/>
    <w:pPr>
      <w:widowControl w:val="0"/>
      <w:autoSpaceDE w:val="0"/>
      <w:autoSpaceDN w:val="0"/>
      <w:adjustRightInd w:val="0"/>
      <w:spacing w:before="0" w:line="362" w:lineRule="exact"/>
    </w:pPr>
    <w:rPr>
      <w:rFonts w:ascii="Courier New" w:eastAsiaTheme="minorEastAsia" w:hAnsi="Courier New" w:cs="Courier New"/>
      <w:sz w:val="24"/>
      <w:szCs w:val="24"/>
    </w:rPr>
  </w:style>
  <w:style w:type="character" w:customStyle="1" w:styleId="Bodytext20">
    <w:name w:val="Body text (2)_"/>
    <w:link w:val="Bodytext21"/>
    <w:rsid w:val="00170C3D"/>
    <w:rPr>
      <w:rFonts w:eastAsia="Arial" w:cs="Arial"/>
      <w:b/>
      <w:bCs/>
      <w:sz w:val="23"/>
      <w:szCs w:val="23"/>
      <w:shd w:val="clear" w:color="auto" w:fill="FFFFFF"/>
    </w:rPr>
  </w:style>
  <w:style w:type="paragraph" w:customStyle="1" w:styleId="Bodytext21">
    <w:name w:val="Body text (2)"/>
    <w:basedOn w:val="Normal"/>
    <w:link w:val="Bodytext20"/>
    <w:rsid w:val="00170C3D"/>
    <w:pPr>
      <w:widowControl w:val="0"/>
      <w:shd w:val="clear" w:color="auto" w:fill="FFFFFF"/>
      <w:spacing w:before="360" w:after="60" w:line="0" w:lineRule="atLeast"/>
      <w:ind w:hanging="540"/>
      <w:jc w:val="center"/>
    </w:pPr>
    <w:rPr>
      <w:rFonts w:eastAsia="Arial" w:cs="Arial"/>
      <w:b/>
      <w:bCs/>
      <w:sz w:val="23"/>
      <w:szCs w:val="23"/>
      <w:lang w:val="sr-Latn-CS" w:eastAsia="sr-Latn-CS"/>
    </w:rPr>
  </w:style>
  <w:style w:type="character" w:customStyle="1" w:styleId="Heading11">
    <w:name w:val="Heading #1_"/>
    <w:link w:val="Heading12"/>
    <w:rsid w:val="00170C3D"/>
    <w:rPr>
      <w:rFonts w:eastAsia="Arial" w:cs="Arial"/>
      <w:b/>
      <w:bCs/>
      <w:sz w:val="26"/>
      <w:szCs w:val="26"/>
      <w:shd w:val="clear" w:color="auto" w:fill="FFFFFF"/>
    </w:rPr>
  </w:style>
  <w:style w:type="character" w:customStyle="1" w:styleId="Bodytext0">
    <w:name w:val="Body text_"/>
    <w:link w:val="BodyText1"/>
    <w:rsid w:val="00170C3D"/>
    <w:rPr>
      <w:rFonts w:eastAsia="Arial" w:cs="Arial"/>
      <w:sz w:val="23"/>
      <w:szCs w:val="23"/>
      <w:shd w:val="clear" w:color="auto" w:fill="FFFFFF"/>
    </w:rPr>
  </w:style>
  <w:style w:type="character" w:customStyle="1" w:styleId="Bodytext2NotBold">
    <w:name w:val="Body text (2) + Not Bold"/>
    <w:rsid w:val="00170C3D"/>
    <w:rPr>
      <w:rFonts w:ascii="Arial" w:eastAsia="Arial" w:hAnsi="Arial" w:cs="Arial"/>
      <w:b/>
      <w:bCs/>
      <w:i w:val="0"/>
      <w:iCs w:val="0"/>
      <w:smallCaps w:val="0"/>
      <w:strike w:val="0"/>
      <w:color w:val="000000"/>
      <w:spacing w:val="0"/>
      <w:w w:val="100"/>
      <w:position w:val="0"/>
      <w:sz w:val="23"/>
      <w:szCs w:val="23"/>
      <w:u w:val="none"/>
    </w:rPr>
  </w:style>
  <w:style w:type="character" w:customStyle="1" w:styleId="BodytextBold">
    <w:name w:val="Body text + Bold"/>
    <w:rsid w:val="00170C3D"/>
    <w:rPr>
      <w:rFonts w:ascii="Arial" w:eastAsia="Arial" w:hAnsi="Arial" w:cs="Arial"/>
      <w:b/>
      <w:bCs/>
      <w:i w:val="0"/>
      <w:iCs w:val="0"/>
      <w:smallCaps w:val="0"/>
      <w:strike w:val="0"/>
      <w:color w:val="000000"/>
      <w:spacing w:val="0"/>
      <w:w w:val="100"/>
      <w:position w:val="0"/>
      <w:sz w:val="23"/>
      <w:szCs w:val="23"/>
      <w:u w:val="none"/>
    </w:rPr>
  </w:style>
  <w:style w:type="paragraph" w:customStyle="1" w:styleId="Heading12">
    <w:name w:val="Heading #1"/>
    <w:basedOn w:val="Normal"/>
    <w:link w:val="Heading11"/>
    <w:rsid w:val="00170C3D"/>
    <w:pPr>
      <w:widowControl w:val="0"/>
      <w:shd w:val="clear" w:color="auto" w:fill="FFFFFF"/>
      <w:spacing w:before="0" w:after="360" w:line="0" w:lineRule="atLeast"/>
      <w:jc w:val="center"/>
      <w:outlineLvl w:val="0"/>
    </w:pPr>
    <w:rPr>
      <w:rFonts w:eastAsia="Arial" w:cs="Arial"/>
      <w:b/>
      <w:bCs/>
      <w:sz w:val="26"/>
      <w:szCs w:val="26"/>
      <w:lang w:val="sr-Latn-CS" w:eastAsia="sr-Latn-CS"/>
    </w:rPr>
  </w:style>
  <w:style w:type="paragraph" w:customStyle="1" w:styleId="BodyText1">
    <w:name w:val="Body Text1"/>
    <w:basedOn w:val="Normal"/>
    <w:link w:val="Bodytext0"/>
    <w:rsid w:val="00170C3D"/>
    <w:pPr>
      <w:widowControl w:val="0"/>
      <w:shd w:val="clear" w:color="auto" w:fill="FFFFFF"/>
      <w:spacing w:before="180" w:after="60" w:line="274" w:lineRule="exact"/>
      <w:ind w:hanging="540"/>
    </w:pPr>
    <w:rPr>
      <w:rFonts w:eastAsia="Arial" w:cs="Arial"/>
      <w:sz w:val="23"/>
      <w:szCs w:val="23"/>
      <w:lang w:val="sr-Latn-CS"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5.jpeg"/><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1.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6.jpeg"/><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oter" Target="footer2.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7.pn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jpeg"/><Relationship Id="rId188" Type="http://schemas.openxmlformats.org/officeDocument/2006/relationships/customXml" Target="../customXml/item159.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1082;jn.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8.pn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oter" Target="footer3.xml"/><Relationship Id="rId189" Type="http://schemas.openxmlformats.org/officeDocument/2006/relationships/customXml" Target="../customXml/item160.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bg.vi.sud.rs/lt/articles/o-visem-sudu/obavestenje-ke-za-pravna-lica.html" TargetMode="External"/><Relationship Id="rId179" Type="http://schemas.openxmlformats.org/officeDocument/2006/relationships/hyperlink" Target="mailto:marija.joksic@eps.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jpeg"/><Relationship Id="rId18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1.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apr.gov.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theme" Target="theme/theme1.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apr.gov.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marija.joksic@eps.rs" TargetMode="External"/><Relationship Id="rId187" Type="http://schemas.openxmlformats.org/officeDocument/2006/relationships/customXml" Target="../customXml/item158.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mailto:marija.joksic@eps.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CoverPageProperties xmlns="http://schemas.microsoft.com/office/2006/coverPageProps">
  <PublishDate>2013-06-03T00:00:00</PublishDate>
  <Abstract/>
  <CompanyAddress/>
  <CompanyPhone/>
  <CompanyFax/>
  <CompanyEmail/>
</CoverPageProperties>
</file>

<file path=customXml/item159.xml><?xml version="1.0" encoding="utf-8"?>
<?mso-contentType ?>
<FormTemplates xmlns="http://schemas.microsoft.com/sharepoint/v3/contenttype/forms">
  <Display>DocumentLibraryForm</Display>
  <Edit>DocumentLibraryForm</Edit>
  <New>DocumentLibraryForm</New>
</FormTemplates>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D81BD-C71B-41D2-AFFC-93030C7D199E}"/>
</file>

<file path=customXml/itemProps10.xml><?xml version="1.0" encoding="utf-8"?>
<ds:datastoreItem xmlns:ds="http://schemas.openxmlformats.org/officeDocument/2006/customXml" ds:itemID="{49CFCF0D-0ED9-491A-9180-DA35117AB9C7}"/>
</file>

<file path=customXml/itemProps100.xml><?xml version="1.0" encoding="utf-8"?>
<ds:datastoreItem xmlns:ds="http://schemas.openxmlformats.org/officeDocument/2006/customXml" ds:itemID="{A0611F47-D206-417E-A059-C20B70BD2D62}"/>
</file>

<file path=customXml/itemProps101.xml><?xml version="1.0" encoding="utf-8"?>
<ds:datastoreItem xmlns:ds="http://schemas.openxmlformats.org/officeDocument/2006/customXml" ds:itemID="{66AAA762-1169-437E-AFFD-B89A666EB8D0}"/>
</file>

<file path=customXml/itemProps102.xml><?xml version="1.0" encoding="utf-8"?>
<ds:datastoreItem xmlns:ds="http://schemas.openxmlformats.org/officeDocument/2006/customXml" ds:itemID="{107CC10C-C45B-45C8-93F3-EBEEB76E88BB}"/>
</file>

<file path=customXml/itemProps103.xml><?xml version="1.0" encoding="utf-8"?>
<ds:datastoreItem xmlns:ds="http://schemas.openxmlformats.org/officeDocument/2006/customXml" ds:itemID="{F54CFAA9-42C2-4F26-8F4E-0FE484FDB49A}"/>
</file>

<file path=customXml/itemProps104.xml><?xml version="1.0" encoding="utf-8"?>
<ds:datastoreItem xmlns:ds="http://schemas.openxmlformats.org/officeDocument/2006/customXml" ds:itemID="{E45C9FFE-B46C-4050-B617-D6A958CC400B}"/>
</file>

<file path=customXml/itemProps105.xml><?xml version="1.0" encoding="utf-8"?>
<ds:datastoreItem xmlns:ds="http://schemas.openxmlformats.org/officeDocument/2006/customXml" ds:itemID="{D9C3A0F2-A9F8-4696-8DBA-AB87E126311D}"/>
</file>

<file path=customXml/itemProps106.xml><?xml version="1.0" encoding="utf-8"?>
<ds:datastoreItem xmlns:ds="http://schemas.openxmlformats.org/officeDocument/2006/customXml" ds:itemID="{BA3B2CEC-935F-4831-93D7-DCB9E9A99704}"/>
</file>

<file path=customXml/itemProps107.xml><?xml version="1.0" encoding="utf-8"?>
<ds:datastoreItem xmlns:ds="http://schemas.openxmlformats.org/officeDocument/2006/customXml" ds:itemID="{B623AFF9-0D50-4674-841B-8C83441734D1}"/>
</file>

<file path=customXml/itemProps108.xml><?xml version="1.0" encoding="utf-8"?>
<ds:datastoreItem xmlns:ds="http://schemas.openxmlformats.org/officeDocument/2006/customXml" ds:itemID="{892717C1-7DD2-48FC-977D-17B2C70DD765}"/>
</file>

<file path=customXml/itemProps109.xml><?xml version="1.0" encoding="utf-8"?>
<ds:datastoreItem xmlns:ds="http://schemas.openxmlformats.org/officeDocument/2006/customXml" ds:itemID="{0DE80DCC-5378-419E-8260-5B882C865D99}"/>
</file>

<file path=customXml/itemProps11.xml><?xml version="1.0" encoding="utf-8"?>
<ds:datastoreItem xmlns:ds="http://schemas.openxmlformats.org/officeDocument/2006/customXml" ds:itemID="{9C2F9600-9357-452F-A4EB-ADDFD35ECCE8}"/>
</file>

<file path=customXml/itemProps110.xml><?xml version="1.0" encoding="utf-8"?>
<ds:datastoreItem xmlns:ds="http://schemas.openxmlformats.org/officeDocument/2006/customXml" ds:itemID="{B2B6BB43-E066-4592-A201-C815593B86CE}"/>
</file>

<file path=customXml/itemProps111.xml><?xml version="1.0" encoding="utf-8"?>
<ds:datastoreItem xmlns:ds="http://schemas.openxmlformats.org/officeDocument/2006/customXml" ds:itemID="{18237232-D091-466C-9952-463B55555E2C}"/>
</file>

<file path=customXml/itemProps112.xml><?xml version="1.0" encoding="utf-8"?>
<ds:datastoreItem xmlns:ds="http://schemas.openxmlformats.org/officeDocument/2006/customXml" ds:itemID="{82858698-16C3-4FB7-87E8-F5C2D46516A3}"/>
</file>

<file path=customXml/itemProps113.xml><?xml version="1.0" encoding="utf-8"?>
<ds:datastoreItem xmlns:ds="http://schemas.openxmlformats.org/officeDocument/2006/customXml" ds:itemID="{EC532FC0-0E49-4370-8346-C77FEDE51B48}"/>
</file>

<file path=customXml/itemProps114.xml><?xml version="1.0" encoding="utf-8"?>
<ds:datastoreItem xmlns:ds="http://schemas.openxmlformats.org/officeDocument/2006/customXml" ds:itemID="{8CB00DEC-56AD-4626-AC89-C1C408E0A1BF}"/>
</file>

<file path=customXml/itemProps115.xml><?xml version="1.0" encoding="utf-8"?>
<ds:datastoreItem xmlns:ds="http://schemas.openxmlformats.org/officeDocument/2006/customXml" ds:itemID="{572D9E4F-3C0E-4336-9D46-CAD699FE9B13}"/>
</file>

<file path=customXml/itemProps116.xml><?xml version="1.0" encoding="utf-8"?>
<ds:datastoreItem xmlns:ds="http://schemas.openxmlformats.org/officeDocument/2006/customXml" ds:itemID="{160F912C-0F86-4886-A2A4-25FC5910BBD1}"/>
</file>

<file path=customXml/itemProps117.xml><?xml version="1.0" encoding="utf-8"?>
<ds:datastoreItem xmlns:ds="http://schemas.openxmlformats.org/officeDocument/2006/customXml" ds:itemID="{0FED3747-9D01-4984-BAC1-92365B6A6DD9}"/>
</file>

<file path=customXml/itemProps118.xml><?xml version="1.0" encoding="utf-8"?>
<ds:datastoreItem xmlns:ds="http://schemas.openxmlformats.org/officeDocument/2006/customXml" ds:itemID="{9C5B90C0-86BC-478B-A635-AAF5E505DC9D}"/>
</file>

<file path=customXml/itemProps119.xml><?xml version="1.0" encoding="utf-8"?>
<ds:datastoreItem xmlns:ds="http://schemas.openxmlformats.org/officeDocument/2006/customXml" ds:itemID="{9654D945-1A6E-43AD-8346-A0C7AA5E0165}"/>
</file>

<file path=customXml/itemProps12.xml><?xml version="1.0" encoding="utf-8"?>
<ds:datastoreItem xmlns:ds="http://schemas.openxmlformats.org/officeDocument/2006/customXml" ds:itemID="{BE4F71CC-91FB-44BF-8EE4-7D64D371B783}"/>
</file>

<file path=customXml/itemProps120.xml><?xml version="1.0" encoding="utf-8"?>
<ds:datastoreItem xmlns:ds="http://schemas.openxmlformats.org/officeDocument/2006/customXml" ds:itemID="{C38FB285-CC7D-40A0-85F4-FC6783B4CA13}"/>
</file>

<file path=customXml/itemProps121.xml><?xml version="1.0" encoding="utf-8"?>
<ds:datastoreItem xmlns:ds="http://schemas.openxmlformats.org/officeDocument/2006/customXml" ds:itemID="{C2B5D65A-AA1C-449D-950A-E5037F7407D5}"/>
</file>

<file path=customXml/itemProps122.xml><?xml version="1.0" encoding="utf-8"?>
<ds:datastoreItem xmlns:ds="http://schemas.openxmlformats.org/officeDocument/2006/customXml" ds:itemID="{D22C9B52-E41A-4A63-BF81-3F891EB9DB2F}"/>
</file>

<file path=customXml/itemProps123.xml><?xml version="1.0" encoding="utf-8"?>
<ds:datastoreItem xmlns:ds="http://schemas.openxmlformats.org/officeDocument/2006/customXml" ds:itemID="{31F3FD09-278E-4F7F-B29A-AC4DA5D064CD}"/>
</file>

<file path=customXml/itemProps124.xml><?xml version="1.0" encoding="utf-8"?>
<ds:datastoreItem xmlns:ds="http://schemas.openxmlformats.org/officeDocument/2006/customXml" ds:itemID="{4472E992-0A48-4BC6-8887-E39A7F8D084E}"/>
</file>

<file path=customXml/itemProps125.xml><?xml version="1.0" encoding="utf-8"?>
<ds:datastoreItem xmlns:ds="http://schemas.openxmlformats.org/officeDocument/2006/customXml" ds:itemID="{A75C5DCD-D00E-43CE-8E9C-F9C404A11BC4}"/>
</file>

<file path=customXml/itemProps126.xml><?xml version="1.0" encoding="utf-8"?>
<ds:datastoreItem xmlns:ds="http://schemas.openxmlformats.org/officeDocument/2006/customXml" ds:itemID="{83A67AB2-C941-4084-A37F-5E5D03B091F4}"/>
</file>

<file path=customXml/itemProps127.xml><?xml version="1.0" encoding="utf-8"?>
<ds:datastoreItem xmlns:ds="http://schemas.openxmlformats.org/officeDocument/2006/customXml" ds:itemID="{CCEC4A48-CF75-4AD2-A431-9129A7703D68}"/>
</file>

<file path=customXml/itemProps128.xml><?xml version="1.0" encoding="utf-8"?>
<ds:datastoreItem xmlns:ds="http://schemas.openxmlformats.org/officeDocument/2006/customXml" ds:itemID="{EDF2054A-02F6-47F9-9DEC-E57AA815C5D7}"/>
</file>

<file path=customXml/itemProps129.xml><?xml version="1.0" encoding="utf-8"?>
<ds:datastoreItem xmlns:ds="http://schemas.openxmlformats.org/officeDocument/2006/customXml" ds:itemID="{65BDB046-E03F-4B93-8120-1B5DE0FD27E4}"/>
</file>

<file path=customXml/itemProps13.xml><?xml version="1.0" encoding="utf-8"?>
<ds:datastoreItem xmlns:ds="http://schemas.openxmlformats.org/officeDocument/2006/customXml" ds:itemID="{F9CD0AC6-BDD2-42D3-BB11-4EB1A10C5E71}"/>
</file>

<file path=customXml/itemProps130.xml><?xml version="1.0" encoding="utf-8"?>
<ds:datastoreItem xmlns:ds="http://schemas.openxmlformats.org/officeDocument/2006/customXml" ds:itemID="{1A0E8DD0-D9D2-4DE5-8B6B-C1C61B4478BF}"/>
</file>

<file path=customXml/itemProps131.xml><?xml version="1.0" encoding="utf-8"?>
<ds:datastoreItem xmlns:ds="http://schemas.openxmlformats.org/officeDocument/2006/customXml" ds:itemID="{361D720F-98CC-4DE6-9FDD-716C6A018732}"/>
</file>

<file path=customXml/itemProps132.xml><?xml version="1.0" encoding="utf-8"?>
<ds:datastoreItem xmlns:ds="http://schemas.openxmlformats.org/officeDocument/2006/customXml" ds:itemID="{2F6E88DC-7A48-4027-97CF-79603BDCAE65}"/>
</file>

<file path=customXml/itemProps133.xml><?xml version="1.0" encoding="utf-8"?>
<ds:datastoreItem xmlns:ds="http://schemas.openxmlformats.org/officeDocument/2006/customXml" ds:itemID="{ED04EA61-C787-4396-AC3F-2348E8DCA455}"/>
</file>

<file path=customXml/itemProps134.xml><?xml version="1.0" encoding="utf-8"?>
<ds:datastoreItem xmlns:ds="http://schemas.openxmlformats.org/officeDocument/2006/customXml" ds:itemID="{9B07FEFE-9CC8-458B-A847-96189F58AC80}"/>
</file>

<file path=customXml/itemProps135.xml><?xml version="1.0" encoding="utf-8"?>
<ds:datastoreItem xmlns:ds="http://schemas.openxmlformats.org/officeDocument/2006/customXml" ds:itemID="{2139EC21-4E15-42E5-A6F5-6B7473A277C6}"/>
</file>

<file path=customXml/itemProps136.xml><?xml version="1.0" encoding="utf-8"?>
<ds:datastoreItem xmlns:ds="http://schemas.openxmlformats.org/officeDocument/2006/customXml" ds:itemID="{CD8F32D3-66A0-46C4-B715-447B9F11DDC9}"/>
</file>

<file path=customXml/itemProps137.xml><?xml version="1.0" encoding="utf-8"?>
<ds:datastoreItem xmlns:ds="http://schemas.openxmlformats.org/officeDocument/2006/customXml" ds:itemID="{E0B5CB27-4EEB-44B5-9A03-204C88413E97}"/>
</file>

<file path=customXml/itemProps138.xml><?xml version="1.0" encoding="utf-8"?>
<ds:datastoreItem xmlns:ds="http://schemas.openxmlformats.org/officeDocument/2006/customXml" ds:itemID="{3CF8AB97-E386-413D-A51C-D69C26A766F2}"/>
</file>

<file path=customXml/itemProps139.xml><?xml version="1.0" encoding="utf-8"?>
<ds:datastoreItem xmlns:ds="http://schemas.openxmlformats.org/officeDocument/2006/customXml" ds:itemID="{3717B052-C271-44BB-994D-F65AB14C8243}"/>
</file>

<file path=customXml/itemProps14.xml><?xml version="1.0" encoding="utf-8"?>
<ds:datastoreItem xmlns:ds="http://schemas.openxmlformats.org/officeDocument/2006/customXml" ds:itemID="{F24940EE-E6C7-4938-8190-CBCDC9DF4F4B}"/>
</file>

<file path=customXml/itemProps140.xml><?xml version="1.0" encoding="utf-8"?>
<ds:datastoreItem xmlns:ds="http://schemas.openxmlformats.org/officeDocument/2006/customXml" ds:itemID="{B119549D-0529-4A6B-9E70-D08784299C78}"/>
</file>

<file path=customXml/itemProps141.xml><?xml version="1.0" encoding="utf-8"?>
<ds:datastoreItem xmlns:ds="http://schemas.openxmlformats.org/officeDocument/2006/customXml" ds:itemID="{75AB16B6-4084-4196-90D8-8CCE08B28F25}"/>
</file>

<file path=customXml/itemProps142.xml><?xml version="1.0" encoding="utf-8"?>
<ds:datastoreItem xmlns:ds="http://schemas.openxmlformats.org/officeDocument/2006/customXml" ds:itemID="{0FC86C22-4020-497B-840A-103912965C9B}"/>
</file>

<file path=customXml/itemProps143.xml><?xml version="1.0" encoding="utf-8"?>
<ds:datastoreItem xmlns:ds="http://schemas.openxmlformats.org/officeDocument/2006/customXml" ds:itemID="{2A781DC8-DD33-4112-A171-0E65EF102B89}"/>
</file>

<file path=customXml/itemProps144.xml><?xml version="1.0" encoding="utf-8"?>
<ds:datastoreItem xmlns:ds="http://schemas.openxmlformats.org/officeDocument/2006/customXml" ds:itemID="{220111FD-1414-4185-A99F-BE5D514855D9}"/>
</file>

<file path=customXml/itemProps145.xml><?xml version="1.0" encoding="utf-8"?>
<ds:datastoreItem xmlns:ds="http://schemas.openxmlformats.org/officeDocument/2006/customXml" ds:itemID="{28B79EA2-3E4F-4056-92C3-4FED56EAB617}"/>
</file>

<file path=customXml/itemProps146.xml><?xml version="1.0" encoding="utf-8"?>
<ds:datastoreItem xmlns:ds="http://schemas.openxmlformats.org/officeDocument/2006/customXml" ds:itemID="{E22ADC14-E1E3-4AD4-B727-8CE55DDDE51B}"/>
</file>

<file path=customXml/itemProps147.xml><?xml version="1.0" encoding="utf-8"?>
<ds:datastoreItem xmlns:ds="http://schemas.openxmlformats.org/officeDocument/2006/customXml" ds:itemID="{F150959E-918D-4FBC-8B9B-E8EBB8E14080}"/>
</file>

<file path=customXml/itemProps148.xml><?xml version="1.0" encoding="utf-8"?>
<ds:datastoreItem xmlns:ds="http://schemas.openxmlformats.org/officeDocument/2006/customXml" ds:itemID="{06CC5880-FC8B-4D61-9149-85C619DC50E0}"/>
</file>

<file path=customXml/itemProps149.xml><?xml version="1.0" encoding="utf-8"?>
<ds:datastoreItem xmlns:ds="http://schemas.openxmlformats.org/officeDocument/2006/customXml" ds:itemID="{993509AB-3E58-4407-BFD0-02D1754C7EC2}"/>
</file>

<file path=customXml/itemProps15.xml><?xml version="1.0" encoding="utf-8"?>
<ds:datastoreItem xmlns:ds="http://schemas.openxmlformats.org/officeDocument/2006/customXml" ds:itemID="{29172618-9713-4163-8D38-B9BDE7380D33}"/>
</file>

<file path=customXml/itemProps150.xml><?xml version="1.0" encoding="utf-8"?>
<ds:datastoreItem xmlns:ds="http://schemas.openxmlformats.org/officeDocument/2006/customXml" ds:itemID="{46DE53E1-BA61-4159-95D4-7B4EE9CF53A8}"/>
</file>

<file path=customXml/itemProps151.xml><?xml version="1.0" encoding="utf-8"?>
<ds:datastoreItem xmlns:ds="http://schemas.openxmlformats.org/officeDocument/2006/customXml" ds:itemID="{57239B93-0FD1-43D1-B9F2-BD39F698146C}"/>
</file>

<file path=customXml/itemProps152.xml><?xml version="1.0" encoding="utf-8"?>
<ds:datastoreItem xmlns:ds="http://schemas.openxmlformats.org/officeDocument/2006/customXml" ds:itemID="{7331D7AE-04F8-4CE0-A4A9-2B054B396291}"/>
</file>

<file path=customXml/itemProps153.xml><?xml version="1.0" encoding="utf-8"?>
<ds:datastoreItem xmlns:ds="http://schemas.openxmlformats.org/officeDocument/2006/customXml" ds:itemID="{DFBD222D-3DB8-483F-A345-633FD041ABEA}"/>
</file>

<file path=customXml/itemProps154.xml><?xml version="1.0" encoding="utf-8"?>
<ds:datastoreItem xmlns:ds="http://schemas.openxmlformats.org/officeDocument/2006/customXml" ds:itemID="{FE8CE215-981B-47A2-9742-8B7B196FC68D}"/>
</file>

<file path=customXml/itemProps155.xml><?xml version="1.0" encoding="utf-8"?>
<ds:datastoreItem xmlns:ds="http://schemas.openxmlformats.org/officeDocument/2006/customXml" ds:itemID="{4B8E2444-8B87-4B41-BB26-954226B56821}"/>
</file>

<file path=customXml/itemProps156.xml><?xml version="1.0" encoding="utf-8"?>
<ds:datastoreItem xmlns:ds="http://schemas.openxmlformats.org/officeDocument/2006/customXml" ds:itemID="{A97AE094-ABDA-4E3B-AB27-EE6C0E6CCA9B}"/>
</file>

<file path=customXml/itemProps157.xml><?xml version="1.0" encoding="utf-8"?>
<ds:datastoreItem xmlns:ds="http://schemas.openxmlformats.org/officeDocument/2006/customXml" ds:itemID="{384676D9-001F-44A1-B723-D5CCBE7E38E6}"/>
</file>

<file path=customXml/itemProps158.xml><?xml version="1.0" encoding="utf-8"?>
<ds:datastoreItem xmlns:ds="http://schemas.openxmlformats.org/officeDocument/2006/customXml" ds:itemID="{55AF091B-3C7A-41E3-B477-F2FDAA23CFDA}"/>
</file>

<file path=customXml/itemProps159.xml><?xml version="1.0" encoding="utf-8"?>
<ds:datastoreItem xmlns:ds="http://schemas.openxmlformats.org/officeDocument/2006/customXml" ds:itemID="{848BA883-4651-490C-B6E6-6D51E2B3C628}"/>
</file>

<file path=customXml/itemProps16.xml><?xml version="1.0" encoding="utf-8"?>
<ds:datastoreItem xmlns:ds="http://schemas.openxmlformats.org/officeDocument/2006/customXml" ds:itemID="{A40EAACE-4797-4809-8F96-D82DCF6EFDA2}"/>
</file>

<file path=customXml/itemProps160.xml><?xml version="1.0" encoding="utf-8"?>
<ds:datastoreItem xmlns:ds="http://schemas.openxmlformats.org/officeDocument/2006/customXml" ds:itemID="{CDE75DC0-EF30-4BDE-A27C-94E41A2EA4DA}"/>
</file>

<file path=customXml/itemProps17.xml><?xml version="1.0" encoding="utf-8"?>
<ds:datastoreItem xmlns:ds="http://schemas.openxmlformats.org/officeDocument/2006/customXml" ds:itemID="{3B0411E8-712C-4AFB-A9F8-0742069C6A97}"/>
</file>

<file path=customXml/itemProps18.xml><?xml version="1.0" encoding="utf-8"?>
<ds:datastoreItem xmlns:ds="http://schemas.openxmlformats.org/officeDocument/2006/customXml" ds:itemID="{13503025-6536-4EA3-AE32-9B433E501201}"/>
</file>

<file path=customXml/itemProps19.xml><?xml version="1.0" encoding="utf-8"?>
<ds:datastoreItem xmlns:ds="http://schemas.openxmlformats.org/officeDocument/2006/customXml" ds:itemID="{AD72EFE1-0201-45BF-9CF2-9F8D2D06D2E6}"/>
</file>

<file path=customXml/itemProps2.xml><?xml version="1.0" encoding="utf-8"?>
<ds:datastoreItem xmlns:ds="http://schemas.openxmlformats.org/officeDocument/2006/customXml" ds:itemID="{3573B548-5288-4E6C-8866-A9F12D3DBD3B}"/>
</file>

<file path=customXml/itemProps20.xml><?xml version="1.0" encoding="utf-8"?>
<ds:datastoreItem xmlns:ds="http://schemas.openxmlformats.org/officeDocument/2006/customXml" ds:itemID="{E41BCF06-A6BF-4B3F-BAB7-C97AA7D5EEFB}"/>
</file>

<file path=customXml/itemProps21.xml><?xml version="1.0" encoding="utf-8"?>
<ds:datastoreItem xmlns:ds="http://schemas.openxmlformats.org/officeDocument/2006/customXml" ds:itemID="{B454816B-89A3-449E-8B54-F2302994FD1D}"/>
</file>

<file path=customXml/itemProps22.xml><?xml version="1.0" encoding="utf-8"?>
<ds:datastoreItem xmlns:ds="http://schemas.openxmlformats.org/officeDocument/2006/customXml" ds:itemID="{D0453A34-7E5D-4F2C-9F3A-0685ED24124F}"/>
</file>

<file path=customXml/itemProps23.xml><?xml version="1.0" encoding="utf-8"?>
<ds:datastoreItem xmlns:ds="http://schemas.openxmlformats.org/officeDocument/2006/customXml" ds:itemID="{93CBCDEA-5C02-4C38-91F6-281F6FEFCCC2}"/>
</file>

<file path=customXml/itemProps24.xml><?xml version="1.0" encoding="utf-8"?>
<ds:datastoreItem xmlns:ds="http://schemas.openxmlformats.org/officeDocument/2006/customXml" ds:itemID="{8B057356-97FA-455E-B1F2-B81D003ABD72}"/>
</file>

<file path=customXml/itemProps25.xml><?xml version="1.0" encoding="utf-8"?>
<ds:datastoreItem xmlns:ds="http://schemas.openxmlformats.org/officeDocument/2006/customXml" ds:itemID="{E8211126-4632-44CE-BC47-5C98FE2D2BF6}"/>
</file>

<file path=customXml/itemProps26.xml><?xml version="1.0" encoding="utf-8"?>
<ds:datastoreItem xmlns:ds="http://schemas.openxmlformats.org/officeDocument/2006/customXml" ds:itemID="{B1DE1BA6-F969-4ACA-8406-1140536F492B}"/>
</file>

<file path=customXml/itemProps27.xml><?xml version="1.0" encoding="utf-8"?>
<ds:datastoreItem xmlns:ds="http://schemas.openxmlformats.org/officeDocument/2006/customXml" ds:itemID="{18537192-88FD-456A-B9E8-FA04AD83AB2B}"/>
</file>

<file path=customXml/itemProps28.xml><?xml version="1.0" encoding="utf-8"?>
<ds:datastoreItem xmlns:ds="http://schemas.openxmlformats.org/officeDocument/2006/customXml" ds:itemID="{60C9991C-9154-4C23-926C-A199767DCAAF}"/>
</file>

<file path=customXml/itemProps29.xml><?xml version="1.0" encoding="utf-8"?>
<ds:datastoreItem xmlns:ds="http://schemas.openxmlformats.org/officeDocument/2006/customXml" ds:itemID="{160408EC-C2CC-4309-83DF-D8652D0FC52F}"/>
</file>

<file path=customXml/itemProps3.xml><?xml version="1.0" encoding="utf-8"?>
<ds:datastoreItem xmlns:ds="http://schemas.openxmlformats.org/officeDocument/2006/customXml" ds:itemID="{4AD5DAB8-D321-4A34-A080-39B91EA1DB88}"/>
</file>

<file path=customXml/itemProps30.xml><?xml version="1.0" encoding="utf-8"?>
<ds:datastoreItem xmlns:ds="http://schemas.openxmlformats.org/officeDocument/2006/customXml" ds:itemID="{CFFD6250-3B00-41E8-B6B2-033C9F3ACBC5}"/>
</file>

<file path=customXml/itemProps31.xml><?xml version="1.0" encoding="utf-8"?>
<ds:datastoreItem xmlns:ds="http://schemas.openxmlformats.org/officeDocument/2006/customXml" ds:itemID="{82A2DD32-7C83-498A-A7A7-D1869F9D8B7D}"/>
</file>

<file path=customXml/itemProps32.xml><?xml version="1.0" encoding="utf-8"?>
<ds:datastoreItem xmlns:ds="http://schemas.openxmlformats.org/officeDocument/2006/customXml" ds:itemID="{028088B5-8EF2-47F4-BF07-73ECDA609022}"/>
</file>

<file path=customXml/itemProps33.xml><?xml version="1.0" encoding="utf-8"?>
<ds:datastoreItem xmlns:ds="http://schemas.openxmlformats.org/officeDocument/2006/customXml" ds:itemID="{65BA454F-22FC-4EB0-BE8E-4658869550B0}"/>
</file>

<file path=customXml/itemProps34.xml><?xml version="1.0" encoding="utf-8"?>
<ds:datastoreItem xmlns:ds="http://schemas.openxmlformats.org/officeDocument/2006/customXml" ds:itemID="{CBE0B09B-1F5D-4B3F-AB98-3EE00E4473C6}"/>
</file>

<file path=customXml/itemProps35.xml><?xml version="1.0" encoding="utf-8"?>
<ds:datastoreItem xmlns:ds="http://schemas.openxmlformats.org/officeDocument/2006/customXml" ds:itemID="{0B18EE97-5A94-4755-8BF5-C024948910D9}"/>
</file>

<file path=customXml/itemProps36.xml><?xml version="1.0" encoding="utf-8"?>
<ds:datastoreItem xmlns:ds="http://schemas.openxmlformats.org/officeDocument/2006/customXml" ds:itemID="{450DD670-0B82-4FEB-8408-C500E4E2FE40}"/>
</file>

<file path=customXml/itemProps37.xml><?xml version="1.0" encoding="utf-8"?>
<ds:datastoreItem xmlns:ds="http://schemas.openxmlformats.org/officeDocument/2006/customXml" ds:itemID="{6DE989A7-6F38-46D0-A6EE-68A183BCE104}"/>
</file>

<file path=customXml/itemProps38.xml><?xml version="1.0" encoding="utf-8"?>
<ds:datastoreItem xmlns:ds="http://schemas.openxmlformats.org/officeDocument/2006/customXml" ds:itemID="{E659961C-5584-4C0D-AF96-D1496C1A3248}"/>
</file>

<file path=customXml/itemProps39.xml><?xml version="1.0" encoding="utf-8"?>
<ds:datastoreItem xmlns:ds="http://schemas.openxmlformats.org/officeDocument/2006/customXml" ds:itemID="{B3A7DED7-3453-4343-B7B8-71C0B91E33FA}"/>
</file>

<file path=customXml/itemProps4.xml><?xml version="1.0" encoding="utf-8"?>
<ds:datastoreItem xmlns:ds="http://schemas.openxmlformats.org/officeDocument/2006/customXml" ds:itemID="{A0276527-64C9-4C76-998C-76A3976D4837}"/>
</file>

<file path=customXml/itemProps40.xml><?xml version="1.0" encoding="utf-8"?>
<ds:datastoreItem xmlns:ds="http://schemas.openxmlformats.org/officeDocument/2006/customXml" ds:itemID="{D379D09C-EC05-432C-90C0-D5C8B0CDD001}"/>
</file>

<file path=customXml/itemProps41.xml><?xml version="1.0" encoding="utf-8"?>
<ds:datastoreItem xmlns:ds="http://schemas.openxmlformats.org/officeDocument/2006/customXml" ds:itemID="{EB48285B-F2F5-4A84-9F42-EA56C7A028C5}"/>
</file>

<file path=customXml/itemProps42.xml><?xml version="1.0" encoding="utf-8"?>
<ds:datastoreItem xmlns:ds="http://schemas.openxmlformats.org/officeDocument/2006/customXml" ds:itemID="{8B4318C4-64F3-4278-8009-A596116FF78D}"/>
</file>

<file path=customXml/itemProps43.xml><?xml version="1.0" encoding="utf-8"?>
<ds:datastoreItem xmlns:ds="http://schemas.openxmlformats.org/officeDocument/2006/customXml" ds:itemID="{AF4685C2-BE92-49BB-857F-0AC5E276520E}"/>
</file>

<file path=customXml/itemProps44.xml><?xml version="1.0" encoding="utf-8"?>
<ds:datastoreItem xmlns:ds="http://schemas.openxmlformats.org/officeDocument/2006/customXml" ds:itemID="{06CD2ADB-ACB8-4C45-B9DE-8F611F93B704}"/>
</file>

<file path=customXml/itemProps45.xml><?xml version="1.0" encoding="utf-8"?>
<ds:datastoreItem xmlns:ds="http://schemas.openxmlformats.org/officeDocument/2006/customXml" ds:itemID="{E615A878-5813-420D-B1C1-F3629A8507D4}"/>
</file>

<file path=customXml/itemProps46.xml><?xml version="1.0" encoding="utf-8"?>
<ds:datastoreItem xmlns:ds="http://schemas.openxmlformats.org/officeDocument/2006/customXml" ds:itemID="{F732D1B7-6D08-4446-87FD-0B3DA4CA8517}"/>
</file>

<file path=customXml/itemProps47.xml><?xml version="1.0" encoding="utf-8"?>
<ds:datastoreItem xmlns:ds="http://schemas.openxmlformats.org/officeDocument/2006/customXml" ds:itemID="{8A813F4C-A2C9-48DA-92FF-9FB2A56C139C}"/>
</file>

<file path=customXml/itemProps48.xml><?xml version="1.0" encoding="utf-8"?>
<ds:datastoreItem xmlns:ds="http://schemas.openxmlformats.org/officeDocument/2006/customXml" ds:itemID="{B4042F02-CAF3-40EF-9637-8ED59DBB3A18}"/>
</file>

<file path=customXml/itemProps49.xml><?xml version="1.0" encoding="utf-8"?>
<ds:datastoreItem xmlns:ds="http://schemas.openxmlformats.org/officeDocument/2006/customXml" ds:itemID="{F041B70A-7ECF-4D86-8AC2-B4EE9DF1FB8C}"/>
</file>

<file path=customXml/itemProps5.xml><?xml version="1.0" encoding="utf-8"?>
<ds:datastoreItem xmlns:ds="http://schemas.openxmlformats.org/officeDocument/2006/customXml" ds:itemID="{04508CAF-AFBF-4302-9F9C-0F9114D36E18}"/>
</file>

<file path=customXml/itemProps50.xml><?xml version="1.0" encoding="utf-8"?>
<ds:datastoreItem xmlns:ds="http://schemas.openxmlformats.org/officeDocument/2006/customXml" ds:itemID="{95EF75E1-F58B-4A68-B211-4592FF70341C}"/>
</file>

<file path=customXml/itemProps51.xml><?xml version="1.0" encoding="utf-8"?>
<ds:datastoreItem xmlns:ds="http://schemas.openxmlformats.org/officeDocument/2006/customXml" ds:itemID="{F6D2A753-3561-4DDF-91D2-51A03B29BD65}"/>
</file>

<file path=customXml/itemProps52.xml><?xml version="1.0" encoding="utf-8"?>
<ds:datastoreItem xmlns:ds="http://schemas.openxmlformats.org/officeDocument/2006/customXml" ds:itemID="{F044833C-DD96-4107-BC13-749C54ED7FDC}"/>
</file>

<file path=customXml/itemProps53.xml><?xml version="1.0" encoding="utf-8"?>
<ds:datastoreItem xmlns:ds="http://schemas.openxmlformats.org/officeDocument/2006/customXml" ds:itemID="{B9FD9A1E-54DC-4E2B-8017-5E9F39988855}"/>
</file>

<file path=customXml/itemProps54.xml><?xml version="1.0" encoding="utf-8"?>
<ds:datastoreItem xmlns:ds="http://schemas.openxmlformats.org/officeDocument/2006/customXml" ds:itemID="{0AAF7DB8-B825-4DDC-B2EA-653B6A9E22D6}"/>
</file>

<file path=customXml/itemProps55.xml><?xml version="1.0" encoding="utf-8"?>
<ds:datastoreItem xmlns:ds="http://schemas.openxmlformats.org/officeDocument/2006/customXml" ds:itemID="{A007771B-3F77-4D83-8050-6E0CE67DBAFC}"/>
</file>

<file path=customXml/itemProps56.xml><?xml version="1.0" encoding="utf-8"?>
<ds:datastoreItem xmlns:ds="http://schemas.openxmlformats.org/officeDocument/2006/customXml" ds:itemID="{51794B77-82CD-4A39-8106-7B46ED29A011}"/>
</file>

<file path=customXml/itemProps57.xml><?xml version="1.0" encoding="utf-8"?>
<ds:datastoreItem xmlns:ds="http://schemas.openxmlformats.org/officeDocument/2006/customXml" ds:itemID="{DD9F881B-5FBD-46E8-8181-EFB5932ADD7A}"/>
</file>

<file path=customXml/itemProps58.xml><?xml version="1.0" encoding="utf-8"?>
<ds:datastoreItem xmlns:ds="http://schemas.openxmlformats.org/officeDocument/2006/customXml" ds:itemID="{DADE8437-FF18-44F6-9D0E-C696123DEE8D}"/>
</file>

<file path=customXml/itemProps59.xml><?xml version="1.0" encoding="utf-8"?>
<ds:datastoreItem xmlns:ds="http://schemas.openxmlformats.org/officeDocument/2006/customXml" ds:itemID="{E0B52029-704D-4CA3-8926-5641F98BB445}"/>
</file>

<file path=customXml/itemProps6.xml><?xml version="1.0" encoding="utf-8"?>
<ds:datastoreItem xmlns:ds="http://schemas.openxmlformats.org/officeDocument/2006/customXml" ds:itemID="{5F0BB97F-4880-4342-AC58-3260699B1584}"/>
</file>

<file path=customXml/itemProps60.xml><?xml version="1.0" encoding="utf-8"?>
<ds:datastoreItem xmlns:ds="http://schemas.openxmlformats.org/officeDocument/2006/customXml" ds:itemID="{C7C9D2E9-A26A-4318-98F1-444397F3F787}"/>
</file>

<file path=customXml/itemProps61.xml><?xml version="1.0" encoding="utf-8"?>
<ds:datastoreItem xmlns:ds="http://schemas.openxmlformats.org/officeDocument/2006/customXml" ds:itemID="{07E89357-A3A9-43B9-BC20-70EC4B973DD5}"/>
</file>

<file path=customXml/itemProps62.xml><?xml version="1.0" encoding="utf-8"?>
<ds:datastoreItem xmlns:ds="http://schemas.openxmlformats.org/officeDocument/2006/customXml" ds:itemID="{A7FBEC63-A455-474C-8A2F-E25955267D42}"/>
</file>

<file path=customXml/itemProps63.xml><?xml version="1.0" encoding="utf-8"?>
<ds:datastoreItem xmlns:ds="http://schemas.openxmlformats.org/officeDocument/2006/customXml" ds:itemID="{252BDBEA-B05A-4E8F-B420-858A4EA27B07}"/>
</file>

<file path=customXml/itemProps64.xml><?xml version="1.0" encoding="utf-8"?>
<ds:datastoreItem xmlns:ds="http://schemas.openxmlformats.org/officeDocument/2006/customXml" ds:itemID="{6F151AEC-DAE3-4C81-A318-D0A9D5E94A0D}"/>
</file>

<file path=customXml/itemProps65.xml><?xml version="1.0" encoding="utf-8"?>
<ds:datastoreItem xmlns:ds="http://schemas.openxmlformats.org/officeDocument/2006/customXml" ds:itemID="{5F294AE3-B160-4404-835B-FA6F49569959}"/>
</file>

<file path=customXml/itemProps66.xml><?xml version="1.0" encoding="utf-8"?>
<ds:datastoreItem xmlns:ds="http://schemas.openxmlformats.org/officeDocument/2006/customXml" ds:itemID="{A4995B8D-EB97-48C0-BA26-0B0CF332A1FA}"/>
</file>

<file path=customXml/itemProps67.xml><?xml version="1.0" encoding="utf-8"?>
<ds:datastoreItem xmlns:ds="http://schemas.openxmlformats.org/officeDocument/2006/customXml" ds:itemID="{C54D318A-C024-4BFF-BA0E-3E489E5C84D4}"/>
</file>

<file path=customXml/itemProps68.xml><?xml version="1.0" encoding="utf-8"?>
<ds:datastoreItem xmlns:ds="http://schemas.openxmlformats.org/officeDocument/2006/customXml" ds:itemID="{EE9DC3DC-52C9-4D2E-84AE-3CD70CC69402}"/>
</file>

<file path=customXml/itemProps69.xml><?xml version="1.0" encoding="utf-8"?>
<ds:datastoreItem xmlns:ds="http://schemas.openxmlformats.org/officeDocument/2006/customXml" ds:itemID="{EB7BCA3C-67A0-42BD-8951-4017CF24810B}"/>
</file>

<file path=customXml/itemProps7.xml><?xml version="1.0" encoding="utf-8"?>
<ds:datastoreItem xmlns:ds="http://schemas.openxmlformats.org/officeDocument/2006/customXml" ds:itemID="{2CB22A06-A1B2-4B98-A5B4-A2F2D68DC084}"/>
</file>

<file path=customXml/itemProps70.xml><?xml version="1.0" encoding="utf-8"?>
<ds:datastoreItem xmlns:ds="http://schemas.openxmlformats.org/officeDocument/2006/customXml" ds:itemID="{8CFE98C2-E0F1-476F-88F9-342992AEBDA5}"/>
</file>

<file path=customXml/itemProps71.xml><?xml version="1.0" encoding="utf-8"?>
<ds:datastoreItem xmlns:ds="http://schemas.openxmlformats.org/officeDocument/2006/customXml" ds:itemID="{80908B6F-A1D5-4074-A0DA-8EBA052F7E58}"/>
</file>

<file path=customXml/itemProps72.xml><?xml version="1.0" encoding="utf-8"?>
<ds:datastoreItem xmlns:ds="http://schemas.openxmlformats.org/officeDocument/2006/customXml" ds:itemID="{4FAEAC3B-2368-4E06-B0D2-23C63B312C2E}"/>
</file>

<file path=customXml/itemProps73.xml><?xml version="1.0" encoding="utf-8"?>
<ds:datastoreItem xmlns:ds="http://schemas.openxmlformats.org/officeDocument/2006/customXml" ds:itemID="{8491B3F8-253F-4F03-8AB7-8C93230B3E01}"/>
</file>

<file path=customXml/itemProps74.xml><?xml version="1.0" encoding="utf-8"?>
<ds:datastoreItem xmlns:ds="http://schemas.openxmlformats.org/officeDocument/2006/customXml" ds:itemID="{2BE2E4ED-F0E0-4AA3-9007-16744CBE3F11}"/>
</file>

<file path=customXml/itemProps75.xml><?xml version="1.0" encoding="utf-8"?>
<ds:datastoreItem xmlns:ds="http://schemas.openxmlformats.org/officeDocument/2006/customXml" ds:itemID="{759924B7-38FF-4290-B47F-7625B25BABBE}"/>
</file>

<file path=customXml/itemProps76.xml><?xml version="1.0" encoding="utf-8"?>
<ds:datastoreItem xmlns:ds="http://schemas.openxmlformats.org/officeDocument/2006/customXml" ds:itemID="{0A6EDA64-1E10-44F0-BF39-E4288E998C53}"/>
</file>

<file path=customXml/itemProps77.xml><?xml version="1.0" encoding="utf-8"?>
<ds:datastoreItem xmlns:ds="http://schemas.openxmlformats.org/officeDocument/2006/customXml" ds:itemID="{30DE7396-E082-4B58-A24A-F3E532963E09}"/>
</file>

<file path=customXml/itemProps78.xml><?xml version="1.0" encoding="utf-8"?>
<ds:datastoreItem xmlns:ds="http://schemas.openxmlformats.org/officeDocument/2006/customXml" ds:itemID="{F7662D2E-B657-4CD7-870A-7892B531569D}"/>
</file>

<file path=customXml/itemProps79.xml><?xml version="1.0" encoding="utf-8"?>
<ds:datastoreItem xmlns:ds="http://schemas.openxmlformats.org/officeDocument/2006/customXml" ds:itemID="{E8C0A937-E701-405B-B442-6D4389F9BE2C}"/>
</file>

<file path=customXml/itemProps8.xml><?xml version="1.0" encoding="utf-8"?>
<ds:datastoreItem xmlns:ds="http://schemas.openxmlformats.org/officeDocument/2006/customXml" ds:itemID="{3CDAA783-5B4A-45CC-8396-D72389B46EBC}"/>
</file>

<file path=customXml/itemProps80.xml><?xml version="1.0" encoding="utf-8"?>
<ds:datastoreItem xmlns:ds="http://schemas.openxmlformats.org/officeDocument/2006/customXml" ds:itemID="{70E817B6-F7F4-4FF7-9D7E-3E4FDC0FB339}"/>
</file>

<file path=customXml/itemProps81.xml><?xml version="1.0" encoding="utf-8"?>
<ds:datastoreItem xmlns:ds="http://schemas.openxmlformats.org/officeDocument/2006/customXml" ds:itemID="{03F1D1EC-1E87-44CA-8179-C3E3A3C32F1B}"/>
</file>

<file path=customXml/itemProps82.xml><?xml version="1.0" encoding="utf-8"?>
<ds:datastoreItem xmlns:ds="http://schemas.openxmlformats.org/officeDocument/2006/customXml" ds:itemID="{E175853C-534B-448D-8572-AD95A85F37C8}"/>
</file>

<file path=customXml/itemProps83.xml><?xml version="1.0" encoding="utf-8"?>
<ds:datastoreItem xmlns:ds="http://schemas.openxmlformats.org/officeDocument/2006/customXml" ds:itemID="{B819571C-F264-4223-99C6-B68B0F540F7E}"/>
</file>

<file path=customXml/itemProps84.xml><?xml version="1.0" encoding="utf-8"?>
<ds:datastoreItem xmlns:ds="http://schemas.openxmlformats.org/officeDocument/2006/customXml" ds:itemID="{DCC968B9-1724-4172-8FCB-2629C53A9DC3}"/>
</file>

<file path=customXml/itemProps85.xml><?xml version="1.0" encoding="utf-8"?>
<ds:datastoreItem xmlns:ds="http://schemas.openxmlformats.org/officeDocument/2006/customXml" ds:itemID="{97A4DFEA-5958-498A-A84B-AEE0D6ADD30D}"/>
</file>

<file path=customXml/itemProps86.xml><?xml version="1.0" encoding="utf-8"?>
<ds:datastoreItem xmlns:ds="http://schemas.openxmlformats.org/officeDocument/2006/customXml" ds:itemID="{CEF10D15-0F91-48B9-9369-3BC71B208BA6}"/>
</file>

<file path=customXml/itemProps87.xml><?xml version="1.0" encoding="utf-8"?>
<ds:datastoreItem xmlns:ds="http://schemas.openxmlformats.org/officeDocument/2006/customXml" ds:itemID="{6746C136-C6A2-45C8-ACCE-DFA8B3291D6C}"/>
</file>

<file path=customXml/itemProps88.xml><?xml version="1.0" encoding="utf-8"?>
<ds:datastoreItem xmlns:ds="http://schemas.openxmlformats.org/officeDocument/2006/customXml" ds:itemID="{30DA997D-BD78-4C48-BAFD-03DE55416E62}"/>
</file>

<file path=customXml/itemProps89.xml><?xml version="1.0" encoding="utf-8"?>
<ds:datastoreItem xmlns:ds="http://schemas.openxmlformats.org/officeDocument/2006/customXml" ds:itemID="{95CD06FF-9ED8-45A2-893F-E6E37E2BAFD7}"/>
</file>

<file path=customXml/itemProps9.xml><?xml version="1.0" encoding="utf-8"?>
<ds:datastoreItem xmlns:ds="http://schemas.openxmlformats.org/officeDocument/2006/customXml" ds:itemID="{439D5B5E-5342-49E7-8847-838BF86321C0}"/>
</file>

<file path=customXml/itemProps90.xml><?xml version="1.0" encoding="utf-8"?>
<ds:datastoreItem xmlns:ds="http://schemas.openxmlformats.org/officeDocument/2006/customXml" ds:itemID="{859EC137-06D1-4A64-B382-9D7F20E30E5C}"/>
</file>

<file path=customXml/itemProps91.xml><?xml version="1.0" encoding="utf-8"?>
<ds:datastoreItem xmlns:ds="http://schemas.openxmlformats.org/officeDocument/2006/customXml" ds:itemID="{762BF91C-F7C4-4F0A-B2E1-00107DD61039}"/>
</file>

<file path=customXml/itemProps92.xml><?xml version="1.0" encoding="utf-8"?>
<ds:datastoreItem xmlns:ds="http://schemas.openxmlformats.org/officeDocument/2006/customXml" ds:itemID="{500C2C83-7E6C-4D63-9355-E48EA140D7D0}"/>
</file>

<file path=customXml/itemProps93.xml><?xml version="1.0" encoding="utf-8"?>
<ds:datastoreItem xmlns:ds="http://schemas.openxmlformats.org/officeDocument/2006/customXml" ds:itemID="{746A6D31-EE10-4629-B68C-966AF0650E72}"/>
</file>

<file path=customXml/itemProps94.xml><?xml version="1.0" encoding="utf-8"?>
<ds:datastoreItem xmlns:ds="http://schemas.openxmlformats.org/officeDocument/2006/customXml" ds:itemID="{65073881-A475-4978-9203-45BB97C3F6FC}"/>
</file>

<file path=customXml/itemProps95.xml><?xml version="1.0" encoding="utf-8"?>
<ds:datastoreItem xmlns:ds="http://schemas.openxmlformats.org/officeDocument/2006/customXml" ds:itemID="{960E394B-EEDD-40D5-911D-D651B5F4283E}"/>
</file>

<file path=customXml/itemProps96.xml><?xml version="1.0" encoding="utf-8"?>
<ds:datastoreItem xmlns:ds="http://schemas.openxmlformats.org/officeDocument/2006/customXml" ds:itemID="{1A357912-C81A-4B1A-B582-6104A22EE74D}"/>
</file>

<file path=customXml/itemProps97.xml><?xml version="1.0" encoding="utf-8"?>
<ds:datastoreItem xmlns:ds="http://schemas.openxmlformats.org/officeDocument/2006/customXml" ds:itemID="{47BFCB7F-2AC9-4802-9064-40052F6E36A6}"/>
</file>

<file path=customXml/itemProps98.xml><?xml version="1.0" encoding="utf-8"?>
<ds:datastoreItem xmlns:ds="http://schemas.openxmlformats.org/officeDocument/2006/customXml" ds:itemID="{32D492E8-5437-437D-B88E-3D90E4394245}"/>
</file>

<file path=customXml/itemProps99.xml><?xml version="1.0" encoding="utf-8"?>
<ds:datastoreItem xmlns:ds="http://schemas.openxmlformats.org/officeDocument/2006/customXml" ds:itemID="{25A478BC-BB83-4F1C-8DD5-9C6DE487E79E}"/>
</file>

<file path=docProps/app.xml><?xml version="1.0" encoding="utf-8"?>
<Properties xmlns="http://schemas.openxmlformats.org/officeDocument/2006/extended-properties" xmlns:vt="http://schemas.openxmlformats.org/officeDocument/2006/docPropsVTypes">
  <Template>Normal</Template>
  <TotalTime>0</TotalTime>
  <Pages>205</Pages>
  <Words>53829</Words>
  <Characters>306826</Characters>
  <Application>Microsoft Office Word</Application>
  <DocSecurity>0</DocSecurity>
  <Lines>2556</Lines>
  <Paragraphs>719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359936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 Joksić</cp:lastModifiedBy>
  <cp:revision>2</cp:revision>
  <cp:lastPrinted>2016-11-16T11:56:00Z</cp:lastPrinted>
  <dcterms:created xsi:type="dcterms:W3CDTF">2016-12-05T09:24:00Z</dcterms:created>
  <dcterms:modified xsi:type="dcterms:W3CDTF">2016-12-05T09:24:00Z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